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420" w:rsidRPr="005E76CD" w:rsidRDefault="004558D2" w:rsidP="004558D2">
      <w:pPr>
        <w:rPr>
          <w:rFonts w:ascii="Times New Roman" w:hAnsi="Times New Roman"/>
          <w:sz w:val="28"/>
          <w:szCs w:val="28"/>
          <w:lang w:val="ru-RU"/>
        </w:rPr>
      </w:pPr>
      <w:bookmarkStart w:id="0" w:name="_Toc116032502"/>
      <w:bookmarkStart w:id="1" w:name="_Toc116032510"/>
      <w:r w:rsidRPr="004558D2">
        <w:rPr>
          <w:rFonts w:ascii="Times New Roman" w:eastAsia="Times New Roman" w:hAnsi="Times New Roman"/>
          <w:b/>
          <w:noProof/>
          <w:sz w:val="32"/>
          <w:szCs w:val="32"/>
          <w:lang w:val="ru-RU" w:eastAsia="ru-RU"/>
        </w:rPr>
        <w:drawing>
          <wp:inline distT="0" distB="0" distL="0" distR="0">
            <wp:extent cx="6391275" cy="9045534"/>
            <wp:effectExtent l="0" t="0" r="0" b="3810"/>
            <wp:docPr id="2" name="Рисунок 2" descr="H:\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Сканировать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9045534"/>
                    </a:xfrm>
                    <a:prstGeom prst="rect">
                      <a:avLst/>
                    </a:prstGeom>
                    <a:noFill/>
                    <a:ln>
                      <a:noFill/>
                    </a:ln>
                  </pic:spPr>
                </pic:pic>
              </a:graphicData>
            </a:graphic>
          </wp:inline>
        </w:drawing>
      </w:r>
      <w:r w:rsidR="009D02A8" w:rsidRPr="00A93C0C">
        <w:rPr>
          <w:rFonts w:ascii="Times New Roman" w:eastAsia="Times New Roman" w:hAnsi="Times New Roman"/>
          <w:b/>
          <w:sz w:val="32"/>
          <w:szCs w:val="32"/>
          <w:lang w:val="ru-RU"/>
        </w:rPr>
        <w:br/>
      </w:r>
    </w:p>
    <w:p w:rsidR="00A16899" w:rsidRPr="00924993" w:rsidRDefault="00A16899" w:rsidP="00924993">
      <w:pPr>
        <w:jc w:val="center"/>
        <w:rPr>
          <w:rFonts w:ascii="Times New Roman" w:hAnsi="Times New Roman"/>
          <w:color w:val="000000"/>
          <w:sz w:val="28"/>
          <w:szCs w:val="28"/>
          <w:lang w:val="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792"/>
        <w:gridCol w:w="847"/>
      </w:tblGrid>
      <w:tr w:rsidR="00A16899" w:rsidRPr="00AF2420" w:rsidTr="004558D2">
        <w:trPr>
          <w:trHeight w:val="559"/>
        </w:trPr>
        <w:tc>
          <w:tcPr>
            <w:tcW w:w="1135" w:type="dxa"/>
          </w:tcPr>
          <w:p w:rsidR="00A16899" w:rsidRPr="00AF2420" w:rsidRDefault="00A16899" w:rsidP="004558D2">
            <w:pPr>
              <w:ind w:right="-9"/>
              <w:jc w:val="center"/>
              <w:rPr>
                <w:rFonts w:ascii="Times New Roman" w:hAnsi="Times New Roman"/>
                <w:b/>
                <w:sz w:val="28"/>
                <w:szCs w:val="28"/>
                <w:lang w:val="ru-RU"/>
              </w:rPr>
            </w:pPr>
            <w:r w:rsidRPr="00AF2420">
              <w:rPr>
                <w:rFonts w:ascii="Times New Roman" w:hAnsi="Times New Roman"/>
                <w:b/>
                <w:sz w:val="28"/>
                <w:szCs w:val="28"/>
                <w:lang w:val="ru-RU"/>
              </w:rPr>
              <w:t>№</w:t>
            </w:r>
          </w:p>
        </w:tc>
        <w:tc>
          <w:tcPr>
            <w:tcW w:w="8792" w:type="dxa"/>
          </w:tcPr>
          <w:p w:rsidR="00A16899" w:rsidRPr="00AF2420" w:rsidRDefault="00A16899" w:rsidP="00332DDD">
            <w:pPr>
              <w:jc w:val="center"/>
              <w:rPr>
                <w:rFonts w:ascii="Times New Roman" w:hAnsi="Times New Roman"/>
                <w:b/>
                <w:sz w:val="24"/>
                <w:szCs w:val="24"/>
                <w:lang w:val="ru-RU"/>
              </w:rPr>
            </w:pPr>
            <w:r w:rsidRPr="00AF2420">
              <w:rPr>
                <w:rFonts w:ascii="Times New Roman" w:hAnsi="Times New Roman"/>
                <w:b/>
                <w:sz w:val="24"/>
                <w:szCs w:val="24"/>
                <w:lang w:val="ru-RU"/>
              </w:rPr>
              <w:t>СОДЕРЖАНИЕ</w:t>
            </w:r>
          </w:p>
        </w:tc>
        <w:tc>
          <w:tcPr>
            <w:tcW w:w="847" w:type="dxa"/>
          </w:tcPr>
          <w:p w:rsidR="00A16899" w:rsidRPr="00AF2420" w:rsidRDefault="00A16899" w:rsidP="00332DDD">
            <w:pPr>
              <w:ind w:right="-100"/>
              <w:jc w:val="center"/>
              <w:rPr>
                <w:rFonts w:ascii="Times New Roman" w:hAnsi="Times New Roman"/>
                <w:b/>
                <w:sz w:val="24"/>
                <w:szCs w:val="24"/>
                <w:lang w:val="ru-RU"/>
              </w:rPr>
            </w:pPr>
            <w:r w:rsidRPr="00AF2420">
              <w:rPr>
                <w:rFonts w:ascii="Times New Roman" w:hAnsi="Times New Roman"/>
                <w:b/>
                <w:sz w:val="24"/>
                <w:szCs w:val="24"/>
                <w:lang w:val="ru-RU"/>
              </w:rPr>
              <w:t>Стр.</w:t>
            </w:r>
          </w:p>
        </w:tc>
      </w:tr>
      <w:tr w:rsidR="00A16899" w:rsidRPr="00AF2420" w:rsidTr="00AF2420">
        <w:tc>
          <w:tcPr>
            <w:tcW w:w="1135" w:type="dxa"/>
          </w:tcPr>
          <w:p w:rsidR="00A16899" w:rsidRPr="00AF2420" w:rsidRDefault="00A16899" w:rsidP="00332DDD">
            <w:pPr>
              <w:ind w:right="-9"/>
              <w:rPr>
                <w:rFonts w:ascii="Times New Roman" w:hAnsi="Times New Roman"/>
                <w:b/>
                <w:sz w:val="28"/>
                <w:szCs w:val="28"/>
                <w:lang w:val="ru-RU"/>
              </w:rPr>
            </w:pPr>
            <w:r w:rsidRPr="00AF2420">
              <w:rPr>
                <w:rFonts w:ascii="Times New Roman" w:hAnsi="Times New Roman"/>
                <w:b/>
                <w:sz w:val="28"/>
                <w:szCs w:val="28"/>
                <w:lang w:val="ru-RU"/>
              </w:rPr>
              <w:t>1</w:t>
            </w:r>
          </w:p>
        </w:tc>
        <w:tc>
          <w:tcPr>
            <w:tcW w:w="8792" w:type="dxa"/>
          </w:tcPr>
          <w:p w:rsidR="00A16899" w:rsidRPr="00AF2420" w:rsidRDefault="00A16899" w:rsidP="00332DDD">
            <w:pPr>
              <w:pStyle w:val="a5"/>
              <w:ind w:left="0"/>
              <w:rPr>
                <w:rFonts w:ascii="Times New Roman" w:hAnsi="Times New Roman"/>
                <w:b/>
                <w:sz w:val="24"/>
                <w:szCs w:val="24"/>
                <w:lang w:val="ru-RU"/>
              </w:rPr>
            </w:pPr>
            <w:r w:rsidRPr="00AF2420">
              <w:rPr>
                <w:rFonts w:ascii="Times New Roman" w:hAnsi="Times New Roman"/>
                <w:b/>
                <w:sz w:val="24"/>
                <w:szCs w:val="24"/>
                <w:lang w:val="ru-RU"/>
              </w:rPr>
              <w:t>ЦЕЛЕВОЙ РАЗДЕЛ</w:t>
            </w:r>
          </w:p>
        </w:tc>
        <w:tc>
          <w:tcPr>
            <w:tcW w:w="847" w:type="dxa"/>
          </w:tcPr>
          <w:p w:rsidR="00A16899" w:rsidRPr="00477937" w:rsidRDefault="005E76CD" w:rsidP="00332DDD">
            <w:pPr>
              <w:ind w:right="-100"/>
              <w:jc w:val="center"/>
              <w:rPr>
                <w:rFonts w:ascii="Times New Roman" w:hAnsi="Times New Roman"/>
                <w:sz w:val="24"/>
                <w:szCs w:val="24"/>
                <w:lang w:val="ru-RU"/>
              </w:rPr>
            </w:pPr>
            <w:r>
              <w:rPr>
                <w:rFonts w:ascii="Times New Roman" w:hAnsi="Times New Roman"/>
                <w:sz w:val="24"/>
                <w:szCs w:val="24"/>
                <w:lang w:val="ru-RU"/>
              </w:rPr>
              <w:t>4</w:t>
            </w:r>
          </w:p>
        </w:tc>
      </w:tr>
      <w:tr w:rsidR="00A16899" w:rsidRPr="00AF2420" w:rsidTr="00AF2420">
        <w:tc>
          <w:tcPr>
            <w:tcW w:w="1135" w:type="dxa"/>
          </w:tcPr>
          <w:p w:rsidR="00A16899" w:rsidRPr="00AF2420" w:rsidRDefault="00A16899" w:rsidP="00332DDD">
            <w:pPr>
              <w:ind w:right="-9"/>
              <w:rPr>
                <w:rFonts w:ascii="Times New Roman" w:hAnsi="Times New Roman"/>
                <w:b/>
                <w:sz w:val="28"/>
                <w:szCs w:val="28"/>
                <w:lang w:val="ru-RU"/>
              </w:rPr>
            </w:pPr>
            <w:r w:rsidRPr="00AF2420">
              <w:rPr>
                <w:rFonts w:ascii="Times New Roman" w:hAnsi="Times New Roman"/>
                <w:b/>
                <w:sz w:val="28"/>
                <w:szCs w:val="28"/>
                <w:lang w:val="ru-RU"/>
              </w:rPr>
              <w:t>1.1</w:t>
            </w:r>
          </w:p>
        </w:tc>
        <w:tc>
          <w:tcPr>
            <w:tcW w:w="8792" w:type="dxa"/>
          </w:tcPr>
          <w:p w:rsidR="00A16899" w:rsidRPr="00AF2420" w:rsidRDefault="00A16899" w:rsidP="00332DDD">
            <w:pPr>
              <w:rPr>
                <w:rFonts w:ascii="Times New Roman" w:hAnsi="Times New Roman"/>
                <w:b/>
                <w:sz w:val="24"/>
                <w:szCs w:val="24"/>
                <w:lang w:val="ru-RU"/>
              </w:rPr>
            </w:pPr>
            <w:r w:rsidRPr="00AF2420">
              <w:rPr>
                <w:rFonts w:ascii="Times New Roman" w:hAnsi="Times New Roman"/>
                <w:b/>
                <w:sz w:val="24"/>
                <w:szCs w:val="24"/>
                <w:lang w:val="ru-RU"/>
              </w:rPr>
              <w:t>Пояснительная записка</w:t>
            </w:r>
          </w:p>
        </w:tc>
        <w:tc>
          <w:tcPr>
            <w:tcW w:w="847" w:type="dxa"/>
          </w:tcPr>
          <w:p w:rsidR="00A16899" w:rsidRPr="00477937" w:rsidRDefault="005E76CD" w:rsidP="00332DDD">
            <w:pPr>
              <w:ind w:right="-100"/>
              <w:jc w:val="center"/>
              <w:rPr>
                <w:rFonts w:ascii="Times New Roman" w:hAnsi="Times New Roman"/>
                <w:sz w:val="24"/>
                <w:szCs w:val="24"/>
                <w:lang w:val="ru-RU"/>
              </w:rPr>
            </w:pPr>
            <w:r>
              <w:rPr>
                <w:rFonts w:ascii="Times New Roman" w:hAnsi="Times New Roman"/>
                <w:sz w:val="24"/>
                <w:szCs w:val="24"/>
                <w:lang w:val="ru-RU"/>
              </w:rPr>
              <w:t>4</w:t>
            </w:r>
          </w:p>
        </w:tc>
      </w:tr>
      <w:tr w:rsidR="004558D2" w:rsidRPr="00AF2420" w:rsidTr="00AF2420">
        <w:tc>
          <w:tcPr>
            <w:tcW w:w="1135" w:type="dxa"/>
          </w:tcPr>
          <w:p w:rsidR="004558D2" w:rsidRPr="00AF2420" w:rsidRDefault="004558D2" w:rsidP="004558D2">
            <w:pPr>
              <w:ind w:right="-9"/>
              <w:rPr>
                <w:rFonts w:ascii="Times New Roman" w:hAnsi="Times New Roman"/>
                <w:sz w:val="28"/>
                <w:szCs w:val="28"/>
                <w:lang w:val="ru-RU"/>
              </w:rPr>
            </w:pPr>
            <w:r w:rsidRPr="00AF2420">
              <w:rPr>
                <w:rFonts w:ascii="Times New Roman" w:hAnsi="Times New Roman"/>
                <w:sz w:val="28"/>
                <w:szCs w:val="28"/>
                <w:lang w:val="ru-RU"/>
              </w:rPr>
              <w:t>1.1.1</w:t>
            </w:r>
          </w:p>
        </w:tc>
        <w:tc>
          <w:tcPr>
            <w:tcW w:w="8792" w:type="dxa"/>
          </w:tcPr>
          <w:p w:rsidR="004558D2" w:rsidRPr="00AF2420" w:rsidRDefault="004558D2" w:rsidP="004558D2">
            <w:pPr>
              <w:rPr>
                <w:rFonts w:ascii="Times New Roman" w:hAnsi="Times New Roman"/>
                <w:sz w:val="24"/>
                <w:szCs w:val="24"/>
                <w:lang w:val="ru-RU"/>
              </w:rPr>
            </w:pPr>
            <w:r w:rsidRPr="00AF2420">
              <w:rPr>
                <w:rFonts w:ascii="Times New Roman" w:hAnsi="Times New Roman"/>
                <w:sz w:val="24"/>
                <w:szCs w:val="24"/>
                <w:lang w:val="ru-RU"/>
              </w:rPr>
              <w:t>Цели реализации программы ООО</w:t>
            </w:r>
          </w:p>
        </w:tc>
        <w:tc>
          <w:tcPr>
            <w:tcW w:w="847" w:type="dxa"/>
          </w:tcPr>
          <w:p w:rsidR="004558D2" w:rsidRPr="00477937" w:rsidRDefault="005E76CD" w:rsidP="004558D2">
            <w:pPr>
              <w:ind w:right="-100"/>
              <w:jc w:val="center"/>
              <w:rPr>
                <w:rFonts w:ascii="Times New Roman" w:hAnsi="Times New Roman"/>
                <w:sz w:val="24"/>
                <w:szCs w:val="24"/>
                <w:lang w:val="ru-RU"/>
              </w:rPr>
            </w:pPr>
            <w:r>
              <w:rPr>
                <w:rFonts w:ascii="Times New Roman" w:hAnsi="Times New Roman"/>
                <w:sz w:val="24"/>
                <w:szCs w:val="24"/>
                <w:lang w:val="ru-RU"/>
              </w:rPr>
              <w:t>4</w:t>
            </w:r>
          </w:p>
        </w:tc>
      </w:tr>
      <w:tr w:rsidR="004558D2" w:rsidRPr="00312FD7" w:rsidTr="00AF2420">
        <w:tc>
          <w:tcPr>
            <w:tcW w:w="1135" w:type="dxa"/>
          </w:tcPr>
          <w:p w:rsidR="004558D2" w:rsidRPr="00AF2420" w:rsidRDefault="004558D2" w:rsidP="004558D2">
            <w:pPr>
              <w:ind w:right="-9"/>
              <w:rPr>
                <w:rFonts w:ascii="Times New Roman" w:hAnsi="Times New Roman"/>
                <w:sz w:val="28"/>
                <w:szCs w:val="28"/>
                <w:lang w:val="ru-RU"/>
              </w:rPr>
            </w:pPr>
            <w:r w:rsidRPr="00AF2420">
              <w:rPr>
                <w:rFonts w:ascii="Times New Roman" w:hAnsi="Times New Roman"/>
                <w:sz w:val="28"/>
                <w:szCs w:val="28"/>
                <w:lang w:val="ru-RU"/>
              </w:rPr>
              <w:t>1.1.2</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Принципы формирования и механизмы реализации программы ООО</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1.1.3</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Общая характеристика программы ООО</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1.2</w:t>
            </w:r>
          </w:p>
        </w:tc>
        <w:tc>
          <w:tcPr>
            <w:tcW w:w="8792" w:type="dxa"/>
          </w:tcPr>
          <w:p w:rsidR="004558D2" w:rsidRPr="00A16899" w:rsidRDefault="004558D2" w:rsidP="004558D2">
            <w:pPr>
              <w:rPr>
                <w:rFonts w:ascii="Times New Roman" w:hAnsi="Times New Roman"/>
                <w:b/>
                <w:sz w:val="24"/>
                <w:szCs w:val="24"/>
                <w:lang w:val="ru-RU"/>
              </w:rPr>
            </w:pPr>
            <w:r w:rsidRPr="00A16899">
              <w:rPr>
                <w:rFonts w:ascii="Times New Roman" w:hAnsi="Times New Roman"/>
                <w:b/>
                <w:sz w:val="24"/>
                <w:szCs w:val="24"/>
                <w:lang w:val="ru-RU"/>
              </w:rPr>
              <w:t>Планируемые результаты освоения обучающимися программы ООО</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1.3</w:t>
            </w:r>
          </w:p>
        </w:tc>
        <w:tc>
          <w:tcPr>
            <w:tcW w:w="8792" w:type="dxa"/>
          </w:tcPr>
          <w:p w:rsidR="004558D2" w:rsidRPr="00A16899" w:rsidRDefault="004558D2" w:rsidP="004558D2">
            <w:pPr>
              <w:rPr>
                <w:rFonts w:ascii="Times New Roman" w:hAnsi="Times New Roman"/>
                <w:b/>
                <w:sz w:val="24"/>
                <w:szCs w:val="24"/>
                <w:lang w:val="ru-RU"/>
              </w:rPr>
            </w:pPr>
            <w:r w:rsidRPr="00A16899">
              <w:rPr>
                <w:rFonts w:ascii="Times New Roman" w:hAnsi="Times New Roman"/>
                <w:b/>
                <w:sz w:val="24"/>
                <w:szCs w:val="24"/>
                <w:lang w:val="ru-RU"/>
              </w:rPr>
              <w:t xml:space="preserve">Система оценки достижения планируемых результатов </w:t>
            </w:r>
          </w:p>
          <w:p w:rsidR="004558D2" w:rsidRPr="00A16899" w:rsidRDefault="004558D2" w:rsidP="004558D2">
            <w:pPr>
              <w:rPr>
                <w:rFonts w:ascii="Times New Roman" w:hAnsi="Times New Roman"/>
                <w:b/>
                <w:sz w:val="24"/>
                <w:szCs w:val="24"/>
                <w:lang w:val="ru-RU"/>
              </w:rPr>
            </w:pPr>
            <w:r w:rsidRPr="00A16899">
              <w:rPr>
                <w:rFonts w:ascii="Times New Roman" w:hAnsi="Times New Roman"/>
                <w:b/>
                <w:sz w:val="24"/>
                <w:szCs w:val="24"/>
                <w:lang w:val="ru-RU"/>
              </w:rPr>
              <w:t>освоения программы ООО</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1.3.1</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Общие положения</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1.3.2</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Особенности оценки метапредметных и предметных результатов</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1.3.3</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Организация и содержание оценочных процедур</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2</w:t>
            </w:r>
          </w:p>
        </w:tc>
        <w:tc>
          <w:tcPr>
            <w:tcW w:w="8792" w:type="dxa"/>
          </w:tcPr>
          <w:p w:rsidR="004558D2" w:rsidRPr="00A16899" w:rsidRDefault="004558D2" w:rsidP="004558D2">
            <w:pPr>
              <w:rPr>
                <w:rFonts w:ascii="Times New Roman" w:hAnsi="Times New Roman"/>
                <w:b/>
                <w:sz w:val="24"/>
                <w:szCs w:val="24"/>
              </w:rPr>
            </w:pPr>
            <w:r w:rsidRPr="00A16899">
              <w:rPr>
                <w:rFonts w:ascii="Times New Roman" w:hAnsi="Times New Roman"/>
                <w:b/>
                <w:sz w:val="24"/>
                <w:szCs w:val="24"/>
              </w:rPr>
              <w:t>СОДЕРЖАТЕЛЬНЫЙ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2.1.1</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«Русский язык»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2.1.2</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«Литература»</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2.1.3</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«Родной язык (русский)»</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2.1.4</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2.1.5</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«Английский язык»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2.1.6</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«Немецкий язык»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Pr>
                <w:rFonts w:ascii="Times New Roman" w:hAnsi="Times New Roman"/>
                <w:sz w:val="28"/>
                <w:szCs w:val="28"/>
                <w:lang w:val="ru-RU"/>
              </w:rPr>
              <w:t>2.1.7</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w:t>
            </w:r>
            <w:r>
              <w:rPr>
                <w:rFonts w:ascii="Times New Roman" w:hAnsi="Times New Roman"/>
                <w:sz w:val="24"/>
                <w:szCs w:val="24"/>
                <w:lang w:val="ru-RU"/>
              </w:rPr>
              <w:t xml:space="preserve"> «Второй иностранный  (английский)</w:t>
            </w:r>
            <w:r w:rsidRPr="00A16899">
              <w:rPr>
                <w:rFonts w:ascii="Times New Roman" w:hAnsi="Times New Roman"/>
                <w:sz w:val="24"/>
                <w:szCs w:val="24"/>
                <w:lang w:val="ru-RU"/>
              </w:rPr>
              <w:t xml:space="preserve"> язык»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Pr>
                <w:rFonts w:ascii="Times New Roman" w:hAnsi="Times New Roman"/>
                <w:sz w:val="28"/>
                <w:szCs w:val="28"/>
                <w:lang w:val="ru-RU"/>
              </w:rPr>
              <w:t>2.1.8</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w:t>
            </w:r>
            <w:r>
              <w:rPr>
                <w:rFonts w:ascii="Times New Roman" w:hAnsi="Times New Roman"/>
                <w:sz w:val="24"/>
                <w:szCs w:val="24"/>
                <w:lang w:val="ru-RU"/>
              </w:rPr>
              <w:t xml:space="preserve"> «Второй иностранный  (немецкий)</w:t>
            </w:r>
            <w:r w:rsidRPr="00A16899">
              <w:rPr>
                <w:rFonts w:ascii="Times New Roman" w:hAnsi="Times New Roman"/>
                <w:sz w:val="24"/>
                <w:szCs w:val="24"/>
                <w:lang w:val="ru-RU"/>
              </w:rPr>
              <w:t xml:space="preserve"> язык»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w:t>
            </w:r>
            <w:r>
              <w:rPr>
                <w:rFonts w:ascii="Times New Roman" w:hAnsi="Times New Roman"/>
                <w:sz w:val="28"/>
                <w:szCs w:val="28"/>
                <w:lang w:val="ru-RU"/>
              </w:rPr>
              <w:t>9</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Математика</w:t>
            </w:r>
            <w:r w:rsidRPr="00A16899">
              <w:rPr>
                <w:rFonts w:ascii="Times New Roman" w:hAnsi="Times New Roman"/>
                <w:sz w:val="24"/>
                <w:szCs w:val="24"/>
                <w:lang w:val="ru-RU"/>
              </w:rPr>
              <w:t xml:space="preserve">» </w:t>
            </w:r>
            <w:r>
              <w:rPr>
                <w:rFonts w:ascii="Times New Roman" w:hAnsi="Times New Roman"/>
                <w:sz w:val="24"/>
                <w:szCs w:val="24"/>
                <w:lang w:val="ru-RU"/>
              </w:rPr>
              <w:t>(базовый уровень)</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w:t>
            </w:r>
            <w:r>
              <w:rPr>
                <w:rFonts w:ascii="Times New Roman" w:hAnsi="Times New Roman"/>
                <w:sz w:val="28"/>
                <w:szCs w:val="28"/>
                <w:lang w:val="ru-RU"/>
              </w:rPr>
              <w:t>10</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Информатика</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2.1.1</w:t>
            </w:r>
            <w:r>
              <w:rPr>
                <w:rFonts w:ascii="Times New Roman" w:hAnsi="Times New Roman"/>
                <w:sz w:val="28"/>
                <w:szCs w:val="28"/>
                <w:lang w:val="ru-RU"/>
              </w:rPr>
              <w:t>1</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История</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lastRenderedPageBreak/>
              <w:t>2.1.1</w:t>
            </w:r>
            <w:r>
              <w:rPr>
                <w:rFonts w:ascii="Times New Roman" w:hAnsi="Times New Roman"/>
                <w:sz w:val="28"/>
                <w:szCs w:val="28"/>
                <w:lang w:val="ru-RU"/>
              </w:rPr>
              <w:t>2</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Обществознание»</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2.1.1</w:t>
            </w:r>
            <w:r>
              <w:rPr>
                <w:rFonts w:ascii="Times New Roman" w:hAnsi="Times New Roman"/>
                <w:sz w:val="28"/>
                <w:szCs w:val="28"/>
                <w:lang w:val="ru-RU"/>
              </w:rPr>
              <w:t>3</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География</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2.1.1</w:t>
            </w:r>
            <w:r>
              <w:rPr>
                <w:rFonts w:ascii="Times New Roman" w:hAnsi="Times New Roman"/>
                <w:sz w:val="28"/>
                <w:szCs w:val="28"/>
                <w:lang w:val="ru-RU"/>
              </w:rPr>
              <w:t>4</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2.1.1</w:t>
            </w:r>
            <w:r>
              <w:rPr>
                <w:rFonts w:ascii="Times New Roman" w:hAnsi="Times New Roman"/>
                <w:sz w:val="28"/>
                <w:szCs w:val="28"/>
                <w:lang w:val="ru-RU"/>
              </w:rPr>
              <w:t>5</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w:t>
            </w:r>
            <w:r>
              <w:rPr>
                <w:rFonts w:ascii="Times New Roman" w:hAnsi="Times New Roman"/>
                <w:sz w:val="28"/>
                <w:szCs w:val="28"/>
              </w:rPr>
              <w:t>1</w:t>
            </w:r>
            <w:r>
              <w:rPr>
                <w:rFonts w:ascii="Times New Roman" w:hAnsi="Times New Roman"/>
                <w:sz w:val="28"/>
                <w:szCs w:val="28"/>
                <w:lang w:val="ru-RU"/>
              </w:rPr>
              <w:t>6</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«Биология</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w:t>
            </w:r>
            <w:r>
              <w:rPr>
                <w:rFonts w:ascii="Times New Roman" w:hAnsi="Times New Roman"/>
                <w:sz w:val="28"/>
                <w:szCs w:val="28"/>
              </w:rPr>
              <w:t>1</w:t>
            </w:r>
            <w:r>
              <w:rPr>
                <w:rFonts w:ascii="Times New Roman" w:hAnsi="Times New Roman"/>
                <w:sz w:val="28"/>
                <w:szCs w:val="28"/>
                <w:lang w:val="ru-RU"/>
              </w:rPr>
              <w:t>7</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«Основы духовно-нравственной культуры народов России</w:t>
            </w:r>
            <w:r w:rsidRPr="00A16899">
              <w:rPr>
                <w:rFonts w:ascii="Times New Roman" w:hAnsi="Times New Roman"/>
                <w:sz w:val="24"/>
                <w:szCs w:val="24"/>
                <w:lang w:val="ru-RU"/>
              </w:rPr>
              <w:t>»</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sidRPr="00527912">
              <w:rPr>
                <w:rFonts w:ascii="Times New Roman" w:hAnsi="Times New Roman"/>
                <w:sz w:val="28"/>
                <w:szCs w:val="28"/>
              </w:rPr>
              <w:t>2.1.</w:t>
            </w:r>
            <w:r>
              <w:rPr>
                <w:rFonts w:ascii="Times New Roman" w:hAnsi="Times New Roman"/>
                <w:sz w:val="28"/>
                <w:szCs w:val="28"/>
              </w:rPr>
              <w:t>1</w:t>
            </w:r>
            <w:r>
              <w:rPr>
                <w:rFonts w:ascii="Times New Roman" w:hAnsi="Times New Roman"/>
                <w:sz w:val="28"/>
                <w:szCs w:val="28"/>
                <w:lang w:val="ru-RU"/>
              </w:rPr>
              <w:t>8</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«Изобразительное искусство»</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Pr>
                <w:rFonts w:ascii="Times New Roman" w:hAnsi="Times New Roman"/>
                <w:sz w:val="28"/>
                <w:szCs w:val="28"/>
                <w:lang w:val="ru-RU"/>
              </w:rPr>
              <w:t>2.1.19</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«Музыка»</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Pr>
                <w:rFonts w:ascii="Times New Roman" w:hAnsi="Times New Roman"/>
                <w:sz w:val="28"/>
                <w:szCs w:val="28"/>
                <w:lang w:val="ru-RU"/>
              </w:rPr>
              <w:t>2.1.20</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«Технологияа»</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1160AB" w:rsidRPr="00312FD7" w:rsidTr="00AF2420">
        <w:tc>
          <w:tcPr>
            <w:tcW w:w="1135" w:type="dxa"/>
          </w:tcPr>
          <w:p w:rsidR="001160AB" w:rsidRPr="00924993" w:rsidRDefault="00924993" w:rsidP="00332DDD">
            <w:pPr>
              <w:ind w:right="-9"/>
              <w:rPr>
                <w:rFonts w:ascii="Times New Roman" w:hAnsi="Times New Roman"/>
                <w:sz w:val="28"/>
                <w:szCs w:val="28"/>
                <w:lang w:val="ru-RU"/>
              </w:rPr>
            </w:pPr>
            <w:r>
              <w:rPr>
                <w:rFonts w:ascii="Times New Roman" w:hAnsi="Times New Roman"/>
                <w:sz w:val="28"/>
                <w:szCs w:val="28"/>
                <w:lang w:val="ru-RU"/>
              </w:rPr>
              <w:t>2.1.21</w:t>
            </w:r>
          </w:p>
        </w:tc>
        <w:tc>
          <w:tcPr>
            <w:tcW w:w="8792" w:type="dxa"/>
          </w:tcPr>
          <w:p w:rsidR="001160AB" w:rsidRPr="00A16899" w:rsidRDefault="001160AB"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«Физическая культура»</w:t>
            </w:r>
          </w:p>
        </w:tc>
        <w:tc>
          <w:tcPr>
            <w:tcW w:w="847" w:type="dxa"/>
          </w:tcPr>
          <w:p w:rsidR="001160AB" w:rsidRPr="00DA3439" w:rsidRDefault="001160AB" w:rsidP="00332DDD">
            <w:pPr>
              <w:ind w:right="-100"/>
              <w:jc w:val="center"/>
              <w:rPr>
                <w:rFonts w:ascii="Times New Roman" w:hAnsi="Times New Roman"/>
                <w:sz w:val="24"/>
                <w:szCs w:val="24"/>
                <w:lang w:val="ru-RU"/>
              </w:rPr>
            </w:pPr>
          </w:p>
        </w:tc>
      </w:tr>
      <w:tr w:rsidR="004558D2" w:rsidRPr="00312FD7" w:rsidTr="00AF2420">
        <w:tc>
          <w:tcPr>
            <w:tcW w:w="1135" w:type="dxa"/>
          </w:tcPr>
          <w:p w:rsidR="004558D2" w:rsidRPr="00924993" w:rsidRDefault="004558D2" w:rsidP="004558D2">
            <w:pPr>
              <w:ind w:right="-9"/>
              <w:rPr>
                <w:rFonts w:ascii="Times New Roman" w:hAnsi="Times New Roman"/>
                <w:sz w:val="28"/>
                <w:szCs w:val="28"/>
                <w:lang w:val="ru-RU"/>
              </w:rPr>
            </w:pPr>
            <w:r>
              <w:rPr>
                <w:rFonts w:ascii="Times New Roman" w:hAnsi="Times New Roman"/>
                <w:sz w:val="28"/>
                <w:szCs w:val="28"/>
                <w:lang w:val="ru-RU"/>
              </w:rPr>
              <w:t>2.1.22</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 предмета «Основы безопасности жизнедеятельности»</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2.2</w:t>
            </w:r>
          </w:p>
        </w:tc>
        <w:tc>
          <w:tcPr>
            <w:tcW w:w="8792" w:type="dxa"/>
          </w:tcPr>
          <w:p w:rsidR="004558D2" w:rsidRPr="00A16899" w:rsidRDefault="004558D2" w:rsidP="004558D2">
            <w:pPr>
              <w:rPr>
                <w:rFonts w:ascii="Times New Roman" w:hAnsi="Times New Roman"/>
                <w:b/>
                <w:sz w:val="24"/>
                <w:szCs w:val="24"/>
                <w:lang w:val="ru-RU"/>
              </w:rPr>
            </w:pPr>
            <w:r w:rsidRPr="00A16899">
              <w:rPr>
                <w:rFonts w:ascii="Times New Roman" w:hAnsi="Times New Roman"/>
                <w:b/>
                <w:sz w:val="24"/>
                <w:szCs w:val="24"/>
                <w:lang w:val="ru-RU"/>
              </w:rPr>
              <w:t>Программа формирования УУД у обучающихся</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2.2.1</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Целевой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2.2.2</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Содержательный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2.2.3</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 xml:space="preserve">Организационны раздел </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2.3</w:t>
            </w:r>
          </w:p>
        </w:tc>
        <w:tc>
          <w:tcPr>
            <w:tcW w:w="8792" w:type="dxa"/>
          </w:tcPr>
          <w:p w:rsidR="004558D2" w:rsidRPr="00A16899" w:rsidRDefault="004558D2" w:rsidP="004558D2">
            <w:pPr>
              <w:rPr>
                <w:rFonts w:ascii="Times New Roman" w:hAnsi="Times New Roman"/>
                <w:b/>
                <w:sz w:val="24"/>
                <w:szCs w:val="24"/>
              </w:rPr>
            </w:pPr>
            <w:r w:rsidRPr="00A16899">
              <w:rPr>
                <w:rFonts w:ascii="Times New Roman" w:hAnsi="Times New Roman"/>
                <w:b/>
                <w:sz w:val="24"/>
                <w:szCs w:val="24"/>
              </w:rPr>
              <w:t>Рабочая программа воспитания</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2.3.1</w:t>
            </w:r>
          </w:p>
        </w:tc>
        <w:tc>
          <w:tcPr>
            <w:tcW w:w="8792" w:type="dxa"/>
          </w:tcPr>
          <w:p w:rsidR="004558D2" w:rsidRPr="00E84295" w:rsidRDefault="004558D2" w:rsidP="004558D2">
            <w:pPr>
              <w:rPr>
                <w:rFonts w:ascii="Times New Roman" w:hAnsi="Times New Roman"/>
                <w:sz w:val="24"/>
                <w:szCs w:val="24"/>
                <w:lang w:val="ru-RU"/>
              </w:rPr>
            </w:pPr>
            <w:r>
              <w:rPr>
                <w:rFonts w:ascii="Times New Roman" w:hAnsi="Times New Roman"/>
                <w:sz w:val="24"/>
                <w:szCs w:val="24"/>
                <w:lang w:val="ru-RU"/>
              </w:rPr>
              <w:t>Целевой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Pr>
                <w:rFonts w:ascii="Times New Roman" w:hAnsi="Times New Roman"/>
                <w:sz w:val="28"/>
                <w:szCs w:val="28"/>
              </w:rPr>
              <w:t>2.3.2</w:t>
            </w:r>
          </w:p>
        </w:tc>
        <w:tc>
          <w:tcPr>
            <w:tcW w:w="8792" w:type="dxa"/>
          </w:tcPr>
          <w:p w:rsidR="004558D2" w:rsidRPr="00A16899" w:rsidRDefault="004558D2" w:rsidP="004558D2">
            <w:pPr>
              <w:rPr>
                <w:rFonts w:ascii="Times New Roman" w:hAnsi="Times New Roman"/>
                <w:sz w:val="24"/>
                <w:szCs w:val="24"/>
              </w:rPr>
            </w:pPr>
            <w:r>
              <w:rPr>
                <w:rFonts w:ascii="Times New Roman" w:hAnsi="Times New Roman"/>
                <w:sz w:val="24"/>
                <w:szCs w:val="24"/>
                <w:lang w:val="ru-RU"/>
              </w:rPr>
              <w:t>Содержательный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Pr>
                <w:rFonts w:ascii="Times New Roman" w:hAnsi="Times New Roman"/>
                <w:sz w:val="28"/>
                <w:szCs w:val="28"/>
              </w:rPr>
              <w:t>2.3.3</w:t>
            </w:r>
          </w:p>
        </w:tc>
        <w:tc>
          <w:tcPr>
            <w:tcW w:w="8792" w:type="dxa"/>
          </w:tcPr>
          <w:p w:rsidR="004558D2" w:rsidRPr="00A16899" w:rsidRDefault="004558D2" w:rsidP="004558D2">
            <w:pPr>
              <w:rPr>
                <w:rFonts w:ascii="Times New Roman" w:hAnsi="Times New Roman"/>
                <w:sz w:val="24"/>
                <w:szCs w:val="24"/>
                <w:lang w:val="ru-RU"/>
              </w:rPr>
            </w:pPr>
            <w:r>
              <w:rPr>
                <w:rFonts w:ascii="Times New Roman" w:hAnsi="Times New Roman"/>
                <w:sz w:val="24"/>
                <w:szCs w:val="24"/>
                <w:lang w:val="ru-RU"/>
              </w:rPr>
              <w:t xml:space="preserve">Организационный раздел </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312FD7" w:rsidTr="00AF2420">
        <w:tc>
          <w:tcPr>
            <w:tcW w:w="1135" w:type="dxa"/>
          </w:tcPr>
          <w:p w:rsidR="004558D2" w:rsidRPr="00527912" w:rsidRDefault="004558D2" w:rsidP="004558D2">
            <w:pPr>
              <w:ind w:right="-9"/>
              <w:rPr>
                <w:rFonts w:ascii="Times New Roman" w:hAnsi="Times New Roman"/>
                <w:sz w:val="28"/>
                <w:szCs w:val="28"/>
              </w:rPr>
            </w:pPr>
            <w:r>
              <w:rPr>
                <w:rFonts w:ascii="Times New Roman" w:hAnsi="Times New Roman"/>
                <w:sz w:val="28"/>
                <w:szCs w:val="28"/>
              </w:rPr>
              <w:t>2.3.4</w:t>
            </w:r>
          </w:p>
        </w:tc>
        <w:tc>
          <w:tcPr>
            <w:tcW w:w="8792" w:type="dxa"/>
          </w:tcPr>
          <w:p w:rsidR="004558D2" w:rsidRPr="00A16899" w:rsidRDefault="004558D2" w:rsidP="004558D2">
            <w:pPr>
              <w:rPr>
                <w:rFonts w:ascii="Times New Roman" w:hAnsi="Times New Roman"/>
                <w:sz w:val="24"/>
                <w:szCs w:val="24"/>
                <w:lang w:val="ru-RU"/>
              </w:rPr>
            </w:pPr>
            <w:r w:rsidRPr="00A16899">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D36D09" w:rsidRDefault="004558D2" w:rsidP="004558D2">
            <w:pPr>
              <w:ind w:right="-9"/>
              <w:rPr>
                <w:rFonts w:ascii="Times New Roman" w:hAnsi="Times New Roman"/>
                <w:sz w:val="28"/>
                <w:szCs w:val="28"/>
                <w:lang w:val="ru-RU"/>
              </w:rPr>
            </w:pPr>
            <w:r>
              <w:rPr>
                <w:rFonts w:ascii="Times New Roman" w:hAnsi="Times New Roman"/>
                <w:sz w:val="28"/>
                <w:szCs w:val="28"/>
                <w:lang w:val="ru-RU"/>
              </w:rPr>
              <w:t>2.3.5.</w:t>
            </w:r>
          </w:p>
        </w:tc>
        <w:tc>
          <w:tcPr>
            <w:tcW w:w="8792" w:type="dxa"/>
          </w:tcPr>
          <w:p w:rsidR="004558D2" w:rsidRPr="00A16899" w:rsidRDefault="004558D2" w:rsidP="004558D2">
            <w:pPr>
              <w:rPr>
                <w:rFonts w:ascii="Times New Roman" w:hAnsi="Times New Roman"/>
                <w:sz w:val="24"/>
                <w:szCs w:val="24"/>
                <w:lang w:val="ru-RU"/>
              </w:rPr>
            </w:pPr>
            <w:r>
              <w:rPr>
                <w:rFonts w:ascii="Times New Roman" w:hAnsi="Times New Roman"/>
                <w:sz w:val="24"/>
                <w:szCs w:val="24"/>
                <w:lang w:val="ru-RU"/>
              </w:rPr>
              <w:t>Анализ воспитательной работы</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b/>
                <w:sz w:val="28"/>
                <w:szCs w:val="28"/>
              </w:rPr>
            </w:pPr>
            <w:r w:rsidRPr="00527912">
              <w:rPr>
                <w:rFonts w:ascii="Times New Roman" w:hAnsi="Times New Roman"/>
                <w:b/>
                <w:sz w:val="28"/>
                <w:szCs w:val="28"/>
              </w:rPr>
              <w:t>3</w:t>
            </w:r>
          </w:p>
        </w:tc>
        <w:tc>
          <w:tcPr>
            <w:tcW w:w="8792" w:type="dxa"/>
          </w:tcPr>
          <w:p w:rsidR="004558D2" w:rsidRPr="00A16899" w:rsidRDefault="004558D2" w:rsidP="004558D2">
            <w:pPr>
              <w:rPr>
                <w:rFonts w:ascii="Times New Roman" w:hAnsi="Times New Roman"/>
                <w:b/>
                <w:sz w:val="24"/>
                <w:szCs w:val="24"/>
              </w:rPr>
            </w:pPr>
            <w:r w:rsidRPr="00A16899">
              <w:rPr>
                <w:rFonts w:ascii="Times New Roman" w:hAnsi="Times New Roman"/>
                <w:b/>
                <w:sz w:val="24"/>
                <w:szCs w:val="24"/>
              </w:rPr>
              <w:t>ОРГАНИЗАЦИОННЫЙ РАЗДЕЛ</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527912" w:rsidRDefault="004558D2" w:rsidP="004558D2">
            <w:pPr>
              <w:ind w:right="-9"/>
              <w:rPr>
                <w:rFonts w:ascii="Times New Roman" w:hAnsi="Times New Roman"/>
                <w:sz w:val="28"/>
                <w:szCs w:val="28"/>
              </w:rPr>
            </w:pPr>
            <w:r w:rsidRPr="00527912">
              <w:rPr>
                <w:rFonts w:ascii="Times New Roman" w:hAnsi="Times New Roman"/>
                <w:sz w:val="28"/>
                <w:szCs w:val="28"/>
              </w:rPr>
              <w:t>3.1</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Учебный план</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D36D09" w:rsidRDefault="004558D2" w:rsidP="004558D2">
            <w:pPr>
              <w:ind w:right="-9"/>
              <w:rPr>
                <w:rFonts w:ascii="Times New Roman" w:hAnsi="Times New Roman"/>
                <w:sz w:val="28"/>
                <w:szCs w:val="28"/>
                <w:lang w:val="ru-RU"/>
              </w:rPr>
            </w:pPr>
            <w:r>
              <w:rPr>
                <w:rFonts w:ascii="Times New Roman" w:hAnsi="Times New Roman"/>
                <w:sz w:val="28"/>
                <w:szCs w:val="28"/>
                <w:lang w:val="ru-RU"/>
              </w:rPr>
              <w:t>3.2.</w:t>
            </w:r>
          </w:p>
        </w:tc>
        <w:tc>
          <w:tcPr>
            <w:tcW w:w="8792" w:type="dxa"/>
          </w:tcPr>
          <w:p w:rsidR="004558D2" w:rsidRPr="00E90FCD" w:rsidRDefault="004558D2" w:rsidP="004558D2">
            <w:pPr>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4558D2" w:rsidRPr="00A16899" w:rsidTr="00AF2420">
        <w:tc>
          <w:tcPr>
            <w:tcW w:w="1135" w:type="dxa"/>
          </w:tcPr>
          <w:p w:rsidR="004558D2" w:rsidRPr="00D36D09" w:rsidRDefault="004558D2" w:rsidP="004558D2">
            <w:pPr>
              <w:ind w:right="-9"/>
              <w:rPr>
                <w:rFonts w:ascii="Times New Roman" w:hAnsi="Times New Roman"/>
                <w:sz w:val="28"/>
                <w:szCs w:val="28"/>
                <w:lang w:val="ru-RU"/>
              </w:rPr>
            </w:pPr>
            <w:r>
              <w:rPr>
                <w:rFonts w:ascii="Times New Roman" w:hAnsi="Times New Roman"/>
                <w:sz w:val="28"/>
                <w:szCs w:val="28"/>
                <w:lang w:val="ru-RU"/>
              </w:rPr>
              <w:lastRenderedPageBreak/>
              <w:t>3.3.</w:t>
            </w:r>
          </w:p>
        </w:tc>
        <w:tc>
          <w:tcPr>
            <w:tcW w:w="8792" w:type="dxa"/>
          </w:tcPr>
          <w:p w:rsidR="004558D2" w:rsidRPr="00A16899" w:rsidRDefault="004558D2" w:rsidP="004558D2">
            <w:pPr>
              <w:rPr>
                <w:rFonts w:ascii="Times New Roman" w:hAnsi="Times New Roman"/>
                <w:sz w:val="24"/>
                <w:szCs w:val="24"/>
              </w:rPr>
            </w:pPr>
            <w:r w:rsidRPr="00A16899">
              <w:rPr>
                <w:rFonts w:ascii="Times New Roman" w:hAnsi="Times New Roman"/>
                <w:sz w:val="24"/>
                <w:szCs w:val="24"/>
              </w:rPr>
              <w:t>План внеурочной деятельности</w:t>
            </w:r>
          </w:p>
        </w:tc>
        <w:tc>
          <w:tcPr>
            <w:tcW w:w="847" w:type="dxa"/>
          </w:tcPr>
          <w:p w:rsidR="004558D2" w:rsidRPr="00477937" w:rsidRDefault="004558D2" w:rsidP="004558D2">
            <w:pPr>
              <w:ind w:right="-100"/>
              <w:jc w:val="center"/>
              <w:rPr>
                <w:rFonts w:ascii="Times New Roman" w:hAnsi="Times New Roman"/>
                <w:sz w:val="24"/>
                <w:szCs w:val="24"/>
                <w:lang w:val="ru-RU"/>
              </w:rPr>
            </w:pPr>
          </w:p>
        </w:tc>
      </w:tr>
      <w:tr w:rsidR="001160AB" w:rsidRPr="00A16899" w:rsidTr="00AF2420">
        <w:tc>
          <w:tcPr>
            <w:tcW w:w="1135" w:type="dxa"/>
          </w:tcPr>
          <w:p w:rsidR="001160AB" w:rsidRPr="00D36D09" w:rsidRDefault="00D36D09" w:rsidP="00332DDD">
            <w:pPr>
              <w:ind w:right="-9"/>
              <w:rPr>
                <w:rFonts w:ascii="Times New Roman" w:hAnsi="Times New Roman"/>
                <w:sz w:val="28"/>
                <w:szCs w:val="28"/>
                <w:lang w:val="ru-RU"/>
              </w:rPr>
            </w:pPr>
            <w:r>
              <w:rPr>
                <w:rFonts w:ascii="Times New Roman" w:hAnsi="Times New Roman"/>
                <w:sz w:val="28"/>
                <w:szCs w:val="28"/>
                <w:lang w:val="ru-RU"/>
              </w:rPr>
              <w:t>3.4.</w:t>
            </w:r>
          </w:p>
        </w:tc>
        <w:tc>
          <w:tcPr>
            <w:tcW w:w="8792" w:type="dxa"/>
          </w:tcPr>
          <w:p w:rsidR="001160AB" w:rsidRPr="00A16899" w:rsidRDefault="001160AB" w:rsidP="00332DDD">
            <w:pPr>
              <w:rPr>
                <w:rFonts w:ascii="Times New Roman" w:hAnsi="Times New Roman"/>
                <w:sz w:val="24"/>
                <w:szCs w:val="24"/>
              </w:rPr>
            </w:pPr>
            <w:r w:rsidRPr="00A16899">
              <w:rPr>
                <w:rFonts w:ascii="Times New Roman" w:hAnsi="Times New Roman"/>
                <w:sz w:val="24"/>
                <w:szCs w:val="24"/>
              </w:rPr>
              <w:t>Календарный план воспитательной работы</w:t>
            </w:r>
          </w:p>
        </w:tc>
        <w:tc>
          <w:tcPr>
            <w:tcW w:w="847" w:type="dxa"/>
          </w:tcPr>
          <w:p w:rsidR="001160AB" w:rsidRPr="00D36D09" w:rsidRDefault="001160AB" w:rsidP="00332DDD">
            <w:pPr>
              <w:ind w:right="-100"/>
              <w:jc w:val="center"/>
              <w:rPr>
                <w:rFonts w:ascii="Times New Roman" w:hAnsi="Times New Roman"/>
                <w:sz w:val="24"/>
                <w:szCs w:val="24"/>
                <w:lang w:val="ru-RU"/>
              </w:rPr>
            </w:pPr>
          </w:p>
        </w:tc>
      </w:tr>
    </w:tbl>
    <w:p w:rsidR="00A16899" w:rsidRPr="004558D2" w:rsidRDefault="00A16899" w:rsidP="004558D2">
      <w:pPr>
        <w:pStyle w:val="afffc"/>
        <w:rPr>
          <w:sz w:val="22"/>
          <w:szCs w:val="22"/>
        </w:rPr>
      </w:pPr>
      <w:r>
        <w:br/>
      </w:r>
      <w:r w:rsidRPr="004558D2">
        <w:rPr>
          <w:sz w:val="22"/>
          <w:szCs w:val="22"/>
        </w:rPr>
        <w:t>I  ЦЕЛЕВОЙ РАЗДЕЛ</w:t>
      </w:r>
    </w:p>
    <w:p w:rsidR="00A16899" w:rsidRPr="004558D2" w:rsidRDefault="00A16899" w:rsidP="004558D2">
      <w:pPr>
        <w:pStyle w:val="afffc"/>
        <w:rPr>
          <w:sz w:val="22"/>
          <w:szCs w:val="22"/>
        </w:rPr>
      </w:pPr>
    </w:p>
    <w:p w:rsidR="00A16899" w:rsidRPr="004558D2" w:rsidRDefault="00A16899" w:rsidP="004558D2">
      <w:pPr>
        <w:pStyle w:val="afffc"/>
        <w:rPr>
          <w:sz w:val="22"/>
          <w:szCs w:val="22"/>
        </w:rPr>
      </w:pPr>
      <w:r w:rsidRPr="004558D2">
        <w:rPr>
          <w:sz w:val="22"/>
          <w:szCs w:val="22"/>
        </w:rPr>
        <w:t>1.1. ПОЯСНИТЕЛЬНАЯ ЗАПИСКА</w:t>
      </w:r>
    </w:p>
    <w:p w:rsidR="00AE54D8" w:rsidRPr="004558D2" w:rsidRDefault="00A16899" w:rsidP="004558D2">
      <w:pPr>
        <w:pStyle w:val="afffc"/>
        <w:rPr>
          <w:sz w:val="22"/>
          <w:szCs w:val="22"/>
        </w:rPr>
      </w:pPr>
      <w:r w:rsidRPr="004558D2">
        <w:rPr>
          <w:sz w:val="22"/>
          <w:szCs w:val="22"/>
        </w:rPr>
        <w:t xml:space="preserve">Основная образовательная программам основного общего образования (далее – Программа)   </w:t>
      </w:r>
      <w:r w:rsidR="00AF2420" w:rsidRPr="004558D2">
        <w:rPr>
          <w:color w:val="000000"/>
          <w:sz w:val="22"/>
          <w:szCs w:val="22"/>
        </w:rPr>
        <w:t xml:space="preserve">МБОУ </w:t>
      </w:r>
      <w:r w:rsidR="00642717" w:rsidRPr="004558D2">
        <w:rPr>
          <w:color w:val="000000"/>
          <w:sz w:val="22"/>
          <w:szCs w:val="22"/>
        </w:rPr>
        <w:t>Бошинская СОШ</w:t>
      </w:r>
      <w:r w:rsidRPr="004558D2">
        <w:rPr>
          <w:sz w:val="22"/>
          <w:szCs w:val="22"/>
        </w:rPr>
        <w:t xml:space="preserve">  разработана на основе </w:t>
      </w:r>
      <w:r w:rsidR="00AE54D8" w:rsidRPr="004558D2">
        <w:rPr>
          <w:sz w:val="22"/>
          <w:szCs w:val="22"/>
        </w:rPr>
        <w:t xml:space="preserve">ФЗ  №273  от 29 декабря 2012 года «Об образовании в РФ» с изменениями и дополнениями,  </w:t>
      </w:r>
      <w:r w:rsidRPr="004558D2">
        <w:rPr>
          <w:sz w:val="22"/>
          <w:szCs w:val="22"/>
        </w:rPr>
        <w:t xml:space="preserve">ФГОС ООО, утвержденного приказом Министерства просвещения Российской Федерации от </w:t>
      </w:r>
      <w:r w:rsidRPr="004558D2">
        <w:rPr>
          <w:bCs/>
          <w:sz w:val="22"/>
          <w:szCs w:val="22"/>
        </w:rPr>
        <w:t>31.05.2021 г. №287   и ФОП О</w:t>
      </w:r>
      <w:r w:rsidR="00AF2420" w:rsidRPr="004558D2">
        <w:rPr>
          <w:bCs/>
          <w:sz w:val="22"/>
          <w:szCs w:val="22"/>
        </w:rPr>
        <w:t xml:space="preserve">ОО , утвержденной Приказом </w:t>
      </w:r>
      <w:r w:rsidRPr="004558D2">
        <w:rPr>
          <w:bCs/>
          <w:sz w:val="22"/>
          <w:szCs w:val="22"/>
        </w:rPr>
        <w:t xml:space="preserve">Минпросвещения РФ от </w:t>
      </w:r>
      <w:r w:rsidR="00AF2420" w:rsidRPr="004558D2">
        <w:rPr>
          <w:bCs/>
          <w:sz w:val="22"/>
          <w:szCs w:val="22"/>
        </w:rPr>
        <w:t>18.05.2023 г. №370</w:t>
      </w:r>
      <w:r w:rsidR="00AE54D8" w:rsidRPr="004558D2">
        <w:rPr>
          <w:bCs/>
          <w:color w:val="FF0000"/>
          <w:sz w:val="22"/>
          <w:szCs w:val="22"/>
        </w:rPr>
        <w:br/>
      </w:r>
      <w:r w:rsidR="00AE54D8" w:rsidRPr="004558D2">
        <w:rPr>
          <w:sz w:val="22"/>
          <w:szCs w:val="22"/>
        </w:rPr>
        <w:t xml:space="preserve">Также при реализации ООП ООО учтены требования </w:t>
      </w:r>
    </w:p>
    <w:p w:rsidR="00AE54D8" w:rsidRPr="004558D2" w:rsidRDefault="00AE54D8" w:rsidP="004558D2">
      <w:pPr>
        <w:pStyle w:val="afffc"/>
        <w:rPr>
          <w:sz w:val="22"/>
          <w:szCs w:val="22"/>
        </w:rPr>
      </w:pPr>
      <w:r w:rsidRPr="004558D2">
        <w:rPr>
          <w:sz w:val="22"/>
          <w:szCs w:val="22"/>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4558D2" w:rsidRDefault="00AE54D8" w:rsidP="004558D2">
      <w:pPr>
        <w:pStyle w:val="afffc"/>
        <w:rPr>
          <w:sz w:val="22"/>
          <w:szCs w:val="22"/>
        </w:rPr>
      </w:pPr>
      <w:r w:rsidRPr="004558D2">
        <w:rPr>
          <w:sz w:val="22"/>
          <w:szCs w:val="22"/>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AE54D8" w:rsidRPr="004558D2" w:rsidRDefault="001A5591" w:rsidP="004558D2">
      <w:pPr>
        <w:pStyle w:val="afffc"/>
        <w:rPr>
          <w:sz w:val="22"/>
          <w:szCs w:val="22"/>
        </w:rPr>
      </w:pPr>
      <w:r w:rsidRPr="004558D2">
        <w:rPr>
          <w:rFonts w:eastAsia="SchoolBookSanPin"/>
          <w:sz w:val="22"/>
          <w:szCs w:val="22"/>
        </w:rPr>
        <w:t> </w:t>
      </w:r>
      <w:r w:rsidR="00DE7B1C" w:rsidRPr="004558D2">
        <w:rPr>
          <w:rFonts w:eastAsia="SchoolBookSanPin"/>
          <w:sz w:val="22"/>
          <w:szCs w:val="22"/>
        </w:rPr>
        <w:t xml:space="preserve">При разработке </w:t>
      </w:r>
      <w:r w:rsidR="006B5346" w:rsidRPr="004558D2">
        <w:rPr>
          <w:rFonts w:eastAsia="SchoolBookSanPin"/>
          <w:sz w:val="22"/>
          <w:szCs w:val="22"/>
        </w:rPr>
        <w:t>ООП ООО</w:t>
      </w:r>
      <w:r w:rsidR="00642717" w:rsidRPr="004558D2">
        <w:rPr>
          <w:rFonts w:eastAsia="SchoolBookSanPin"/>
          <w:color w:val="000000"/>
          <w:sz w:val="22"/>
          <w:szCs w:val="22"/>
        </w:rPr>
        <w:t xml:space="preserve"> </w:t>
      </w:r>
      <w:r w:rsidR="00642717" w:rsidRPr="004558D2">
        <w:rPr>
          <w:color w:val="000000"/>
          <w:sz w:val="22"/>
          <w:szCs w:val="22"/>
        </w:rPr>
        <w:t>МБОУ Бошинская СОШ</w:t>
      </w:r>
      <w:r w:rsidR="00642717" w:rsidRPr="004558D2">
        <w:rPr>
          <w:sz w:val="22"/>
          <w:szCs w:val="22"/>
        </w:rPr>
        <w:t xml:space="preserve">  </w:t>
      </w:r>
      <w:r w:rsidR="00DE7B1C" w:rsidRPr="004558D2">
        <w:rPr>
          <w:rFonts w:eastAsia="SchoolBookSanPin"/>
          <w:sz w:val="22"/>
          <w:szCs w:val="22"/>
        </w:rPr>
        <w:t xml:space="preserve"> предусматрива</w:t>
      </w:r>
      <w:r w:rsidR="00B63E77" w:rsidRPr="004558D2">
        <w:rPr>
          <w:rFonts w:eastAsia="SchoolBookSanPin"/>
          <w:sz w:val="22"/>
          <w:szCs w:val="22"/>
        </w:rPr>
        <w:t>е</w:t>
      </w:r>
      <w:r w:rsidR="00DE7B1C" w:rsidRPr="004558D2">
        <w:rPr>
          <w:rFonts w:eastAsia="SchoolBookSanPin"/>
          <w:sz w:val="22"/>
          <w:szCs w:val="22"/>
        </w:rPr>
        <w:t xml:space="preserve">т непосредственное применение при реализации обязательной части </w:t>
      </w:r>
      <w:r w:rsidR="006B5346" w:rsidRPr="004558D2">
        <w:rPr>
          <w:rFonts w:eastAsia="SchoolBookSanPin"/>
          <w:sz w:val="22"/>
          <w:szCs w:val="22"/>
        </w:rPr>
        <w:t>ООП ООО</w:t>
      </w:r>
      <w:r w:rsidR="00DE7B1C" w:rsidRPr="004558D2">
        <w:rPr>
          <w:rFonts w:eastAsia="SchoolBookSanPin"/>
          <w:sz w:val="22"/>
          <w:szCs w:val="22"/>
        </w:rPr>
        <w:t xml:space="preserve"> федеральных рабочих программ по учебным предметам </w:t>
      </w:r>
      <w:r w:rsidR="0074073A" w:rsidRPr="004558D2">
        <w:rPr>
          <w:sz w:val="22"/>
          <w:szCs w:val="22"/>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74073A" w:rsidRPr="004558D2">
        <w:rPr>
          <w:sz w:val="22"/>
          <w:szCs w:val="22"/>
        </w:rPr>
        <w:br/>
      </w:r>
      <w:r w:rsidR="0074073A" w:rsidRPr="004558D2">
        <w:rPr>
          <w:rFonts w:eastAsia="SchoolBookSanPin"/>
          <w:sz w:val="22"/>
          <w:szCs w:val="22"/>
        </w:rPr>
        <w:t xml:space="preserve">ООП </w:t>
      </w:r>
      <w:r w:rsidR="006B5346" w:rsidRPr="004558D2">
        <w:rPr>
          <w:rFonts w:eastAsia="SchoolBookSanPin"/>
          <w:sz w:val="22"/>
          <w:szCs w:val="22"/>
        </w:rPr>
        <w:t xml:space="preserve"> ООО</w:t>
      </w:r>
      <w:r w:rsidR="00DE7B1C" w:rsidRPr="004558D2">
        <w:rPr>
          <w:rFonts w:eastAsia="SchoolBookSanPin"/>
          <w:sz w:val="22"/>
          <w:szCs w:val="22"/>
        </w:rPr>
        <w:t xml:space="preserve"> включает три раздела: целевой, содержательный, организационный</w:t>
      </w:r>
      <w:r w:rsidR="007E7905" w:rsidRPr="004558D2">
        <w:rPr>
          <w:rStyle w:val="af7"/>
          <w:rFonts w:eastAsia="SchoolBookSanPin"/>
          <w:sz w:val="22"/>
          <w:szCs w:val="22"/>
        </w:rPr>
        <w:footnoteReference w:id="1"/>
      </w:r>
      <w:r w:rsidR="00DE7B1C" w:rsidRPr="004558D2">
        <w:rPr>
          <w:rFonts w:eastAsia="SchoolBookSanPin"/>
          <w:sz w:val="22"/>
          <w:szCs w:val="22"/>
        </w:rPr>
        <w:t>.</w:t>
      </w:r>
      <w:r w:rsidR="00AE54D8" w:rsidRPr="004558D2">
        <w:rPr>
          <w:rFonts w:eastAsia="SchoolBookSanPin"/>
          <w:sz w:val="22"/>
          <w:szCs w:val="22"/>
        </w:rPr>
        <w:br/>
      </w:r>
      <w:r w:rsidR="00AE54D8" w:rsidRPr="004558D2">
        <w:rPr>
          <w:sz w:val="22"/>
          <w:szCs w:val="22"/>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477937" w:rsidRPr="004558D2" w:rsidRDefault="00477937" w:rsidP="004558D2">
      <w:pPr>
        <w:pStyle w:val="afffc"/>
        <w:rPr>
          <w:rFonts w:eastAsia="SchoolBookSanPin"/>
          <w:sz w:val="22"/>
          <w:szCs w:val="22"/>
        </w:rPr>
      </w:pP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1.1.1 ЦЕЛИ РЕАЛИЗАЦИИ ПРОГРАММЫ ООО </w:t>
      </w:r>
    </w:p>
    <w:p w:rsidR="00DE7B1C" w:rsidRPr="004558D2" w:rsidRDefault="00DE7B1C" w:rsidP="004558D2">
      <w:pPr>
        <w:pStyle w:val="afffc"/>
        <w:rPr>
          <w:rFonts w:eastAsia="SchoolBookSanPin"/>
          <w:sz w:val="22"/>
          <w:szCs w:val="22"/>
          <w:u w:val="single"/>
        </w:rPr>
      </w:pPr>
      <w:r w:rsidRPr="004558D2">
        <w:rPr>
          <w:rFonts w:eastAsia="SchoolBookSanPin"/>
          <w:bCs/>
          <w:sz w:val="22"/>
          <w:szCs w:val="22"/>
          <w:u w:val="single"/>
        </w:rPr>
        <w:t>Целями</w:t>
      </w:r>
      <w:r w:rsidRPr="004558D2">
        <w:rPr>
          <w:rFonts w:eastAsia="SchoolBookSanPin"/>
          <w:sz w:val="22"/>
          <w:szCs w:val="22"/>
          <w:u w:val="single"/>
        </w:rPr>
        <w:t xml:space="preserve"> реализации </w:t>
      </w:r>
      <w:r w:rsidR="00477937" w:rsidRPr="004558D2">
        <w:rPr>
          <w:rFonts w:eastAsia="SchoolBookSanPin"/>
          <w:sz w:val="22"/>
          <w:szCs w:val="22"/>
          <w:u w:val="single"/>
        </w:rPr>
        <w:t>О</w:t>
      </w:r>
      <w:r w:rsidR="006B5346" w:rsidRPr="004558D2">
        <w:rPr>
          <w:rFonts w:eastAsia="SchoolBookSanPin"/>
          <w:sz w:val="22"/>
          <w:szCs w:val="22"/>
          <w:u w:val="single"/>
        </w:rPr>
        <w:t>ОП ООО</w:t>
      </w:r>
      <w:r w:rsidRPr="004558D2">
        <w:rPr>
          <w:rFonts w:eastAsia="SchoolBookSanPin"/>
          <w:sz w:val="22"/>
          <w:szCs w:val="22"/>
          <w:u w:val="single"/>
        </w:rPr>
        <w:t xml:space="preserve"> являются:</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организация учебного процесса с учётом целей, содержания и планируемых результатов </w:t>
      </w:r>
      <w:r w:rsidR="000C748E" w:rsidRPr="004558D2">
        <w:rPr>
          <w:rFonts w:eastAsia="SchoolBookSanPin"/>
          <w:sz w:val="22"/>
          <w:szCs w:val="22"/>
        </w:rPr>
        <w:t>основного</w:t>
      </w:r>
      <w:r w:rsidRPr="004558D2">
        <w:rPr>
          <w:rFonts w:eastAsia="SchoolBookSanPin"/>
          <w:sz w:val="22"/>
          <w:szCs w:val="22"/>
        </w:rPr>
        <w:t xml:space="preserve"> общего образования, отражённых в </w:t>
      </w:r>
      <w:r w:rsidR="006B5346" w:rsidRPr="004558D2">
        <w:rPr>
          <w:rFonts w:eastAsia="SchoolBookSanPin"/>
          <w:sz w:val="22"/>
          <w:szCs w:val="22"/>
        </w:rPr>
        <w:t>ФГОС ООО</w:t>
      </w:r>
      <w:r w:rsidR="00B63E77" w:rsidRPr="004558D2">
        <w:rPr>
          <w:rFonts w:eastAsia="SchoolBookSanPin"/>
          <w:sz w:val="22"/>
          <w:szCs w:val="22"/>
        </w:rPr>
        <w:t>;</w:t>
      </w:r>
    </w:p>
    <w:p w:rsidR="000C748E" w:rsidRPr="004558D2" w:rsidRDefault="00DE7B1C" w:rsidP="004558D2">
      <w:pPr>
        <w:pStyle w:val="afffc"/>
        <w:rPr>
          <w:rFonts w:eastAsia="SchoolBookSanPin"/>
          <w:sz w:val="22"/>
          <w:szCs w:val="22"/>
        </w:rPr>
      </w:pPr>
      <w:r w:rsidRPr="004558D2">
        <w:rPr>
          <w:rFonts w:eastAsia="SchoolBookSanPin"/>
          <w:sz w:val="22"/>
          <w:szCs w:val="22"/>
        </w:rPr>
        <w:lastRenderedPageBreak/>
        <w:t xml:space="preserve">создание условий для </w:t>
      </w:r>
      <w:r w:rsidR="000C748E" w:rsidRPr="004558D2">
        <w:rPr>
          <w:rFonts w:eastAsia="SchoolBookSanPin"/>
          <w:sz w:val="22"/>
          <w:szCs w:val="22"/>
        </w:rPr>
        <w:t>становления и формирования личности обучающегося;</w:t>
      </w:r>
    </w:p>
    <w:p w:rsidR="00DE7B1C" w:rsidRPr="004558D2" w:rsidRDefault="00AE6C03" w:rsidP="004558D2">
      <w:pPr>
        <w:pStyle w:val="afffc"/>
        <w:rPr>
          <w:rFonts w:eastAsia="SchoolBookSanPin"/>
          <w:sz w:val="22"/>
          <w:szCs w:val="22"/>
        </w:rPr>
      </w:pPr>
      <w:r w:rsidRPr="004558D2">
        <w:rPr>
          <w:rFonts w:eastAsia="SchoolBookSanPin"/>
          <w:sz w:val="22"/>
          <w:szCs w:val="22"/>
        </w:rPr>
        <w:t>организация</w:t>
      </w:r>
      <w:r w:rsidR="00DE7B1C" w:rsidRPr="004558D2">
        <w:rPr>
          <w:rFonts w:eastAsia="SchoolBookSanPin"/>
          <w:sz w:val="22"/>
          <w:szCs w:val="22"/>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4558D2">
        <w:rPr>
          <w:rFonts w:eastAsia="SchoolBookSanPin"/>
          <w:sz w:val="22"/>
          <w:szCs w:val="22"/>
        </w:rPr>
        <w:t>и (</w:t>
      </w:r>
      <w:r w:rsidR="00DE7B1C" w:rsidRPr="004558D2">
        <w:rPr>
          <w:rFonts w:eastAsia="SchoolBookSanPin"/>
          <w:sz w:val="22"/>
          <w:szCs w:val="22"/>
        </w:rPr>
        <w:t>или</w:t>
      </w:r>
      <w:r w:rsidR="00641E93" w:rsidRPr="004558D2">
        <w:rPr>
          <w:rFonts w:eastAsia="SchoolBookSanPin"/>
          <w:sz w:val="22"/>
          <w:szCs w:val="22"/>
        </w:rPr>
        <w:t>)</w:t>
      </w:r>
      <w:r w:rsidR="00DE7B1C" w:rsidRPr="004558D2">
        <w:rPr>
          <w:rFonts w:eastAsia="SchoolBookSanPin"/>
          <w:sz w:val="22"/>
          <w:szCs w:val="22"/>
        </w:rPr>
        <w:t xml:space="preserve"> для </w:t>
      </w:r>
      <w:r w:rsidR="00DA2B0B" w:rsidRPr="004558D2">
        <w:rPr>
          <w:rFonts w:eastAsia="SchoolBookSanPin"/>
          <w:sz w:val="22"/>
          <w:szCs w:val="22"/>
        </w:rPr>
        <w:t>обучающихся</w:t>
      </w:r>
      <w:r w:rsidR="00DE7B1C" w:rsidRPr="004558D2">
        <w:rPr>
          <w:rFonts w:eastAsia="SchoolBookSanPin"/>
          <w:sz w:val="22"/>
          <w:szCs w:val="22"/>
        </w:rPr>
        <w:t xml:space="preserve"> социальных групп, нуждающихся в особом внимании и поддержке.</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Достижение поставленных целей </w:t>
      </w:r>
      <w:r w:rsidR="005B3031" w:rsidRPr="004558D2">
        <w:rPr>
          <w:rFonts w:eastAsia="SchoolBookSanPin"/>
          <w:sz w:val="22"/>
          <w:szCs w:val="22"/>
        </w:rPr>
        <w:t xml:space="preserve">реализации </w:t>
      </w:r>
      <w:r w:rsidR="00477937" w:rsidRPr="004558D2">
        <w:rPr>
          <w:rFonts w:eastAsia="SchoolBookSanPin"/>
          <w:sz w:val="22"/>
          <w:szCs w:val="22"/>
        </w:rPr>
        <w:t>О</w:t>
      </w:r>
      <w:r w:rsidR="005B3031" w:rsidRPr="004558D2">
        <w:rPr>
          <w:rFonts w:eastAsia="SchoolBookSanPin"/>
          <w:sz w:val="22"/>
          <w:szCs w:val="22"/>
        </w:rPr>
        <w:t xml:space="preserve">ОП ООО </w:t>
      </w:r>
      <w:r w:rsidRPr="004558D2">
        <w:rPr>
          <w:rFonts w:eastAsia="SchoolBookSanPin"/>
          <w:sz w:val="22"/>
          <w:szCs w:val="22"/>
        </w:rPr>
        <w:t xml:space="preserve">предусматривает решение следующих основных задач: </w:t>
      </w:r>
    </w:p>
    <w:p w:rsidR="00DA2B0B" w:rsidRPr="004558D2" w:rsidRDefault="00DA2B0B" w:rsidP="004558D2">
      <w:pPr>
        <w:pStyle w:val="afffc"/>
        <w:rPr>
          <w:rFonts w:eastAsia="SchoolBookSanPin"/>
          <w:sz w:val="22"/>
          <w:szCs w:val="22"/>
        </w:rPr>
      </w:pPr>
      <w:r w:rsidRPr="004558D2">
        <w:rPr>
          <w:rFonts w:eastAsia="SchoolBookSanPin"/>
          <w:sz w:val="22"/>
          <w:szCs w:val="22"/>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обеспечение преемственности </w:t>
      </w:r>
      <w:r w:rsidR="00DA2B0B" w:rsidRPr="004558D2">
        <w:rPr>
          <w:rFonts w:eastAsia="SchoolBookSanPin"/>
          <w:sz w:val="22"/>
          <w:szCs w:val="22"/>
        </w:rPr>
        <w:t>основного общего</w:t>
      </w:r>
      <w:r w:rsidRPr="004558D2">
        <w:rPr>
          <w:rFonts w:eastAsia="SchoolBookSanPin"/>
          <w:sz w:val="22"/>
          <w:szCs w:val="22"/>
        </w:rPr>
        <w:t xml:space="preserve"> и </w:t>
      </w:r>
      <w:r w:rsidR="00DA2B0B" w:rsidRPr="004558D2">
        <w:rPr>
          <w:rFonts w:eastAsia="SchoolBookSanPin"/>
          <w:sz w:val="22"/>
          <w:szCs w:val="22"/>
        </w:rPr>
        <w:t>среднего</w:t>
      </w:r>
      <w:r w:rsidRPr="004558D2">
        <w:rPr>
          <w:rFonts w:eastAsia="SchoolBookSanPin"/>
          <w:sz w:val="22"/>
          <w:szCs w:val="22"/>
        </w:rPr>
        <w:t xml:space="preserve"> общего образования;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достижение планируемых результатов освоения </w:t>
      </w:r>
      <w:r w:rsidR="006B5346" w:rsidRPr="004558D2">
        <w:rPr>
          <w:rFonts w:eastAsia="SchoolBookSanPin"/>
          <w:sz w:val="22"/>
          <w:szCs w:val="22"/>
        </w:rPr>
        <w:t>ФОП ООО</w:t>
      </w:r>
      <w:r w:rsidRPr="004558D2">
        <w:rPr>
          <w:rFonts w:eastAsia="SchoolBookSanPin"/>
          <w:sz w:val="22"/>
          <w:szCs w:val="22"/>
        </w:rPr>
        <w:t xml:space="preserve"> всеми обучающимися, в том числе обучающимися с ограниченными возможностями здоровья;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обеспечение доступности получения качественного </w:t>
      </w:r>
      <w:r w:rsidR="00B63E77" w:rsidRPr="004558D2">
        <w:rPr>
          <w:rFonts w:eastAsia="SchoolBookSanPin"/>
          <w:sz w:val="22"/>
          <w:szCs w:val="22"/>
        </w:rPr>
        <w:t>основного</w:t>
      </w:r>
      <w:r w:rsidRPr="004558D2">
        <w:rPr>
          <w:rFonts w:eastAsia="SchoolBookSanPin"/>
          <w:sz w:val="22"/>
          <w:szCs w:val="22"/>
        </w:rPr>
        <w:t xml:space="preserve"> общего образования;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4558D2">
        <w:rPr>
          <w:rFonts w:eastAsia="SchoolBookSanPin"/>
          <w:sz w:val="22"/>
          <w:szCs w:val="22"/>
        </w:rPr>
        <w:t>других</w:t>
      </w:r>
      <w:r w:rsidRPr="004558D2">
        <w:rPr>
          <w:rFonts w:eastAsia="SchoolBookSanPin"/>
          <w:sz w:val="22"/>
          <w:szCs w:val="22"/>
        </w:rPr>
        <w:t xml:space="preserve">, организацию общественно полезной деятельности; </w:t>
      </w:r>
    </w:p>
    <w:p w:rsidR="00DE7B1C" w:rsidRPr="004558D2" w:rsidRDefault="00DE7B1C" w:rsidP="004558D2">
      <w:pPr>
        <w:pStyle w:val="afffc"/>
        <w:rPr>
          <w:rFonts w:eastAsia="SchoolBookSanPin"/>
          <w:sz w:val="22"/>
          <w:szCs w:val="22"/>
        </w:rPr>
      </w:pPr>
      <w:r w:rsidRPr="004558D2">
        <w:rPr>
          <w:rFonts w:eastAsia="SchoolBookSanPin"/>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4558D2" w:rsidRDefault="00DE7B1C" w:rsidP="004558D2">
      <w:pPr>
        <w:pStyle w:val="afffc"/>
        <w:rPr>
          <w:rFonts w:eastAsia="SchoolBookSanPin"/>
          <w:sz w:val="22"/>
          <w:szCs w:val="22"/>
        </w:rPr>
      </w:pPr>
      <w:r w:rsidRPr="004558D2">
        <w:rPr>
          <w:rFonts w:eastAsia="SchoolBookSanPin"/>
          <w:sz w:val="22"/>
          <w:szCs w:val="22"/>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4558D2">
        <w:rPr>
          <w:rFonts w:eastAsia="SchoolBookSanPin"/>
          <w:sz w:val="22"/>
          <w:szCs w:val="22"/>
        </w:rPr>
        <w:t xml:space="preserve"> образовательной организации</w:t>
      </w:r>
      <w:r w:rsidRPr="004558D2">
        <w:rPr>
          <w:rFonts w:eastAsia="SchoolBookSanPin"/>
          <w:sz w:val="22"/>
          <w:szCs w:val="22"/>
        </w:rPr>
        <w:t xml:space="preserve">; </w:t>
      </w:r>
    </w:p>
    <w:p w:rsidR="00DA2B0B" w:rsidRPr="004558D2" w:rsidRDefault="00DA2B0B" w:rsidP="004558D2">
      <w:pPr>
        <w:pStyle w:val="afffc"/>
        <w:rPr>
          <w:rFonts w:eastAsia="SchoolBookSanPin"/>
          <w:sz w:val="22"/>
          <w:szCs w:val="22"/>
        </w:rPr>
      </w:pPr>
      <w:r w:rsidRPr="004558D2">
        <w:rPr>
          <w:rFonts w:eastAsia="SchoolBookSanPin"/>
          <w:sz w:val="22"/>
          <w:szCs w:val="22"/>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4558D2" w:rsidRDefault="00DA2B0B" w:rsidP="004558D2">
      <w:pPr>
        <w:pStyle w:val="afffc"/>
        <w:rPr>
          <w:rFonts w:eastAsia="SchoolBookSanPin"/>
          <w:sz w:val="22"/>
          <w:szCs w:val="22"/>
        </w:rPr>
      </w:pPr>
      <w:r w:rsidRPr="004558D2">
        <w:rPr>
          <w:rFonts w:eastAsia="SchoolBookSanPin"/>
          <w:sz w:val="22"/>
          <w:szCs w:val="22"/>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4558D2" w:rsidRDefault="00DA2B0B" w:rsidP="004558D2">
      <w:pPr>
        <w:pStyle w:val="afffc"/>
        <w:rPr>
          <w:sz w:val="22"/>
          <w:szCs w:val="22"/>
        </w:rPr>
      </w:pPr>
      <w:r w:rsidRPr="004558D2">
        <w:rPr>
          <w:rFonts w:eastAsia="SchoolBookSanPin"/>
          <w:sz w:val="22"/>
          <w:szCs w:val="22"/>
        </w:rPr>
        <w:t xml:space="preserve">создание условий для сохранения и укрепления физического, психологического и социального здоровья обучающихся, обеспечение </w:t>
      </w:r>
      <w:r w:rsidRPr="004558D2">
        <w:rPr>
          <w:rFonts w:eastAsia="SchoolBookSanPin"/>
          <w:sz w:val="22"/>
          <w:szCs w:val="22"/>
        </w:rPr>
        <w:br/>
        <w:t>их безопасности.</w:t>
      </w:r>
      <w:r w:rsidR="00477937" w:rsidRPr="004558D2">
        <w:rPr>
          <w:rFonts w:eastAsia="SchoolBookSanPin"/>
          <w:sz w:val="22"/>
          <w:szCs w:val="22"/>
        </w:rPr>
        <w:br/>
      </w:r>
    </w:p>
    <w:p w:rsidR="00DA2B0B" w:rsidRPr="004558D2" w:rsidRDefault="00477937" w:rsidP="004558D2">
      <w:pPr>
        <w:pStyle w:val="afffc"/>
        <w:rPr>
          <w:rFonts w:eastAsia="SchoolBookSanPin"/>
          <w:sz w:val="22"/>
          <w:szCs w:val="22"/>
        </w:rPr>
      </w:pPr>
      <w:r w:rsidRPr="004558D2">
        <w:rPr>
          <w:sz w:val="22"/>
          <w:szCs w:val="22"/>
        </w:rPr>
        <w:t>1.1.2 ПРИНЦИПЫ ФОРМИРОВАНИЯ И МЕХАНИЗМЫ РЕАЛИЗАЦИИ ПРОГРАМЫ ООО</w:t>
      </w:r>
    </w:p>
    <w:p w:rsidR="00DE7B1C" w:rsidRPr="004558D2" w:rsidRDefault="00477937" w:rsidP="004558D2">
      <w:pPr>
        <w:pStyle w:val="afffc"/>
        <w:rPr>
          <w:rFonts w:eastAsia="SchoolBookSanPin"/>
          <w:sz w:val="22"/>
          <w:szCs w:val="22"/>
        </w:rPr>
      </w:pPr>
      <w:r w:rsidRPr="004558D2">
        <w:rPr>
          <w:rFonts w:eastAsia="SchoolBookSanPin"/>
          <w:sz w:val="22"/>
          <w:szCs w:val="22"/>
        </w:rPr>
        <w:t>О</w:t>
      </w:r>
      <w:r w:rsidR="006B5346" w:rsidRPr="004558D2">
        <w:rPr>
          <w:rFonts w:eastAsia="SchoolBookSanPin"/>
          <w:sz w:val="22"/>
          <w:szCs w:val="22"/>
        </w:rPr>
        <w:t>ОП ООО</w:t>
      </w:r>
      <w:r w:rsidR="00DE7B1C" w:rsidRPr="004558D2">
        <w:rPr>
          <w:rFonts w:eastAsia="SchoolBookSanPin"/>
          <w:sz w:val="22"/>
          <w:szCs w:val="22"/>
        </w:rPr>
        <w:t xml:space="preserve"> учитывает следующие </w:t>
      </w:r>
      <w:r w:rsidR="00DE7B1C" w:rsidRPr="004558D2">
        <w:rPr>
          <w:rFonts w:eastAsia="SchoolBookSanPin"/>
          <w:bCs/>
          <w:sz w:val="22"/>
          <w:szCs w:val="22"/>
        </w:rPr>
        <w:t>принципы</w:t>
      </w:r>
      <w:r w:rsidR="00DE7B1C"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учёта </w:t>
      </w:r>
      <w:r w:rsidR="006B5346" w:rsidRPr="004558D2">
        <w:rPr>
          <w:rFonts w:eastAsia="SchoolBookSanPin"/>
          <w:sz w:val="22"/>
          <w:szCs w:val="22"/>
        </w:rPr>
        <w:t>ФГОС ООО</w:t>
      </w:r>
      <w:r w:rsidRPr="004558D2">
        <w:rPr>
          <w:rFonts w:eastAsia="SchoolBookSanPin"/>
          <w:sz w:val="22"/>
          <w:szCs w:val="22"/>
        </w:rPr>
        <w:t xml:space="preserve">: </w:t>
      </w:r>
      <w:r w:rsidR="00477937" w:rsidRPr="004558D2">
        <w:rPr>
          <w:rFonts w:eastAsia="SchoolBookSanPin"/>
          <w:sz w:val="22"/>
          <w:szCs w:val="22"/>
        </w:rPr>
        <w:t>О</w:t>
      </w:r>
      <w:r w:rsidR="006B5346" w:rsidRPr="004558D2">
        <w:rPr>
          <w:rFonts w:eastAsia="SchoolBookSanPin"/>
          <w:sz w:val="22"/>
          <w:szCs w:val="22"/>
        </w:rPr>
        <w:t>ОП ООО</w:t>
      </w:r>
      <w:r w:rsidRPr="004558D2">
        <w:rPr>
          <w:rFonts w:eastAsia="SchoolBookSanPin"/>
          <w:sz w:val="22"/>
          <w:szCs w:val="22"/>
        </w:rPr>
        <w:t xml:space="preserve"> базируется на требованиях, предъявляемых </w:t>
      </w:r>
      <w:r w:rsidR="006B5346" w:rsidRPr="004558D2">
        <w:rPr>
          <w:rFonts w:eastAsia="SchoolBookSanPin"/>
          <w:sz w:val="22"/>
          <w:szCs w:val="22"/>
        </w:rPr>
        <w:t>ФГОС ООО</w:t>
      </w:r>
      <w:r w:rsidRPr="004558D2">
        <w:rPr>
          <w:rFonts w:eastAsia="SchoolBookSanPin"/>
          <w:sz w:val="22"/>
          <w:szCs w:val="22"/>
        </w:rPr>
        <w:t xml:space="preserve"> к целям, содержанию, планируемым результатам </w:t>
      </w:r>
      <w:r w:rsidRPr="004558D2">
        <w:rPr>
          <w:rFonts w:eastAsia="SchoolBookSanPin"/>
          <w:sz w:val="22"/>
          <w:szCs w:val="22"/>
        </w:rPr>
        <w:br/>
        <w:t xml:space="preserve">и условиям обучения </w:t>
      </w:r>
      <w:r w:rsidR="00AE479F" w:rsidRPr="004558D2">
        <w:rPr>
          <w:rFonts w:eastAsia="SchoolBookSanPin"/>
          <w:sz w:val="22"/>
          <w:szCs w:val="22"/>
        </w:rPr>
        <w:t>на уровне основного общего образования</w:t>
      </w:r>
      <w:r w:rsidRPr="004558D2">
        <w:rPr>
          <w:rFonts w:eastAsia="SchoolBookSanPin"/>
          <w:sz w:val="22"/>
          <w:szCs w:val="22"/>
        </w:rPr>
        <w:t xml:space="preserve">;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учёта языка обучения: с учётом условий функционирования образовательной организации </w:t>
      </w:r>
      <w:r w:rsidR="00477937" w:rsidRPr="004558D2">
        <w:rPr>
          <w:rFonts w:eastAsia="SchoolBookSanPin"/>
          <w:sz w:val="22"/>
          <w:szCs w:val="22"/>
        </w:rPr>
        <w:t>О</w:t>
      </w:r>
      <w:r w:rsidR="006B5346" w:rsidRPr="004558D2">
        <w:rPr>
          <w:rFonts w:eastAsia="SchoolBookSanPin"/>
          <w:sz w:val="22"/>
          <w:szCs w:val="22"/>
        </w:rPr>
        <w:t>ОП ООО</w:t>
      </w:r>
      <w:r w:rsidRPr="004558D2">
        <w:rPr>
          <w:rFonts w:eastAsia="SchoolBookSanPin"/>
          <w:sz w:val="22"/>
          <w:szCs w:val="22"/>
        </w:rPr>
        <w:t xml:space="preserve"> характеризует право получения образования на родном языке из числа языков народов Российской Федерации </w:t>
      </w:r>
      <w:r w:rsidR="00D16696" w:rsidRPr="004558D2">
        <w:rPr>
          <w:rFonts w:eastAsia="SchoolBookSanPin"/>
          <w:sz w:val="22"/>
          <w:szCs w:val="22"/>
        </w:rPr>
        <w:br/>
      </w:r>
      <w:r w:rsidRPr="004558D2">
        <w:rPr>
          <w:rFonts w:eastAsia="SchoolBookSanPin"/>
          <w:sz w:val="22"/>
          <w:szCs w:val="22"/>
        </w:rPr>
        <w:t xml:space="preserve">и отражает механизмы реализации данного принципа в учебных планах, планах внеурочной деятельности;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учёта ведущей деятельности обучающегося: </w:t>
      </w:r>
      <w:r w:rsidR="00477937" w:rsidRPr="004558D2">
        <w:rPr>
          <w:rFonts w:eastAsia="SchoolBookSanPin"/>
          <w:sz w:val="22"/>
          <w:szCs w:val="22"/>
        </w:rPr>
        <w:t>О</w:t>
      </w:r>
      <w:r w:rsidR="00B63E77" w:rsidRPr="004558D2">
        <w:rPr>
          <w:rFonts w:eastAsia="SchoolBookSanPin"/>
          <w:sz w:val="22"/>
          <w:szCs w:val="22"/>
        </w:rPr>
        <w:t>ОП ООО</w:t>
      </w:r>
      <w:r w:rsidRPr="004558D2">
        <w:rPr>
          <w:rFonts w:eastAsia="SchoolBookSanPin"/>
          <w:sz w:val="22"/>
          <w:szCs w:val="22"/>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4558D2">
        <w:rPr>
          <w:rFonts w:eastAsia="SchoolBookSanPin"/>
          <w:sz w:val="22"/>
          <w:szCs w:val="22"/>
        </w:rPr>
        <w:br/>
      </w:r>
      <w:r w:rsidRPr="004558D2">
        <w:rPr>
          <w:rFonts w:eastAsia="SchoolBookSanPin"/>
          <w:sz w:val="22"/>
          <w:szCs w:val="22"/>
        </w:rPr>
        <w:t>и самоконтроль);</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индивидуализации обучения: </w:t>
      </w:r>
      <w:r w:rsidR="00477937" w:rsidRPr="004558D2">
        <w:rPr>
          <w:rFonts w:eastAsia="SchoolBookSanPin"/>
          <w:sz w:val="22"/>
          <w:szCs w:val="22"/>
        </w:rPr>
        <w:t>О</w:t>
      </w:r>
      <w:r w:rsidR="007D7105" w:rsidRPr="004558D2">
        <w:rPr>
          <w:rFonts w:eastAsia="SchoolBookSanPin"/>
          <w:sz w:val="22"/>
          <w:szCs w:val="22"/>
        </w:rPr>
        <w:t>ОП ООО</w:t>
      </w:r>
      <w:r w:rsidRPr="004558D2">
        <w:rPr>
          <w:rFonts w:eastAsia="SchoolBookSanPin"/>
          <w:sz w:val="22"/>
          <w:szCs w:val="22"/>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AE479F" w:rsidRPr="004558D2">
        <w:rPr>
          <w:rFonts w:eastAsia="SchoolBookSanPin"/>
          <w:sz w:val="22"/>
          <w:szCs w:val="22"/>
        </w:rPr>
        <w:br/>
      </w:r>
      <w:r w:rsidR="00D16696" w:rsidRPr="004558D2">
        <w:rPr>
          <w:rFonts w:eastAsia="SchoolBookSanPin"/>
          <w:sz w:val="22"/>
          <w:szCs w:val="22"/>
        </w:rPr>
        <w:t>с учетом мнения</w:t>
      </w:r>
      <w:r w:rsidRPr="004558D2">
        <w:rPr>
          <w:rFonts w:eastAsia="SchoolBookSanPin"/>
          <w:sz w:val="22"/>
          <w:szCs w:val="22"/>
        </w:rPr>
        <w:t xml:space="preserve"> родителей (законных представителей) обучающегося;</w:t>
      </w:r>
    </w:p>
    <w:p w:rsidR="00AE479F" w:rsidRPr="004558D2" w:rsidRDefault="00AE479F" w:rsidP="004558D2">
      <w:pPr>
        <w:pStyle w:val="afffc"/>
        <w:rPr>
          <w:rFonts w:eastAsia="SchoolBookSanPin"/>
          <w:sz w:val="22"/>
          <w:szCs w:val="22"/>
        </w:rPr>
      </w:pPr>
      <w:r w:rsidRPr="004558D2">
        <w:rPr>
          <w:rFonts w:eastAsia="SchoolBookSanPin"/>
          <w:sz w:val="22"/>
          <w:szCs w:val="22"/>
        </w:rPr>
        <w:t xml:space="preserve">системно-деятельностный подход, предполагающий ориентацию </w:t>
      </w:r>
      <w:r w:rsidRPr="004558D2">
        <w:rPr>
          <w:rFonts w:eastAsia="SchoolBookSanPin"/>
          <w:sz w:val="22"/>
          <w:szCs w:val="22"/>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4558D2">
        <w:rPr>
          <w:rFonts w:eastAsia="SchoolBookSanPin"/>
          <w:sz w:val="22"/>
          <w:szCs w:val="22"/>
        </w:rPr>
        <w:br/>
      </w:r>
      <w:r w:rsidRPr="004558D2">
        <w:rPr>
          <w:rFonts w:eastAsia="SchoolBookSanPin"/>
          <w:sz w:val="22"/>
          <w:szCs w:val="22"/>
        </w:rPr>
        <w:lastRenderedPageBreak/>
        <w:t xml:space="preserve">и освоения мира личности, формирование его готовности к саморазвитию </w:t>
      </w:r>
      <w:r w:rsidRPr="004558D2">
        <w:rPr>
          <w:rFonts w:eastAsia="SchoolBookSanPin"/>
          <w:sz w:val="22"/>
          <w:szCs w:val="22"/>
        </w:rPr>
        <w:br/>
        <w:t>и непрерывному образованию;</w:t>
      </w:r>
    </w:p>
    <w:p w:rsidR="00AE479F" w:rsidRPr="004558D2" w:rsidRDefault="00AE479F" w:rsidP="004558D2">
      <w:pPr>
        <w:pStyle w:val="afffc"/>
        <w:rPr>
          <w:rFonts w:eastAsia="SchoolBookSanPin"/>
          <w:sz w:val="22"/>
          <w:szCs w:val="22"/>
        </w:rPr>
      </w:pPr>
      <w:r w:rsidRPr="004558D2">
        <w:rPr>
          <w:rFonts w:eastAsia="SchoolBookSanPin"/>
          <w:sz w:val="22"/>
          <w:szCs w:val="22"/>
        </w:rPr>
        <w:t xml:space="preserve">принцип учета индивидуальных возрастных, психологических </w:t>
      </w:r>
      <w:r w:rsidRPr="004558D2">
        <w:rPr>
          <w:rFonts w:eastAsia="SchoolBookSanPin"/>
          <w:sz w:val="22"/>
          <w:szCs w:val="22"/>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4558D2">
        <w:rPr>
          <w:rFonts w:eastAsia="SchoolBookSanPin"/>
          <w:sz w:val="22"/>
          <w:szCs w:val="22"/>
        </w:rPr>
        <w:br/>
        <w:t>их достижения;</w:t>
      </w:r>
    </w:p>
    <w:p w:rsidR="00AE479F" w:rsidRPr="004558D2" w:rsidRDefault="00AE479F" w:rsidP="004558D2">
      <w:pPr>
        <w:pStyle w:val="afffc"/>
        <w:rPr>
          <w:rFonts w:eastAsia="SchoolBookSanPin"/>
          <w:sz w:val="22"/>
          <w:szCs w:val="22"/>
        </w:rPr>
      </w:pPr>
      <w:r w:rsidRPr="004558D2">
        <w:rPr>
          <w:rFonts w:eastAsia="SchoolBookSanPin"/>
          <w:sz w:val="22"/>
          <w:szCs w:val="22"/>
        </w:rPr>
        <w:t>принцип обеспечения фундаментального характера образования, учета специфики изучаемых учебных предметов;</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интеграции обучения и воспитания: </w:t>
      </w:r>
      <w:r w:rsidR="00477937" w:rsidRPr="004558D2">
        <w:rPr>
          <w:rFonts w:eastAsia="SchoolBookSanPin"/>
          <w:sz w:val="22"/>
          <w:szCs w:val="22"/>
        </w:rPr>
        <w:t>О</w:t>
      </w:r>
      <w:r w:rsidR="00FA7FF2" w:rsidRPr="004558D2">
        <w:rPr>
          <w:rFonts w:eastAsia="SchoolBookSanPin"/>
          <w:sz w:val="22"/>
          <w:szCs w:val="22"/>
        </w:rPr>
        <w:t>ОП ООО</w:t>
      </w:r>
      <w:r w:rsidRPr="004558D2">
        <w:rPr>
          <w:rFonts w:eastAsia="SchoolBookSanPin"/>
          <w:sz w:val="22"/>
          <w:szCs w:val="22"/>
        </w:rPr>
        <w:t xml:space="preserve"> предусматривает связь урочной и внеурочной деятельности</w:t>
      </w:r>
      <w:r w:rsidR="00AE479F" w:rsidRPr="004558D2">
        <w:rPr>
          <w:rFonts w:eastAsia="SchoolBookSanPin"/>
          <w:sz w:val="22"/>
          <w:szCs w:val="22"/>
        </w:rPr>
        <w:t>,предполагающий направленность учебного процесса на достижение личностных результатов освоения образовательной программы</w:t>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принцип здоровьесбережения: при организации образовательной деятельности </w:t>
      </w:r>
      <w:r w:rsidRPr="004558D2">
        <w:rPr>
          <w:rFonts w:eastAsia="SchoolBookSanPin"/>
          <w:sz w:val="22"/>
          <w:szCs w:val="22"/>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4558D2">
        <w:rPr>
          <w:rFonts w:eastAsia="SchoolBookSanPin"/>
          <w:sz w:val="22"/>
          <w:szCs w:val="22"/>
        </w:rPr>
        <w:t>внеурочных</w:t>
      </w:r>
      <w:r w:rsidRPr="004558D2">
        <w:rPr>
          <w:rFonts w:eastAsia="SchoolBookSanPin"/>
          <w:sz w:val="22"/>
          <w:szCs w:val="22"/>
        </w:rPr>
        <w:t xml:space="preserve"> мероприятий должны соответствовать требованиям, предусмотренным </w:t>
      </w:r>
      <w:r w:rsidR="003E1DF5" w:rsidRPr="004558D2">
        <w:rPr>
          <w:rFonts w:eastAsia="SchoolBookSanPin"/>
          <w:sz w:val="22"/>
          <w:szCs w:val="22"/>
        </w:rPr>
        <w:t>с</w:t>
      </w:r>
      <w:r w:rsidRPr="004558D2">
        <w:rPr>
          <w:rFonts w:eastAsia="SchoolBookSanPin"/>
          <w:sz w:val="22"/>
          <w:szCs w:val="22"/>
        </w:rPr>
        <w:t xml:space="preserve">анитарными правилами и нормами </w:t>
      </w:r>
      <w:r w:rsidR="00A409F0" w:rsidRPr="004558D2">
        <w:rPr>
          <w:rFonts w:eastAsia="SchoolBookSanPin"/>
          <w:sz w:val="22"/>
          <w:szCs w:val="22"/>
        </w:rPr>
        <w:br/>
      </w:r>
      <w:r w:rsidRPr="004558D2">
        <w:rPr>
          <w:rFonts w:eastAsia="SchoolBookSanPin"/>
          <w:sz w:val="22"/>
          <w:szCs w:val="22"/>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4558D2">
        <w:rPr>
          <w:rFonts w:eastAsia="SchoolBookSanPin"/>
          <w:sz w:val="22"/>
          <w:szCs w:val="22"/>
        </w:rPr>
        <w:t>и</w:t>
      </w:r>
      <w:r w:rsidRPr="004558D2">
        <w:rPr>
          <w:rFonts w:eastAsia="SchoolBookSanPin"/>
          <w:sz w:val="22"/>
          <w:szCs w:val="22"/>
        </w:rPr>
        <w:t xml:space="preserve"> постановлением Главного государственного санитарного врача Российской Федерации от 28 января 2021 г. № 2</w:t>
      </w:r>
      <w:r w:rsidR="00711A5E" w:rsidRPr="004558D2">
        <w:rPr>
          <w:rFonts w:eastAsia="SchoolBookSanPin"/>
          <w:sz w:val="22"/>
          <w:szCs w:val="22"/>
        </w:rPr>
        <w:t xml:space="preserve"> (</w:t>
      </w:r>
      <w:r w:rsidR="001A5591" w:rsidRPr="004558D2">
        <w:rPr>
          <w:rFonts w:eastAsia="SchoolBookSanPin"/>
          <w:sz w:val="22"/>
          <w:szCs w:val="22"/>
        </w:rPr>
        <w:t>зарегистрировано Министерством юстиции Российской Федерации 29 января 2021 г., регистрационный № 62296</w:t>
      </w:r>
      <w:r w:rsidR="00711A5E" w:rsidRPr="004558D2">
        <w:rPr>
          <w:rFonts w:eastAsia="SchoolBookSanPin"/>
          <w:sz w:val="22"/>
          <w:szCs w:val="22"/>
        </w:rPr>
        <w:t>)</w:t>
      </w:r>
      <w:r w:rsidRPr="004558D2">
        <w:rPr>
          <w:rFonts w:eastAsia="SchoolBookSanPin"/>
          <w:sz w:val="22"/>
          <w:szCs w:val="22"/>
        </w:rPr>
        <w:t>,</w:t>
      </w:r>
      <w:r w:rsidR="009A32D2" w:rsidRPr="004558D2">
        <w:rPr>
          <w:rFonts w:eastAsia="SchoolBookSanPin"/>
          <w:sz w:val="22"/>
          <w:szCs w:val="22"/>
        </w:rPr>
        <w:t xml:space="preserve"> действующими до 1 марта 2027 г.</w:t>
      </w:r>
      <w:r w:rsidR="00EF4BED" w:rsidRPr="004558D2">
        <w:rPr>
          <w:rFonts w:eastAsia="SchoolBookSanPin"/>
          <w:sz w:val="22"/>
          <w:szCs w:val="22"/>
        </w:rPr>
        <w:t xml:space="preserve"> (далее – Гигиенические нормативы)</w:t>
      </w:r>
      <w:r w:rsidR="009A32D2" w:rsidRPr="004558D2">
        <w:rPr>
          <w:rFonts w:eastAsia="SchoolBookSanPin"/>
          <w:sz w:val="22"/>
          <w:szCs w:val="22"/>
        </w:rPr>
        <w:t>,</w:t>
      </w:r>
      <w:r w:rsidR="00711A5E" w:rsidRPr="004558D2">
        <w:rPr>
          <w:rFonts w:eastAsia="SchoolBookSanPin"/>
          <w:sz w:val="22"/>
          <w:szCs w:val="22"/>
        </w:rPr>
        <w:br/>
      </w:r>
      <w:r w:rsidRPr="004558D2">
        <w:rPr>
          <w:rFonts w:eastAsia="SchoolBookSanPin"/>
          <w:sz w:val="22"/>
          <w:szCs w:val="22"/>
        </w:rPr>
        <w:t xml:space="preserve">и </w:t>
      </w:r>
      <w:r w:rsidR="003E1DF5" w:rsidRPr="004558D2">
        <w:rPr>
          <w:rFonts w:eastAsia="SchoolBookSanPin"/>
          <w:sz w:val="22"/>
          <w:szCs w:val="22"/>
        </w:rPr>
        <w:t>с</w:t>
      </w:r>
      <w:r w:rsidRPr="004558D2">
        <w:rPr>
          <w:rFonts w:eastAsia="SchoolBookSanPin"/>
          <w:sz w:val="22"/>
          <w:szCs w:val="22"/>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4558D2">
        <w:rPr>
          <w:rFonts w:eastAsia="SchoolBookSanPin"/>
          <w:sz w:val="22"/>
          <w:szCs w:val="22"/>
        </w:rPr>
        <w:br/>
      </w:r>
      <w:r w:rsidRPr="004558D2">
        <w:rPr>
          <w:rFonts w:eastAsia="SchoolBookSanPin"/>
          <w:sz w:val="22"/>
          <w:szCs w:val="22"/>
        </w:rPr>
        <w:t>и молодежи», утвержденным</w:t>
      </w:r>
      <w:r w:rsidR="003E1DF5" w:rsidRPr="004558D2">
        <w:rPr>
          <w:rFonts w:eastAsia="SchoolBookSanPin"/>
          <w:sz w:val="22"/>
          <w:szCs w:val="22"/>
        </w:rPr>
        <w:t>и</w:t>
      </w:r>
      <w:r w:rsidRPr="004558D2">
        <w:rPr>
          <w:rFonts w:eastAsia="SchoolBookSanPin"/>
          <w:sz w:val="22"/>
          <w:szCs w:val="22"/>
        </w:rPr>
        <w:t xml:space="preserve"> постановлением Главного государственного санитарного врача Российской Федерации от 28 сентября 2020 г. </w:t>
      </w:r>
      <w:r w:rsidR="002C2981" w:rsidRPr="004558D2">
        <w:rPr>
          <w:rFonts w:eastAsia="SchoolBookSanPin"/>
          <w:sz w:val="22"/>
          <w:szCs w:val="22"/>
        </w:rPr>
        <w:br/>
      </w:r>
      <w:r w:rsidRPr="004558D2">
        <w:rPr>
          <w:rFonts w:eastAsia="SchoolBookSanPin"/>
          <w:sz w:val="22"/>
          <w:szCs w:val="22"/>
        </w:rPr>
        <w:t>№ 28</w:t>
      </w:r>
      <w:r w:rsidR="002C2981" w:rsidRPr="004558D2">
        <w:rPr>
          <w:rFonts w:eastAsia="SchoolBookSanPin"/>
          <w:sz w:val="22"/>
          <w:szCs w:val="22"/>
        </w:rPr>
        <w:t>(</w:t>
      </w:r>
      <w:r w:rsidR="001A5591" w:rsidRPr="004558D2">
        <w:rPr>
          <w:rFonts w:eastAsia="SchoolBookSanPin"/>
          <w:sz w:val="22"/>
          <w:szCs w:val="22"/>
        </w:rPr>
        <w:t>зарегистрировано Министерством юстиции Российской Федерации 18 декабря 2020 г., регистрационный № 61573</w:t>
      </w:r>
      <w:r w:rsidR="002C2981" w:rsidRPr="004558D2">
        <w:rPr>
          <w:rFonts w:eastAsia="SchoolBookSanPin"/>
          <w:sz w:val="22"/>
          <w:szCs w:val="22"/>
        </w:rPr>
        <w:t>)</w:t>
      </w:r>
      <w:r w:rsidR="003E1DF5" w:rsidRPr="004558D2">
        <w:rPr>
          <w:rFonts w:eastAsia="SchoolBookSanPin"/>
          <w:sz w:val="22"/>
          <w:szCs w:val="22"/>
        </w:rPr>
        <w:t>, действующими до 1 января 2027 г.</w:t>
      </w:r>
      <w:r w:rsidRPr="004558D2">
        <w:rPr>
          <w:rFonts w:eastAsia="SchoolBookSanPin"/>
          <w:sz w:val="22"/>
          <w:szCs w:val="22"/>
        </w:rPr>
        <w:t>(далее – Санитарно-эпидемиологические требования).</w:t>
      </w:r>
    </w:p>
    <w:p w:rsidR="00DE7B1C" w:rsidRPr="004558D2" w:rsidRDefault="00477937" w:rsidP="004558D2">
      <w:pPr>
        <w:pStyle w:val="afffc"/>
        <w:rPr>
          <w:rFonts w:eastAsia="SchoolBookSanPin"/>
          <w:sz w:val="22"/>
          <w:szCs w:val="22"/>
        </w:rPr>
      </w:pPr>
      <w:r w:rsidRPr="004558D2">
        <w:rPr>
          <w:rFonts w:eastAsia="SchoolBookSanPin"/>
          <w:sz w:val="22"/>
          <w:szCs w:val="22"/>
        </w:rPr>
        <w:t>О</w:t>
      </w:r>
      <w:r w:rsidR="006B5346" w:rsidRPr="004558D2">
        <w:rPr>
          <w:rFonts w:eastAsia="SchoolBookSanPin"/>
          <w:sz w:val="22"/>
          <w:szCs w:val="22"/>
        </w:rPr>
        <w:t>ОП ООО</w:t>
      </w:r>
      <w:r w:rsidR="00642717" w:rsidRPr="004558D2">
        <w:rPr>
          <w:rFonts w:eastAsia="SchoolBookSanPin"/>
          <w:sz w:val="22"/>
          <w:szCs w:val="22"/>
        </w:rPr>
        <w:t xml:space="preserve"> </w:t>
      </w:r>
      <w:r w:rsidR="00A409F0" w:rsidRPr="004558D2">
        <w:rPr>
          <w:rFonts w:eastAsia="SchoolBookSanPin"/>
          <w:sz w:val="22"/>
          <w:szCs w:val="22"/>
        </w:rPr>
        <w:t>учитывает</w:t>
      </w:r>
      <w:r w:rsidR="00DE7B1C" w:rsidRPr="004558D2">
        <w:rPr>
          <w:rFonts w:eastAsia="SchoolBookSanPin"/>
          <w:sz w:val="22"/>
          <w:szCs w:val="22"/>
        </w:rPr>
        <w:t xml:space="preserve"> возрастны</w:t>
      </w:r>
      <w:r w:rsidR="00A409F0" w:rsidRPr="004558D2">
        <w:rPr>
          <w:rFonts w:eastAsia="SchoolBookSanPin"/>
          <w:sz w:val="22"/>
          <w:szCs w:val="22"/>
        </w:rPr>
        <w:t>е</w:t>
      </w:r>
      <w:r w:rsidR="00DE7B1C" w:rsidRPr="004558D2">
        <w:rPr>
          <w:rFonts w:eastAsia="SchoolBookSanPin"/>
          <w:sz w:val="22"/>
          <w:szCs w:val="22"/>
        </w:rPr>
        <w:t xml:space="preserve"> и психологически</w:t>
      </w:r>
      <w:r w:rsidR="00A409F0" w:rsidRPr="004558D2">
        <w:rPr>
          <w:rFonts w:eastAsia="SchoolBookSanPin"/>
          <w:sz w:val="22"/>
          <w:szCs w:val="22"/>
        </w:rPr>
        <w:t>е</w:t>
      </w:r>
      <w:r w:rsidR="00DE7B1C" w:rsidRPr="004558D2">
        <w:rPr>
          <w:rFonts w:eastAsia="SchoolBookSanPin"/>
          <w:sz w:val="22"/>
          <w:szCs w:val="22"/>
        </w:rPr>
        <w:t xml:space="preserve"> особенност</w:t>
      </w:r>
      <w:r w:rsidR="00A409F0" w:rsidRPr="004558D2">
        <w:rPr>
          <w:rFonts w:eastAsia="SchoolBookSanPin"/>
          <w:sz w:val="22"/>
          <w:szCs w:val="22"/>
        </w:rPr>
        <w:t>и</w:t>
      </w:r>
      <w:r w:rsidR="00DE7B1C" w:rsidRPr="004558D2">
        <w:rPr>
          <w:rFonts w:eastAsia="SchoolBookSanPin"/>
          <w:sz w:val="22"/>
          <w:szCs w:val="22"/>
        </w:rPr>
        <w:t xml:space="preserve"> обучающихся. Общий объем аудиторной работы обучающихся за </w:t>
      </w:r>
      <w:r w:rsidR="00B15B28" w:rsidRPr="004558D2">
        <w:rPr>
          <w:rFonts w:eastAsia="SchoolBookSanPin"/>
          <w:sz w:val="22"/>
          <w:szCs w:val="22"/>
        </w:rPr>
        <w:t>пять</w:t>
      </w:r>
      <w:r w:rsidR="00DE7B1C" w:rsidRPr="004558D2">
        <w:rPr>
          <w:rFonts w:eastAsia="SchoolBookSanPin"/>
          <w:sz w:val="22"/>
          <w:szCs w:val="22"/>
        </w:rPr>
        <w:t xml:space="preserve"> учебных </w:t>
      </w:r>
      <w:r w:rsidR="00B15B28" w:rsidRPr="004558D2">
        <w:rPr>
          <w:rFonts w:eastAsia="SchoolBookSanPin"/>
          <w:sz w:val="22"/>
          <w:szCs w:val="22"/>
        </w:rPr>
        <w:t>лет</w:t>
      </w:r>
      <w:r w:rsidR="00DE7B1C" w:rsidRPr="004558D2">
        <w:rPr>
          <w:rFonts w:eastAsia="SchoolBookSanPin"/>
          <w:sz w:val="22"/>
          <w:szCs w:val="22"/>
        </w:rPr>
        <w:t xml:space="preserve"> не может составлять менее </w:t>
      </w:r>
      <w:r w:rsidR="00B15B28" w:rsidRPr="004558D2">
        <w:rPr>
          <w:rFonts w:eastAsia="SchoolBookSanPin"/>
          <w:sz w:val="22"/>
          <w:szCs w:val="22"/>
        </w:rPr>
        <w:t>5058</w:t>
      </w:r>
      <w:r w:rsidR="00DE7B1C" w:rsidRPr="004558D2">
        <w:rPr>
          <w:rFonts w:eastAsia="SchoolBookSanPin"/>
          <w:sz w:val="22"/>
          <w:szCs w:val="22"/>
        </w:rPr>
        <w:t xml:space="preserve"> академических часов и более </w:t>
      </w:r>
      <w:r w:rsidR="00B15B28" w:rsidRPr="004558D2">
        <w:rPr>
          <w:rFonts w:eastAsia="SchoolBookSanPin"/>
          <w:sz w:val="22"/>
          <w:szCs w:val="22"/>
        </w:rPr>
        <w:t>5848</w:t>
      </w:r>
      <w:r w:rsidR="00DE7B1C" w:rsidRPr="004558D2">
        <w:rPr>
          <w:rFonts w:eastAsia="SchoolBookSanPin"/>
          <w:sz w:val="22"/>
          <w:szCs w:val="22"/>
        </w:rPr>
        <w:t xml:space="preserve"> академических часов в соответствии с требованиями к организации образовательного процесса </w:t>
      </w:r>
      <w:r w:rsidR="00056B0F" w:rsidRPr="004558D2">
        <w:rPr>
          <w:rFonts w:eastAsia="SchoolBookSanPin"/>
          <w:sz w:val="22"/>
          <w:szCs w:val="22"/>
        </w:rPr>
        <w:br/>
      </w:r>
      <w:r w:rsidR="00DE7B1C" w:rsidRPr="004558D2">
        <w:rPr>
          <w:rFonts w:eastAsia="SchoolBookSanPin"/>
          <w:sz w:val="22"/>
          <w:szCs w:val="22"/>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4558D2">
        <w:rPr>
          <w:rFonts w:eastAsia="SchoolBookSanPin"/>
          <w:sz w:val="22"/>
          <w:szCs w:val="22"/>
        </w:rPr>
        <w:t>.</w:t>
      </w:r>
    </w:p>
    <w:p w:rsidR="00477937" w:rsidRPr="004558D2" w:rsidRDefault="0091793E" w:rsidP="004558D2">
      <w:pPr>
        <w:pStyle w:val="afffc"/>
        <w:rPr>
          <w:sz w:val="22"/>
          <w:szCs w:val="22"/>
        </w:rPr>
      </w:pPr>
      <w:r w:rsidRPr="004558D2">
        <w:rPr>
          <w:rFonts w:eastAsia="SchoolBookSanPin"/>
          <w:sz w:val="22"/>
          <w:szCs w:val="22"/>
        </w:rPr>
        <w:t> </w:t>
      </w:r>
      <w:r w:rsidR="00DE7B1C" w:rsidRPr="004558D2">
        <w:rPr>
          <w:sz w:val="22"/>
          <w:szCs w:val="22"/>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4558D2">
        <w:rPr>
          <w:sz w:val="22"/>
          <w:szCs w:val="22"/>
        </w:rPr>
        <w:t>основного</w:t>
      </w:r>
      <w:r w:rsidR="00DE7B1C" w:rsidRPr="004558D2">
        <w:rPr>
          <w:sz w:val="22"/>
          <w:szCs w:val="22"/>
        </w:rPr>
        <w:t xml:space="preserve"> общего образования в порядке, установленном локальными нормативными актами образовательной организации</w:t>
      </w:r>
      <w:r w:rsidR="00AE479F" w:rsidRPr="004558D2">
        <w:rPr>
          <w:rStyle w:val="af7"/>
          <w:sz w:val="22"/>
          <w:szCs w:val="22"/>
        </w:rPr>
        <w:footnoteReference w:id="2"/>
      </w:r>
      <w:r w:rsidR="00DE7B1C" w:rsidRPr="004558D2">
        <w:rPr>
          <w:sz w:val="22"/>
          <w:szCs w:val="22"/>
        </w:rPr>
        <w:t>.</w:t>
      </w:r>
      <w:r w:rsidR="00642717" w:rsidRPr="004558D2">
        <w:rPr>
          <w:sz w:val="22"/>
          <w:szCs w:val="22"/>
        </w:rPr>
        <w:br/>
      </w:r>
      <w:r w:rsidR="00477937" w:rsidRPr="004558D2">
        <w:rPr>
          <w:sz w:val="22"/>
          <w:szCs w:val="22"/>
        </w:rPr>
        <w:br/>
        <w:t>1.1.3 ОБЩАЯ ХАРАКТЕРИСТИКА ПРОГРАММЫ ООО</w:t>
      </w:r>
      <w:r w:rsidR="00477937" w:rsidRPr="004558D2">
        <w:rPr>
          <w:sz w:val="22"/>
          <w:szCs w:val="22"/>
        </w:rPr>
        <w:b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00477937" w:rsidRPr="004558D2">
        <w:rPr>
          <w:sz w:val="22"/>
          <w:szCs w:val="22"/>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4558D2" w:rsidRDefault="00477937" w:rsidP="004558D2">
      <w:pPr>
        <w:pStyle w:val="afffc"/>
        <w:rPr>
          <w:sz w:val="22"/>
          <w:szCs w:val="22"/>
        </w:rPr>
      </w:pPr>
      <w:r w:rsidRPr="004558D2">
        <w:rPr>
          <w:sz w:val="22"/>
          <w:szCs w:val="22"/>
        </w:rPr>
        <w:t>Программа учитывает Санитарно-эпидемиологические требования к организации воспитания и обучения.</w:t>
      </w:r>
    </w:p>
    <w:p w:rsidR="00477937" w:rsidRPr="004558D2" w:rsidRDefault="00477937" w:rsidP="004558D2">
      <w:pPr>
        <w:pStyle w:val="afffc"/>
        <w:rPr>
          <w:sz w:val="22"/>
          <w:szCs w:val="22"/>
        </w:rPr>
      </w:pPr>
      <w:r w:rsidRPr="004558D2">
        <w:rPr>
          <w:sz w:val="22"/>
          <w:szCs w:val="22"/>
        </w:rPr>
        <w:t xml:space="preserve">Структура Программы соответствует требованиям ФГОС ООО и включает целевой, содержательный и организационный разделы. </w:t>
      </w:r>
    </w:p>
    <w:p w:rsidR="00477937" w:rsidRPr="004558D2" w:rsidRDefault="00477937" w:rsidP="004558D2">
      <w:pPr>
        <w:pStyle w:val="afffc"/>
        <w:rPr>
          <w:rFonts w:eastAsia="SchoolBookSanPin"/>
          <w:sz w:val="22"/>
          <w:szCs w:val="22"/>
        </w:rPr>
      </w:pPr>
      <w:r w:rsidRPr="004558D2">
        <w:rPr>
          <w:rFonts w:eastAsia="SchoolBookSanPin"/>
          <w:sz w:val="22"/>
          <w:szCs w:val="22"/>
        </w:rPr>
        <w:lastRenderedPageBreak/>
        <w:t> Целевой раздел ООП ООО включает:</w:t>
      </w:r>
    </w:p>
    <w:p w:rsidR="00477937" w:rsidRPr="004558D2" w:rsidRDefault="00477937" w:rsidP="004558D2">
      <w:pPr>
        <w:pStyle w:val="afffc"/>
        <w:rPr>
          <w:rFonts w:eastAsia="SchoolBookSanPin"/>
          <w:sz w:val="22"/>
          <w:szCs w:val="22"/>
        </w:rPr>
      </w:pPr>
      <w:r w:rsidRPr="004558D2">
        <w:rPr>
          <w:rFonts w:eastAsia="SchoolBookSanPin"/>
          <w:sz w:val="22"/>
          <w:szCs w:val="22"/>
        </w:rPr>
        <w:t>пояснительную записку;</w:t>
      </w:r>
    </w:p>
    <w:p w:rsidR="00477937" w:rsidRPr="004558D2" w:rsidRDefault="00477937" w:rsidP="004558D2">
      <w:pPr>
        <w:pStyle w:val="afffc"/>
        <w:rPr>
          <w:rFonts w:eastAsia="SchoolBookSanPin"/>
          <w:sz w:val="22"/>
          <w:szCs w:val="22"/>
        </w:rPr>
      </w:pPr>
      <w:r w:rsidRPr="004558D2">
        <w:rPr>
          <w:rFonts w:eastAsia="SchoolBookSanPin"/>
          <w:sz w:val="22"/>
          <w:szCs w:val="22"/>
        </w:rPr>
        <w:t>планируемые результаты освоения обучающимися ООП ООО;</w:t>
      </w:r>
    </w:p>
    <w:p w:rsidR="00477937" w:rsidRPr="004558D2" w:rsidRDefault="00477937" w:rsidP="004558D2">
      <w:pPr>
        <w:pStyle w:val="afffc"/>
        <w:rPr>
          <w:rFonts w:eastAsia="SchoolBookSanPin"/>
          <w:sz w:val="22"/>
          <w:szCs w:val="22"/>
        </w:rPr>
      </w:pPr>
      <w:r w:rsidRPr="004558D2">
        <w:rPr>
          <w:rFonts w:eastAsia="SchoolBookSanPin"/>
          <w:sz w:val="22"/>
          <w:szCs w:val="22"/>
        </w:rPr>
        <w:t>систему оценки достижения планируемых результатов освоения ООП ООО</w:t>
      </w:r>
      <w:r w:rsidRPr="004558D2">
        <w:rPr>
          <w:rStyle w:val="af7"/>
          <w:rFonts w:eastAsia="SchoolBookSanPin"/>
          <w:sz w:val="22"/>
          <w:szCs w:val="22"/>
        </w:rPr>
        <w:footnoteReference w:id="3"/>
      </w:r>
      <w:r w:rsidRPr="004558D2">
        <w:rPr>
          <w:rFonts w:eastAsia="SchoolBookSanPin"/>
          <w:sz w:val="22"/>
          <w:szCs w:val="22"/>
        </w:rPr>
        <w:t>.</w:t>
      </w:r>
    </w:p>
    <w:p w:rsidR="00477937" w:rsidRPr="004558D2" w:rsidRDefault="00477937" w:rsidP="004558D2">
      <w:pPr>
        <w:pStyle w:val="afffc"/>
        <w:rPr>
          <w:rFonts w:eastAsia="SchoolBookSanPin"/>
          <w:sz w:val="22"/>
          <w:szCs w:val="22"/>
        </w:rPr>
      </w:pPr>
      <w:r w:rsidRPr="004558D2">
        <w:rPr>
          <w:rFonts w:eastAsia="SchoolBookSanPin"/>
          <w:sz w:val="22"/>
          <w:szCs w:val="22"/>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77937" w:rsidRPr="004558D2" w:rsidRDefault="00477937" w:rsidP="004558D2">
      <w:pPr>
        <w:pStyle w:val="afffc"/>
        <w:rPr>
          <w:rFonts w:eastAsia="SchoolBookSanPin"/>
          <w:sz w:val="22"/>
          <w:szCs w:val="22"/>
        </w:rPr>
      </w:pPr>
      <w:r w:rsidRPr="004558D2">
        <w:rPr>
          <w:rFonts w:eastAsia="SchoolBookSanPin"/>
          <w:sz w:val="22"/>
          <w:szCs w:val="22"/>
        </w:rPr>
        <w:t>федеральные рабочие программы учебных предметов;</w:t>
      </w:r>
    </w:p>
    <w:p w:rsidR="00477937" w:rsidRPr="004558D2" w:rsidRDefault="00477937" w:rsidP="004558D2">
      <w:pPr>
        <w:pStyle w:val="afffc"/>
        <w:rPr>
          <w:rFonts w:eastAsia="SchoolBookSanPin"/>
          <w:sz w:val="22"/>
          <w:szCs w:val="22"/>
        </w:rPr>
      </w:pPr>
      <w:r w:rsidRPr="004558D2">
        <w:rPr>
          <w:rFonts w:eastAsia="SchoolBookSanPin"/>
          <w:sz w:val="22"/>
          <w:szCs w:val="22"/>
        </w:rPr>
        <w:t>программу формирования универсальных учебных действий у обучающихся</w:t>
      </w:r>
      <w:r w:rsidRPr="004558D2">
        <w:rPr>
          <w:rStyle w:val="af7"/>
          <w:rFonts w:eastAsia="SchoolBookSanPin"/>
          <w:sz w:val="22"/>
          <w:szCs w:val="22"/>
        </w:rPr>
        <w:footnoteReference w:id="4"/>
      </w:r>
      <w:r w:rsidRPr="004558D2">
        <w:rPr>
          <w:rFonts w:eastAsia="SchoolBookSanPin"/>
          <w:sz w:val="22"/>
          <w:szCs w:val="22"/>
        </w:rPr>
        <w:t>;</w:t>
      </w:r>
    </w:p>
    <w:p w:rsidR="00477937" w:rsidRPr="004558D2" w:rsidRDefault="00477937" w:rsidP="004558D2">
      <w:pPr>
        <w:pStyle w:val="afffc"/>
        <w:rPr>
          <w:rFonts w:eastAsia="SchoolBookSanPin"/>
          <w:sz w:val="22"/>
          <w:szCs w:val="22"/>
        </w:rPr>
      </w:pPr>
      <w:r w:rsidRPr="004558D2">
        <w:rPr>
          <w:rFonts w:eastAsia="SchoolBookSanPin"/>
          <w:sz w:val="22"/>
          <w:szCs w:val="22"/>
        </w:rPr>
        <w:t>федеральную рабочую программу воспитания.</w:t>
      </w: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Рбочие программы учебных предметов обеспечивают достижение планируемых результатов освоения ООП ООО и разработаны </w:t>
      </w:r>
      <w:r w:rsidRPr="004558D2">
        <w:rPr>
          <w:rFonts w:eastAsia="SchoolBookSanPin"/>
          <w:sz w:val="22"/>
          <w:szCs w:val="22"/>
        </w:rPr>
        <w:br/>
        <w:t>на основе требований ФГОС ООО к результатам освоения программы основного общего образования.</w:t>
      </w: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 Программа формирования универсальных учебных действий </w:t>
      </w:r>
      <w:r w:rsidRPr="004558D2">
        <w:rPr>
          <w:rFonts w:eastAsia="SchoolBookSanPin"/>
          <w:sz w:val="22"/>
          <w:szCs w:val="22"/>
        </w:rPr>
        <w:br/>
        <w:t>у обучающихся содержит:</w:t>
      </w:r>
    </w:p>
    <w:p w:rsidR="00477937" w:rsidRPr="004558D2" w:rsidRDefault="00477937" w:rsidP="004558D2">
      <w:pPr>
        <w:pStyle w:val="afffc"/>
        <w:rPr>
          <w:rFonts w:eastAsia="SchoolBookSanPin"/>
          <w:sz w:val="22"/>
          <w:szCs w:val="22"/>
        </w:rPr>
      </w:pPr>
      <w:r w:rsidRPr="004558D2">
        <w:rPr>
          <w:rFonts w:eastAsia="SchoolBookSanPin"/>
          <w:sz w:val="22"/>
          <w:szCs w:val="22"/>
        </w:rPr>
        <w:t>описание взаимосвязи универсальных учебных действий с содержанием учебных предметов;</w:t>
      </w:r>
    </w:p>
    <w:p w:rsidR="00477937" w:rsidRPr="004558D2" w:rsidRDefault="00477937" w:rsidP="004558D2">
      <w:pPr>
        <w:pStyle w:val="afffc"/>
        <w:rPr>
          <w:rFonts w:eastAsia="SchoolBookSanPin"/>
          <w:sz w:val="22"/>
          <w:szCs w:val="22"/>
        </w:rPr>
      </w:pPr>
      <w:r w:rsidRPr="004558D2">
        <w:rPr>
          <w:rFonts w:eastAsia="SchoolBookSanPin"/>
          <w:sz w:val="22"/>
          <w:szCs w:val="22"/>
        </w:rPr>
        <w:t>характеристики регулятивных, познавательных, коммуникативных универсальных учебных действий обучающихся</w:t>
      </w:r>
      <w:r w:rsidRPr="004558D2">
        <w:rPr>
          <w:rStyle w:val="af7"/>
          <w:rFonts w:eastAsia="SchoolBookSanPin"/>
          <w:sz w:val="22"/>
          <w:szCs w:val="22"/>
        </w:rPr>
        <w:footnoteReference w:id="5"/>
      </w:r>
      <w:r w:rsidRPr="004558D2">
        <w:rPr>
          <w:rFonts w:eastAsia="SchoolBookSanPin"/>
          <w:sz w:val="22"/>
          <w:szCs w:val="22"/>
        </w:rPr>
        <w:t>.</w:t>
      </w: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Рабочая программа воспитания направлена на сохранение </w:t>
      </w:r>
      <w:r w:rsidRPr="004558D2">
        <w:rPr>
          <w:rFonts w:eastAsia="SchoolBookSanPin"/>
          <w:sz w:val="22"/>
          <w:szCs w:val="22"/>
        </w:rPr>
        <w:br/>
        <w:t xml:space="preserve">и укрепление традиционных российских духовно-нравственных ценностей, </w:t>
      </w:r>
      <w:r w:rsidRPr="004558D2">
        <w:rPr>
          <w:rFonts w:eastAsia="SchoolBookSanPin"/>
          <w:sz w:val="22"/>
          <w:szCs w:val="22"/>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558D2">
        <w:rPr>
          <w:rFonts w:eastAsia="SchoolBookSanPin"/>
          <w:sz w:val="22"/>
          <w:szCs w:val="22"/>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558D2">
        <w:rPr>
          <w:rStyle w:val="af7"/>
          <w:rFonts w:eastAsia="SchoolBookSanPin"/>
          <w:sz w:val="22"/>
          <w:szCs w:val="22"/>
        </w:rPr>
        <w:footnoteReference w:id="6"/>
      </w: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Рабочая программа воспитания направлена на развитие личности обучающихся, в том числе укрепление психического здоровья </w:t>
      </w:r>
      <w:r w:rsidRPr="004558D2">
        <w:rPr>
          <w:rFonts w:eastAsia="SchoolBookSanPin"/>
          <w:sz w:val="22"/>
          <w:szCs w:val="22"/>
        </w:rPr>
        <w:br/>
        <w:t>и физическое воспитание, достижение ими результатов освоения программы основного общего образования.</w:t>
      </w:r>
      <w:r w:rsidRPr="004558D2">
        <w:rPr>
          <w:rStyle w:val="af7"/>
          <w:rFonts w:eastAsia="SchoolBookSanPin"/>
          <w:sz w:val="22"/>
          <w:szCs w:val="22"/>
        </w:rPr>
        <w:footnoteReference w:id="7"/>
      </w:r>
    </w:p>
    <w:p w:rsidR="00477937" w:rsidRPr="004558D2" w:rsidRDefault="00477937" w:rsidP="004558D2">
      <w:pPr>
        <w:pStyle w:val="afffc"/>
        <w:rPr>
          <w:rFonts w:eastAsia="SchoolBookSanPin"/>
          <w:sz w:val="22"/>
          <w:szCs w:val="22"/>
        </w:rPr>
      </w:pPr>
      <w:r w:rsidRPr="004558D2">
        <w:rPr>
          <w:rFonts w:eastAsia="SchoolBookSanPin"/>
          <w:sz w:val="22"/>
          <w:szCs w:val="22"/>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558D2">
        <w:rPr>
          <w:rStyle w:val="af7"/>
          <w:rFonts w:eastAsia="SchoolBookSanPin"/>
          <w:sz w:val="22"/>
          <w:szCs w:val="22"/>
        </w:rPr>
        <w:footnoteReference w:id="8"/>
      </w:r>
      <w:r w:rsidRPr="004558D2">
        <w:rPr>
          <w:rFonts w:eastAsia="SchoolBookSanPin"/>
          <w:sz w:val="22"/>
          <w:szCs w:val="22"/>
        </w:rPr>
        <w:t>.</w:t>
      </w:r>
    </w:p>
    <w:p w:rsidR="00477937" w:rsidRPr="004558D2" w:rsidRDefault="00477937" w:rsidP="004558D2">
      <w:pPr>
        <w:pStyle w:val="afffc"/>
        <w:rPr>
          <w:rFonts w:eastAsia="SchoolBookSanPin"/>
          <w:sz w:val="22"/>
          <w:szCs w:val="22"/>
        </w:rPr>
      </w:pPr>
      <w:r w:rsidRPr="004558D2">
        <w:rPr>
          <w:rFonts w:eastAsia="SchoolBookSanPin"/>
          <w:sz w:val="22"/>
          <w:szCs w:val="22"/>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4558D2">
        <w:rPr>
          <w:rFonts w:eastAsia="SchoolBookSanPin"/>
          <w:sz w:val="22"/>
          <w:szCs w:val="22"/>
        </w:rPr>
        <w:br/>
        <w:t>в российском обществе</w:t>
      </w:r>
      <w:r w:rsidRPr="004558D2">
        <w:rPr>
          <w:rStyle w:val="af7"/>
          <w:rFonts w:eastAsia="SchoolBookSanPin"/>
          <w:sz w:val="22"/>
          <w:szCs w:val="22"/>
        </w:rPr>
        <w:footnoteReference w:id="9"/>
      </w:r>
      <w:r w:rsidRPr="004558D2">
        <w:rPr>
          <w:rFonts w:eastAsia="SchoolBookSanPin"/>
          <w:sz w:val="22"/>
          <w:szCs w:val="22"/>
        </w:rPr>
        <w:t>.</w:t>
      </w:r>
    </w:p>
    <w:p w:rsidR="00477937" w:rsidRPr="004558D2" w:rsidRDefault="00477937" w:rsidP="004558D2">
      <w:pPr>
        <w:pStyle w:val="afffc"/>
        <w:rPr>
          <w:rFonts w:eastAsia="SchoolBookSanPin"/>
          <w:sz w:val="22"/>
          <w:szCs w:val="22"/>
        </w:rPr>
      </w:pPr>
      <w:r w:rsidRPr="004558D2">
        <w:rPr>
          <w:rFonts w:eastAsia="SchoolBookSanPin"/>
          <w:sz w:val="22"/>
          <w:szCs w:val="22"/>
        </w:rPr>
        <w:lastRenderedPageBreak/>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4558D2">
        <w:rPr>
          <w:rStyle w:val="af7"/>
          <w:rFonts w:eastAsia="SchoolBookSanPin"/>
          <w:sz w:val="22"/>
          <w:szCs w:val="22"/>
        </w:rPr>
        <w:footnoteReference w:id="10"/>
      </w:r>
      <w:r w:rsidRPr="004558D2">
        <w:rPr>
          <w:rFonts w:eastAsia="SchoolBookSanPin"/>
          <w:sz w:val="22"/>
          <w:szCs w:val="22"/>
        </w:rPr>
        <w:t xml:space="preserve"> и включает:</w:t>
      </w:r>
    </w:p>
    <w:p w:rsidR="00477937" w:rsidRPr="004558D2" w:rsidRDefault="00477937" w:rsidP="004558D2">
      <w:pPr>
        <w:pStyle w:val="afffc"/>
        <w:rPr>
          <w:rFonts w:eastAsia="SchoolBookSanPin"/>
          <w:sz w:val="22"/>
          <w:szCs w:val="22"/>
        </w:rPr>
      </w:pPr>
      <w:r w:rsidRPr="004558D2">
        <w:rPr>
          <w:rFonts w:eastAsia="SchoolBookSanPin"/>
          <w:sz w:val="22"/>
          <w:szCs w:val="22"/>
        </w:rPr>
        <w:t>учебный план;план внеурочной деятельности;</w:t>
      </w:r>
    </w:p>
    <w:p w:rsidR="00477937" w:rsidRPr="004558D2" w:rsidRDefault="00477937" w:rsidP="004558D2">
      <w:pPr>
        <w:pStyle w:val="afffc"/>
        <w:rPr>
          <w:rFonts w:eastAsia="SchoolBookSanPin"/>
          <w:sz w:val="22"/>
          <w:szCs w:val="22"/>
        </w:rPr>
      </w:pPr>
      <w:r w:rsidRPr="004558D2">
        <w:rPr>
          <w:rFonts w:eastAsia="SchoolBookSanPin"/>
          <w:sz w:val="22"/>
          <w:szCs w:val="22"/>
        </w:rPr>
        <w:t>календарный учебный график;</w:t>
      </w:r>
    </w:p>
    <w:p w:rsidR="00477937" w:rsidRPr="004558D2" w:rsidRDefault="00477937" w:rsidP="004558D2">
      <w:pPr>
        <w:pStyle w:val="afffc"/>
        <w:rPr>
          <w:rFonts w:eastAsia="SchoolBookSanPin"/>
          <w:sz w:val="22"/>
          <w:szCs w:val="22"/>
        </w:rPr>
      </w:pPr>
      <w:r w:rsidRPr="004558D2">
        <w:rPr>
          <w:rFonts w:eastAsia="SchoolBookSanPin"/>
          <w:sz w:val="22"/>
          <w:szCs w:val="22"/>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E7B1C" w:rsidRPr="004558D2" w:rsidRDefault="00477937" w:rsidP="004558D2">
      <w:pPr>
        <w:pStyle w:val="afffc"/>
        <w:rPr>
          <w:sz w:val="22"/>
          <w:szCs w:val="22"/>
        </w:rPr>
      </w:pPr>
      <w:r w:rsidRPr="004558D2">
        <w:rPr>
          <w:sz w:val="22"/>
          <w:szCs w:val="22"/>
        </w:rPr>
        <w:t>1.2 ПЛАНИРУЕМЫЕ РЕЗУЛЬТАТЫ ОСВОЕНИЯ ООП ООО</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Планируемые результаты освоения </w:t>
      </w:r>
      <w:r w:rsidR="006B5346" w:rsidRPr="004558D2">
        <w:rPr>
          <w:rFonts w:eastAsia="SchoolBookSanPin"/>
          <w:sz w:val="22"/>
          <w:szCs w:val="22"/>
        </w:rPr>
        <w:t>ФОП ООО</w:t>
      </w:r>
      <w:r w:rsidRPr="004558D2">
        <w:rPr>
          <w:rFonts w:eastAsia="SchoolBookSanPin"/>
          <w:sz w:val="22"/>
          <w:szCs w:val="22"/>
        </w:rPr>
        <w:t xml:space="preserve"> соответствуют современным целям </w:t>
      </w:r>
      <w:r w:rsidR="003E6565" w:rsidRPr="004558D2">
        <w:rPr>
          <w:rFonts w:eastAsia="SchoolBookSanPin"/>
          <w:sz w:val="22"/>
          <w:szCs w:val="22"/>
        </w:rPr>
        <w:t>основного</w:t>
      </w:r>
      <w:r w:rsidRPr="004558D2">
        <w:rPr>
          <w:rFonts w:eastAsia="SchoolBookSanPin"/>
          <w:sz w:val="22"/>
          <w:szCs w:val="22"/>
        </w:rPr>
        <w:t xml:space="preserve"> общего образования, представленным </w:t>
      </w:r>
      <w:r w:rsidR="0091793E" w:rsidRPr="004558D2">
        <w:rPr>
          <w:rFonts w:eastAsia="SchoolBookSanPin"/>
          <w:sz w:val="22"/>
          <w:szCs w:val="22"/>
        </w:rPr>
        <w:br/>
      </w:r>
      <w:r w:rsidRPr="004558D2">
        <w:rPr>
          <w:rFonts w:eastAsia="SchoolBookSanPin"/>
          <w:sz w:val="22"/>
          <w:szCs w:val="22"/>
        </w:rPr>
        <w:t xml:space="preserve">во </w:t>
      </w:r>
      <w:r w:rsidR="006B5346" w:rsidRPr="004558D2">
        <w:rPr>
          <w:rFonts w:eastAsia="SchoolBookSanPin"/>
          <w:sz w:val="22"/>
          <w:szCs w:val="22"/>
        </w:rPr>
        <w:t>ФГОС ООО</w:t>
      </w:r>
      <w:r w:rsidRPr="004558D2">
        <w:rPr>
          <w:rFonts w:eastAsia="SchoolBookSanPin"/>
          <w:sz w:val="22"/>
          <w:szCs w:val="22"/>
        </w:rPr>
        <w:t xml:space="preserve"> как система личностных, метапредметных и предметных достижений обучающегося. </w:t>
      </w:r>
    </w:p>
    <w:p w:rsidR="003E6565" w:rsidRPr="004558D2" w:rsidRDefault="003E6565" w:rsidP="004558D2">
      <w:pPr>
        <w:pStyle w:val="afffc"/>
        <w:rPr>
          <w:rFonts w:eastAsia="SchoolBookSanPin"/>
          <w:sz w:val="22"/>
          <w:szCs w:val="22"/>
        </w:rPr>
      </w:pPr>
      <w:r w:rsidRPr="004558D2">
        <w:rPr>
          <w:rFonts w:eastAsia="SchoolBookSanPin"/>
          <w:sz w:val="22"/>
          <w:szCs w:val="22"/>
        </w:rPr>
        <w:t>Требования к личностным резул</w:t>
      </w:r>
      <w:r w:rsidR="006317BD" w:rsidRPr="004558D2">
        <w:rPr>
          <w:rFonts w:eastAsia="SchoolBookSanPin"/>
          <w:sz w:val="22"/>
          <w:szCs w:val="22"/>
        </w:rPr>
        <w:t xml:space="preserve">ьтатам освоения обучающимися </w:t>
      </w:r>
      <w:r w:rsidR="006317BD" w:rsidRPr="004558D2">
        <w:rPr>
          <w:rFonts w:eastAsia="SchoolBookSanPin"/>
          <w:sz w:val="22"/>
          <w:szCs w:val="22"/>
        </w:rPr>
        <w:br/>
        <w:t>ФО</w:t>
      </w:r>
      <w:r w:rsidRPr="004558D2">
        <w:rPr>
          <w:rFonts w:eastAsia="SchoolBookSanPin"/>
          <w:sz w:val="22"/>
          <w:szCs w:val="22"/>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4558D2">
        <w:rPr>
          <w:rFonts w:eastAsia="SchoolBookSanPin"/>
          <w:sz w:val="22"/>
          <w:szCs w:val="22"/>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4558D2" w:rsidRDefault="00DE7B1C" w:rsidP="004558D2">
      <w:pPr>
        <w:pStyle w:val="afffc"/>
        <w:rPr>
          <w:rFonts w:eastAsia="SchoolBookSanPin"/>
          <w:sz w:val="22"/>
          <w:szCs w:val="22"/>
        </w:rPr>
      </w:pPr>
      <w:r w:rsidRPr="004558D2">
        <w:rPr>
          <w:rFonts w:eastAsia="SchoolBookSanPin"/>
          <w:sz w:val="22"/>
          <w:szCs w:val="22"/>
        </w:rPr>
        <w:t xml:space="preserve">Личностные результаты освоения </w:t>
      </w:r>
      <w:r w:rsidR="006B5346" w:rsidRPr="004558D2">
        <w:rPr>
          <w:rFonts w:eastAsia="SchoolBookSanPin"/>
          <w:sz w:val="22"/>
          <w:szCs w:val="22"/>
        </w:rPr>
        <w:t>ФОП ООО</w:t>
      </w:r>
      <w:r w:rsidRPr="004558D2">
        <w:rPr>
          <w:rFonts w:eastAsia="SchoolBookSanPin"/>
          <w:sz w:val="22"/>
          <w:szCs w:val="22"/>
        </w:rPr>
        <w:t xml:space="preserve"> достигаются в единстве учебной и воспитательной деятельности образовательной организации в соответствии </w:t>
      </w:r>
      <w:r w:rsidR="006317BD" w:rsidRPr="004558D2">
        <w:rPr>
          <w:rFonts w:eastAsia="SchoolBookSanPin"/>
          <w:sz w:val="22"/>
          <w:szCs w:val="22"/>
        </w:rPr>
        <w:br/>
      </w:r>
      <w:r w:rsidRPr="004558D2">
        <w:rPr>
          <w:rFonts w:eastAsia="SchoolBookSanPin"/>
          <w:sz w:val="22"/>
          <w:szCs w:val="22"/>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4558D2">
        <w:rPr>
          <w:rFonts w:eastAsia="SchoolBookSanPin"/>
          <w:sz w:val="22"/>
          <w:szCs w:val="22"/>
        </w:rPr>
        <w:br/>
      </w:r>
      <w:r w:rsidRPr="004558D2">
        <w:rPr>
          <w:rFonts w:eastAsia="SchoolBookSanPin"/>
          <w:sz w:val="22"/>
          <w:szCs w:val="22"/>
        </w:rPr>
        <w:t xml:space="preserve">и способствуют процессам самопознания, самовоспитания </w:t>
      </w:r>
      <w:r w:rsidR="002618EA" w:rsidRPr="004558D2">
        <w:rPr>
          <w:rFonts w:eastAsia="SchoolBookSanPin"/>
          <w:sz w:val="22"/>
          <w:szCs w:val="22"/>
        </w:rPr>
        <w:br/>
      </w:r>
      <w:r w:rsidRPr="004558D2">
        <w:rPr>
          <w:rFonts w:eastAsia="SchoolBookSanPin"/>
          <w:sz w:val="22"/>
          <w:szCs w:val="22"/>
        </w:rPr>
        <w:t>и саморазвития, формирования внутренней позиции личности.</w:t>
      </w:r>
    </w:p>
    <w:p w:rsidR="003E6565" w:rsidRPr="004558D2" w:rsidRDefault="003E6565" w:rsidP="004558D2">
      <w:pPr>
        <w:pStyle w:val="afffc"/>
        <w:rPr>
          <w:rFonts w:eastAsia="SchoolBookSanPin"/>
          <w:sz w:val="22"/>
          <w:szCs w:val="22"/>
        </w:rPr>
      </w:pPr>
      <w:r w:rsidRPr="004558D2">
        <w:rPr>
          <w:rFonts w:eastAsia="SchoolBookSanPin"/>
          <w:sz w:val="22"/>
          <w:szCs w:val="22"/>
        </w:rPr>
        <w:t xml:space="preserve">Личностные результаты освоения </w:t>
      </w:r>
      <w:r w:rsidR="00370C85" w:rsidRPr="004558D2">
        <w:rPr>
          <w:rFonts w:eastAsia="SchoolBookSanPin"/>
          <w:sz w:val="22"/>
          <w:szCs w:val="22"/>
        </w:rPr>
        <w:t>Ф</w:t>
      </w:r>
      <w:r w:rsidRPr="004558D2">
        <w:rPr>
          <w:rFonts w:eastAsia="SchoolBookSanPin"/>
          <w:sz w:val="22"/>
          <w:szCs w:val="22"/>
        </w:rPr>
        <w:t xml:space="preserve">ОП ООО отражают готовность обучающихся руководствоваться системой позитивных ценностных ориентаций </w:t>
      </w:r>
      <w:r w:rsidRPr="004558D2">
        <w:rPr>
          <w:rFonts w:eastAsia="SchoolBookSanPin"/>
          <w:sz w:val="22"/>
          <w:szCs w:val="22"/>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4558D2" w:rsidRDefault="0091793E" w:rsidP="004558D2">
      <w:pPr>
        <w:pStyle w:val="afffc"/>
        <w:rPr>
          <w:rFonts w:eastAsia="SchoolBookSanPin"/>
          <w:sz w:val="22"/>
          <w:szCs w:val="22"/>
        </w:rPr>
      </w:pPr>
      <w:r w:rsidRPr="004558D2">
        <w:rPr>
          <w:rFonts w:eastAsia="SchoolBookSanPin"/>
          <w:sz w:val="22"/>
          <w:szCs w:val="22"/>
        </w:rPr>
        <w:t>. </w:t>
      </w:r>
      <w:r w:rsidR="00BE7849" w:rsidRPr="004558D2">
        <w:rPr>
          <w:rFonts w:eastAsia="SchoolBookSanPin"/>
          <w:sz w:val="22"/>
          <w:szCs w:val="22"/>
        </w:rPr>
        <w:t>Метапредметные результаты включают:</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освоение обучающимися межпредметных понятий (используются </w:t>
      </w:r>
      <w:r w:rsidRPr="004558D2">
        <w:rPr>
          <w:rFonts w:eastAsia="SchoolBookSanPin"/>
          <w:sz w:val="22"/>
          <w:szCs w:val="22"/>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4558D2" w:rsidRDefault="00BE7849" w:rsidP="004558D2">
      <w:pPr>
        <w:pStyle w:val="afffc"/>
        <w:rPr>
          <w:rFonts w:eastAsia="SchoolBookSanPin"/>
          <w:sz w:val="22"/>
          <w:szCs w:val="22"/>
        </w:rPr>
      </w:pPr>
      <w:r w:rsidRPr="004558D2">
        <w:rPr>
          <w:rFonts w:eastAsia="SchoolBookSanPin"/>
          <w:sz w:val="22"/>
          <w:szCs w:val="22"/>
        </w:rPr>
        <w:t>способность их использовать в учебной, познавательной и социальной практике;</w:t>
      </w:r>
    </w:p>
    <w:p w:rsidR="00BE7849" w:rsidRPr="004558D2" w:rsidRDefault="00BE7849" w:rsidP="004558D2">
      <w:pPr>
        <w:pStyle w:val="afffc"/>
        <w:rPr>
          <w:rFonts w:eastAsia="SchoolBookSanPin"/>
          <w:sz w:val="22"/>
          <w:szCs w:val="22"/>
        </w:rPr>
      </w:pPr>
      <w:r w:rsidRPr="004558D2">
        <w:rPr>
          <w:rFonts w:eastAsia="SchoolBookSanPin"/>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4558D2" w:rsidRDefault="00BE7849" w:rsidP="004558D2">
      <w:pPr>
        <w:pStyle w:val="afffc"/>
        <w:rPr>
          <w:rFonts w:eastAsia="SchoolBookSanPin"/>
          <w:sz w:val="22"/>
          <w:szCs w:val="22"/>
        </w:rPr>
      </w:pPr>
      <w:r w:rsidRPr="004558D2">
        <w:rPr>
          <w:rFonts w:eastAsia="SchoolBookSanPi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Метапредметные результаты сгруппированы по трем направлениям </w:t>
      </w:r>
      <w:r w:rsidRPr="004558D2">
        <w:rPr>
          <w:rFonts w:eastAsia="SchoolBookSanPin"/>
          <w:sz w:val="22"/>
          <w:szCs w:val="22"/>
        </w:rPr>
        <w:br/>
        <w:t>и отражают способность обучающихся использовать на практике универсальные учебные действия, составляющие умение овладевать:</w:t>
      </w:r>
    </w:p>
    <w:p w:rsidR="00BE7849" w:rsidRPr="004558D2" w:rsidRDefault="00BD4E3C" w:rsidP="004558D2">
      <w:pPr>
        <w:pStyle w:val="afffc"/>
        <w:rPr>
          <w:rFonts w:eastAsia="SchoolBookSanPin"/>
          <w:sz w:val="22"/>
          <w:szCs w:val="22"/>
        </w:rPr>
      </w:pPr>
      <w:r w:rsidRPr="004558D2">
        <w:rPr>
          <w:rFonts w:eastAsia="SchoolBookSanPin"/>
          <w:sz w:val="22"/>
          <w:szCs w:val="22"/>
        </w:rPr>
        <w:t xml:space="preserve">познавательными </w:t>
      </w:r>
      <w:r w:rsidR="00BE7849" w:rsidRPr="004558D2">
        <w:rPr>
          <w:rFonts w:eastAsia="SchoolBookSanPin"/>
          <w:sz w:val="22"/>
          <w:szCs w:val="22"/>
        </w:rPr>
        <w:t>универсальными учебными действиями;</w:t>
      </w:r>
    </w:p>
    <w:p w:rsidR="00BE7849" w:rsidRPr="004558D2" w:rsidRDefault="00BD4E3C" w:rsidP="004558D2">
      <w:pPr>
        <w:pStyle w:val="afffc"/>
        <w:rPr>
          <w:rFonts w:eastAsia="SchoolBookSanPin"/>
          <w:sz w:val="22"/>
          <w:szCs w:val="22"/>
        </w:rPr>
      </w:pPr>
      <w:r w:rsidRPr="004558D2">
        <w:rPr>
          <w:rFonts w:eastAsia="SchoolBookSanPin"/>
          <w:sz w:val="22"/>
          <w:szCs w:val="22"/>
        </w:rPr>
        <w:t xml:space="preserve">коммуникативными </w:t>
      </w:r>
      <w:r w:rsidR="00BE7849" w:rsidRPr="004558D2">
        <w:rPr>
          <w:rFonts w:eastAsia="SchoolBookSanPin"/>
          <w:sz w:val="22"/>
          <w:szCs w:val="22"/>
        </w:rPr>
        <w:t>универсальными учебными действиями;</w:t>
      </w:r>
    </w:p>
    <w:p w:rsidR="00BE7849" w:rsidRPr="004558D2" w:rsidRDefault="00BD4E3C" w:rsidP="004558D2">
      <w:pPr>
        <w:pStyle w:val="afffc"/>
        <w:rPr>
          <w:rFonts w:eastAsia="SchoolBookSanPin"/>
          <w:sz w:val="22"/>
          <w:szCs w:val="22"/>
        </w:rPr>
      </w:pPr>
      <w:r w:rsidRPr="004558D2">
        <w:rPr>
          <w:rFonts w:eastAsia="SchoolBookSanPin"/>
          <w:sz w:val="22"/>
          <w:szCs w:val="22"/>
        </w:rPr>
        <w:t xml:space="preserve">регулятивными </w:t>
      </w:r>
      <w:r w:rsidR="00BE7849" w:rsidRPr="004558D2">
        <w:rPr>
          <w:rFonts w:eastAsia="SchoolBookSanPin"/>
          <w:sz w:val="22"/>
          <w:szCs w:val="22"/>
        </w:rPr>
        <w:t xml:space="preserve">универсальными </w:t>
      </w:r>
      <w:r w:rsidR="00BF1C5A" w:rsidRPr="004558D2">
        <w:rPr>
          <w:rFonts w:eastAsia="SchoolBookSanPin"/>
          <w:sz w:val="22"/>
          <w:szCs w:val="22"/>
        </w:rPr>
        <w:t xml:space="preserve">учебными </w:t>
      </w:r>
      <w:r w:rsidR="00BE7849" w:rsidRPr="004558D2">
        <w:rPr>
          <w:rFonts w:eastAsia="SchoolBookSanPin"/>
          <w:sz w:val="22"/>
          <w:szCs w:val="22"/>
        </w:rPr>
        <w:t>действиями.</w:t>
      </w:r>
    </w:p>
    <w:p w:rsidR="00BE7849" w:rsidRPr="004558D2" w:rsidRDefault="00BE7849" w:rsidP="004558D2">
      <w:pPr>
        <w:pStyle w:val="afffc"/>
        <w:rPr>
          <w:rFonts w:eastAsia="SchoolBookSanPin"/>
          <w:sz w:val="22"/>
          <w:szCs w:val="22"/>
        </w:rPr>
      </w:pPr>
      <w:r w:rsidRPr="004558D2">
        <w:rPr>
          <w:rFonts w:eastAsia="SchoolBookSanPin"/>
          <w:sz w:val="22"/>
          <w:szCs w:val="22"/>
        </w:rPr>
        <w:lastRenderedPageBreak/>
        <w:t xml:space="preserve">Овладение </w:t>
      </w:r>
      <w:r w:rsidR="00BF1C5A" w:rsidRPr="004558D2">
        <w:rPr>
          <w:rFonts w:eastAsia="SchoolBookSanPin"/>
          <w:sz w:val="22"/>
          <w:szCs w:val="22"/>
        </w:rPr>
        <w:t xml:space="preserve">познавательными </w:t>
      </w:r>
      <w:r w:rsidRPr="004558D2">
        <w:rPr>
          <w:rFonts w:eastAsia="SchoolBookSanPin"/>
          <w:sz w:val="22"/>
          <w:szCs w:val="22"/>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Овладение системой </w:t>
      </w:r>
      <w:r w:rsidR="00BF1C5A" w:rsidRPr="004558D2">
        <w:rPr>
          <w:rFonts w:eastAsia="SchoolBookSanPin"/>
          <w:sz w:val="22"/>
          <w:szCs w:val="22"/>
        </w:rPr>
        <w:t xml:space="preserve">коммуникативных </w:t>
      </w:r>
      <w:r w:rsidRPr="004558D2">
        <w:rPr>
          <w:rFonts w:eastAsia="SchoolBookSanPin"/>
          <w:sz w:val="22"/>
          <w:szCs w:val="22"/>
        </w:rPr>
        <w:t>универсальных учебных действий обеспечивает сформированность социальных навыков общения, совместной деятельности.</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Овладение </w:t>
      </w:r>
      <w:r w:rsidR="00BF1C5A" w:rsidRPr="004558D2">
        <w:rPr>
          <w:rFonts w:eastAsia="SchoolBookSanPin"/>
          <w:sz w:val="22"/>
          <w:szCs w:val="22"/>
        </w:rPr>
        <w:t xml:space="preserve">регулятивными </w:t>
      </w:r>
      <w:r w:rsidRPr="004558D2">
        <w:rPr>
          <w:rFonts w:eastAsia="SchoolBookSanPin"/>
          <w:sz w:val="22"/>
          <w:szCs w:val="22"/>
        </w:rPr>
        <w:t>универсальными учебными действиями включает умения самоорганизации, самоконтроля, развитие эмоционального интеллекта.</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Предметные результаты включают: </w:t>
      </w:r>
    </w:p>
    <w:p w:rsidR="00BE7849" w:rsidRPr="004558D2" w:rsidRDefault="00BE7849" w:rsidP="004558D2">
      <w:pPr>
        <w:pStyle w:val="afffc"/>
        <w:rPr>
          <w:rFonts w:eastAsia="SchoolBookSanPin"/>
          <w:sz w:val="22"/>
          <w:szCs w:val="22"/>
        </w:rPr>
      </w:pPr>
      <w:r w:rsidRPr="004558D2">
        <w:rPr>
          <w:rFonts w:eastAsia="SchoolBookSanPin"/>
          <w:sz w:val="22"/>
          <w:szCs w:val="22"/>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4558D2">
        <w:rPr>
          <w:rFonts w:eastAsia="SchoolBookSanPin"/>
          <w:sz w:val="22"/>
          <w:szCs w:val="22"/>
        </w:rPr>
        <w:br/>
      </w:r>
      <w:r w:rsidRPr="004558D2">
        <w:rPr>
          <w:rFonts w:eastAsia="SchoolBookSanPin"/>
          <w:sz w:val="22"/>
          <w:szCs w:val="22"/>
        </w:rPr>
        <w:t>при создании учебных и социальных проектов.</w:t>
      </w:r>
    </w:p>
    <w:p w:rsidR="00BE7849" w:rsidRPr="004558D2" w:rsidRDefault="00BE7849" w:rsidP="004558D2">
      <w:pPr>
        <w:pStyle w:val="afffc"/>
        <w:rPr>
          <w:rFonts w:eastAsia="SchoolBookSanPin"/>
          <w:sz w:val="22"/>
          <w:szCs w:val="22"/>
        </w:rPr>
      </w:pPr>
      <w:r w:rsidRPr="004558D2">
        <w:rPr>
          <w:rFonts w:eastAsia="SchoolBookSanPin"/>
          <w:sz w:val="22"/>
          <w:szCs w:val="22"/>
        </w:rPr>
        <w:t>Требования к предметным результатам:</w:t>
      </w:r>
    </w:p>
    <w:p w:rsidR="00BE7849" w:rsidRPr="004558D2" w:rsidRDefault="00BE7849" w:rsidP="004558D2">
      <w:pPr>
        <w:pStyle w:val="afffc"/>
        <w:rPr>
          <w:rFonts w:eastAsia="SchoolBookSanPin"/>
          <w:sz w:val="22"/>
          <w:szCs w:val="22"/>
        </w:rPr>
      </w:pPr>
      <w:r w:rsidRPr="004558D2">
        <w:rPr>
          <w:rFonts w:eastAsia="SchoolBookSanPin"/>
          <w:sz w:val="22"/>
          <w:szCs w:val="22"/>
        </w:rPr>
        <w:t>сформулированы в деятельностной форме с усилением акцента на применение знаний и конкретные умения;</w:t>
      </w:r>
    </w:p>
    <w:p w:rsidR="00BE7849" w:rsidRPr="004558D2" w:rsidRDefault="00BE7849" w:rsidP="004558D2">
      <w:pPr>
        <w:pStyle w:val="afffc"/>
        <w:rPr>
          <w:rFonts w:eastAsia="SchoolBookSanPin"/>
          <w:sz w:val="22"/>
          <w:szCs w:val="22"/>
        </w:rPr>
      </w:pPr>
      <w:r w:rsidRPr="004558D2">
        <w:rPr>
          <w:rFonts w:eastAsia="SchoolBookSanPin"/>
          <w:sz w:val="22"/>
          <w:szCs w:val="22"/>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4558D2" w:rsidRDefault="00BE7849" w:rsidP="004558D2">
      <w:pPr>
        <w:pStyle w:val="afffc"/>
        <w:rPr>
          <w:rFonts w:eastAsia="SchoolBookSanPin"/>
          <w:sz w:val="22"/>
          <w:szCs w:val="22"/>
        </w:rPr>
      </w:pPr>
      <w:r w:rsidRPr="004558D2">
        <w:rPr>
          <w:rFonts w:eastAsia="SchoolBookSanPin"/>
          <w:sz w:val="22"/>
          <w:szCs w:val="22"/>
        </w:rPr>
        <w:t xml:space="preserve">определяют требования к результатам освоения программ </w:t>
      </w:r>
      <w:r w:rsidR="00EB7B9E" w:rsidRPr="004558D2">
        <w:rPr>
          <w:rFonts w:eastAsia="SchoolBookSanPin"/>
          <w:sz w:val="22"/>
          <w:szCs w:val="22"/>
        </w:rPr>
        <w:t>о</w:t>
      </w:r>
      <w:r w:rsidRPr="004558D2">
        <w:rPr>
          <w:rFonts w:eastAsia="SchoolBookSanPin"/>
          <w:sz w:val="22"/>
          <w:szCs w:val="22"/>
        </w:rPr>
        <w:t>сновного общего образования по учебным предметам на базовом уровне;</w:t>
      </w:r>
    </w:p>
    <w:p w:rsidR="00A50641" w:rsidRPr="004558D2" w:rsidRDefault="00BE7849" w:rsidP="004558D2">
      <w:pPr>
        <w:pStyle w:val="afffc"/>
        <w:rPr>
          <w:rFonts w:eastAsia="SchoolBookSanPin"/>
          <w:sz w:val="22"/>
          <w:szCs w:val="22"/>
        </w:rPr>
      </w:pPr>
      <w:r w:rsidRPr="004558D2">
        <w:rPr>
          <w:rFonts w:eastAsia="SchoolBookSanPin"/>
          <w:sz w:val="22"/>
          <w:szCs w:val="22"/>
        </w:rPr>
        <w:t xml:space="preserve">усиливают акценты на изучение явлений и процессов современной России </w:t>
      </w:r>
      <w:r w:rsidRPr="004558D2">
        <w:rPr>
          <w:rFonts w:eastAsia="SchoolBookSanPin"/>
          <w:sz w:val="22"/>
          <w:szCs w:val="22"/>
        </w:rPr>
        <w:br/>
        <w:t>и мира в целом, современного состояния науки.</w:t>
      </w:r>
    </w:p>
    <w:p w:rsidR="00DD5002" w:rsidRPr="004558D2" w:rsidRDefault="00A50641" w:rsidP="004558D2">
      <w:pPr>
        <w:pStyle w:val="afffc"/>
        <w:rPr>
          <w:rFonts w:eastAsia="SchoolBookSanPin"/>
          <w:sz w:val="22"/>
          <w:szCs w:val="22"/>
        </w:rPr>
      </w:pPr>
      <w:r w:rsidRPr="004558D2">
        <w:rPr>
          <w:rFonts w:eastAsia="SchoolBookSanPin"/>
          <w:sz w:val="22"/>
          <w:szCs w:val="22"/>
        </w:rPr>
        <w:t>1.3 СИСТЕМА ОЦЕНКИ ДОСТИЖЕНИЯ ПЛАНИРУЕМЫХ РЕЗУЛЬТАТОВ</w:t>
      </w:r>
      <w:r w:rsidR="00BF1C5A" w:rsidRPr="004558D2">
        <w:rPr>
          <w:rFonts w:eastAsia="SchoolBookSanPin"/>
          <w:sz w:val="22"/>
          <w:szCs w:val="22"/>
        </w:rPr>
        <w:t> </w:t>
      </w:r>
      <w:r w:rsidRPr="004558D2">
        <w:rPr>
          <w:rFonts w:eastAsia="SchoolBookSanPin"/>
          <w:sz w:val="22"/>
          <w:szCs w:val="22"/>
        </w:rPr>
        <w:t>ОСВОЕНИЯ  О</w:t>
      </w:r>
      <w:r w:rsidR="006B5346" w:rsidRPr="004558D2">
        <w:rPr>
          <w:rFonts w:eastAsia="SchoolBookSanPin"/>
          <w:sz w:val="22"/>
          <w:szCs w:val="22"/>
        </w:rPr>
        <w:t>ООП ООО</w:t>
      </w:r>
      <w:r w:rsidR="00056B0F" w:rsidRPr="004558D2">
        <w:rPr>
          <w:rFonts w:eastAsia="SchoolBookSanPin"/>
          <w:sz w:val="22"/>
          <w:szCs w:val="22"/>
        </w:rPr>
        <w:t>.</w:t>
      </w:r>
      <w:r w:rsidR="00DD5002" w:rsidRPr="004558D2">
        <w:rPr>
          <w:rFonts w:eastAsia="SchoolBookSanPin"/>
          <w:sz w:val="22"/>
          <w:szCs w:val="22"/>
        </w:rPr>
        <w:br/>
        <w:t>1.3.1 Общие положения</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558D2">
        <w:rPr>
          <w:rFonts w:eastAsia="SchoolBookSanPin"/>
          <w:bCs/>
          <w:sz w:val="22"/>
          <w:szCs w:val="22"/>
        </w:rPr>
        <w:t xml:space="preserve">функциями </w:t>
      </w:r>
      <w:r w:rsidRPr="004558D2">
        <w:rPr>
          <w:rFonts w:eastAsia="SchoolBookSanPin"/>
          <w:sz w:val="22"/>
          <w:szCs w:val="22"/>
        </w:rPr>
        <w:t xml:space="preserve">являются: </w:t>
      </w:r>
      <w:r w:rsidRPr="004558D2">
        <w:rPr>
          <w:rFonts w:eastAsia="SchoolBookSanPin"/>
          <w:bCs/>
          <w:sz w:val="22"/>
          <w:szCs w:val="22"/>
        </w:rPr>
        <w:t xml:space="preserve">ориентация образовательного процесса </w:t>
      </w:r>
      <w:r w:rsidRPr="004558D2">
        <w:rPr>
          <w:rFonts w:eastAsia="SchoolBookSanPin"/>
          <w:sz w:val="22"/>
          <w:szCs w:val="22"/>
        </w:rPr>
        <w:t xml:space="preserve">на достижение планируемых результатов освоения </w:t>
      </w:r>
      <w:r w:rsidR="00DD5002" w:rsidRPr="004558D2">
        <w:rPr>
          <w:rFonts w:eastAsia="SchoolBookSanPin"/>
          <w:sz w:val="22"/>
          <w:szCs w:val="22"/>
        </w:rPr>
        <w:t>О</w:t>
      </w:r>
      <w:r w:rsidR="006B5346" w:rsidRPr="004558D2">
        <w:rPr>
          <w:rFonts w:eastAsia="SchoolBookSanPin"/>
          <w:sz w:val="22"/>
          <w:szCs w:val="22"/>
        </w:rPr>
        <w:t>ОП ООО</w:t>
      </w:r>
      <w:r w:rsidR="002618EA" w:rsidRPr="004558D2">
        <w:rPr>
          <w:rFonts w:eastAsia="SchoolBookSanPin"/>
          <w:sz w:val="22"/>
          <w:szCs w:val="22"/>
        </w:rPr>
        <w:br/>
      </w:r>
      <w:r w:rsidRPr="004558D2">
        <w:rPr>
          <w:rFonts w:eastAsia="SchoolBookSanPin"/>
          <w:sz w:val="22"/>
          <w:szCs w:val="22"/>
        </w:rPr>
        <w:t xml:space="preserve">и обеспечение эффективной </w:t>
      </w:r>
      <w:r w:rsidRPr="004558D2">
        <w:rPr>
          <w:rFonts w:eastAsia="SchoolBookSanPin"/>
          <w:bCs/>
          <w:sz w:val="22"/>
          <w:szCs w:val="22"/>
        </w:rPr>
        <w:t>обратной связи</w:t>
      </w:r>
      <w:r w:rsidRPr="004558D2">
        <w:rPr>
          <w:rFonts w:eastAsia="SchoolBookSanPin"/>
          <w:sz w:val="22"/>
          <w:szCs w:val="22"/>
        </w:rPr>
        <w:t xml:space="preserve">, позволяющей осуществлять </w:t>
      </w:r>
      <w:r w:rsidRPr="004558D2">
        <w:rPr>
          <w:rFonts w:eastAsia="SchoolBookSanPin"/>
          <w:bCs/>
          <w:sz w:val="22"/>
          <w:szCs w:val="22"/>
        </w:rPr>
        <w:t>управление образовательным процессом.</w:t>
      </w:r>
    </w:p>
    <w:p w:rsidR="00DE7B1C" w:rsidRPr="004558D2" w:rsidRDefault="00DE7B1C" w:rsidP="004558D2">
      <w:pPr>
        <w:pStyle w:val="afffc"/>
        <w:rPr>
          <w:rFonts w:eastAsia="SchoolBookSanPin"/>
          <w:sz w:val="22"/>
          <w:szCs w:val="22"/>
        </w:rPr>
      </w:pPr>
      <w:r w:rsidRPr="004558D2">
        <w:rPr>
          <w:rFonts w:eastAsia="SchoolBookSanPin"/>
          <w:bCs/>
          <w:sz w:val="22"/>
          <w:szCs w:val="22"/>
        </w:rPr>
        <w:t xml:space="preserve">Основными направлениями и целями оценочной деятельности </w:t>
      </w:r>
      <w:r w:rsidR="002618EA" w:rsidRPr="004558D2">
        <w:rPr>
          <w:rFonts w:eastAsia="SchoolBookSanPin"/>
          <w:bCs/>
          <w:sz w:val="22"/>
          <w:szCs w:val="22"/>
        </w:rPr>
        <w:br/>
      </w:r>
      <w:r w:rsidRPr="004558D2">
        <w:rPr>
          <w:rFonts w:eastAsia="SchoolBookSanPin"/>
          <w:sz w:val="22"/>
          <w:szCs w:val="22"/>
        </w:rPr>
        <w:t>в образовательной организации являются:</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4558D2">
        <w:rPr>
          <w:rFonts w:eastAsia="SchoolBookSanPin"/>
          <w:sz w:val="22"/>
          <w:szCs w:val="22"/>
        </w:rPr>
        <w:t>работников</w:t>
      </w:r>
      <w:r w:rsidRPr="004558D2">
        <w:rPr>
          <w:rFonts w:eastAsia="SchoolBookSanPin"/>
          <w:sz w:val="22"/>
          <w:szCs w:val="22"/>
        </w:rPr>
        <w:t xml:space="preserve"> как основа аттестационных процедур;</w:t>
      </w:r>
    </w:p>
    <w:p w:rsidR="00DE7B1C" w:rsidRPr="004558D2" w:rsidRDefault="00DE7B1C" w:rsidP="004558D2">
      <w:pPr>
        <w:pStyle w:val="afffc"/>
        <w:rPr>
          <w:rFonts w:eastAsia="SchoolBookSanPin"/>
          <w:sz w:val="22"/>
          <w:szCs w:val="22"/>
        </w:rPr>
      </w:pPr>
      <w:r w:rsidRPr="004558D2">
        <w:rPr>
          <w:rFonts w:eastAsia="SchoolBookSanPin"/>
          <w:sz w:val="22"/>
          <w:szCs w:val="22"/>
        </w:rPr>
        <w:t>оценка результатов деятельности образовательной организации как основа аккредитационных процедур.</w:t>
      </w:r>
    </w:p>
    <w:p w:rsidR="00DE7B1C" w:rsidRPr="004558D2" w:rsidRDefault="00DE7B1C" w:rsidP="004558D2">
      <w:pPr>
        <w:pStyle w:val="afffc"/>
        <w:rPr>
          <w:rFonts w:eastAsia="SchoolBookSanPin"/>
          <w:sz w:val="22"/>
          <w:szCs w:val="22"/>
        </w:rPr>
      </w:pPr>
      <w:r w:rsidRPr="004558D2">
        <w:rPr>
          <w:rFonts w:eastAsia="SchoolBookSanPin"/>
          <w:bCs/>
          <w:sz w:val="22"/>
          <w:szCs w:val="22"/>
        </w:rPr>
        <w:t>Основным объектом системы оценки</w:t>
      </w:r>
      <w:r w:rsidRPr="004558D2">
        <w:rPr>
          <w:rFonts w:eastAsia="SchoolBookSanPin"/>
          <w:sz w:val="22"/>
          <w:szCs w:val="22"/>
        </w:rPr>
        <w:t xml:space="preserve">, её содержательной </w:t>
      </w:r>
      <w:r w:rsidR="00BF1C5A" w:rsidRPr="004558D2">
        <w:rPr>
          <w:rFonts w:eastAsia="SchoolBookSanPin"/>
          <w:sz w:val="22"/>
          <w:szCs w:val="22"/>
        </w:rPr>
        <w:br/>
      </w:r>
      <w:r w:rsidRPr="004558D2">
        <w:rPr>
          <w:rFonts w:eastAsia="SchoolBookSanPin"/>
          <w:sz w:val="22"/>
          <w:szCs w:val="22"/>
        </w:rPr>
        <w:t xml:space="preserve">и критериальной базой выступают требования </w:t>
      </w:r>
      <w:r w:rsidR="006B5346" w:rsidRPr="004558D2">
        <w:rPr>
          <w:rFonts w:eastAsia="SchoolBookSanPin"/>
          <w:sz w:val="22"/>
          <w:szCs w:val="22"/>
        </w:rPr>
        <w:t>ФГОС ООО</w:t>
      </w:r>
      <w:r w:rsidRPr="004558D2">
        <w:rPr>
          <w:rFonts w:eastAsia="SchoolBookSanPin"/>
          <w:sz w:val="22"/>
          <w:szCs w:val="22"/>
        </w:rPr>
        <w:t xml:space="preserve">, которые конкретизируются в планируемых результатах освоения обучающимися </w:t>
      </w:r>
      <w:r w:rsidR="00DD5002" w:rsidRPr="004558D2">
        <w:rPr>
          <w:rFonts w:eastAsia="SchoolBookSanPin"/>
          <w:sz w:val="22"/>
          <w:szCs w:val="22"/>
        </w:rPr>
        <w:t>О</w:t>
      </w:r>
      <w:r w:rsidR="006B5346" w:rsidRPr="004558D2">
        <w:rPr>
          <w:rFonts w:eastAsia="SchoolBookSanPin"/>
          <w:sz w:val="22"/>
          <w:szCs w:val="22"/>
        </w:rPr>
        <w:t>ОП ООО</w:t>
      </w:r>
      <w:r w:rsidRPr="004558D2">
        <w:rPr>
          <w:rFonts w:eastAsia="SchoolBookSanPin"/>
          <w:sz w:val="22"/>
          <w:szCs w:val="22"/>
        </w:rPr>
        <w:t>. Система оценки включает процедуры внутренней и внешней оценки.</w:t>
      </w:r>
    </w:p>
    <w:p w:rsidR="00DE7B1C" w:rsidRPr="004558D2" w:rsidRDefault="00DE7B1C" w:rsidP="004558D2">
      <w:pPr>
        <w:pStyle w:val="afffc"/>
        <w:rPr>
          <w:rFonts w:eastAsia="SchoolBookSanPin"/>
          <w:sz w:val="22"/>
          <w:szCs w:val="22"/>
        </w:rPr>
      </w:pPr>
      <w:r w:rsidRPr="004558D2">
        <w:rPr>
          <w:rFonts w:eastAsia="SchoolBookSanPin"/>
          <w:bCs/>
          <w:sz w:val="22"/>
          <w:szCs w:val="22"/>
        </w:rPr>
        <w:t xml:space="preserve">Внутренняя оценка </w:t>
      </w:r>
      <w:r w:rsidRPr="004558D2">
        <w:rPr>
          <w:rFonts w:eastAsia="SchoolBookSanPin"/>
          <w:sz w:val="22"/>
          <w:szCs w:val="22"/>
        </w:rPr>
        <w:t>включает:</w:t>
      </w:r>
    </w:p>
    <w:p w:rsidR="003137A1" w:rsidRPr="004558D2" w:rsidRDefault="003137A1" w:rsidP="004558D2">
      <w:pPr>
        <w:pStyle w:val="afffc"/>
        <w:rPr>
          <w:rFonts w:eastAsia="SchoolBookSanPin"/>
          <w:sz w:val="22"/>
          <w:szCs w:val="22"/>
        </w:rPr>
      </w:pPr>
      <w:r w:rsidRPr="004558D2">
        <w:rPr>
          <w:rFonts w:eastAsia="SchoolBookSanPin"/>
          <w:sz w:val="22"/>
          <w:szCs w:val="22"/>
        </w:rPr>
        <w:t>стартовую диагностику;</w:t>
      </w:r>
    </w:p>
    <w:p w:rsidR="00DE7B1C" w:rsidRPr="004558D2" w:rsidRDefault="00DE7B1C" w:rsidP="004558D2">
      <w:pPr>
        <w:pStyle w:val="afffc"/>
        <w:rPr>
          <w:rFonts w:eastAsia="SchoolBookSanPin"/>
          <w:sz w:val="22"/>
          <w:szCs w:val="22"/>
        </w:rPr>
      </w:pPr>
      <w:r w:rsidRPr="004558D2">
        <w:rPr>
          <w:rFonts w:eastAsia="SchoolBookSanPin"/>
          <w:sz w:val="22"/>
          <w:szCs w:val="22"/>
        </w:rPr>
        <w:t>текущую и тематическую оценку;</w:t>
      </w:r>
    </w:p>
    <w:p w:rsidR="00DE7B1C" w:rsidRPr="004558D2" w:rsidRDefault="00DE7B1C" w:rsidP="004558D2">
      <w:pPr>
        <w:pStyle w:val="afffc"/>
        <w:rPr>
          <w:rFonts w:eastAsia="SchoolBookSanPin"/>
          <w:sz w:val="22"/>
          <w:szCs w:val="22"/>
        </w:rPr>
      </w:pPr>
      <w:r w:rsidRPr="004558D2">
        <w:rPr>
          <w:rFonts w:eastAsia="SchoolBookSanPin"/>
          <w:sz w:val="22"/>
          <w:szCs w:val="22"/>
        </w:rPr>
        <w:t>психолого-педагогическое наблюдение;</w:t>
      </w:r>
    </w:p>
    <w:p w:rsidR="00DE7B1C" w:rsidRPr="004558D2" w:rsidRDefault="002618EA" w:rsidP="004558D2">
      <w:pPr>
        <w:pStyle w:val="afffc"/>
        <w:rPr>
          <w:rFonts w:eastAsia="SchoolBookSanPin"/>
          <w:sz w:val="22"/>
          <w:szCs w:val="22"/>
        </w:rPr>
      </w:pPr>
      <w:r w:rsidRPr="004558D2">
        <w:rPr>
          <w:rFonts w:eastAsia="SchoolBookSanPin"/>
          <w:sz w:val="22"/>
          <w:szCs w:val="22"/>
        </w:rPr>
        <w:t xml:space="preserve">внутренний </w:t>
      </w:r>
      <w:r w:rsidR="00DE7B1C" w:rsidRPr="004558D2">
        <w:rPr>
          <w:rFonts w:eastAsia="SchoolBookSanPin"/>
          <w:sz w:val="22"/>
          <w:szCs w:val="22"/>
        </w:rPr>
        <w:t>мониторинг образовательных достижений обучающихся.</w:t>
      </w:r>
    </w:p>
    <w:p w:rsidR="00DE7B1C" w:rsidRPr="004558D2" w:rsidRDefault="002618EA" w:rsidP="004558D2">
      <w:pPr>
        <w:pStyle w:val="afffc"/>
        <w:rPr>
          <w:rFonts w:eastAsia="SchoolBookSanPin"/>
          <w:sz w:val="22"/>
          <w:szCs w:val="22"/>
        </w:rPr>
      </w:pPr>
      <w:r w:rsidRPr="004558D2">
        <w:rPr>
          <w:rFonts w:eastAsia="SchoolBookSanPin"/>
          <w:sz w:val="22"/>
          <w:szCs w:val="22"/>
        </w:rPr>
        <w:t>Внешняя оценка включает</w:t>
      </w:r>
      <w:r w:rsidR="00DE7B1C"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независим</w:t>
      </w:r>
      <w:r w:rsidR="002618EA" w:rsidRPr="004558D2">
        <w:rPr>
          <w:rFonts w:eastAsia="SchoolBookSanPin"/>
          <w:sz w:val="22"/>
          <w:szCs w:val="22"/>
        </w:rPr>
        <w:t>ую</w:t>
      </w:r>
      <w:r w:rsidRPr="004558D2">
        <w:rPr>
          <w:rFonts w:eastAsia="SchoolBookSanPin"/>
          <w:sz w:val="22"/>
          <w:szCs w:val="22"/>
        </w:rPr>
        <w:t xml:space="preserve"> оценк</w:t>
      </w:r>
      <w:r w:rsidR="002618EA" w:rsidRPr="004558D2">
        <w:rPr>
          <w:rFonts w:eastAsia="SchoolBookSanPin"/>
          <w:sz w:val="22"/>
          <w:szCs w:val="22"/>
        </w:rPr>
        <w:t>у</w:t>
      </w:r>
      <w:r w:rsidRPr="004558D2">
        <w:rPr>
          <w:rFonts w:eastAsia="SchoolBookSanPin"/>
          <w:sz w:val="22"/>
          <w:szCs w:val="22"/>
        </w:rPr>
        <w:t xml:space="preserve"> качества образования</w:t>
      </w:r>
      <w:r w:rsidR="0013603B" w:rsidRPr="004558D2">
        <w:rPr>
          <w:rStyle w:val="af7"/>
          <w:rFonts w:eastAsia="SchoolBookSanPin"/>
          <w:sz w:val="22"/>
          <w:szCs w:val="22"/>
        </w:rPr>
        <w:footnoteReference w:id="11"/>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мониторинговые исследования муниципального, регионального </w:t>
      </w:r>
      <w:r w:rsidR="008538D8" w:rsidRPr="004558D2">
        <w:rPr>
          <w:rFonts w:eastAsia="SchoolBookSanPin"/>
          <w:sz w:val="22"/>
          <w:szCs w:val="22"/>
        </w:rPr>
        <w:br/>
      </w:r>
      <w:r w:rsidRPr="004558D2">
        <w:rPr>
          <w:rFonts w:eastAsia="SchoolBookSanPin"/>
          <w:sz w:val="22"/>
          <w:szCs w:val="22"/>
        </w:rPr>
        <w:t xml:space="preserve">и </w:t>
      </w:r>
      <w:r w:rsidR="002618EA" w:rsidRPr="004558D2">
        <w:rPr>
          <w:rFonts w:eastAsia="SchoolBookSanPin"/>
          <w:sz w:val="22"/>
          <w:szCs w:val="22"/>
        </w:rPr>
        <w:t>ф</w:t>
      </w:r>
      <w:r w:rsidRPr="004558D2">
        <w:rPr>
          <w:rFonts w:eastAsia="SchoolBookSanPin"/>
          <w:sz w:val="22"/>
          <w:szCs w:val="22"/>
        </w:rPr>
        <w:t>едерального уровней.</w:t>
      </w:r>
    </w:p>
    <w:p w:rsidR="00DE7B1C" w:rsidRPr="004558D2" w:rsidRDefault="00BD6153" w:rsidP="004558D2">
      <w:pPr>
        <w:pStyle w:val="afffc"/>
        <w:rPr>
          <w:rFonts w:eastAsia="SchoolBookSanPin"/>
          <w:sz w:val="22"/>
          <w:szCs w:val="22"/>
        </w:rPr>
      </w:pPr>
      <w:r w:rsidRPr="004558D2">
        <w:rPr>
          <w:rFonts w:eastAsia="SchoolBookSanPin"/>
          <w:sz w:val="22"/>
          <w:szCs w:val="22"/>
        </w:rPr>
        <w:lastRenderedPageBreak/>
        <w:t>. </w:t>
      </w:r>
      <w:r w:rsidR="00DE7B1C" w:rsidRPr="004558D2">
        <w:rPr>
          <w:rFonts w:eastAsia="SchoolBookSanPin"/>
          <w:sz w:val="22"/>
          <w:szCs w:val="22"/>
        </w:rPr>
        <w:t xml:space="preserve">В соответствии с </w:t>
      </w:r>
      <w:r w:rsidR="006B5346" w:rsidRPr="004558D2">
        <w:rPr>
          <w:rFonts w:eastAsia="SchoolBookSanPin"/>
          <w:sz w:val="22"/>
          <w:szCs w:val="22"/>
        </w:rPr>
        <w:t>ФГОС ООО</w:t>
      </w:r>
      <w:r w:rsidR="00DE7B1C" w:rsidRPr="004558D2">
        <w:rPr>
          <w:rFonts w:eastAsia="SchoolBookSanPin"/>
          <w:sz w:val="22"/>
          <w:szCs w:val="22"/>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4558D2" w:rsidRDefault="00DE7B1C" w:rsidP="004558D2">
      <w:pPr>
        <w:pStyle w:val="afffc"/>
        <w:rPr>
          <w:rFonts w:eastAsia="SchoolBookSanPin"/>
          <w:sz w:val="22"/>
          <w:szCs w:val="22"/>
        </w:rPr>
      </w:pPr>
      <w:r w:rsidRPr="004558D2">
        <w:rPr>
          <w:rFonts w:eastAsia="SchoolBookSanPin"/>
          <w:bCs/>
          <w:sz w:val="22"/>
          <w:szCs w:val="22"/>
        </w:rPr>
        <w:t xml:space="preserve">Системно-деятельностный подход </w:t>
      </w:r>
      <w:r w:rsidRPr="004558D2">
        <w:rPr>
          <w:rFonts w:eastAsia="SchoolBookSanPin"/>
          <w:sz w:val="22"/>
          <w:szCs w:val="22"/>
        </w:rPr>
        <w:t xml:space="preserve">к оценке образовательных достижений </w:t>
      </w:r>
      <w:r w:rsidR="00D77FC6" w:rsidRPr="004558D2">
        <w:rPr>
          <w:rFonts w:eastAsia="SchoolBookSanPin"/>
          <w:sz w:val="22"/>
          <w:szCs w:val="22"/>
        </w:rPr>
        <w:t xml:space="preserve">обучающихся </w:t>
      </w:r>
      <w:r w:rsidRPr="004558D2">
        <w:rPr>
          <w:rFonts w:eastAsia="SchoolBookSanPin"/>
          <w:sz w:val="22"/>
          <w:szCs w:val="22"/>
        </w:rPr>
        <w:t xml:space="preserve">проявляется в оценке способности обучающихся к решению </w:t>
      </w:r>
      <w:r w:rsidR="00D77FC6" w:rsidRPr="004558D2">
        <w:rPr>
          <w:rFonts w:eastAsia="SchoolBookSanPin"/>
          <w:sz w:val="22"/>
          <w:szCs w:val="22"/>
        </w:rPr>
        <w:br/>
      </w:r>
      <w:r w:rsidRPr="004558D2">
        <w:rPr>
          <w:rFonts w:eastAsia="SchoolBookSanPin"/>
          <w:sz w:val="22"/>
          <w:szCs w:val="22"/>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4558D2">
        <w:rPr>
          <w:rFonts w:eastAsia="SchoolBookSanPin"/>
          <w:sz w:val="22"/>
          <w:szCs w:val="22"/>
        </w:rPr>
        <w:br/>
      </w:r>
      <w:r w:rsidRPr="004558D2">
        <w:rPr>
          <w:rFonts w:eastAsia="SchoolBookSanPin"/>
          <w:sz w:val="22"/>
          <w:szCs w:val="22"/>
        </w:rPr>
        <w:t>и критериями оценки, в качестве которых выступают планируемые результаты обучения, выраженные в деятельностной форме.</w:t>
      </w:r>
    </w:p>
    <w:p w:rsidR="00DE7B1C" w:rsidRPr="004558D2" w:rsidRDefault="00DE7B1C" w:rsidP="004558D2">
      <w:pPr>
        <w:pStyle w:val="afffc"/>
        <w:rPr>
          <w:rFonts w:eastAsia="SchoolBookSanPin"/>
          <w:sz w:val="22"/>
          <w:szCs w:val="22"/>
        </w:rPr>
      </w:pPr>
      <w:r w:rsidRPr="004558D2">
        <w:rPr>
          <w:rFonts w:eastAsia="SchoolBookSanPin"/>
          <w:bCs/>
          <w:sz w:val="22"/>
          <w:szCs w:val="22"/>
        </w:rPr>
        <w:t xml:space="preserve">Уровневый подход </w:t>
      </w:r>
      <w:r w:rsidRPr="004558D2">
        <w:rPr>
          <w:rFonts w:eastAsia="SchoolBookSanPin"/>
          <w:sz w:val="22"/>
          <w:szCs w:val="22"/>
        </w:rPr>
        <w:t xml:space="preserve">служит важнейшей основой для организации индивидуальной работы с обучающимися. Он реализуется как по отношению </w:t>
      </w:r>
      <w:r w:rsidR="00D77FC6" w:rsidRPr="004558D2">
        <w:rPr>
          <w:rFonts w:eastAsia="SchoolBookSanPin"/>
          <w:sz w:val="22"/>
          <w:szCs w:val="22"/>
        </w:rPr>
        <w:br/>
      </w:r>
      <w:r w:rsidRPr="004558D2">
        <w:rPr>
          <w:rFonts w:eastAsia="SchoolBookSanPin"/>
          <w:sz w:val="22"/>
          <w:szCs w:val="22"/>
        </w:rPr>
        <w:t>к содержанию оценки, так и к представлению и интерпретации результатов измерений.</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4558D2">
        <w:rPr>
          <w:rFonts w:eastAsia="SchoolBookSanPin"/>
          <w:sz w:val="22"/>
          <w:szCs w:val="22"/>
        </w:rPr>
        <w:br/>
      </w:r>
      <w:r w:rsidRPr="004558D2">
        <w:rPr>
          <w:rFonts w:eastAsia="SchoolBookSanPin"/>
          <w:sz w:val="22"/>
          <w:szCs w:val="22"/>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4558D2">
        <w:rPr>
          <w:rFonts w:eastAsia="SchoolBookSanPin"/>
          <w:sz w:val="22"/>
          <w:szCs w:val="22"/>
        </w:rPr>
        <w:br/>
      </w:r>
      <w:r w:rsidRPr="004558D2">
        <w:rPr>
          <w:rFonts w:eastAsia="SchoolBookSanPin"/>
          <w:sz w:val="22"/>
          <w:szCs w:val="22"/>
        </w:rPr>
        <w:t>для продолжения обучения и усвоения последующего учебного материала.</w:t>
      </w:r>
    </w:p>
    <w:p w:rsidR="00DE7B1C" w:rsidRPr="004558D2" w:rsidRDefault="00DE7B1C" w:rsidP="004558D2">
      <w:pPr>
        <w:pStyle w:val="afffc"/>
        <w:rPr>
          <w:rFonts w:eastAsia="SchoolBookSanPin"/>
          <w:sz w:val="22"/>
          <w:szCs w:val="22"/>
        </w:rPr>
      </w:pPr>
      <w:r w:rsidRPr="004558D2">
        <w:rPr>
          <w:rFonts w:eastAsia="SchoolBookSanPin"/>
          <w:bCs/>
          <w:sz w:val="22"/>
          <w:szCs w:val="22"/>
        </w:rPr>
        <w:t xml:space="preserve">Комплексный подход </w:t>
      </w:r>
      <w:r w:rsidRPr="004558D2">
        <w:rPr>
          <w:rFonts w:eastAsia="SchoolBookSanPin"/>
          <w:sz w:val="22"/>
          <w:szCs w:val="22"/>
        </w:rPr>
        <w:t xml:space="preserve">к оценке образовательных достижений реализуется </w:t>
      </w:r>
      <w:r w:rsidR="00D77FC6" w:rsidRPr="004558D2">
        <w:rPr>
          <w:rFonts w:eastAsia="SchoolBookSanPin"/>
          <w:sz w:val="22"/>
          <w:szCs w:val="22"/>
        </w:rPr>
        <w:t>через</w:t>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оценк</w:t>
      </w:r>
      <w:r w:rsidR="00D77FC6" w:rsidRPr="004558D2">
        <w:rPr>
          <w:rFonts w:eastAsia="SchoolBookSanPin"/>
          <w:sz w:val="22"/>
          <w:szCs w:val="22"/>
        </w:rPr>
        <w:t>у</w:t>
      </w:r>
      <w:r w:rsidRPr="004558D2">
        <w:rPr>
          <w:rFonts w:eastAsia="SchoolBookSanPin"/>
          <w:sz w:val="22"/>
          <w:szCs w:val="22"/>
        </w:rPr>
        <w:t xml:space="preserve"> предметных и метапредметных результатов;</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4558D2">
        <w:rPr>
          <w:rFonts w:eastAsia="SchoolBookSanPin"/>
          <w:sz w:val="22"/>
          <w:szCs w:val="22"/>
        </w:rPr>
        <w:br/>
      </w:r>
      <w:r w:rsidRPr="004558D2">
        <w:rPr>
          <w:rFonts w:eastAsia="SchoolBookSanPin"/>
          <w:sz w:val="22"/>
          <w:szCs w:val="22"/>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4558D2" w:rsidRDefault="00DE7B1C" w:rsidP="004558D2">
      <w:pPr>
        <w:pStyle w:val="afffc"/>
        <w:rPr>
          <w:rFonts w:eastAsia="SchoolBookSanPin"/>
          <w:sz w:val="22"/>
          <w:szCs w:val="22"/>
        </w:rPr>
      </w:pPr>
      <w:r w:rsidRPr="004558D2">
        <w:rPr>
          <w:rFonts w:eastAsia="SchoolBookSanPin"/>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4558D2" w:rsidRDefault="00DE7B1C" w:rsidP="004558D2">
      <w:pPr>
        <w:pStyle w:val="afffc"/>
        <w:rPr>
          <w:rFonts w:eastAsia="SchoolBookSanPin"/>
          <w:sz w:val="22"/>
          <w:szCs w:val="22"/>
        </w:rPr>
      </w:pPr>
      <w:r w:rsidRPr="004558D2">
        <w:rPr>
          <w:rFonts w:eastAsia="SchoolBookSanPin"/>
          <w:sz w:val="22"/>
          <w:szCs w:val="22"/>
        </w:rPr>
        <w:t>использования форм работы, обеспечивающих возможность включения обучающихсяв самостоятельную оценочную деятельность (самоанализ, самооценка, взаимооценка);</w:t>
      </w:r>
    </w:p>
    <w:p w:rsidR="006840D0" w:rsidRPr="004558D2" w:rsidRDefault="00DE7B1C" w:rsidP="004558D2">
      <w:pPr>
        <w:pStyle w:val="afffc"/>
        <w:rPr>
          <w:sz w:val="22"/>
          <w:szCs w:val="22"/>
        </w:rPr>
      </w:pPr>
      <w:r w:rsidRPr="004558D2">
        <w:rPr>
          <w:rFonts w:eastAsia="SchoolBookSanPin"/>
          <w:sz w:val="22"/>
          <w:szCs w:val="22"/>
        </w:rPr>
        <w:t xml:space="preserve">использования мониторинга динамических показателей освоения умений </w:t>
      </w:r>
      <w:r w:rsidR="00D77FC6" w:rsidRPr="004558D2">
        <w:rPr>
          <w:rFonts w:eastAsia="SchoolBookSanPin"/>
          <w:sz w:val="22"/>
          <w:szCs w:val="22"/>
        </w:rPr>
        <w:br/>
      </w:r>
      <w:r w:rsidRPr="004558D2">
        <w:rPr>
          <w:rFonts w:eastAsia="SchoolBookSanPin"/>
          <w:sz w:val="22"/>
          <w:szCs w:val="22"/>
        </w:rPr>
        <w:t>и знаний, в том числе формируемых с использованием информационно-коммуникационных (цифровых) технологий.</w:t>
      </w:r>
    </w:p>
    <w:p w:rsidR="008538D8" w:rsidRPr="004558D2" w:rsidRDefault="008538D8" w:rsidP="004558D2">
      <w:pPr>
        <w:pStyle w:val="afffc"/>
        <w:rPr>
          <w:sz w:val="22"/>
          <w:szCs w:val="22"/>
        </w:rPr>
      </w:pPr>
      <w:r w:rsidRPr="004558D2">
        <w:rPr>
          <w:sz w:val="22"/>
          <w:szCs w:val="22"/>
        </w:rPr>
        <w:t xml:space="preserve">Оценка личностных результатов </w:t>
      </w:r>
      <w:r w:rsidR="00BD6153" w:rsidRPr="004558D2">
        <w:rPr>
          <w:sz w:val="22"/>
          <w:szCs w:val="22"/>
        </w:rPr>
        <w:t xml:space="preserve">обучающихся осуществляется через </w:t>
      </w:r>
      <w:r w:rsidRPr="004558D2">
        <w:rPr>
          <w:sz w:val="22"/>
          <w:szCs w:val="22"/>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4558D2" w:rsidRDefault="008538D8" w:rsidP="004558D2">
      <w:pPr>
        <w:pStyle w:val="afffc"/>
        <w:rPr>
          <w:sz w:val="22"/>
          <w:szCs w:val="22"/>
        </w:rPr>
      </w:pPr>
      <w:r w:rsidRPr="004558D2">
        <w:rPr>
          <w:sz w:val="22"/>
          <w:szCs w:val="22"/>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4558D2" w:rsidRDefault="008538D8" w:rsidP="004558D2">
      <w:pPr>
        <w:pStyle w:val="afffc"/>
        <w:rPr>
          <w:sz w:val="22"/>
          <w:szCs w:val="22"/>
        </w:rPr>
      </w:pPr>
      <w:r w:rsidRPr="004558D2">
        <w:rPr>
          <w:sz w:val="22"/>
          <w:szCs w:val="22"/>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4558D2" w:rsidRDefault="008538D8" w:rsidP="004558D2">
      <w:pPr>
        <w:pStyle w:val="afffc"/>
        <w:rPr>
          <w:sz w:val="22"/>
          <w:szCs w:val="22"/>
        </w:rPr>
      </w:pPr>
      <w:r w:rsidRPr="004558D2">
        <w:rPr>
          <w:sz w:val="22"/>
          <w:szCs w:val="22"/>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sidRPr="004558D2">
        <w:rPr>
          <w:sz w:val="22"/>
          <w:szCs w:val="22"/>
        </w:rPr>
        <w:br/>
      </w:r>
      <w:r w:rsidR="00DD5002" w:rsidRPr="004558D2">
        <w:rPr>
          <w:sz w:val="22"/>
          <w:szCs w:val="22"/>
        </w:rPr>
        <w:br/>
        <w:t>1.3.2 Особенности оценки метапредметных и предметных результатов</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Оценка метапредметных результатов представляет собой оценку достижения планируемых результатов освоения </w:t>
      </w:r>
      <w:r w:rsidR="00DD5002" w:rsidRPr="004558D2">
        <w:rPr>
          <w:rFonts w:eastAsia="SchoolBookSanPin"/>
          <w:sz w:val="22"/>
          <w:szCs w:val="22"/>
        </w:rPr>
        <w:t>О</w:t>
      </w:r>
      <w:r w:rsidR="006B5346" w:rsidRPr="004558D2">
        <w:rPr>
          <w:rFonts w:eastAsia="SchoolBookSanPin"/>
          <w:sz w:val="22"/>
          <w:szCs w:val="22"/>
        </w:rPr>
        <w:t>ОП ООО</w:t>
      </w:r>
      <w:r w:rsidRPr="004558D2">
        <w:rPr>
          <w:rFonts w:eastAsia="SchoolBookSanPin"/>
          <w:sz w:val="22"/>
          <w:szCs w:val="22"/>
        </w:rPr>
        <w:t>, которые отражают совокупность познавательных, коммуникативных и регулятивных универсальных учебных действий</w:t>
      </w:r>
      <w:r w:rsidR="008538D8" w:rsidRPr="004558D2">
        <w:rPr>
          <w:rFonts w:eastAsia="SchoolBookSanPin"/>
          <w:sz w:val="22"/>
          <w:szCs w:val="22"/>
        </w:rPr>
        <w:t>, а также систему междисциплинарных (межпредметных) понятий</w:t>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Формирование метапредметных результатов обеспечивается комплексом </w:t>
      </w:r>
      <w:r w:rsidR="0089706E" w:rsidRPr="004558D2">
        <w:rPr>
          <w:rFonts w:eastAsia="SchoolBookSanPin"/>
          <w:sz w:val="22"/>
          <w:szCs w:val="22"/>
        </w:rPr>
        <w:t xml:space="preserve">освоения программ </w:t>
      </w:r>
      <w:r w:rsidRPr="004558D2">
        <w:rPr>
          <w:rFonts w:eastAsia="SchoolBookSanPin"/>
          <w:sz w:val="22"/>
          <w:szCs w:val="22"/>
        </w:rPr>
        <w:t>учебных предметов и внеурочной деятельности.</w:t>
      </w:r>
    </w:p>
    <w:p w:rsidR="008538D8" w:rsidRPr="004558D2" w:rsidRDefault="008538D8" w:rsidP="004558D2">
      <w:pPr>
        <w:pStyle w:val="afffc"/>
        <w:rPr>
          <w:rFonts w:eastAsia="SchoolBookSanPin"/>
          <w:sz w:val="22"/>
          <w:szCs w:val="22"/>
        </w:rPr>
      </w:pPr>
      <w:r w:rsidRPr="004558D2">
        <w:rPr>
          <w:rFonts w:eastAsia="SchoolBookSanPin"/>
          <w:sz w:val="22"/>
          <w:szCs w:val="22"/>
        </w:rPr>
        <w:t>Основным объектом оценки метапредметных результатов является овладение:</w:t>
      </w:r>
    </w:p>
    <w:p w:rsidR="008538D8" w:rsidRPr="004558D2" w:rsidRDefault="00BD6153" w:rsidP="004558D2">
      <w:pPr>
        <w:pStyle w:val="afffc"/>
        <w:rPr>
          <w:rFonts w:eastAsia="SchoolBookSanPin"/>
          <w:sz w:val="22"/>
          <w:szCs w:val="22"/>
        </w:rPr>
      </w:pPr>
      <w:r w:rsidRPr="004558D2">
        <w:rPr>
          <w:rFonts w:eastAsia="SchoolBookSanPin"/>
          <w:sz w:val="22"/>
          <w:szCs w:val="22"/>
        </w:rPr>
        <w:lastRenderedPageBreak/>
        <w:t xml:space="preserve">познавательными </w:t>
      </w:r>
      <w:r w:rsidR="008538D8" w:rsidRPr="004558D2">
        <w:rPr>
          <w:rFonts w:eastAsia="SchoolBookSanPin"/>
          <w:sz w:val="22"/>
          <w:szCs w:val="22"/>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4558D2" w:rsidRDefault="00BD6153" w:rsidP="004558D2">
      <w:pPr>
        <w:pStyle w:val="afffc"/>
        <w:rPr>
          <w:rFonts w:eastAsia="SchoolBookSanPin"/>
          <w:sz w:val="22"/>
          <w:szCs w:val="22"/>
        </w:rPr>
      </w:pPr>
      <w:r w:rsidRPr="004558D2">
        <w:rPr>
          <w:rFonts w:eastAsia="SchoolBookSanPin"/>
          <w:sz w:val="22"/>
          <w:szCs w:val="22"/>
        </w:rPr>
        <w:t xml:space="preserve">коммуникативными </w:t>
      </w:r>
      <w:r w:rsidR="008538D8" w:rsidRPr="004558D2">
        <w:rPr>
          <w:rFonts w:eastAsia="SchoolBookSanPin"/>
          <w:sz w:val="22"/>
          <w:szCs w:val="22"/>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4558D2">
        <w:rPr>
          <w:rFonts w:eastAsia="SchoolBookSanPin"/>
          <w:sz w:val="22"/>
          <w:szCs w:val="22"/>
        </w:rPr>
        <w:br/>
      </w:r>
      <w:r w:rsidR="008538D8" w:rsidRPr="004558D2">
        <w:rPr>
          <w:rFonts w:eastAsia="SchoolBookSanPin"/>
          <w:sz w:val="22"/>
          <w:szCs w:val="22"/>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4558D2" w:rsidRDefault="00BD6153" w:rsidP="004558D2">
      <w:pPr>
        <w:pStyle w:val="afffc"/>
        <w:rPr>
          <w:rFonts w:eastAsia="SchoolBookSanPin"/>
          <w:sz w:val="22"/>
          <w:szCs w:val="22"/>
        </w:rPr>
      </w:pPr>
      <w:r w:rsidRPr="004558D2">
        <w:rPr>
          <w:rFonts w:eastAsia="SchoolBookSanPin"/>
          <w:sz w:val="22"/>
          <w:szCs w:val="22"/>
        </w:rPr>
        <w:t xml:space="preserve">регулятивными </w:t>
      </w:r>
      <w:r w:rsidR="008538D8" w:rsidRPr="004558D2">
        <w:rPr>
          <w:rFonts w:eastAsia="SchoolBookSanPin"/>
          <w:sz w:val="22"/>
          <w:szCs w:val="22"/>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4558D2">
        <w:rPr>
          <w:rFonts w:eastAsia="SchoolBookSanPin"/>
          <w:sz w:val="22"/>
          <w:szCs w:val="22"/>
        </w:rPr>
        <w:br/>
      </w:r>
      <w:r w:rsidR="008538D8" w:rsidRPr="004558D2">
        <w:rPr>
          <w:rFonts w:eastAsia="SchoolBookSanPin"/>
          <w:sz w:val="22"/>
          <w:szCs w:val="22"/>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4558D2">
        <w:rPr>
          <w:rFonts w:eastAsia="SchoolBookSanPin"/>
          <w:sz w:val="22"/>
          <w:szCs w:val="22"/>
        </w:rPr>
        <w:br/>
      </w:r>
      <w:r w:rsidR="008538D8" w:rsidRPr="004558D2">
        <w:rPr>
          <w:rFonts w:eastAsia="SchoolBookSanPin"/>
          <w:sz w:val="22"/>
          <w:szCs w:val="22"/>
        </w:rPr>
        <w:t>и предвосхищающий контроль по результату и способу действия, актуальный контроль на уровне произвольного внимания).</w:t>
      </w:r>
    </w:p>
    <w:p w:rsidR="008538D8" w:rsidRPr="004558D2" w:rsidRDefault="008538D8" w:rsidP="004558D2">
      <w:pPr>
        <w:pStyle w:val="afffc"/>
        <w:rPr>
          <w:rFonts w:eastAsia="SchoolBookSanPin"/>
          <w:sz w:val="22"/>
          <w:szCs w:val="22"/>
        </w:rPr>
      </w:pPr>
      <w:r w:rsidRPr="004558D2">
        <w:rPr>
          <w:rFonts w:eastAsia="SchoolBookSanPin"/>
          <w:sz w:val="22"/>
          <w:szCs w:val="22"/>
        </w:rPr>
        <w:t xml:space="preserve">Оценка достижения метапредметных результатов осуществляется администрацией образовательной организации в ходе </w:t>
      </w:r>
      <w:r w:rsidR="00B92313" w:rsidRPr="004558D2">
        <w:rPr>
          <w:rFonts w:eastAsia="SchoolBookSanPin"/>
          <w:sz w:val="22"/>
          <w:szCs w:val="22"/>
        </w:rPr>
        <w:t>внутреннего</w:t>
      </w:r>
      <w:r w:rsidRPr="004558D2">
        <w:rPr>
          <w:rFonts w:eastAsia="SchoolBookSanPin"/>
          <w:sz w:val="22"/>
          <w:szCs w:val="22"/>
        </w:rPr>
        <w:t xml:space="preserve"> мониторинга. Содержание и периодичность </w:t>
      </w:r>
      <w:r w:rsidR="00B92313" w:rsidRPr="004558D2">
        <w:rPr>
          <w:rFonts w:eastAsia="SchoolBookSanPin"/>
          <w:sz w:val="22"/>
          <w:szCs w:val="22"/>
        </w:rPr>
        <w:t>внутреннего</w:t>
      </w:r>
      <w:r w:rsidRPr="004558D2">
        <w:rPr>
          <w:rFonts w:eastAsia="SchoolBookSanPin"/>
          <w:sz w:val="22"/>
          <w:szCs w:val="22"/>
        </w:rPr>
        <w:t xml:space="preserve"> мониторинга устанавливается решением педагогического совета</w:t>
      </w:r>
      <w:r w:rsidR="00B92313" w:rsidRPr="004558D2">
        <w:rPr>
          <w:rFonts w:eastAsia="SchoolBookSanPin"/>
          <w:sz w:val="22"/>
          <w:szCs w:val="22"/>
        </w:rPr>
        <w:t xml:space="preserve"> образовательной организации</w:t>
      </w:r>
      <w:r w:rsidRPr="004558D2">
        <w:rPr>
          <w:rFonts w:eastAsia="SchoolBookSanPin"/>
          <w:sz w:val="22"/>
          <w:szCs w:val="22"/>
        </w:rPr>
        <w:t xml:space="preserve">. Инструментарий строится </w:t>
      </w:r>
      <w:r w:rsidR="00B92313" w:rsidRPr="004558D2">
        <w:rPr>
          <w:rFonts w:eastAsia="SchoolBookSanPin"/>
          <w:sz w:val="22"/>
          <w:szCs w:val="22"/>
        </w:rPr>
        <w:br/>
      </w:r>
      <w:r w:rsidRPr="004558D2">
        <w:rPr>
          <w:rFonts w:eastAsia="SchoolBookSanPin"/>
          <w:sz w:val="22"/>
          <w:szCs w:val="22"/>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4558D2">
        <w:rPr>
          <w:rFonts w:eastAsia="SchoolBookSanPin"/>
          <w:sz w:val="22"/>
          <w:szCs w:val="22"/>
        </w:rPr>
        <w:t xml:space="preserve">универсальных </w:t>
      </w:r>
      <w:r w:rsidRPr="004558D2">
        <w:rPr>
          <w:rFonts w:eastAsia="SchoolBookSanPin"/>
          <w:sz w:val="22"/>
          <w:szCs w:val="22"/>
        </w:rPr>
        <w:t>учебных действий.</w:t>
      </w:r>
      <w:r w:rsidR="00DD5002" w:rsidRPr="004558D2">
        <w:rPr>
          <w:rFonts w:eastAsia="SchoolBookSanPin"/>
          <w:sz w:val="22"/>
          <w:szCs w:val="22"/>
        </w:rPr>
        <w:br/>
      </w:r>
      <w:r w:rsidR="00DD5002" w:rsidRPr="004558D2">
        <w:rPr>
          <w:rFonts w:eastAsia="SchoolBookSanPin"/>
          <w:sz w:val="22"/>
          <w:szCs w:val="22"/>
        </w:rPr>
        <w:br/>
      </w:r>
      <w:r w:rsidR="00DD5002" w:rsidRPr="004558D2">
        <w:rPr>
          <w:rFonts w:eastAsia="SchoolBookSanPin"/>
          <w:sz w:val="22"/>
          <w:szCs w:val="22"/>
        </w:rPr>
        <w:br/>
      </w:r>
      <w:r w:rsidR="00DD5002" w:rsidRPr="004558D2">
        <w:rPr>
          <w:sz w:val="22"/>
          <w:szCs w:val="22"/>
        </w:rPr>
        <w:t>1.3.3 Организация и содержание оценочных процедур</w:t>
      </w:r>
    </w:p>
    <w:p w:rsidR="008538D8" w:rsidRPr="004558D2" w:rsidRDefault="008538D8" w:rsidP="004558D2">
      <w:pPr>
        <w:pStyle w:val="afffc"/>
        <w:rPr>
          <w:rFonts w:eastAsia="SchoolBookSanPin"/>
          <w:sz w:val="22"/>
          <w:szCs w:val="22"/>
        </w:rPr>
      </w:pPr>
      <w:r w:rsidRPr="004558D2">
        <w:rPr>
          <w:rFonts w:eastAsia="SchoolBookSanPin"/>
          <w:sz w:val="22"/>
          <w:szCs w:val="22"/>
        </w:rPr>
        <w:t>Формы оценки:</w:t>
      </w:r>
    </w:p>
    <w:p w:rsidR="008538D8" w:rsidRPr="004558D2" w:rsidRDefault="008538D8" w:rsidP="004558D2">
      <w:pPr>
        <w:pStyle w:val="afffc"/>
        <w:rPr>
          <w:rFonts w:eastAsia="SchoolBookSanPin"/>
          <w:sz w:val="22"/>
          <w:szCs w:val="22"/>
        </w:rPr>
      </w:pPr>
      <w:r w:rsidRPr="004558D2">
        <w:rPr>
          <w:rFonts w:eastAsia="SchoolBookSanPin"/>
          <w:sz w:val="22"/>
          <w:szCs w:val="22"/>
        </w:rPr>
        <w:t xml:space="preserve">для проверки читательской грамотности </w:t>
      </w:r>
      <w:r w:rsidR="00C72E49" w:rsidRPr="004558D2">
        <w:rPr>
          <w:rFonts w:eastAsia="SchoolBookSanPin"/>
          <w:sz w:val="22"/>
          <w:szCs w:val="22"/>
        </w:rPr>
        <w:noBreakHyphen/>
      </w:r>
      <w:r w:rsidRPr="004558D2">
        <w:rPr>
          <w:rFonts w:eastAsia="SchoolBookSanPin"/>
          <w:sz w:val="22"/>
          <w:szCs w:val="22"/>
        </w:rPr>
        <w:t xml:space="preserve"> письменная работа </w:t>
      </w:r>
      <w:r w:rsidR="00B92313" w:rsidRPr="004558D2">
        <w:rPr>
          <w:rFonts w:eastAsia="SchoolBookSanPin"/>
          <w:sz w:val="22"/>
          <w:szCs w:val="22"/>
        </w:rPr>
        <w:br/>
      </w:r>
      <w:r w:rsidRPr="004558D2">
        <w:rPr>
          <w:rFonts w:eastAsia="SchoolBookSanPin"/>
          <w:sz w:val="22"/>
          <w:szCs w:val="22"/>
        </w:rPr>
        <w:t>на межпредметной основе;</w:t>
      </w:r>
    </w:p>
    <w:p w:rsidR="008538D8" w:rsidRPr="004558D2" w:rsidRDefault="008538D8" w:rsidP="004558D2">
      <w:pPr>
        <w:pStyle w:val="afffc"/>
        <w:rPr>
          <w:rFonts w:eastAsia="SchoolBookSanPin"/>
          <w:sz w:val="22"/>
          <w:szCs w:val="22"/>
        </w:rPr>
      </w:pPr>
      <w:r w:rsidRPr="004558D2">
        <w:rPr>
          <w:rFonts w:eastAsia="SchoolBookSanPin"/>
          <w:sz w:val="22"/>
          <w:szCs w:val="22"/>
        </w:rPr>
        <w:t xml:space="preserve">для проверки цифровой грамотности </w:t>
      </w:r>
      <w:r w:rsidR="00C72E49" w:rsidRPr="004558D2">
        <w:rPr>
          <w:rFonts w:eastAsia="SchoolBookSanPin"/>
          <w:sz w:val="22"/>
          <w:szCs w:val="22"/>
        </w:rPr>
        <w:noBreakHyphen/>
      </w:r>
      <w:r w:rsidRPr="004558D2">
        <w:rPr>
          <w:rFonts w:eastAsia="SchoolBookSanPin"/>
          <w:sz w:val="22"/>
          <w:szCs w:val="22"/>
        </w:rPr>
        <w:t xml:space="preserve"> практическая работа в сочетании </w:t>
      </w:r>
      <w:r w:rsidR="00B92313" w:rsidRPr="004558D2">
        <w:rPr>
          <w:rFonts w:eastAsia="SchoolBookSanPin"/>
          <w:sz w:val="22"/>
          <w:szCs w:val="22"/>
        </w:rPr>
        <w:br/>
      </w:r>
      <w:r w:rsidRPr="004558D2">
        <w:rPr>
          <w:rFonts w:eastAsia="SchoolBookSanPin"/>
          <w:sz w:val="22"/>
          <w:szCs w:val="22"/>
        </w:rPr>
        <w:t>с письменной (компьютеризованной) частью;</w:t>
      </w:r>
    </w:p>
    <w:p w:rsidR="008538D8" w:rsidRPr="004558D2" w:rsidRDefault="008538D8" w:rsidP="004558D2">
      <w:pPr>
        <w:pStyle w:val="afffc"/>
        <w:rPr>
          <w:rFonts w:eastAsia="SchoolBookSanPin"/>
          <w:sz w:val="22"/>
          <w:szCs w:val="22"/>
        </w:rPr>
      </w:pPr>
      <w:r w:rsidRPr="004558D2">
        <w:rPr>
          <w:rFonts w:eastAsia="SchoolBookSanPin"/>
          <w:sz w:val="22"/>
          <w:szCs w:val="22"/>
        </w:rPr>
        <w:t xml:space="preserve">для проверки сформированности регулятивных, коммуникативных </w:t>
      </w:r>
      <w:r w:rsidR="00B92313" w:rsidRPr="004558D2">
        <w:rPr>
          <w:rFonts w:eastAsia="SchoolBookSanPin"/>
          <w:sz w:val="22"/>
          <w:szCs w:val="22"/>
        </w:rPr>
        <w:br/>
      </w:r>
      <w:r w:rsidRPr="004558D2">
        <w:rPr>
          <w:rFonts w:eastAsia="SchoolBookSanPin"/>
          <w:sz w:val="22"/>
          <w:szCs w:val="22"/>
        </w:rPr>
        <w:t xml:space="preserve">и познавательных </w:t>
      </w:r>
      <w:r w:rsidR="00BD6153" w:rsidRPr="004558D2">
        <w:rPr>
          <w:rFonts w:eastAsia="SchoolBookSanPin"/>
          <w:sz w:val="22"/>
          <w:szCs w:val="22"/>
        </w:rPr>
        <w:t xml:space="preserve">универсальных </w:t>
      </w:r>
      <w:r w:rsidRPr="004558D2">
        <w:rPr>
          <w:rFonts w:eastAsia="SchoolBookSanPin"/>
          <w:sz w:val="22"/>
          <w:szCs w:val="22"/>
        </w:rPr>
        <w:t xml:space="preserve">учебных действий </w:t>
      </w:r>
      <w:r w:rsidR="00C72E49" w:rsidRPr="004558D2">
        <w:rPr>
          <w:rFonts w:eastAsia="SchoolBookSanPin"/>
          <w:sz w:val="22"/>
          <w:szCs w:val="22"/>
        </w:rPr>
        <w:noBreakHyphen/>
      </w:r>
      <w:r w:rsidRPr="004558D2">
        <w:rPr>
          <w:rFonts w:eastAsia="SchoolBookSanPin"/>
          <w:sz w:val="22"/>
          <w:szCs w:val="22"/>
        </w:rPr>
        <w:t xml:space="preserve"> экспертная оценка процесса </w:t>
      </w:r>
      <w:r w:rsidR="00BD6153" w:rsidRPr="004558D2">
        <w:rPr>
          <w:rFonts w:eastAsia="SchoolBookSanPin"/>
          <w:sz w:val="22"/>
          <w:szCs w:val="22"/>
        </w:rPr>
        <w:br/>
      </w:r>
      <w:r w:rsidRPr="004558D2">
        <w:rPr>
          <w:rFonts w:eastAsia="SchoolBookSanPin"/>
          <w:sz w:val="22"/>
          <w:szCs w:val="22"/>
        </w:rPr>
        <w:t>и результатов выполнения групповых и</w:t>
      </w:r>
      <w:r w:rsidR="00C4299D" w:rsidRPr="004558D2">
        <w:rPr>
          <w:rFonts w:eastAsia="SchoolBookSanPin"/>
          <w:sz w:val="22"/>
          <w:szCs w:val="22"/>
        </w:rPr>
        <w:t xml:space="preserve"> (или)</w:t>
      </w:r>
      <w:r w:rsidRPr="004558D2">
        <w:rPr>
          <w:rFonts w:eastAsia="SchoolBookSanPin"/>
          <w:sz w:val="22"/>
          <w:szCs w:val="22"/>
        </w:rPr>
        <w:t xml:space="preserve"> индивидуальных учебных исследований и проектов.</w:t>
      </w:r>
    </w:p>
    <w:p w:rsidR="00B92313" w:rsidRPr="004558D2" w:rsidRDefault="008538D8" w:rsidP="004558D2">
      <w:pPr>
        <w:pStyle w:val="afffc"/>
        <w:rPr>
          <w:rFonts w:eastAsia="SchoolBookSanPin"/>
          <w:sz w:val="22"/>
          <w:szCs w:val="22"/>
        </w:rPr>
      </w:pPr>
      <w:r w:rsidRPr="004558D2">
        <w:rPr>
          <w:rFonts w:eastAsia="SchoolBookSanPin"/>
          <w:sz w:val="22"/>
          <w:szCs w:val="22"/>
        </w:rPr>
        <w:t>Каждый из перечисленных видов диагностики проводится с периодичностью не менее чем один раз в два года.</w:t>
      </w:r>
    </w:p>
    <w:p w:rsidR="00C4299D" w:rsidRPr="004558D2" w:rsidRDefault="00C4299D" w:rsidP="004558D2">
      <w:pPr>
        <w:pStyle w:val="afffc"/>
        <w:rPr>
          <w:rFonts w:eastAsia="SchoolBookSanPin"/>
          <w:sz w:val="22"/>
          <w:szCs w:val="22"/>
        </w:rPr>
      </w:pPr>
      <w:r w:rsidRPr="004558D2">
        <w:rPr>
          <w:rFonts w:eastAsia="SchoolBookSanPin"/>
          <w:sz w:val="22"/>
          <w:szCs w:val="22"/>
        </w:rPr>
        <w:t>Групповые и (или) индивидуальные учебные исследования и проекты (далее – проект) выполняются</w:t>
      </w:r>
      <w:r w:rsidR="006530AC" w:rsidRPr="004558D2">
        <w:rPr>
          <w:rFonts w:eastAsia="SchoolBookSanPin"/>
          <w:sz w:val="22"/>
          <w:szCs w:val="22"/>
        </w:rPr>
        <w:t xml:space="preserve"> обучающимся в рамках одного из учебных предметов или на межпредметной основе с целью продемонстрировать свои достижения </w:t>
      </w:r>
      <w:r w:rsidRPr="004558D2">
        <w:rPr>
          <w:rFonts w:eastAsia="SchoolBookSanPin"/>
          <w:sz w:val="22"/>
          <w:szCs w:val="22"/>
        </w:rPr>
        <w:br/>
      </w:r>
      <w:r w:rsidR="006530AC" w:rsidRPr="004558D2">
        <w:rPr>
          <w:rFonts w:eastAsia="SchoolBookSanPin"/>
          <w:sz w:val="22"/>
          <w:szCs w:val="22"/>
        </w:rPr>
        <w:t>в самостоятельном освоении содержания избранных областей знаний и</w:t>
      </w:r>
      <w:r w:rsidRPr="004558D2">
        <w:rPr>
          <w:rFonts w:eastAsia="SchoolBookSanPin"/>
          <w:sz w:val="22"/>
          <w:szCs w:val="22"/>
        </w:rPr>
        <w:t xml:space="preserve"> (</w:t>
      </w:r>
      <w:r w:rsidR="006530AC" w:rsidRPr="004558D2">
        <w:rPr>
          <w:rFonts w:eastAsia="SchoolBookSanPin"/>
          <w:sz w:val="22"/>
          <w:szCs w:val="22"/>
        </w:rPr>
        <w:t>или</w:t>
      </w:r>
      <w:r w:rsidRPr="004558D2">
        <w:rPr>
          <w:rFonts w:eastAsia="SchoolBookSanPin"/>
          <w:sz w:val="22"/>
          <w:szCs w:val="22"/>
        </w:rPr>
        <w:t>)</w:t>
      </w:r>
      <w:r w:rsidR="006530AC" w:rsidRPr="004558D2">
        <w:rPr>
          <w:rFonts w:eastAsia="SchoolBookSanPin"/>
          <w:sz w:val="22"/>
          <w:szCs w:val="22"/>
        </w:rPr>
        <w:t xml:space="preserve"> видов деятельности и способность проектировать и осуществлять целесообразную </w:t>
      </w:r>
      <w:r w:rsidRPr="004558D2">
        <w:rPr>
          <w:rFonts w:eastAsia="SchoolBookSanPin"/>
          <w:sz w:val="22"/>
          <w:szCs w:val="22"/>
        </w:rPr>
        <w:br/>
      </w:r>
      <w:r w:rsidR="006530AC" w:rsidRPr="004558D2">
        <w:rPr>
          <w:rFonts w:eastAsia="SchoolBookSanPin"/>
          <w:sz w:val="22"/>
          <w:szCs w:val="22"/>
        </w:rPr>
        <w:t xml:space="preserve">и результативную деятельность (учебно-познавательную, конструкторскую, социальную, художественно-творческую и другие). </w:t>
      </w:r>
    </w:p>
    <w:p w:rsidR="006530AC" w:rsidRPr="004558D2" w:rsidRDefault="006530AC" w:rsidP="004558D2">
      <w:pPr>
        <w:pStyle w:val="afffc"/>
        <w:rPr>
          <w:rFonts w:eastAsia="SchoolBookSanPin"/>
          <w:sz w:val="22"/>
          <w:szCs w:val="22"/>
        </w:rPr>
      </w:pPr>
      <w:r w:rsidRPr="004558D2">
        <w:rPr>
          <w:rFonts w:eastAsia="SchoolBookSanPin"/>
          <w:sz w:val="22"/>
          <w:szCs w:val="22"/>
        </w:rPr>
        <w:t>Выбор темы проекта осуществляется обучающимися.</w:t>
      </w:r>
    </w:p>
    <w:p w:rsidR="006530AC" w:rsidRPr="004558D2" w:rsidRDefault="006530AC" w:rsidP="004558D2">
      <w:pPr>
        <w:pStyle w:val="afffc"/>
        <w:rPr>
          <w:rFonts w:eastAsia="SchoolBookSanPin"/>
          <w:sz w:val="22"/>
          <w:szCs w:val="22"/>
        </w:rPr>
      </w:pPr>
      <w:r w:rsidRPr="004558D2">
        <w:rPr>
          <w:rFonts w:eastAsia="SchoolBookSanPin"/>
          <w:sz w:val="22"/>
          <w:szCs w:val="22"/>
        </w:rPr>
        <w:t xml:space="preserve">Результатом </w:t>
      </w:r>
      <w:r w:rsidR="00C4299D" w:rsidRPr="004558D2">
        <w:rPr>
          <w:rFonts w:eastAsia="SchoolBookSanPin"/>
          <w:sz w:val="22"/>
          <w:szCs w:val="22"/>
        </w:rPr>
        <w:t>проектаявляется</w:t>
      </w:r>
      <w:r w:rsidRPr="004558D2">
        <w:rPr>
          <w:rFonts w:eastAsia="SchoolBookSanPin"/>
          <w:sz w:val="22"/>
          <w:szCs w:val="22"/>
        </w:rPr>
        <w:t xml:space="preserve"> одна из следующих работ:</w:t>
      </w:r>
    </w:p>
    <w:p w:rsidR="006530AC" w:rsidRPr="004558D2" w:rsidRDefault="006530AC" w:rsidP="004558D2">
      <w:pPr>
        <w:pStyle w:val="afffc"/>
        <w:rPr>
          <w:rFonts w:eastAsia="SchoolBookSanPin"/>
          <w:sz w:val="22"/>
          <w:szCs w:val="22"/>
        </w:rPr>
      </w:pPr>
      <w:r w:rsidRPr="004558D2">
        <w:rPr>
          <w:rFonts w:eastAsia="SchoolBookSanPin"/>
          <w:sz w:val="22"/>
          <w:szCs w:val="22"/>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4558D2" w:rsidRDefault="006530AC" w:rsidP="004558D2">
      <w:pPr>
        <w:pStyle w:val="afffc"/>
        <w:rPr>
          <w:rFonts w:eastAsia="SchoolBookSanPin"/>
          <w:sz w:val="22"/>
          <w:szCs w:val="22"/>
        </w:rPr>
      </w:pPr>
      <w:r w:rsidRPr="004558D2">
        <w:rPr>
          <w:rFonts w:eastAsia="SchoolBookSanPin"/>
          <w:sz w:val="22"/>
          <w:szCs w:val="22"/>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4558D2">
        <w:rPr>
          <w:rFonts w:eastAsia="SchoolBookSanPin"/>
          <w:sz w:val="22"/>
          <w:szCs w:val="22"/>
        </w:rPr>
        <w:br/>
      </w:r>
      <w:r w:rsidRPr="004558D2">
        <w:rPr>
          <w:rFonts w:eastAsia="SchoolBookSanPin"/>
          <w:sz w:val="22"/>
          <w:szCs w:val="22"/>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4558D2">
        <w:rPr>
          <w:rFonts w:eastAsia="SchoolBookSanPin"/>
          <w:sz w:val="22"/>
          <w:szCs w:val="22"/>
        </w:rPr>
        <w:t>х</w:t>
      </w:r>
      <w:r w:rsidRPr="004558D2">
        <w:rPr>
          <w:rFonts w:eastAsia="SchoolBookSanPin"/>
          <w:sz w:val="22"/>
          <w:szCs w:val="22"/>
        </w:rPr>
        <w:t>;</w:t>
      </w:r>
    </w:p>
    <w:p w:rsidR="006530AC" w:rsidRPr="004558D2" w:rsidRDefault="006530AC" w:rsidP="004558D2">
      <w:pPr>
        <w:pStyle w:val="afffc"/>
        <w:rPr>
          <w:rFonts w:eastAsia="SchoolBookSanPin"/>
          <w:sz w:val="22"/>
          <w:szCs w:val="22"/>
        </w:rPr>
      </w:pPr>
      <w:r w:rsidRPr="004558D2">
        <w:rPr>
          <w:rFonts w:eastAsia="SchoolBookSanPin"/>
          <w:sz w:val="22"/>
          <w:szCs w:val="22"/>
        </w:rPr>
        <w:t>материальный объект, макет, иное конструкторское изделие;</w:t>
      </w:r>
    </w:p>
    <w:p w:rsidR="006530AC" w:rsidRPr="004558D2" w:rsidRDefault="006530AC" w:rsidP="004558D2">
      <w:pPr>
        <w:pStyle w:val="afffc"/>
        <w:rPr>
          <w:rFonts w:eastAsia="SchoolBookSanPin"/>
          <w:sz w:val="22"/>
          <w:szCs w:val="22"/>
        </w:rPr>
      </w:pPr>
      <w:r w:rsidRPr="004558D2">
        <w:rPr>
          <w:rFonts w:eastAsia="SchoolBookSanPin"/>
          <w:sz w:val="22"/>
          <w:szCs w:val="22"/>
        </w:rPr>
        <w:t>отчетные материалы по социальному проекту.</w:t>
      </w:r>
    </w:p>
    <w:p w:rsidR="006530AC" w:rsidRPr="004558D2" w:rsidRDefault="006530AC" w:rsidP="004558D2">
      <w:pPr>
        <w:pStyle w:val="afffc"/>
        <w:rPr>
          <w:rFonts w:eastAsia="SchoolBookSanPin"/>
          <w:sz w:val="22"/>
          <w:szCs w:val="22"/>
        </w:rPr>
      </w:pPr>
      <w:r w:rsidRPr="004558D2">
        <w:rPr>
          <w:rFonts w:eastAsia="SchoolBookSanPin"/>
          <w:sz w:val="22"/>
          <w:szCs w:val="22"/>
        </w:rPr>
        <w:t xml:space="preserve">Требования к организации проектной деятельности, к содержанию </w:t>
      </w:r>
      <w:r w:rsidR="00C4299D" w:rsidRPr="004558D2">
        <w:rPr>
          <w:rFonts w:eastAsia="SchoolBookSanPin"/>
          <w:sz w:val="22"/>
          <w:szCs w:val="22"/>
        </w:rPr>
        <w:br/>
      </w:r>
      <w:r w:rsidRPr="004558D2">
        <w:rPr>
          <w:rFonts w:eastAsia="SchoolBookSanPin"/>
          <w:sz w:val="22"/>
          <w:szCs w:val="22"/>
        </w:rPr>
        <w:t xml:space="preserve">и направленности проекта разрабатываются </w:t>
      </w:r>
      <w:r w:rsidR="00C4299D" w:rsidRPr="004558D2">
        <w:rPr>
          <w:rFonts w:eastAsia="SchoolBookSanPin"/>
          <w:sz w:val="22"/>
          <w:szCs w:val="22"/>
        </w:rPr>
        <w:t>образовательной организацией</w:t>
      </w:r>
      <w:r w:rsidR="00DD5002" w:rsidRPr="004558D2">
        <w:rPr>
          <w:rFonts w:eastAsia="SchoolBookSanPin"/>
          <w:sz w:val="22"/>
          <w:szCs w:val="22"/>
        </w:rPr>
        <w:t xml:space="preserve"> в отдельном Положении</w:t>
      </w:r>
      <w:r w:rsidR="00C4299D" w:rsidRPr="004558D2">
        <w:rPr>
          <w:rFonts w:eastAsia="SchoolBookSanPin"/>
          <w:sz w:val="22"/>
          <w:szCs w:val="22"/>
        </w:rPr>
        <w:t xml:space="preserve">. </w:t>
      </w:r>
    </w:p>
    <w:p w:rsidR="006530AC" w:rsidRPr="004558D2" w:rsidRDefault="00C4299D" w:rsidP="004558D2">
      <w:pPr>
        <w:pStyle w:val="afffc"/>
        <w:rPr>
          <w:rFonts w:eastAsia="SchoolBookSanPin"/>
          <w:sz w:val="22"/>
          <w:szCs w:val="22"/>
        </w:rPr>
      </w:pPr>
      <w:r w:rsidRPr="004558D2">
        <w:rPr>
          <w:rFonts w:eastAsia="SchoolBookSanPin"/>
          <w:sz w:val="22"/>
          <w:szCs w:val="22"/>
        </w:rPr>
        <w:t>Проект оценивается по следующим критериям:</w:t>
      </w:r>
    </w:p>
    <w:p w:rsidR="003B673E" w:rsidRPr="004558D2" w:rsidRDefault="00DF7A19" w:rsidP="004558D2">
      <w:pPr>
        <w:pStyle w:val="afffc"/>
        <w:rPr>
          <w:rFonts w:eastAsia="SchoolBookSanPin"/>
          <w:sz w:val="22"/>
          <w:szCs w:val="22"/>
        </w:rPr>
      </w:pPr>
      <w:r w:rsidRPr="004558D2">
        <w:rPr>
          <w:rFonts w:eastAsia="SchoolBookSanPin"/>
          <w:sz w:val="22"/>
          <w:szCs w:val="22"/>
        </w:rPr>
        <w:lastRenderedPageBreak/>
        <w:t>с</w:t>
      </w:r>
      <w:r w:rsidR="003B673E" w:rsidRPr="004558D2">
        <w:rPr>
          <w:rFonts w:eastAsia="SchoolBookSanPin"/>
          <w:sz w:val="22"/>
          <w:szCs w:val="22"/>
        </w:rPr>
        <w:t>формированност</w:t>
      </w:r>
      <w:r w:rsidRPr="004558D2">
        <w:rPr>
          <w:rFonts w:eastAsia="SchoolBookSanPin"/>
          <w:sz w:val="22"/>
          <w:szCs w:val="22"/>
        </w:rPr>
        <w:t>ь</w:t>
      </w:r>
      <w:r w:rsidR="003B673E" w:rsidRPr="004558D2">
        <w:rPr>
          <w:rFonts w:eastAsia="SchoolBookSanPin"/>
          <w:sz w:val="22"/>
          <w:szCs w:val="22"/>
        </w:rPr>
        <w:t xml:space="preserve"> познавательных </w:t>
      </w:r>
      <w:r w:rsidRPr="004558D2">
        <w:rPr>
          <w:rFonts w:eastAsia="SchoolBookSanPin"/>
          <w:sz w:val="22"/>
          <w:szCs w:val="22"/>
        </w:rPr>
        <w:t xml:space="preserve">универсальных </w:t>
      </w:r>
      <w:r w:rsidR="003B673E" w:rsidRPr="004558D2">
        <w:rPr>
          <w:rFonts w:eastAsia="SchoolBookSanPin"/>
          <w:sz w:val="22"/>
          <w:szCs w:val="22"/>
        </w:rPr>
        <w:t>учебных действий: с</w:t>
      </w:r>
      <w:r w:rsidR="006530AC" w:rsidRPr="004558D2">
        <w:rPr>
          <w:rFonts w:eastAsia="SchoolBookSanPin"/>
          <w:sz w:val="22"/>
          <w:szCs w:val="22"/>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4558D2">
        <w:rPr>
          <w:rFonts w:eastAsia="SchoolBookSanPin"/>
          <w:sz w:val="22"/>
          <w:szCs w:val="22"/>
        </w:rPr>
        <w:br/>
      </w:r>
      <w:r w:rsidR="006530AC" w:rsidRPr="004558D2">
        <w:rPr>
          <w:rFonts w:eastAsia="SchoolBookSanPin"/>
          <w:sz w:val="22"/>
          <w:szCs w:val="22"/>
        </w:rPr>
        <w:t xml:space="preserve">ее решения, включая поиск и обработку информации, формулировку выводов </w:t>
      </w:r>
      <w:r w:rsidRPr="004558D2">
        <w:rPr>
          <w:rFonts w:eastAsia="SchoolBookSanPin"/>
          <w:sz w:val="22"/>
          <w:szCs w:val="22"/>
        </w:rPr>
        <w:br/>
      </w:r>
      <w:r w:rsidR="006530AC" w:rsidRPr="004558D2">
        <w:rPr>
          <w:rFonts w:eastAsia="SchoolBookSanPin"/>
          <w:sz w:val="22"/>
          <w:szCs w:val="22"/>
        </w:rPr>
        <w:t>и</w:t>
      </w:r>
      <w:r w:rsidR="00C4299D" w:rsidRPr="004558D2">
        <w:rPr>
          <w:rFonts w:eastAsia="SchoolBookSanPin"/>
          <w:sz w:val="22"/>
          <w:szCs w:val="22"/>
        </w:rPr>
        <w:t xml:space="preserve"> (</w:t>
      </w:r>
      <w:r w:rsidR="006530AC" w:rsidRPr="004558D2">
        <w:rPr>
          <w:rFonts w:eastAsia="SchoolBookSanPin"/>
          <w:sz w:val="22"/>
          <w:szCs w:val="22"/>
        </w:rPr>
        <w:t>или</w:t>
      </w:r>
      <w:r w:rsidR="00C4299D" w:rsidRPr="004558D2">
        <w:rPr>
          <w:rFonts w:eastAsia="SchoolBookSanPin"/>
          <w:sz w:val="22"/>
          <w:szCs w:val="22"/>
        </w:rPr>
        <w:t>)</w:t>
      </w:r>
      <w:r w:rsidR="006530AC" w:rsidRPr="004558D2">
        <w:rPr>
          <w:rFonts w:eastAsia="SchoolBookSanPin"/>
          <w:sz w:val="22"/>
          <w:szCs w:val="22"/>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4558D2">
        <w:rPr>
          <w:rFonts w:eastAsia="SchoolBookSanPin"/>
          <w:sz w:val="22"/>
          <w:szCs w:val="22"/>
        </w:rPr>
        <w:t>х</w:t>
      </w:r>
      <w:r w:rsidRPr="004558D2">
        <w:rPr>
          <w:rFonts w:eastAsia="SchoolBookSanPin"/>
          <w:sz w:val="22"/>
          <w:szCs w:val="22"/>
        </w:rPr>
        <w:t>;</w:t>
      </w:r>
    </w:p>
    <w:p w:rsidR="006530AC" w:rsidRPr="004558D2" w:rsidRDefault="00DF7A19" w:rsidP="004558D2">
      <w:pPr>
        <w:pStyle w:val="afffc"/>
        <w:rPr>
          <w:rFonts w:eastAsia="SchoolBookSanPin"/>
          <w:sz w:val="22"/>
          <w:szCs w:val="22"/>
        </w:rPr>
      </w:pPr>
      <w:r w:rsidRPr="004558D2">
        <w:rPr>
          <w:rFonts w:eastAsia="SchoolBookSanPin"/>
          <w:sz w:val="22"/>
          <w:szCs w:val="22"/>
        </w:rPr>
        <w:t>с</w:t>
      </w:r>
      <w:r w:rsidR="006530AC" w:rsidRPr="004558D2">
        <w:rPr>
          <w:rFonts w:eastAsia="SchoolBookSanPin"/>
          <w:sz w:val="22"/>
          <w:szCs w:val="22"/>
        </w:rPr>
        <w:t>формированность предметных знаний и способов действий</w:t>
      </w:r>
      <w:r w:rsidR="003B673E" w:rsidRPr="004558D2">
        <w:rPr>
          <w:rFonts w:eastAsia="SchoolBookSanPin"/>
          <w:sz w:val="22"/>
          <w:szCs w:val="22"/>
        </w:rPr>
        <w:t>:умение</w:t>
      </w:r>
      <w:r w:rsidR="006530AC" w:rsidRPr="004558D2">
        <w:rPr>
          <w:rFonts w:eastAsia="SchoolBookSanPin"/>
          <w:sz w:val="22"/>
          <w:szCs w:val="22"/>
        </w:rPr>
        <w:t xml:space="preserve"> раскрыть содержание работы, грамотно и обоснованнов соответствии с рассматриваемой проблемой</w:t>
      </w:r>
      <w:r w:rsidR="003B673E" w:rsidRPr="004558D2">
        <w:rPr>
          <w:rFonts w:eastAsia="SchoolBookSanPin"/>
          <w:sz w:val="22"/>
          <w:szCs w:val="22"/>
        </w:rPr>
        <w:t xml:space="preserve"> или </w:t>
      </w:r>
      <w:r w:rsidR="006530AC" w:rsidRPr="004558D2">
        <w:rPr>
          <w:rFonts w:eastAsia="SchoolBookSanPin"/>
          <w:sz w:val="22"/>
          <w:szCs w:val="22"/>
        </w:rPr>
        <w:t>темой использовать имеющиеся знания и способы действий</w:t>
      </w:r>
      <w:r w:rsidRPr="004558D2">
        <w:rPr>
          <w:rFonts w:eastAsia="SchoolBookSanPin"/>
          <w:sz w:val="22"/>
          <w:szCs w:val="22"/>
        </w:rPr>
        <w:t>;</w:t>
      </w:r>
    </w:p>
    <w:p w:rsidR="006530AC" w:rsidRPr="004558D2" w:rsidRDefault="00DF7A19" w:rsidP="004558D2">
      <w:pPr>
        <w:pStyle w:val="afffc"/>
        <w:rPr>
          <w:rFonts w:eastAsia="SchoolBookSanPin"/>
          <w:sz w:val="22"/>
          <w:szCs w:val="22"/>
        </w:rPr>
      </w:pPr>
      <w:r w:rsidRPr="004558D2">
        <w:rPr>
          <w:rFonts w:eastAsia="SchoolBookSanPin"/>
          <w:sz w:val="22"/>
          <w:szCs w:val="22"/>
        </w:rPr>
        <w:t>с</w:t>
      </w:r>
      <w:r w:rsidR="006530AC" w:rsidRPr="004558D2">
        <w:rPr>
          <w:rFonts w:eastAsia="SchoolBookSanPin"/>
          <w:sz w:val="22"/>
          <w:szCs w:val="22"/>
        </w:rPr>
        <w:t xml:space="preserve">формированность регулятивных </w:t>
      </w:r>
      <w:r w:rsidRPr="004558D2">
        <w:rPr>
          <w:rFonts w:eastAsia="SchoolBookSanPin"/>
          <w:sz w:val="22"/>
          <w:szCs w:val="22"/>
        </w:rPr>
        <w:t xml:space="preserve">универсальных учебных </w:t>
      </w:r>
      <w:r w:rsidR="006530AC" w:rsidRPr="004558D2">
        <w:rPr>
          <w:rFonts w:eastAsia="SchoolBookSanPin"/>
          <w:sz w:val="22"/>
          <w:szCs w:val="22"/>
        </w:rPr>
        <w:t>действий</w:t>
      </w:r>
      <w:r w:rsidR="003B673E" w:rsidRPr="004558D2">
        <w:rPr>
          <w:rFonts w:eastAsia="SchoolBookSanPin"/>
          <w:sz w:val="22"/>
          <w:szCs w:val="22"/>
        </w:rPr>
        <w:t>:</w:t>
      </w:r>
      <w:r w:rsidR="006530AC" w:rsidRPr="004558D2">
        <w:rPr>
          <w:rFonts w:eastAsia="SchoolBookSanPin"/>
          <w:sz w:val="22"/>
          <w:szCs w:val="22"/>
        </w:rPr>
        <w:t xml:space="preserve"> умени</w:t>
      </w:r>
      <w:r w:rsidR="003B673E" w:rsidRPr="004558D2">
        <w:rPr>
          <w:rFonts w:eastAsia="SchoolBookSanPin"/>
          <w:sz w:val="22"/>
          <w:szCs w:val="22"/>
        </w:rPr>
        <w:t>е</w:t>
      </w:r>
      <w:r w:rsidR="006530AC" w:rsidRPr="004558D2">
        <w:rPr>
          <w:rFonts w:eastAsia="SchoolBookSanPin"/>
          <w:sz w:val="22"/>
          <w:szCs w:val="22"/>
        </w:rPr>
        <w:t xml:space="preserve"> самостоятельно планировать и управлять своей познавательной деятельностью </w:t>
      </w:r>
      <w:r w:rsidRPr="004558D2">
        <w:rPr>
          <w:rFonts w:eastAsia="SchoolBookSanPin"/>
          <w:sz w:val="22"/>
          <w:szCs w:val="22"/>
        </w:rPr>
        <w:br/>
      </w:r>
      <w:r w:rsidR="006530AC" w:rsidRPr="004558D2">
        <w:rPr>
          <w:rFonts w:eastAsia="SchoolBookSanPin"/>
          <w:sz w:val="22"/>
          <w:szCs w:val="22"/>
        </w:rPr>
        <w:t>во времени; использовать ресурсные возможности для достижения целей; осуществлять выбор конструктивных стратегий в трудных ситуациях</w:t>
      </w:r>
      <w:r w:rsidRPr="004558D2">
        <w:rPr>
          <w:rFonts w:eastAsia="SchoolBookSanPin"/>
          <w:sz w:val="22"/>
          <w:szCs w:val="22"/>
        </w:rPr>
        <w:t>;</w:t>
      </w:r>
    </w:p>
    <w:p w:rsidR="006530AC" w:rsidRPr="004558D2" w:rsidRDefault="00DF7A19" w:rsidP="004558D2">
      <w:pPr>
        <w:pStyle w:val="afffc"/>
        <w:rPr>
          <w:rFonts w:eastAsia="SchoolBookSanPin"/>
          <w:sz w:val="22"/>
          <w:szCs w:val="22"/>
        </w:rPr>
      </w:pPr>
      <w:r w:rsidRPr="004558D2">
        <w:rPr>
          <w:rFonts w:eastAsia="SchoolBookSanPin"/>
          <w:sz w:val="22"/>
          <w:szCs w:val="22"/>
        </w:rPr>
        <w:t>с</w:t>
      </w:r>
      <w:r w:rsidR="006530AC" w:rsidRPr="004558D2">
        <w:rPr>
          <w:rFonts w:eastAsia="SchoolBookSanPin"/>
          <w:sz w:val="22"/>
          <w:szCs w:val="22"/>
        </w:rPr>
        <w:t xml:space="preserve">формированность коммуникативных </w:t>
      </w:r>
      <w:r w:rsidRPr="004558D2">
        <w:rPr>
          <w:rFonts w:eastAsia="SchoolBookSanPin"/>
          <w:sz w:val="22"/>
          <w:szCs w:val="22"/>
        </w:rPr>
        <w:t xml:space="preserve">универсальных учебных </w:t>
      </w:r>
      <w:r w:rsidR="006530AC" w:rsidRPr="004558D2">
        <w:rPr>
          <w:rFonts w:eastAsia="SchoolBookSanPin"/>
          <w:sz w:val="22"/>
          <w:szCs w:val="22"/>
        </w:rPr>
        <w:t>действий</w:t>
      </w:r>
      <w:r w:rsidR="003B673E" w:rsidRPr="004558D2">
        <w:rPr>
          <w:rFonts w:eastAsia="SchoolBookSanPin"/>
          <w:sz w:val="22"/>
          <w:szCs w:val="22"/>
        </w:rPr>
        <w:t>:</w:t>
      </w:r>
      <w:r w:rsidR="006530AC" w:rsidRPr="004558D2">
        <w:rPr>
          <w:rFonts w:eastAsia="SchoolBookSanPin"/>
          <w:sz w:val="22"/>
          <w:szCs w:val="22"/>
        </w:rPr>
        <w:t xml:space="preserve"> умени</w:t>
      </w:r>
      <w:r w:rsidR="003B673E" w:rsidRPr="004558D2">
        <w:rPr>
          <w:rFonts w:eastAsia="SchoolBookSanPin"/>
          <w:sz w:val="22"/>
          <w:szCs w:val="22"/>
        </w:rPr>
        <w:t>е</w:t>
      </w:r>
      <w:r w:rsidR="006530AC" w:rsidRPr="004558D2">
        <w:rPr>
          <w:rFonts w:eastAsia="SchoolBookSanPin"/>
          <w:sz w:val="22"/>
          <w:szCs w:val="22"/>
        </w:rPr>
        <w:t xml:space="preserve"> ясно изложить и оформить выполненную работу, представить её результаты, аргументированно ответить на вопросы.</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Предметные результаты освоения </w:t>
      </w:r>
      <w:r w:rsidR="00DD5002" w:rsidRPr="004558D2">
        <w:rPr>
          <w:rFonts w:eastAsia="SchoolBookSanPin"/>
          <w:sz w:val="22"/>
          <w:szCs w:val="22"/>
        </w:rPr>
        <w:t>О</w:t>
      </w:r>
      <w:r w:rsidR="00D46F4A" w:rsidRPr="004558D2">
        <w:rPr>
          <w:rFonts w:eastAsia="SchoolBookSanPin"/>
          <w:sz w:val="22"/>
          <w:szCs w:val="22"/>
        </w:rPr>
        <w:t>О</w:t>
      </w:r>
      <w:r w:rsidR="006B5346" w:rsidRPr="004558D2">
        <w:rPr>
          <w:rFonts w:eastAsia="SchoolBookSanPin"/>
          <w:sz w:val="22"/>
          <w:szCs w:val="22"/>
        </w:rPr>
        <w:t>П ООО</w:t>
      </w:r>
      <w:r w:rsidRPr="004558D2">
        <w:rPr>
          <w:rFonts w:eastAsia="SchoolBookSanPin"/>
          <w:sz w:val="22"/>
          <w:szCs w:val="22"/>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4558D2" w:rsidRDefault="003B673E" w:rsidP="004558D2">
      <w:pPr>
        <w:pStyle w:val="afffc"/>
        <w:rPr>
          <w:rFonts w:eastAsia="SchoolBookSanPin"/>
          <w:sz w:val="22"/>
          <w:szCs w:val="22"/>
        </w:rPr>
      </w:pPr>
      <w:r w:rsidRPr="004558D2">
        <w:rPr>
          <w:rFonts w:eastAsia="SchoolBookSanPin"/>
          <w:sz w:val="22"/>
          <w:szCs w:val="22"/>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Для оценки предметных результатов </w:t>
      </w:r>
      <w:r w:rsidR="00A14D1C" w:rsidRPr="004558D2">
        <w:rPr>
          <w:rFonts w:eastAsia="SchoolBookSanPin"/>
          <w:sz w:val="22"/>
          <w:szCs w:val="22"/>
        </w:rPr>
        <w:t>используются</w:t>
      </w:r>
      <w:r w:rsidRPr="004558D2">
        <w:rPr>
          <w:rFonts w:eastAsia="SchoolBookSanPin"/>
          <w:sz w:val="22"/>
          <w:szCs w:val="22"/>
        </w:rPr>
        <w:t xml:space="preserve"> критерии: </w:t>
      </w:r>
      <w:r w:rsidRPr="004558D2">
        <w:rPr>
          <w:rFonts w:eastAsia="SchoolBookSanPin"/>
          <w:bCs/>
          <w:sz w:val="22"/>
          <w:szCs w:val="22"/>
        </w:rPr>
        <w:t xml:space="preserve">знание </w:t>
      </w:r>
      <w:r w:rsidR="00A14D1C" w:rsidRPr="004558D2">
        <w:rPr>
          <w:rFonts w:eastAsia="SchoolBookSanPin"/>
          <w:bCs/>
          <w:sz w:val="22"/>
          <w:szCs w:val="22"/>
        </w:rPr>
        <w:br/>
      </w:r>
      <w:r w:rsidRPr="004558D2">
        <w:rPr>
          <w:rFonts w:eastAsia="SchoolBookSanPin"/>
          <w:bCs/>
          <w:sz w:val="22"/>
          <w:szCs w:val="22"/>
        </w:rPr>
        <w:t>и понимание</w:t>
      </w:r>
      <w:r w:rsidRPr="004558D2">
        <w:rPr>
          <w:rFonts w:eastAsia="SchoolBookSanPin"/>
          <w:sz w:val="22"/>
          <w:szCs w:val="22"/>
        </w:rPr>
        <w:t xml:space="preserve">, </w:t>
      </w:r>
      <w:r w:rsidRPr="004558D2">
        <w:rPr>
          <w:rFonts w:eastAsia="SchoolBookSanPin"/>
          <w:bCs/>
          <w:sz w:val="22"/>
          <w:szCs w:val="22"/>
        </w:rPr>
        <w:t>применение</w:t>
      </w:r>
      <w:r w:rsidRPr="004558D2">
        <w:rPr>
          <w:rFonts w:eastAsia="SchoolBookSanPin"/>
          <w:sz w:val="22"/>
          <w:szCs w:val="22"/>
        </w:rPr>
        <w:t xml:space="preserve">, </w:t>
      </w:r>
      <w:r w:rsidRPr="004558D2">
        <w:rPr>
          <w:rFonts w:eastAsia="SchoolBookSanPin"/>
          <w:bCs/>
          <w:sz w:val="22"/>
          <w:szCs w:val="22"/>
        </w:rPr>
        <w:t>функциональность.</w:t>
      </w:r>
    </w:p>
    <w:p w:rsidR="00DE7B1C" w:rsidRPr="004558D2" w:rsidRDefault="00DE7B1C" w:rsidP="004558D2">
      <w:pPr>
        <w:pStyle w:val="afffc"/>
        <w:rPr>
          <w:rFonts w:eastAsia="SchoolBookSanPin"/>
          <w:sz w:val="22"/>
          <w:szCs w:val="22"/>
        </w:rPr>
      </w:pPr>
      <w:r w:rsidRPr="004558D2">
        <w:rPr>
          <w:rFonts w:eastAsia="SchoolBookSanPin"/>
          <w:sz w:val="22"/>
          <w:szCs w:val="22"/>
        </w:rPr>
        <w:t>Обобщённый критерий «</w:t>
      </w:r>
      <w:r w:rsidRPr="004558D2">
        <w:rPr>
          <w:rFonts w:eastAsia="SchoolBookSanPin"/>
          <w:bCs/>
          <w:sz w:val="22"/>
          <w:szCs w:val="22"/>
        </w:rPr>
        <w:t>знание и понимание</w:t>
      </w:r>
      <w:r w:rsidRPr="004558D2">
        <w:rPr>
          <w:rFonts w:eastAsia="SchoolBookSanPin"/>
          <w:sz w:val="22"/>
          <w:szCs w:val="22"/>
        </w:rPr>
        <w:t xml:space="preserve">» включает знание </w:t>
      </w:r>
      <w:r w:rsidR="00A815C4" w:rsidRPr="004558D2">
        <w:rPr>
          <w:rFonts w:eastAsia="SchoolBookSanPin"/>
          <w:sz w:val="22"/>
          <w:szCs w:val="22"/>
        </w:rPr>
        <w:br/>
      </w:r>
      <w:r w:rsidRPr="004558D2">
        <w:rPr>
          <w:rFonts w:eastAsia="SchoolBookSanPin"/>
          <w:sz w:val="22"/>
          <w:szCs w:val="22"/>
        </w:rPr>
        <w:t>и понимание роли изучаемой области знания</w:t>
      </w:r>
      <w:r w:rsidR="003B673E" w:rsidRPr="004558D2">
        <w:rPr>
          <w:rFonts w:eastAsia="SchoolBookSanPin"/>
          <w:sz w:val="22"/>
          <w:szCs w:val="22"/>
        </w:rPr>
        <w:t xml:space="preserve"> и (или) </w:t>
      </w:r>
      <w:r w:rsidRPr="004558D2">
        <w:rPr>
          <w:rFonts w:eastAsia="SchoolBookSanPin"/>
          <w:sz w:val="22"/>
          <w:szCs w:val="22"/>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4558D2" w:rsidRDefault="00DE7B1C" w:rsidP="004558D2">
      <w:pPr>
        <w:pStyle w:val="afffc"/>
        <w:rPr>
          <w:rFonts w:eastAsia="SchoolBookSanPin"/>
          <w:sz w:val="22"/>
          <w:szCs w:val="22"/>
        </w:rPr>
      </w:pPr>
      <w:r w:rsidRPr="004558D2">
        <w:rPr>
          <w:rFonts w:eastAsia="SchoolBookSanPin"/>
          <w:sz w:val="22"/>
          <w:szCs w:val="22"/>
        </w:rPr>
        <w:t>Обобщённый критерий «</w:t>
      </w:r>
      <w:r w:rsidRPr="004558D2">
        <w:rPr>
          <w:rFonts w:eastAsia="SchoolBookSanPin"/>
          <w:bCs/>
          <w:sz w:val="22"/>
          <w:szCs w:val="22"/>
        </w:rPr>
        <w:t>применение</w:t>
      </w:r>
      <w:r w:rsidRPr="004558D2">
        <w:rPr>
          <w:rFonts w:eastAsia="SchoolBookSanPin"/>
          <w:sz w:val="22"/>
          <w:szCs w:val="22"/>
        </w:rPr>
        <w:t>» включает:</w:t>
      </w:r>
    </w:p>
    <w:p w:rsidR="00DE7B1C" w:rsidRPr="004558D2" w:rsidRDefault="00DE7B1C" w:rsidP="004558D2">
      <w:pPr>
        <w:pStyle w:val="afffc"/>
        <w:rPr>
          <w:rFonts w:eastAsia="SchoolBookSanPin"/>
          <w:sz w:val="22"/>
          <w:szCs w:val="22"/>
        </w:rPr>
      </w:pPr>
      <w:r w:rsidRPr="004558D2">
        <w:rPr>
          <w:rFonts w:eastAsia="SchoolBookSanPin"/>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4558D2">
        <w:rPr>
          <w:rFonts w:eastAsia="SchoolBookSanPin"/>
          <w:sz w:val="22"/>
          <w:szCs w:val="22"/>
        </w:rPr>
        <w:br/>
      </w:r>
      <w:r w:rsidRPr="004558D2">
        <w:rPr>
          <w:rFonts w:eastAsia="SchoolBookSanPin"/>
          <w:sz w:val="22"/>
          <w:szCs w:val="22"/>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4558D2" w:rsidRDefault="00DE7B1C" w:rsidP="004558D2">
      <w:pPr>
        <w:pStyle w:val="afffc"/>
        <w:rPr>
          <w:rFonts w:eastAsia="SchoolBookSanPin"/>
          <w:sz w:val="22"/>
          <w:szCs w:val="22"/>
        </w:rPr>
      </w:pPr>
      <w:r w:rsidRPr="004558D2">
        <w:rPr>
          <w:rFonts w:eastAsia="SchoolBookSanPin"/>
          <w:sz w:val="22"/>
          <w:szCs w:val="22"/>
        </w:rPr>
        <w:t>Обобщённый критерий «</w:t>
      </w:r>
      <w:r w:rsidRPr="004558D2">
        <w:rPr>
          <w:rFonts w:eastAsia="SchoolBookSanPin"/>
          <w:bCs/>
          <w:sz w:val="22"/>
          <w:szCs w:val="22"/>
        </w:rPr>
        <w:t>функциональность</w:t>
      </w:r>
      <w:r w:rsidRPr="004558D2">
        <w:rPr>
          <w:rFonts w:eastAsia="SchoolBookSanPin"/>
          <w:sz w:val="22"/>
          <w:szCs w:val="22"/>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4558D2" w:rsidRDefault="003B673E" w:rsidP="004558D2">
      <w:pPr>
        <w:pStyle w:val="afffc"/>
        <w:rPr>
          <w:rFonts w:eastAsia="SchoolBookSanPin"/>
          <w:sz w:val="22"/>
          <w:szCs w:val="22"/>
        </w:rPr>
      </w:pPr>
      <w:r w:rsidRPr="004558D2">
        <w:rPr>
          <w:rFonts w:eastAsia="SchoolBookSanPin"/>
          <w:sz w:val="22"/>
          <w:szCs w:val="22"/>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4558D2">
        <w:rPr>
          <w:rFonts w:eastAsia="SchoolBookSanPin"/>
          <w:sz w:val="22"/>
          <w:szCs w:val="22"/>
        </w:rPr>
        <w:br/>
      </w:r>
      <w:r w:rsidR="003137A1" w:rsidRPr="004558D2">
        <w:rPr>
          <w:rFonts w:eastAsia="SchoolBookSanPin"/>
          <w:sz w:val="22"/>
          <w:szCs w:val="22"/>
        </w:rPr>
        <w:t>в</w:t>
      </w:r>
      <w:r w:rsidRPr="004558D2">
        <w:rPr>
          <w:rFonts w:eastAsia="SchoolBookSanPin"/>
          <w:sz w:val="22"/>
          <w:szCs w:val="22"/>
        </w:rPr>
        <w:t xml:space="preserve"> реальной жизни.</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Оценка предметных результатов </w:t>
      </w:r>
      <w:r w:rsidR="00A14D1C" w:rsidRPr="004558D2">
        <w:rPr>
          <w:rFonts w:eastAsia="SchoolBookSanPin"/>
          <w:sz w:val="22"/>
          <w:szCs w:val="22"/>
        </w:rPr>
        <w:t>осуществляется</w:t>
      </w:r>
      <w:r w:rsidRPr="004558D2">
        <w:rPr>
          <w:rFonts w:eastAsia="SchoolBookSanPin"/>
          <w:sz w:val="22"/>
          <w:szCs w:val="22"/>
        </w:rPr>
        <w:t xml:space="preserve"> педагогическим работником в ходе процедур текущего, тематического, промежуточного и итогового контроля.</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Особенности оценки по отдельному </w:t>
      </w:r>
      <w:r w:rsidR="00A14D1C" w:rsidRPr="004558D2">
        <w:rPr>
          <w:rFonts w:eastAsia="SchoolBookSanPin"/>
          <w:sz w:val="22"/>
          <w:szCs w:val="22"/>
        </w:rPr>
        <w:t xml:space="preserve">учебному </w:t>
      </w:r>
      <w:r w:rsidRPr="004558D2">
        <w:rPr>
          <w:rFonts w:eastAsia="SchoolBookSanPin"/>
          <w:sz w:val="22"/>
          <w:szCs w:val="22"/>
        </w:rPr>
        <w:t xml:space="preserve">предмету фиксируются </w:t>
      </w:r>
      <w:r w:rsidR="00A14D1C" w:rsidRPr="004558D2">
        <w:rPr>
          <w:rFonts w:eastAsia="SchoolBookSanPin"/>
          <w:sz w:val="22"/>
          <w:szCs w:val="22"/>
        </w:rPr>
        <w:br/>
      </w:r>
      <w:r w:rsidRPr="004558D2">
        <w:rPr>
          <w:rFonts w:eastAsia="SchoolBookSanPin"/>
          <w:sz w:val="22"/>
          <w:szCs w:val="22"/>
        </w:rPr>
        <w:t xml:space="preserve">в приложении к </w:t>
      </w:r>
      <w:r w:rsidR="003137A1" w:rsidRPr="004558D2">
        <w:rPr>
          <w:rFonts w:eastAsia="SchoolBookSanPin"/>
          <w:sz w:val="22"/>
          <w:szCs w:val="22"/>
        </w:rPr>
        <w:t>ООП ООО</w:t>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Описание </w:t>
      </w:r>
      <w:r w:rsidR="00A14D1C" w:rsidRPr="004558D2">
        <w:rPr>
          <w:rFonts w:eastAsia="SchoolBookSanPin"/>
          <w:sz w:val="22"/>
          <w:szCs w:val="22"/>
        </w:rPr>
        <w:t xml:space="preserve">оценки </w:t>
      </w:r>
      <w:r w:rsidR="00A815C4" w:rsidRPr="004558D2">
        <w:rPr>
          <w:rFonts w:eastAsia="SchoolBookSanPin"/>
          <w:sz w:val="22"/>
          <w:szCs w:val="22"/>
        </w:rPr>
        <w:t xml:space="preserve">предметных результатов </w:t>
      </w:r>
      <w:r w:rsidR="00A14D1C" w:rsidRPr="004558D2">
        <w:rPr>
          <w:rFonts w:eastAsia="SchoolBookSanPin"/>
          <w:sz w:val="22"/>
          <w:szCs w:val="22"/>
        </w:rPr>
        <w:t xml:space="preserve">по отдельному учебному предмету </w:t>
      </w:r>
      <w:r w:rsidR="003137A1" w:rsidRPr="004558D2">
        <w:rPr>
          <w:rFonts w:eastAsia="SchoolBookSanPin"/>
          <w:sz w:val="22"/>
          <w:szCs w:val="22"/>
        </w:rPr>
        <w:t>включает</w:t>
      </w:r>
      <w:r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список итоговых планируемых результатов с указанием этапов </w:t>
      </w:r>
      <w:r w:rsidR="00A815C4" w:rsidRPr="004558D2">
        <w:rPr>
          <w:rFonts w:eastAsia="SchoolBookSanPin"/>
          <w:sz w:val="22"/>
          <w:szCs w:val="22"/>
        </w:rPr>
        <w:br/>
      </w:r>
      <w:r w:rsidRPr="004558D2">
        <w:rPr>
          <w:rFonts w:eastAsia="SchoolBookSanPin"/>
          <w:sz w:val="22"/>
          <w:szCs w:val="22"/>
        </w:rPr>
        <w:t>их формирования и способов оценки (например, текущая</w:t>
      </w:r>
      <w:r w:rsidR="00A815C4" w:rsidRPr="004558D2">
        <w:rPr>
          <w:rFonts w:eastAsia="SchoolBookSanPin"/>
          <w:sz w:val="22"/>
          <w:szCs w:val="22"/>
        </w:rPr>
        <w:t xml:space="preserve"> (</w:t>
      </w:r>
      <w:r w:rsidRPr="004558D2">
        <w:rPr>
          <w:rFonts w:eastAsia="SchoolBookSanPin"/>
          <w:sz w:val="22"/>
          <w:szCs w:val="22"/>
        </w:rPr>
        <w:t>тематическая</w:t>
      </w:r>
      <w:r w:rsidR="00A815C4" w:rsidRPr="004558D2">
        <w:rPr>
          <w:rFonts w:eastAsia="SchoolBookSanPin"/>
          <w:sz w:val="22"/>
          <w:szCs w:val="22"/>
        </w:rPr>
        <w:t xml:space="preserve">), </w:t>
      </w:r>
      <w:r w:rsidRPr="004558D2">
        <w:rPr>
          <w:rFonts w:eastAsia="SchoolBookSanPin"/>
          <w:sz w:val="22"/>
          <w:szCs w:val="22"/>
        </w:rPr>
        <w:t>устно</w:t>
      </w:r>
      <w:r w:rsidR="00A815C4" w:rsidRPr="004558D2">
        <w:rPr>
          <w:rFonts w:eastAsia="SchoolBookSanPin"/>
          <w:sz w:val="22"/>
          <w:szCs w:val="22"/>
        </w:rPr>
        <w:t xml:space="preserve"> (</w:t>
      </w:r>
      <w:r w:rsidRPr="004558D2">
        <w:rPr>
          <w:rFonts w:eastAsia="SchoolBookSanPin"/>
          <w:sz w:val="22"/>
          <w:szCs w:val="22"/>
        </w:rPr>
        <w:t>письменно</w:t>
      </w:r>
      <w:r w:rsidR="00A815C4" w:rsidRPr="004558D2">
        <w:rPr>
          <w:rFonts w:eastAsia="SchoolBookSanPin"/>
          <w:sz w:val="22"/>
          <w:szCs w:val="22"/>
        </w:rPr>
        <w:t xml:space="preserve">), </w:t>
      </w:r>
      <w:r w:rsidRPr="004558D2">
        <w:rPr>
          <w:rFonts w:eastAsia="SchoolBookSanPin"/>
          <w:sz w:val="22"/>
          <w:szCs w:val="22"/>
        </w:rPr>
        <w:t>практика);</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требования к выставлению отметок за промежуточную аттестацию </w:t>
      </w:r>
      <w:r w:rsidR="00A14D1C" w:rsidRPr="004558D2">
        <w:rPr>
          <w:rFonts w:eastAsia="SchoolBookSanPin"/>
          <w:sz w:val="22"/>
          <w:szCs w:val="22"/>
        </w:rPr>
        <w:br/>
      </w:r>
      <w:r w:rsidRPr="004558D2">
        <w:rPr>
          <w:rFonts w:eastAsia="SchoolBookSanPin"/>
          <w:sz w:val="22"/>
          <w:szCs w:val="22"/>
        </w:rPr>
        <w:t xml:space="preserve">(при необходимости </w:t>
      </w:r>
      <w:r w:rsidR="0070219D" w:rsidRPr="004558D2">
        <w:rPr>
          <w:rFonts w:eastAsia="SchoolBookSanPin"/>
          <w:sz w:val="22"/>
          <w:szCs w:val="22"/>
        </w:rPr>
        <w:noBreakHyphen/>
      </w:r>
      <w:r w:rsidRPr="004558D2">
        <w:rPr>
          <w:rFonts w:eastAsia="SchoolBookSanPin"/>
          <w:sz w:val="22"/>
          <w:szCs w:val="22"/>
        </w:rPr>
        <w:t xml:space="preserve"> с учётом степени значимости отметок за отдельные оценочные процедуры);</w:t>
      </w:r>
    </w:p>
    <w:p w:rsidR="00A14D1C" w:rsidRPr="004558D2" w:rsidRDefault="00DE7B1C" w:rsidP="004558D2">
      <w:pPr>
        <w:pStyle w:val="afffc"/>
        <w:rPr>
          <w:sz w:val="22"/>
          <w:szCs w:val="22"/>
        </w:rPr>
      </w:pPr>
      <w:r w:rsidRPr="004558D2">
        <w:rPr>
          <w:rFonts w:eastAsia="SchoolBookSanPin"/>
          <w:sz w:val="22"/>
          <w:szCs w:val="22"/>
        </w:rPr>
        <w:t>график контрольных мероприятий.</w:t>
      </w:r>
    </w:p>
    <w:p w:rsidR="00A815C4" w:rsidRPr="004558D2" w:rsidRDefault="00A815C4" w:rsidP="004558D2">
      <w:pPr>
        <w:pStyle w:val="afffc"/>
        <w:rPr>
          <w:rFonts w:eastAsia="SchoolBookSanPin"/>
          <w:sz w:val="22"/>
          <w:szCs w:val="22"/>
        </w:rPr>
      </w:pPr>
      <w:r w:rsidRPr="004558D2">
        <w:rPr>
          <w:rFonts w:eastAsia="SchoolBookSanPin"/>
          <w:bCs/>
          <w:sz w:val="22"/>
          <w:szCs w:val="22"/>
        </w:rPr>
        <w:lastRenderedPageBreak/>
        <w:t xml:space="preserve">Стартовая диагностика </w:t>
      </w:r>
      <w:r w:rsidRPr="004558D2">
        <w:rPr>
          <w:rFonts w:eastAsia="SchoolBookSanPin"/>
          <w:sz w:val="22"/>
          <w:szCs w:val="22"/>
        </w:rPr>
        <w:t xml:space="preserve">проводится администрацией образовательной организации с целью оценки готовности к обучению на уровне </w:t>
      </w:r>
      <w:r w:rsidR="007B5215" w:rsidRPr="004558D2">
        <w:rPr>
          <w:rFonts w:eastAsia="SchoolBookSanPin"/>
          <w:sz w:val="22"/>
          <w:szCs w:val="22"/>
        </w:rPr>
        <w:t>основного</w:t>
      </w:r>
      <w:r w:rsidRPr="004558D2">
        <w:rPr>
          <w:rFonts w:eastAsia="SchoolBookSanPin"/>
          <w:sz w:val="22"/>
          <w:szCs w:val="22"/>
        </w:rPr>
        <w:t xml:space="preserve"> общего образования. </w:t>
      </w:r>
    </w:p>
    <w:p w:rsidR="00A815C4" w:rsidRPr="004558D2" w:rsidRDefault="00A815C4" w:rsidP="004558D2">
      <w:pPr>
        <w:pStyle w:val="afffc"/>
        <w:rPr>
          <w:rFonts w:eastAsia="SchoolBookSanPin"/>
          <w:sz w:val="22"/>
          <w:szCs w:val="22"/>
        </w:rPr>
      </w:pPr>
      <w:r w:rsidRPr="004558D2">
        <w:rPr>
          <w:rFonts w:eastAsia="SchoolBookSanPin"/>
          <w:bCs/>
          <w:sz w:val="22"/>
          <w:szCs w:val="22"/>
        </w:rPr>
        <w:t>Стартовая диагностика проводится</w:t>
      </w:r>
      <w:r w:rsidRPr="004558D2">
        <w:rPr>
          <w:rFonts w:eastAsia="SchoolBookSanPin"/>
          <w:sz w:val="22"/>
          <w:szCs w:val="22"/>
        </w:rPr>
        <w:t xml:space="preserve"> в начале 5 класса и выступает </w:t>
      </w:r>
      <w:r w:rsidRPr="004558D2">
        <w:rPr>
          <w:rFonts w:eastAsia="SchoolBookSanPin"/>
          <w:sz w:val="22"/>
          <w:szCs w:val="22"/>
        </w:rPr>
        <w:br/>
        <w:t xml:space="preserve">как основа (точка отсчёта) для оценки динамики образовательных достижений обучающихся. </w:t>
      </w:r>
    </w:p>
    <w:p w:rsidR="00A815C4" w:rsidRPr="004558D2" w:rsidRDefault="00297646" w:rsidP="004558D2">
      <w:pPr>
        <w:pStyle w:val="afffc"/>
        <w:rPr>
          <w:rFonts w:eastAsia="SchoolBookSanPin"/>
          <w:sz w:val="22"/>
          <w:szCs w:val="22"/>
        </w:rPr>
      </w:pPr>
      <w:r w:rsidRPr="004558D2">
        <w:rPr>
          <w:rFonts w:eastAsia="SchoolBookSanPin"/>
          <w:sz w:val="22"/>
          <w:szCs w:val="22"/>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4558D2">
        <w:rPr>
          <w:rFonts w:eastAsia="SchoolBookSanPin"/>
          <w:sz w:val="22"/>
          <w:szCs w:val="22"/>
        </w:rPr>
        <w:br/>
        <w:t xml:space="preserve">с информацией, знаково-символическими средствами, логическими операциями. </w:t>
      </w:r>
    </w:p>
    <w:p w:rsidR="00297646" w:rsidRPr="004558D2" w:rsidRDefault="00297646" w:rsidP="004558D2">
      <w:pPr>
        <w:pStyle w:val="afffc"/>
        <w:rPr>
          <w:rFonts w:eastAsia="SchoolBookSanPin"/>
          <w:sz w:val="22"/>
          <w:szCs w:val="22"/>
        </w:rPr>
      </w:pPr>
      <w:r w:rsidRPr="004558D2">
        <w:rPr>
          <w:rFonts w:eastAsia="SchoolBookSanPin"/>
          <w:sz w:val="22"/>
          <w:szCs w:val="22"/>
        </w:rPr>
        <w:t xml:space="preserve">Стартовая диагностика проводится педагогическими работниками </w:t>
      </w:r>
      <w:r w:rsidR="00A815C4" w:rsidRPr="004558D2">
        <w:rPr>
          <w:rFonts w:eastAsia="SchoolBookSanPin"/>
          <w:sz w:val="22"/>
          <w:szCs w:val="22"/>
        </w:rPr>
        <w:br/>
      </w:r>
      <w:r w:rsidRPr="004558D2">
        <w:rPr>
          <w:rFonts w:eastAsia="SchoolBookSanPin"/>
          <w:sz w:val="22"/>
          <w:szCs w:val="22"/>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4558D2">
        <w:rPr>
          <w:rFonts w:eastAsia="SchoolBookSanPin"/>
          <w:sz w:val="22"/>
          <w:szCs w:val="22"/>
        </w:rPr>
        <w:br/>
      </w:r>
      <w:r w:rsidRPr="004558D2">
        <w:rPr>
          <w:rFonts w:eastAsia="SchoolBookSanPin"/>
          <w:sz w:val="22"/>
          <w:szCs w:val="22"/>
        </w:rPr>
        <w:t>и индивидуализации учебного процесса.</w:t>
      </w:r>
    </w:p>
    <w:p w:rsidR="00A815C4" w:rsidRPr="004558D2" w:rsidRDefault="00DE7B1C" w:rsidP="004558D2">
      <w:pPr>
        <w:pStyle w:val="afffc"/>
        <w:rPr>
          <w:rFonts w:eastAsia="SchoolBookSanPin"/>
          <w:sz w:val="22"/>
          <w:szCs w:val="22"/>
        </w:rPr>
      </w:pPr>
      <w:r w:rsidRPr="004558D2">
        <w:rPr>
          <w:rFonts w:eastAsia="SchoolBookSanPin"/>
          <w:bCs/>
          <w:sz w:val="22"/>
          <w:szCs w:val="22"/>
        </w:rPr>
        <w:t xml:space="preserve">Текущая оценка </w:t>
      </w:r>
      <w:r w:rsidRPr="004558D2">
        <w:rPr>
          <w:rFonts w:eastAsia="SchoolBookSanPin"/>
          <w:sz w:val="22"/>
          <w:szCs w:val="22"/>
        </w:rPr>
        <w:t xml:space="preserve">представляет собой процедуру оценки индивидуального продвижения </w:t>
      </w:r>
      <w:r w:rsidR="00A815C4" w:rsidRPr="004558D2">
        <w:rPr>
          <w:rFonts w:eastAsia="SchoolBookSanPin"/>
          <w:sz w:val="22"/>
          <w:szCs w:val="22"/>
        </w:rPr>
        <w:t xml:space="preserve">обучающегося </w:t>
      </w:r>
      <w:r w:rsidRPr="004558D2">
        <w:rPr>
          <w:rFonts w:eastAsia="SchoolBookSanPin"/>
          <w:sz w:val="22"/>
          <w:szCs w:val="22"/>
        </w:rPr>
        <w:t xml:space="preserve">в освоении программы учебного предмета. </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Текущая оценка может быть </w:t>
      </w:r>
      <w:r w:rsidRPr="004558D2">
        <w:rPr>
          <w:rFonts w:eastAsia="SchoolBookSanPin"/>
          <w:bCs/>
          <w:sz w:val="22"/>
          <w:szCs w:val="22"/>
        </w:rPr>
        <w:t>формирующей</w:t>
      </w:r>
      <w:r w:rsidR="00A14D1C" w:rsidRPr="004558D2">
        <w:rPr>
          <w:rFonts w:eastAsia="SchoolBookSanPin"/>
          <w:bCs/>
          <w:sz w:val="22"/>
          <w:szCs w:val="22"/>
        </w:rPr>
        <w:t xml:space="preserve"> (</w:t>
      </w:r>
      <w:r w:rsidRPr="004558D2">
        <w:rPr>
          <w:rFonts w:eastAsia="SchoolBookSanPin"/>
          <w:sz w:val="22"/>
          <w:szCs w:val="22"/>
        </w:rPr>
        <w:t xml:space="preserve">поддерживающей </w:t>
      </w:r>
      <w:r w:rsidR="00A815C4" w:rsidRPr="004558D2">
        <w:rPr>
          <w:rFonts w:eastAsia="SchoolBookSanPin"/>
          <w:sz w:val="22"/>
          <w:szCs w:val="22"/>
        </w:rPr>
        <w:br/>
      </w:r>
      <w:r w:rsidRPr="004558D2">
        <w:rPr>
          <w:rFonts w:eastAsia="SchoolBookSanPin"/>
          <w:sz w:val="22"/>
          <w:szCs w:val="22"/>
        </w:rPr>
        <w:t>и направляющей усилия обучающегося, включающей его в самостоятельную оценочную деятельность</w:t>
      </w:r>
      <w:r w:rsidR="00A14D1C" w:rsidRPr="004558D2">
        <w:rPr>
          <w:rFonts w:eastAsia="SchoolBookSanPin"/>
          <w:sz w:val="22"/>
          <w:szCs w:val="22"/>
        </w:rPr>
        <w:t>)</w:t>
      </w:r>
      <w:r w:rsidRPr="004558D2">
        <w:rPr>
          <w:rFonts w:eastAsia="SchoolBookSanPin"/>
          <w:sz w:val="22"/>
          <w:szCs w:val="22"/>
        </w:rPr>
        <w:t xml:space="preserve">, и </w:t>
      </w:r>
      <w:r w:rsidRPr="004558D2">
        <w:rPr>
          <w:rFonts w:eastAsia="SchoolBookSanPin"/>
          <w:bCs/>
          <w:sz w:val="22"/>
          <w:szCs w:val="22"/>
        </w:rPr>
        <w:t>диагностической</w:t>
      </w:r>
      <w:r w:rsidRPr="004558D2">
        <w:rPr>
          <w:rFonts w:eastAsia="SchoolBookSanPin"/>
          <w:sz w:val="22"/>
          <w:szCs w:val="22"/>
        </w:rPr>
        <w:t xml:space="preserve">, способствующей выявлению </w:t>
      </w:r>
      <w:r w:rsidR="00A815C4" w:rsidRPr="004558D2">
        <w:rPr>
          <w:rFonts w:eastAsia="SchoolBookSanPin"/>
          <w:sz w:val="22"/>
          <w:szCs w:val="22"/>
        </w:rPr>
        <w:br/>
      </w:r>
      <w:r w:rsidRPr="004558D2">
        <w:rPr>
          <w:rFonts w:eastAsia="SchoolBookSanPin"/>
          <w:sz w:val="22"/>
          <w:szCs w:val="22"/>
        </w:rPr>
        <w:t xml:space="preserve">и осознанию педагогическим работником и обучающимся существующих проблем </w:t>
      </w:r>
      <w:r w:rsidR="00A815C4" w:rsidRPr="004558D2">
        <w:rPr>
          <w:rFonts w:eastAsia="SchoolBookSanPin"/>
          <w:sz w:val="22"/>
          <w:szCs w:val="22"/>
        </w:rPr>
        <w:br/>
      </w:r>
      <w:r w:rsidRPr="004558D2">
        <w:rPr>
          <w:rFonts w:eastAsia="SchoolBookSanPin"/>
          <w:sz w:val="22"/>
          <w:szCs w:val="22"/>
        </w:rPr>
        <w:t>в обучении.</w:t>
      </w:r>
    </w:p>
    <w:p w:rsidR="00A815C4" w:rsidRPr="004558D2" w:rsidRDefault="00DE7B1C" w:rsidP="004558D2">
      <w:pPr>
        <w:pStyle w:val="afffc"/>
        <w:rPr>
          <w:rFonts w:eastAsia="SchoolBookSanPin"/>
          <w:sz w:val="22"/>
          <w:szCs w:val="22"/>
        </w:rPr>
      </w:pPr>
      <w:r w:rsidRPr="004558D2">
        <w:rPr>
          <w:rFonts w:eastAsia="SchoolBookSanPin"/>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4558D2">
        <w:rPr>
          <w:rFonts w:eastAsia="SchoolBookSanPin"/>
          <w:sz w:val="22"/>
          <w:szCs w:val="22"/>
        </w:rPr>
        <w:t xml:space="preserve"> по учебному предмету</w:t>
      </w:r>
      <w:r w:rsidRPr="004558D2">
        <w:rPr>
          <w:rFonts w:eastAsia="SchoolBookSanPin"/>
          <w:sz w:val="22"/>
          <w:szCs w:val="22"/>
        </w:rPr>
        <w:t xml:space="preserve">. </w:t>
      </w:r>
    </w:p>
    <w:p w:rsidR="00A815C4" w:rsidRPr="004558D2" w:rsidRDefault="00DE7B1C" w:rsidP="004558D2">
      <w:pPr>
        <w:pStyle w:val="afffc"/>
        <w:rPr>
          <w:rFonts w:eastAsia="SchoolBookSanPin"/>
          <w:sz w:val="22"/>
          <w:szCs w:val="22"/>
        </w:rPr>
      </w:pPr>
      <w:r w:rsidRPr="004558D2">
        <w:rPr>
          <w:rFonts w:eastAsia="SchoolBookSanPin"/>
          <w:sz w:val="22"/>
          <w:szCs w:val="22"/>
        </w:rPr>
        <w:t xml:space="preserve">В текущей оценке используется </w:t>
      </w:r>
      <w:r w:rsidR="00A14D1C" w:rsidRPr="004558D2">
        <w:rPr>
          <w:rFonts w:eastAsia="SchoolBookSanPin"/>
          <w:sz w:val="22"/>
          <w:szCs w:val="22"/>
        </w:rPr>
        <w:t xml:space="preserve">различные </w:t>
      </w:r>
      <w:r w:rsidRPr="004558D2">
        <w:rPr>
          <w:rFonts w:eastAsia="SchoolBookSanPin"/>
          <w:sz w:val="22"/>
          <w:szCs w:val="22"/>
        </w:rPr>
        <w:t>форм</w:t>
      </w:r>
      <w:r w:rsidR="00A14D1C" w:rsidRPr="004558D2">
        <w:rPr>
          <w:rFonts w:eastAsia="SchoolBookSanPin"/>
          <w:sz w:val="22"/>
          <w:szCs w:val="22"/>
        </w:rPr>
        <w:t>ы</w:t>
      </w:r>
      <w:r w:rsidRPr="004558D2">
        <w:rPr>
          <w:rFonts w:eastAsia="SchoolBookSanPin"/>
          <w:sz w:val="22"/>
          <w:szCs w:val="22"/>
        </w:rPr>
        <w:t xml:space="preserve"> и метод</w:t>
      </w:r>
      <w:r w:rsidR="00A14D1C" w:rsidRPr="004558D2">
        <w:rPr>
          <w:rFonts w:eastAsia="SchoolBookSanPin"/>
          <w:sz w:val="22"/>
          <w:szCs w:val="22"/>
        </w:rPr>
        <w:t>ы</w:t>
      </w:r>
      <w:r w:rsidRPr="004558D2">
        <w:rPr>
          <w:rFonts w:eastAsia="SchoolBookSanPin"/>
          <w:sz w:val="22"/>
          <w:szCs w:val="22"/>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4558D2">
        <w:rPr>
          <w:rFonts w:eastAsia="SchoolBookSanPin"/>
          <w:sz w:val="22"/>
          <w:szCs w:val="22"/>
        </w:rPr>
        <w:t>ие</w:t>
      </w:r>
      <w:r w:rsidRPr="004558D2">
        <w:rPr>
          <w:rFonts w:eastAsia="SchoolBookSanPin"/>
          <w:sz w:val="22"/>
          <w:szCs w:val="22"/>
        </w:rPr>
        <w:t xml:space="preserve">) с учётом особенностей учебного предмета. </w:t>
      </w:r>
    </w:p>
    <w:p w:rsidR="00DE7B1C" w:rsidRPr="004558D2" w:rsidRDefault="00DE7B1C" w:rsidP="004558D2">
      <w:pPr>
        <w:pStyle w:val="afffc"/>
        <w:rPr>
          <w:rFonts w:eastAsia="SchoolBookSanPin"/>
          <w:sz w:val="22"/>
          <w:szCs w:val="22"/>
        </w:rPr>
      </w:pPr>
      <w:r w:rsidRPr="004558D2">
        <w:rPr>
          <w:rFonts w:eastAsia="SchoolBookSanPin"/>
          <w:sz w:val="22"/>
          <w:szCs w:val="22"/>
        </w:rPr>
        <w:t>Результаты текущей оценки являются основой для индивидуализации учебного процесса</w:t>
      </w:r>
      <w:r w:rsidR="00191211" w:rsidRPr="004558D2">
        <w:rPr>
          <w:rFonts w:eastAsia="SchoolBookSanPin"/>
          <w:sz w:val="22"/>
          <w:szCs w:val="22"/>
        </w:rPr>
        <w:t>.</w:t>
      </w:r>
    </w:p>
    <w:p w:rsidR="00DE7B1C" w:rsidRPr="004558D2" w:rsidRDefault="00DE7B1C" w:rsidP="004558D2">
      <w:pPr>
        <w:pStyle w:val="afffc"/>
        <w:rPr>
          <w:rFonts w:eastAsia="SchoolBookSanPin"/>
          <w:sz w:val="22"/>
          <w:szCs w:val="22"/>
        </w:rPr>
      </w:pPr>
      <w:r w:rsidRPr="004558D2">
        <w:rPr>
          <w:rFonts w:eastAsia="SchoolBookSanPin"/>
          <w:sz w:val="22"/>
          <w:szCs w:val="22"/>
        </w:rPr>
        <w:t xml:space="preserve">Тематическая оценка представляет собой процедуру оценки уровня достижения тематических планируемых результатов по </w:t>
      </w:r>
      <w:r w:rsidR="00191211" w:rsidRPr="004558D2">
        <w:rPr>
          <w:rFonts w:eastAsia="SchoolBookSanPin"/>
          <w:sz w:val="22"/>
          <w:szCs w:val="22"/>
        </w:rPr>
        <w:t xml:space="preserve">учебному </w:t>
      </w:r>
      <w:r w:rsidRPr="004558D2">
        <w:rPr>
          <w:rFonts w:eastAsia="SchoolBookSanPin"/>
          <w:sz w:val="22"/>
          <w:szCs w:val="22"/>
        </w:rPr>
        <w:t>предмету.</w:t>
      </w:r>
    </w:p>
    <w:p w:rsidR="00297646" w:rsidRPr="004558D2" w:rsidRDefault="00297646" w:rsidP="004558D2">
      <w:pPr>
        <w:pStyle w:val="afffc"/>
        <w:rPr>
          <w:rFonts w:eastAsia="SchoolBookSanPin"/>
          <w:sz w:val="22"/>
          <w:szCs w:val="22"/>
        </w:rPr>
      </w:pPr>
      <w:r w:rsidRPr="004558D2">
        <w:rPr>
          <w:rFonts w:eastAsia="SchoolBookSanPin"/>
          <w:sz w:val="22"/>
          <w:szCs w:val="22"/>
        </w:rPr>
        <w:t>Внутренний мониторинг представляет собой следующие процедуры:</w:t>
      </w:r>
    </w:p>
    <w:p w:rsidR="00370C85" w:rsidRPr="004558D2" w:rsidRDefault="00E96386" w:rsidP="004558D2">
      <w:pPr>
        <w:pStyle w:val="afffc"/>
        <w:rPr>
          <w:rFonts w:eastAsia="SchoolBookSanPin"/>
          <w:sz w:val="22"/>
          <w:szCs w:val="22"/>
        </w:rPr>
      </w:pPr>
      <w:r w:rsidRPr="004558D2">
        <w:rPr>
          <w:rFonts w:eastAsia="SchoolBookSanPin"/>
          <w:sz w:val="22"/>
          <w:szCs w:val="22"/>
        </w:rPr>
        <w:t>с</w:t>
      </w:r>
      <w:r w:rsidR="00370C85" w:rsidRPr="004558D2">
        <w:rPr>
          <w:rFonts w:eastAsia="SchoolBookSanPin"/>
          <w:sz w:val="22"/>
          <w:szCs w:val="22"/>
        </w:rPr>
        <w:t>тартовая диагностика;</w:t>
      </w:r>
    </w:p>
    <w:p w:rsidR="00297646" w:rsidRPr="004558D2" w:rsidRDefault="00297646" w:rsidP="004558D2">
      <w:pPr>
        <w:pStyle w:val="afffc"/>
        <w:rPr>
          <w:rFonts w:eastAsia="SchoolBookSanPin"/>
          <w:sz w:val="22"/>
          <w:szCs w:val="22"/>
        </w:rPr>
      </w:pPr>
      <w:r w:rsidRPr="004558D2">
        <w:rPr>
          <w:rFonts w:eastAsia="SchoolBookSanPin"/>
          <w:sz w:val="22"/>
          <w:szCs w:val="22"/>
        </w:rPr>
        <w:t>оценка уровня достижения предметных и метапредметных результатов;</w:t>
      </w:r>
    </w:p>
    <w:p w:rsidR="00297646" w:rsidRPr="004558D2" w:rsidRDefault="00297646" w:rsidP="004558D2">
      <w:pPr>
        <w:pStyle w:val="afffc"/>
        <w:rPr>
          <w:rFonts w:eastAsia="SchoolBookSanPin"/>
          <w:sz w:val="22"/>
          <w:szCs w:val="22"/>
        </w:rPr>
      </w:pPr>
      <w:r w:rsidRPr="004558D2">
        <w:rPr>
          <w:rFonts w:eastAsia="SchoolBookSanPin"/>
          <w:sz w:val="22"/>
          <w:szCs w:val="22"/>
        </w:rPr>
        <w:t>оценка уровня функциональной грамотности;</w:t>
      </w:r>
    </w:p>
    <w:p w:rsidR="00297646" w:rsidRPr="004558D2" w:rsidRDefault="00297646" w:rsidP="004558D2">
      <w:pPr>
        <w:pStyle w:val="afffc"/>
        <w:rPr>
          <w:rFonts w:eastAsia="SchoolBookSanPin"/>
          <w:sz w:val="22"/>
          <w:szCs w:val="22"/>
        </w:rPr>
      </w:pPr>
      <w:r w:rsidRPr="004558D2">
        <w:rPr>
          <w:rFonts w:eastAsia="SchoolBookSanPin"/>
          <w:sz w:val="22"/>
          <w:szCs w:val="22"/>
        </w:rPr>
        <w:t xml:space="preserve">оценка уровня профессионального мастерства </w:t>
      </w:r>
      <w:r w:rsidR="00BF3BA1" w:rsidRPr="004558D2">
        <w:rPr>
          <w:rFonts w:eastAsia="SchoolBookSanPin"/>
          <w:sz w:val="22"/>
          <w:szCs w:val="22"/>
        </w:rPr>
        <w:t>педагогического работника</w:t>
      </w:r>
      <w:r w:rsidRPr="004558D2">
        <w:rPr>
          <w:rFonts w:eastAsia="SchoolBookSanPin"/>
          <w:sz w:val="22"/>
          <w:szCs w:val="22"/>
        </w:rPr>
        <w:t xml:space="preserve">, осуществляемого </w:t>
      </w:r>
      <w:r w:rsidR="00BF3BA1" w:rsidRPr="004558D2">
        <w:rPr>
          <w:rFonts w:eastAsia="SchoolBookSanPin"/>
          <w:sz w:val="22"/>
          <w:szCs w:val="22"/>
        </w:rPr>
        <w:t xml:space="preserve">на основе выполнения обучающимися </w:t>
      </w:r>
      <w:r w:rsidRPr="004558D2">
        <w:rPr>
          <w:rFonts w:eastAsia="SchoolBookSanPin"/>
          <w:sz w:val="22"/>
          <w:szCs w:val="22"/>
        </w:rPr>
        <w:t xml:space="preserve">проверочных работ, анализа посещенных уроков, анализа качества учебных заданий, предлагаемых </w:t>
      </w:r>
      <w:r w:rsidR="00BF3BA1" w:rsidRPr="004558D2">
        <w:rPr>
          <w:rFonts w:eastAsia="SchoolBookSanPin"/>
          <w:sz w:val="22"/>
          <w:szCs w:val="22"/>
        </w:rPr>
        <w:t>педагогическим работником</w:t>
      </w:r>
      <w:r w:rsidRPr="004558D2">
        <w:rPr>
          <w:rFonts w:eastAsia="SchoolBookSanPin"/>
          <w:sz w:val="22"/>
          <w:szCs w:val="22"/>
        </w:rPr>
        <w:t xml:space="preserve"> обучающимся.</w:t>
      </w:r>
    </w:p>
    <w:p w:rsidR="00DD5002" w:rsidRPr="004558D2" w:rsidRDefault="00297646" w:rsidP="004558D2">
      <w:pPr>
        <w:pStyle w:val="afffc"/>
        <w:rPr>
          <w:rFonts w:eastAsia="SchoolBookSanPin"/>
          <w:sz w:val="22"/>
          <w:szCs w:val="22"/>
        </w:rPr>
      </w:pPr>
      <w:r w:rsidRPr="004558D2">
        <w:rPr>
          <w:rFonts w:eastAsia="SchoolBookSanPin"/>
          <w:sz w:val="22"/>
          <w:szCs w:val="22"/>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4558D2">
        <w:rPr>
          <w:rFonts w:eastAsia="SchoolBookSanPin"/>
          <w:sz w:val="22"/>
          <w:szCs w:val="22"/>
        </w:rPr>
        <w:br/>
      </w:r>
      <w:r w:rsidRPr="004558D2">
        <w:rPr>
          <w:rFonts w:eastAsia="SchoolBookSanPin"/>
          <w:sz w:val="22"/>
          <w:szCs w:val="22"/>
        </w:rPr>
        <w:t xml:space="preserve">для текущей коррекции учебного процесса и его индивидуализации </w:t>
      </w:r>
      <w:r w:rsidR="00BF3BA1" w:rsidRPr="004558D2">
        <w:rPr>
          <w:rFonts w:eastAsia="SchoolBookSanPin"/>
          <w:sz w:val="22"/>
          <w:szCs w:val="22"/>
        </w:rPr>
        <w:br/>
      </w:r>
      <w:r w:rsidRPr="004558D2">
        <w:rPr>
          <w:rFonts w:eastAsia="SchoolBookSanPin"/>
          <w:sz w:val="22"/>
          <w:szCs w:val="22"/>
        </w:rPr>
        <w:t>и (или) для повышения квалификации педагогического работника.</w:t>
      </w:r>
    </w:p>
    <w:p w:rsidR="00073C3E" w:rsidRPr="004558D2" w:rsidRDefault="00764573" w:rsidP="004558D2">
      <w:pPr>
        <w:pStyle w:val="afffc"/>
        <w:rPr>
          <w:rFonts w:eastAsia="SchoolBookSanPin"/>
          <w:sz w:val="22"/>
          <w:szCs w:val="22"/>
        </w:rPr>
      </w:pPr>
      <w:r w:rsidRPr="004558D2">
        <w:rPr>
          <w:rFonts w:eastAsia="SchoolBookSanPin"/>
          <w:sz w:val="22"/>
          <w:szCs w:val="22"/>
        </w:rPr>
        <w:t>III. Содержательный раздел</w:t>
      </w:r>
      <w:r w:rsidR="004F36DA" w:rsidRPr="004558D2">
        <w:rPr>
          <w:rFonts w:eastAsia="SchoolBookSanPin"/>
          <w:sz w:val="22"/>
          <w:szCs w:val="22"/>
        </w:rPr>
        <w:t>.</w:t>
      </w:r>
      <w:r w:rsidR="00420478" w:rsidRPr="004558D2">
        <w:rPr>
          <w:rFonts w:eastAsia="SchoolBookSanPin"/>
          <w:sz w:val="22"/>
          <w:szCs w:val="22"/>
        </w:rPr>
        <w:br/>
      </w:r>
      <w:r w:rsidR="00420478" w:rsidRPr="004558D2">
        <w:rPr>
          <w:sz w:val="22"/>
          <w:szCs w:val="22"/>
        </w:rPr>
        <w:t>2.1 Рабочие программы учебных предметов, учебных курсов (в т.ч. внеурочной деятельности), учебных модулей (в т.ч. внеурочной деятельности)</w:t>
      </w:r>
    </w:p>
    <w:p w:rsidR="00BF3BA1" w:rsidRPr="004558D2" w:rsidRDefault="00AF2420" w:rsidP="004558D2">
      <w:pPr>
        <w:pStyle w:val="afffc"/>
        <w:rPr>
          <w:sz w:val="22"/>
          <w:szCs w:val="22"/>
        </w:rPr>
      </w:pPr>
      <w:bookmarkStart w:id="2" w:name="_Hlk115428603"/>
      <w:bookmarkEnd w:id="1"/>
      <w:r w:rsidRPr="004558D2">
        <w:rPr>
          <w:rFonts w:eastAsia="SchoolBookSanPin"/>
          <w:sz w:val="22"/>
          <w:szCs w:val="22"/>
        </w:rPr>
        <w:t>2.1.1.</w:t>
      </w:r>
      <w:r w:rsidR="00BF3BA1" w:rsidRPr="004558D2">
        <w:rPr>
          <w:rFonts w:eastAsia="SchoolBookSanPin"/>
          <w:sz w:val="22"/>
          <w:szCs w:val="22"/>
        </w:rPr>
        <w:t>Федеральная рабочая программа по учебному предмету «Русский язык».</w:t>
      </w:r>
    </w:p>
    <w:p w:rsidR="00BF3BA1" w:rsidRPr="004558D2" w:rsidRDefault="00BF3BA1" w:rsidP="004558D2">
      <w:pPr>
        <w:pStyle w:val="afffc"/>
        <w:rPr>
          <w:rFonts w:eastAsia="SchoolBookSanPin"/>
          <w:sz w:val="22"/>
          <w:szCs w:val="22"/>
        </w:rPr>
      </w:pPr>
      <w:r w:rsidRPr="004558D2">
        <w:rPr>
          <w:rFonts w:eastAsia="SchoolBookSanPin"/>
          <w:sz w:val="22"/>
          <w:szCs w:val="22"/>
        </w:rPr>
        <w:t xml:space="preserve">Федеральная рабочая программа по учебному предмету «Русский язык» (предметная область «Русский язык и </w:t>
      </w:r>
      <w:r w:rsidR="00A24212" w:rsidRPr="004558D2">
        <w:rPr>
          <w:rFonts w:eastAsia="SchoolBookSanPin"/>
          <w:sz w:val="22"/>
          <w:szCs w:val="22"/>
        </w:rPr>
        <w:t>литература</w:t>
      </w:r>
      <w:r w:rsidRPr="004558D2">
        <w:rPr>
          <w:rFonts w:eastAsia="SchoolBookSanPin"/>
          <w:sz w:val="22"/>
          <w:szCs w:val="22"/>
        </w:rPr>
        <w:t xml:space="preserve">») (далее </w:t>
      </w:r>
      <w:r w:rsidRPr="004558D2">
        <w:rPr>
          <w:rFonts w:eastAsia="SchoolBookSanPin"/>
          <w:sz w:val="22"/>
          <w:szCs w:val="22"/>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4558D2" w:rsidRDefault="00BF3BA1" w:rsidP="004558D2">
      <w:pPr>
        <w:pStyle w:val="afffc"/>
        <w:rPr>
          <w:rFonts w:eastAsia="SchoolBookSanPin"/>
          <w:sz w:val="22"/>
          <w:szCs w:val="22"/>
        </w:rPr>
      </w:pPr>
      <w:r w:rsidRPr="004558D2">
        <w:rPr>
          <w:rFonts w:eastAsia="SchoolBookSanPin"/>
          <w:sz w:val="22"/>
          <w:szCs w:val="22"/>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4558D2">
        <w:rPr>
          <w:rFonts w:eastAsia="SchoolBookSanPin"/>
          <w:sz w:val="22"/>
          <w:szCs w:val="22"/>
        </w:rPr>
        <w:br/>
      </w:r>
      <w:r w:rsidRPr="004558D2">
        <w:rPr>
          <w:rFonts w:eastAsia="SchoolBookSanPin"/>
          <w:sz w:val="22"/>
          <w:szCs w:val="22"/>
        </w:rPr>
        <w:t>к определению планируемых результатов.</w:t>
      </w:r>
    </w:p>
    <w:p w:rsidR="00464243" w:rsidRPr="004558D2" w:rsidRDefault="00BF3BA1" w:rsidP="004558D2">
      <w:pPr>
        <w:pStyle w:val="afffc"/>
        <w:rPr>
          <w:rFonts w:eastAsia="SchoolBookSanPin"/>
          <w:sz w:val="22"/>
          <w:szCs w:val="22"/>
        </w:rPr>
      </w:pPr>
      <w:r w:rsidRPr="004558D2">
        <w:rPr>
          <w:rFonts w:eastAsia="SchoolBookSanPin"/>
          <w:sz w:val="22"/>
          <w:szCs w:val="22"/>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4558D2" w:rsidRDefault="00BF3BA1" w:rsidP="004558D2">
      <w:pPr>
        <w:pStyle w:val="afffc"/>
        <w:rPr>
          <w:rFonts w:eastAsia="SchoolBookSanPin"/>
          <w:sz w:val="22"/>
          <w:szCs w:val="22"/>
        </w:rPr>
      </w:pPr>
      <w:r w:rsidRPr="004558D2">
        <w:rPr>
          <w:rFonts w:eastAsia="SchoolBookSanPin"/>
          <w:sz w:val="22"/>
          <w:szCs w:val="22"/>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4558D2">
        <w:rPr>
          <w:rFonts w:eastAsia="SchoolBookSanPin"/>
          <w:sz w:val="22"/>
          <w:szCs w:val="22"/>
        </w:rPr>
        <w:br/>
        <w:t>на уровне основного общего образования, а также предметные достижения обучающегося за каждый год обучения.</w:t>
      </w:r>
    </w:p>
    <w:p w:rsidR="00704BEF" w:rsidRPr="004558D2" w:rsidRDefault="00BF3BA1" w:rsidP="004558D2">
      <w:pPr>
        <w:pStyle w:val="afffc"/>
        <w:rPr>
          <w:rFonts w:eastAsia="OfficinaSansBoldITC"/>
          <w:sz w:val="22"/>
          <w:szCs w:val="22"/>
        </w:rPr>
      </w:pPr>
      <w:r w:rsidRPr="004558D2">
        <w:rPr>
          <w:rFonts w:eastAsia="OfficinaSansBoldITC"/>
          <w:sz w:val="22"/>
          <w:szCs w:val="22"/>
        </w:rPr>
        <w:t> </w:t>
      </w:r>
      <w:r w:rsidR="00460248" w:rsidRPr="004558D2">
        <w:rPr>
          <w:rFonts w:eastAsia="OfficinaSansBoldITC"/>
          <w:sz w:val="22"/>
          <w:szCs w:val="22"/>
        </w:rPr>
        <w:t>Пояснительная записка</w:t>
      </w:r>
      <w:r w:rsidR="004F36DA" w:rsidRPr="004558D2">
        <w:rPr>
          <w:rFonts w:eastAsia="OfficinaSansBoldITC"/>
          <w:sz w:val="22"/>
          <w:szCs w:val="22"/>
        </w:rPr>
        <w:t>.</w:t>
      </w:r>
    </w:p>
    <w:p w:rsidR="00D67B9C" w:rsidRPr="004558D2" w:rsidRDefault="00BF3BA1" w:rsidP="004558D2">
      <w:pPr>
        <w:pStyle w:val="afffc"/>
        <w:rPr>
          <w:rFonts w:eastAsia="SchoolBookSanPin"/>
          <w:sz w:val="22"/>
          <w:szCs w:val="22"/>
        </w:rPr>
      </w:pPr>
      <w:r w:rsidRPr="004558D2">
        <w:rPr>
          <w:rFonts w:eastAsia="SchoolBookSanPin"/>
          <w:sz w:val="22"/>
          <w:szCs w:val="22"/>
        </w:rPr>
        <w:lastRenderedPageBreak/>
        <w:t xml:space="preserve">Программа по русскому языку на уровне основного общего образования </w:t>
      </w:r>
      <w:r w:rsidR="00D67B9C" w:rsidRPr="004558D2">
        <w:rPr>
          <w:rFonts w:eastAsia="SchoolBookSanPin"/>
          <w:sz w:val="22"/>
          <w:szCs w:val="22"/>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4558D2" w:rsidRDefault="00BF3BA1" w:rsidP="004558D2">
      <w:pPr>
        <w:pStyle w:val="afffc"/>
        <w:rPr>
          <w:rFonts w:eastAsia="SchoolBookSanPin"/>
          <w:sz w:val="22"/>
          <w:szCs w:val="22"/>
        </w:rPr>
      </w:pPr>
      <w:r w:rsidRPr="004558D2">
        <w:rPr>
          <w:rFonts w:eastAsia="SchoolBookSanPin"/>
          <w:sz w:val="22"/>
          <w:szCs w:val="22"/>
        </w:rPr>
        <w:t xml:space="preserve">Программа по русскому языку </w:t>
      </w:r>
      <w:r w:rsidR="00D67B9C" w:rsidRPr="004558D2">
        <w:rPr>
          <w:rFonts w:eastAsia="SchoolBookSanPin"/>
          <w:position w:val="1"/>
          <w:sz w:val="22"/>
          <w:szCs w:val="22"/>
        </w:rPr>
        <w:t>позволит учителю:</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 xml:space="preserve">реализовать в процессе преподавания русского языка современные подходы </w:t>
      </w:r>
      <w:r w:rsidR="00471DFD" w:rsidRPr="004558D2">
        <w:rPr>
          <w:rFonts w:eastAsia="SchoolBookSanPin"/>
          <w:position w:val="1"/>
          <w:sz w:val="22"/>
          <w:szCs w:val="22"/>
        </w:rPr>
        <w:br/>
      </w:r>
      <w:r w:rsidRPr="004558D2">
        <w:rPr>
          <w:rFonts w:eastAsia="SchoolBookSanPin"/>
          <w:position w:val="1"/>
          <w:sz w:val="22"/>
          <w:szCs w:val="22"/>
        </w:rPr>
        <w:t>к достижению личностных, метапредметных и предметных результатов обучения, сформулированных в ФГОС ООО;</w:t>
      </w:r>
    </w:p>
    <w:p w:rsidR="00A752D4" w:rsidRPr="004558D2" w:rsidRDefault="00D67B9C" w:rsidP="004558D2">
      <w:pPr>
        <w:pStyle w:val="afffc"/>
        <w:rPr>
          <w:rFonts w:eastAsia="SchoolBookSanPin"/>
          <w:sz w:val="22"/>
          <w:szCs w:val="22"/>
        </w:rPr>
      </w:pPr>
      <w:r w:rsidRPr="004558D2">
        <w:rPr>
          <w:rFonts w:eastAsia="SchoolBookSanPin"/>
          <w:position w:val="1"/>
          <w:sz w:val="22"/>
          <w:szCs w:val="22"/>
        </w:rPr>
        <w:t xml:space="preserve">определить и структурировать планируемые результаты обучения </w:t>
      </w:r>
      <w:r w:rsidR="00471DFD" w:rsidRPr="004558D2">
        <w:rPr>
          <w:rFonts w:eastAsia="SchoolBookSanPin"/>
          <w:position w:val="1"/>
          <w:sz w:val="22"/>
          <w:szCs w:val="22"/>
        </w:rPr>
        <w:br/>
      </w:r>
      <w:r w:rsidRPr="004558D2">
        <w:rPr>
          <w:rFonts w:eastAsia="SchoolBookSanPin"/>
          <w:position w:val="1"/>
          <w:sz w:val="22"/>
          <w:szCs w:val="22"/>
        </w:rPr>
        <w:t xml:space="preserve">и содержание </w:t>
      </w:r>
      <w:r w:rsidR="00BF3BA1" w:rsidRPr="004558D2">
        <w:rPr>
          <w:rFonts w:eastAsia="SchoolBookSanPin"/>
          <w:position w:val="1"/>
          <w:sz w:val="22"/>
          <w:szCs w:val="22"/>
        </w:rPr>
        <w:t>русского языка</w:t>
      </w:r>
      <w:r w:rsidRPr="004558D2">
        <w:rPr>
          <w:rFonts w:eastAsia="SchoolBookSanPin"/>
          <w:position w:val="1"/>
          <w:sz w:val="22"/>
          <w:szCs w:val="22"/>
        </w:rPr>
        <w:t xml:space="preserve"> по годам обучения в соответствии с ФГОС ООО</w:t>
      </w:r>
      <w:r w:rsidR="00A752D4" w:rsidRPr="004558D2">
        <w:rPr>
          <w:rFonts w:eastAsia="SchoolBookSanPin"/>
          <w:position w:val="1"/>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разработать календарно-тематическое планирование с учётом особенностей конкретного класса.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Русский язык </w:t>
      </w:r>
      <w:r w:rsidR="004F36DA" w:rsidRPr="004558D2">
        <w:rPr>
          <w:rFonts w:eastAsia="SchoolBookSanPin"/>
          <w:sz w:val="22"/>
          <w:szCs w:val="22"/>
        </w:rPr>
        <w:noBreakHyphen/>
      </w:r>
      <w:r w:rsidRPr="004558D2">
        <w:rPr>
          <w:rFonts w:eastAsia="SchoolBookSanPin"/>
          <w:sz w:val="22"/>
          <w:szCs w:val="22"/>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4558D2">
        <w:rPr>
          <w:rFonts w:eastAsia="SchoolBookSanPin"/>
          <w:sz w:val="22"/>
          <w:szCs w:val="22"/>
        </w:rPr>
        <w:br/>
      </w:r>
      <w:r w:rsidRPr="004558D2">
        <w:rPr>
          <w:rFonts w:eastAsia="SchoolBookSanPin"/>
          <w:sz w:val="22"/>
          <w:szCs w:val="22"/>
        </w:rPr>
        <w:t>их социально-экономической, культурной и духовной консолидации.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Высокая функциональная значимость русского языка и выполнение </w:t>
      </w:r>
      <w:r w:rsidR="00471DFD" w:rsidRPr="004558D2">
        <w:rPr>
          <w:rFonts w:eastAsia="SchoolBookSanPin"/>
          <w:sz w:val="22"/>
          <w:szCs w:val="22"/>
        </w:rPr>
        <w:br/>
      </w:r>
      <w:r w:rsidRPr="004558D2">
        <w:rPr>
          <w:rFonts w:eastAsia="SchoolBookSanPin"/>
          <w:sz w:val="22"/>
          <w:szCs w:val="22"/>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4558D2">
        <w:rPr>
          <w:rFonts w:eastAsia="SchoolBookSanPin"/>
          <w:sz w:val="22"/>
          <w:szCs w:val="22"/>
        </w:rPr>
        <w:br/>
      </w:r>
      <w:r w:rsidRPr="004558D2">
        <w:rPr>
          <w:rFonts w:eastAsia="SchoolBookSanPin"/>
          <w:sz w:val="22"/>
          <w:szCs w:val="22"/>
        </w:rPr>
        <w:t xml:space="preserve">его существования и функциональных разновидностях, понимание </w:t>
      </w:r>
      <w:r w:rsidR="00A752D4" w:rsidRPr="004558D2">
        <w:rPr>
          <w:rFonts w:eastAsia="SchoolBookSanPin"/>
          <w:sz w:val="22"/>
          <w:szCs w:val="22"/>
        </w:rPr>
        <w:br/>
      </w:r>
      <w:r w:rsidRPr="004558D2">
        <w:rPr>
          <w:rFonts w:eastAsia="SchoolBookSanPin"/>
          <w:sz w:val="22"/>
          <w:szCs w:val="22"/>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4558D2">
        <w:rPr>
          <w:rFonts w:eastAsia="SchoolBookSanPin"/>
          <w:sz w:val="22"/>
          <w:szCs w:val="22"/>
        </w:rPr>
        <w:br/>
      </w:r>
      <w:r w:rsidRPr="004558D2">
        <w:rPr>
          <w:rFonts w:eastAsia="SchoolBookSanPin"/>
          <w:sz w:val="22"/>
          <w:szCs w:val="22"/>
        </w:rPr>
        <w:t xml:space="preserve">и ситуациях общения определяют успешность социализации личности </w:t>
      </w:r>
      <w:r w:rsidR="00A752D4" w:rsidRPr="004558D2">
        <w:rPr>
          <w:rFonts w:eastAsia="SchoolBookSanPin"/>
          <w:sz w:val="22"/>
          <w:szCs w:val="22"/>
        </w:rPr>
        <w:br/>
      </w:r>
      <w:r w:rsidRPr="004558D2">
        <w:rPr>
          <w:rFonts w:eastAsia="SchoolBookSanPin"/>
          <w:sz w:val="22"/>
          <w:szCs w:val="22"/>
        </w:rPr>
        <w:t>и возможности её самореализации в различных жизненно важных для человека областях.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4558D2">
        <w:rPr>
          <w:rFonts w:eastAsia="SchoolBookSanPin"/>
          <w:sz w:val="22"/>
          <w:szCs w:val="22"/>
        </w:rPr>
        <w:br/>
      </w:r>
      <w:r w:rsidRPr="004558D2">
        <w:rPr>
          <w:rFonts w:eastAsia="SchoolBookSanPin"/>
          <w:sz w:val="22"/>
          <w:szCs w:val="22"/>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Обучение русскому языку направлено на совершенствование нравственной и коммуникативной культуры ученика, развитие </w:t>
      </w:r>
      <w:r w:rsidR="00A752D4" w:rsidRPr="004558D2">
        <w:rPr>
          <w:rFonts w:eastAsia="SchoolBookSanPin"/>
          <w:sz w:val="22"/>
          <w:szCs w:val="22"/>
        </w:rPr>
        <w:br/>
      </w:r>
      <w:r w:rsidRPr="004558D2">
        <w:rPr>
          <w:rFonts w:eastAsia="SchoolBookSanPin"/>
          <w:sz w:val="22"/>
          <w:szCs w:val="22"/>
        </w:rPr>
        <w:t xml:space="preserve">его интеллектуальных и творческих способностей, мышления, памяти </w:t>
      </w:r>
      <w:r w:rsidR="00A752D4" w:rsidRPr="004558D2">
        <w:rPr>
          <w:rFonts w:eastAsia="SchoolBookSanPin"/>
          <w:sz w:val="22"/>
          <w:szCs w:val="22"/>
        </w:rPr>
        <w:br/>
      </w:r>
      <w:r w:rsidRPr="004558D2">
        <w:rPr>
          <w:rFonts w:eastAsia="SchoolBookSanPin"/>
          <w:sz w:val="22"/>
          <w:szCs w:val="22"/>
        </w:rPr>
        <w:t>и воображения, навыков самостоятельной учебной деятельности, самообразования.</w:t>
      </w:r>
    </w:p>
    <w:p w:rsidR="00A752D4" w:rsidRPr="004558D2" w:rsidRDefault="00D67B9C" w:rsidP="004558D2">
      <w:pPr>
        <w:pStyle w:val="afffc"/>
        <w:rPr>
          <w:rFonts w:eastAsia="SchoolBookSanPin"/>
          <w:sz w:val="22"/>
          <w:szCs w:val="22"/>
        </w:rPr>
      </w:pPr>
      <w:r w:rsidRPr="004558D2">
        <w:rPr>
          <w:rFonts w:eastAsia="SchoolBookSanPin"/>
          <w:sz w:val="22"/>
          <w:szCs w:val="22"/>
        </w:rPr>
        <w:t xml:space="preserve">Содержание </w:t>
      </w:r>
      <w:r w:rsidR="00A752D4" w:rsidRPr="004558D2">
        <w:rPr>
          <w:rFonts w:eastAsia="SchoolBookSanPin"/>
          <w:sz w:val="22"/>
          <w:szCs w:val="22"/>
        </w:rPr>
        <w:t xml:space="preserve">программы по </w:t>
      </w:r>
      <w:r w:rsidRPr="004558D2">
        <w:rPr>
          <w:rFonts w:eastAsia="SchoolBookSanPin"/>
          <w:sz w:val="22"/>
          <w:szCs w:val="22"/>
        </w:rPr>
        <w:t xml:space="preserve">русскому языку ориентировано также </w:t>
      </w:r>
      <w:r w:rsidR="00A752D4" w:rsidRPr="004558D2">
        <w:rPr>
          <w:rFonts w:eastAsia="SchoolBookSanPin"/>
          <w:sz w:val="22"/>
          <w:szCs w:val="22"/>
        </w:rPr>
        <w:br/>
      </w:r>
      <w:r w:rsidRPr="004558D2">
        <w:rPr>
          <w:rFonts w:eastAsia="SchoolBookSanPin"/>
          <w:sz w:val="22"/>
          <w:szCs w:val="22"/>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4558D2" w:rsidRDefault="00A752D4" w:rsidP="004558D2">
      <w:pPr>
        <w:pStyle w:val="afffc"/>
        <w:rPr>
          <w:rFonts w:eastAsia="SchoolBookSanPin"/>
          <w:sz w:val="22"/>
          <w:szCs w:val="22"/>
        </w:rPr>
      </w:pPr>
      <w:r w:rsidRPr="004558D2">
        <w:rPr>
          <w:rFonts w:eastAsia="SchoolBookSanPin"/>
          <w:sz w:val="22"/>
          <w:szCs w:val="22"/>
        </w:rPr>
        <w:t>Изучение русского языка направлено на достижение следующих целей: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4558D2">
        <w:rPr>
          <w:rFonts w:eastAsia="SchoolBookSanPin"/>
          <w:sz w:val="22"/>
          <w:szCs w:val="22"/>
        </w:rPr>
        <w:br/>
      </w:r>
      <w:r w:rsidRPr="004558D2">
        <w:rPr>
          <w:rFonts w:eastAsia="SchoolBookSanPin"/>
          <w:sz w:val="22"/>
          <w:szCs w:val="22"/>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4558D2">
        <w:rPr>
          <w:rFonts w:eastAsia="SchoolBookSanPin"/>
          <w:sz w:val="22"/>
          <w:szCs w:val="22"/>
        </w:rPr>
        <w:br/>
      </w:r>
      <w:r w:rsidRPr="004558D2">
        <w:rPr>
          <w:rFonts w:eastAsia="SchoolBookSanPin"/>
          <w:sz w:val="22"/>
          <w:szCs w:val="22"/>
        </w:rPr>
        <w:t>в разных сферах человеческой деятельности</w:t>
      </w:r>
      <w:r w:rsidR="00A752D4" w:rsidRPr="004558D2">
        <w:rPr>
          <w:rFonts w:eastAsia="SchoolBookSanPin"/>
          <w:sz w:val="22"/>
          <w:szCs w:val="22"/>
        </w:rPr>
        <w:t>,</w:t>
      </w:r>
      <w:r w:rsidRPr="004558D2">
        <w:rPr>
          <w:rFonts w:eastAsia="SchoolBookSanPin"/>
          <w:sz w:val="22"/>
          <w:szCs w:val="22"/>
        </w:rPr>
        <w:t xml:space="preserve"> проявление уважения </w:t>
      </w:r>
      <w:r w:rsidRPr="004558D2">
        <w:rPr>
          <w:rFonts w:eastAsia="SchoolBookSanPin"/>
          <w:sz w:val="22"/>
          <w:szCs w:val="22"/>
        </w:rPr>
        <w:br/>
        <w:t>к общероссийской и русской культуре, к культуре и языкам всех народов Российской Федерации;</w:t>
      </w:r>
    </w:p>
    <w:p w:rsidR="00D67B9C" w:rsidRPr="004558D2" w:rsidRDefault="00D67B9C" w:rsidP="004558D2">
      <w:pPr>
        <w:pStyle w:val="afffc"/>
        <w:rPr>
          <w:rFonts w:eastAsia="SchoolBookSanPin"/>
          <w:sz w:val="22"/>
          <w:szCs w:val="22"/>
        </w:rPr>
      </w:pPr>
      <w:r w:rsidRPr="004558D2">
        <w:rPr>
          <w:rFonts w:eastAsia="SchoolBookSanPin"/>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4558D2">
        <w:rPr>
          <w:rFonts w:eastAsia="SchoolBookSanPin"/>
          <w:sz w:val="22"/>
          <w:szCs w:val="22"/>
        </w:rPr>
        <w:br/>
        <w:t>к речевому самосовершенствованию;</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4558D2">
        <w:rPr>
          <w:rFonts w:eastAsia="SchoolBookSanPin"/>
          <w:sz w:val="22"/>
          <w:szCs w:val="22"/>
        </w:rPr>
        <w:br/>
      </w:r>
      <w:r w:rsidRPr="004558D2">
        <w:rPr>
          <w:rFonts w:eastAsia="SchoolBookSanPin"/>
          <w:sz w:val="22"/>
          <w:szCs w:val="22"/>
        </w:rPr>
        <w:t>в ситуациях формального и неформального межличностного и межкультурного общения</w:t>
      </w:r>
      <w:r w:rsidR="00A752D4" w:rsidRPr="004558D2">
        <w:rPr>
          <w:rFonts w:eastAsia="SchoolBookSanPin"/>
          <w:sz w:val="22"/>
          <w:szCs w:val="22"/>
        </w:rPr>
        <w:t>,</w:t>
      </w:r>
      <w:r w:rsidRPr="004558D2">
        <w:rPr>
          <w:rFonts w:eastAsia="SchoolBookSanPin"/>
          <w:sz w:val="22"/>
          <w:szCs w:val="22"/>
        </w:rPr>
        <w:t xml:space="preserve"> </w:t>
      </w:r>
      <w:r w:rsidRPr="004558D2">
        <w:rPr>
          <w:rFonts w:eastAsia="SchoolBookSanPin"/>
          <w:sz w:val="22"/>
          <w:szCs w:val="22"/>
        </w:rPr>
        <w:lastRenderedPageBreak/>
        <w:t>овладение русским языком как средством получения различной информации, в том числе знаний по разным учебным предметам;</w:t>
      </w:r>
    </w:p>
    <w:p w:rsidR="00D67B9C" w:rsidRPr="004558D2" w:rsidRDefault="00D67B9C" w:rsidP="004558D2">
      <w:pPr>
        <w:pStyle w:val="afffc"/>
        <w:rPr>
          <w:rFonts w:eastAsia="SchoolBookSanPin"/>
          <w:sz w:val="22"/>
          <w:szCs w:val="22"/>
        </w:rPr>
      </w:pPr>
      <w:r w:rsidRPr="004558D2">
        <w:rPr>
          <w:rFonts w:eastAsia="SchoolBookSanPin"/>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4558D2" w:rsidRDefault="00D67B9C" w:rsidP="004558D2">
      <w:pPr>
        <w:pStyle w:val="afffc"/>
        <w:rPr>
          <w:rFonts w:eastAsia="SchoolBookSanPin"/>
          <w:sz w:val="22"/>
          <w:szCs w:val="22"/>
        </w:rPr>
      </w:pPr>
      <w:r w:rsidRPr="004558D2">
        <w:rPr>
          <w:rFonts w:eastAsia="SchoolBookSanPin"/>
          <w:sz w:val="22"/>
          <w:szCs w:val="22"/>
        </w:rPr>
        <w:t>развитие функциональной грамотности</w:t>
      </w:r>
      <w:r w:rsidR="00A752D4" w:rsidRPr="004558D2">
        <w:rPr>
          <w:rFonts w:eastAsia="SchoolBookSanPin"/>
          <w:sz w:val="22"/>
          <w:szCs w:val="22"/>
        </w:rPr>
        <w:t xml:space="preserve"> в части формирования </w:t>
      </w:r>
      <w:r w:rsidRPr="004558D2">
        <w:rPr>
          <w:rFonts w:eastAsia="SchoolBookSanPin"/>
          <w:sz w:val="22"/>
          <w:szCs w:val="22"/>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4558D2">
        <w:rPr>
          <w:rFonts w:eastAsia="SchoolBookSanPin"/>
          <w:sz w:val="22"/>
          <w:szCs w:val="22"/>
        </w:rPr>
        <w:t>, осваивать</w:t>
      </w:r>
      <w:r w:rsidRPr="004558D2">
        <w:rPr>
          <w:rFonts w:eastAsia="SchoolBookSanPin"/>
          <w:sz w:val="22"/>
          <w:szCs w:val="22"/>
        </w:rPr>
        <w:t xml:space="preserve"> стратеги</w:t>
      </w:r>
      <w:r w:rsidR="00A752D4" w:rsidRPr="004558D2">
        <w:rPr>
          <w:rFonts w:eastAsia="SchoolBookSanPin"/>
          <w:sz w:val="22"/>
          <w:szCs w:val="22"/>
        </w:rPr>
        <w:t>и</w:t>
      </w:r>
      <w:r w:rsidR="00A752D4" w:rsidRPr="004558D2">
        <w:rPr>
          <w:rFonts w:eastAsia="SchoolBookSanPin"/>
          <w:sz w:val="22"/>
          <w:szCs w:val="22"/>
        </w:rPr>
        <w:br/>
      </w:r>
      <w:r w:rsidRPr="004558D2">
        <w:rPr>
          <w:rFonts w:eastAsia="SchoolBookSanPin"/>
          <w:sz w:val="22"/>
          <w:szCs w:val="22"/>
        </w:rPr>
        <w:t>и тактик</w:t>
      </w:r>
      <w:r w:rsidR="00A752D4" w:rsidRPr="004558D2">
        <w:rPr>
          <w:rFonts w:eastAsia="SchoolBookSanPin"/>
          <w:sz w:val="22"/>
          <w:szCs w:val="22"/>
        </w:rPr>
        <w:t>и</w:t>
      </w:r>
      <w:r w:rsidRPr="004558D2">
        <w:rPr>
          <w:rFonts w:eastAsia="SchoolBookSanPin"/>
          <w:sz w:val="22"/>
          <w:szCs w:val="22"/>
        </w:rPr>
        <w:t xml:space="preserve"> информационно-смысловой переработки текста, способ</w:t>
      </w:r>
      <w:r w:rsidR="00A752D4" w:rsidRPr="004558D2">
        <w:rPr>
          <w:rFonts w:eastAsia="SchoolBookSanPin"/>
          <w:sz w:val="22"/>
          <w:szCs w:val="22"/>
        </w:rPr>
        <w:t>ы</w:t>
      </w:r>
      <w:r w:rsidRPr="004558D2">
        <w:rPr>
          <w:rFonts w:eastAsia="SchoolBookSanPin"/>
          <w:sz w:val="22"/>
          <w:szCs w:val="22"/>
        </w:rPr>
        <w:t xml:space="preserve"> понимания текста, его назначения, общего смысла, коммуникативного намерения автора</w:t>
      </w:r>
      <w:r w:rsidR="00A752D4" w:rsidRPr="004558D2">
        <w:rPr>
          <w:rFonts w:eastAsia="SchoolBookSanPin"/>
          <w:sz w:val="22"/>
          <w:szCs w:val="22"/>
        </w:rPr>
        <w:t xml:space="preserve">, </w:t>
      </w:r>
      <w:r w:rsidRPr="004558D2">
        <w:rPr>
          <w:rFonts w:eastAsia="SchoolBookSanPin"/>
          <w:sz w:val="22"/>
          <w:szCs w:val="22"/>
        </w:rPr>
        <w:t>логической структуры, роли языковых средств.</w:t>
      </w:r>
    </w:p>
    <w:p w:rsidR="00D67B9C" w:rsidRPr="004558D2" w:rsidRDefault="00464243" w:rsidP="004558D2">
      <w:pPr>
        <w:pStyle w:val="afffc"/>
        <w:rPr>
          <w:rFonts w:eastAsia="SchoolBookSanPin"/>
          <w:position w:val="1"/>
          <w:sz w:val="22"/>
          <w:szCs w:val="22"/>
        </w:rPr>
      </w:pPr>
      <w:r w:rsidRPr="004558D2">
        <w:rPr>
          <w:rFonts w:eastAsia="OfficinaSansBoldITC"/>
          <w:sz w:val="22"/>
          <w:szCs w:val="22"/>
        </w:rPr>
        <w:t>В соответствии с ФГОС ООО учебный предмет «Русский язык» входит</w:t>
      </w:r>
      <w:r w:rsidRPr="004558D2">
        <w:rPr>
          <w:rFonts w:eastAsia="OfficinaSansBoldITC"/>
          <w:sz w:val="22"/>
          <w:szCs w:val="22"/>
        </w:rPr>
        <w:br/>
        <w:t>в предметную область «Русский язык и литература» и является обязательным</w:t>
      </w:r>
      <w:r w:rsidRPr="004558D2">
        <w:rPr>
          <w:rFonts w:eastAsia="OfficinaSansBoldITC"/>
          <w:sz w:val="22"/>
          <w:szCs w:val="22"/>
        </w:rPr>
        <w:br/>
        <w:t xml:space="preserve">для изучения. </w:t>
      </w:r>
      <w:r w:rsidR="00F055F1" w:rsidRPr="004558D2">
        <w:rPr>
          <w:rFonts w:eastAsia="SchoolBookSanPin"/>
          <w:sz w:val="22"/>
          <w:szCs w:val="22"/>
        </w:rPr>
        <w:t xml:space="preserve">Общее число часов, </w:t>
      </w:r>
      <w:r w:rsidR="00963C3A" w:rsidRPr="004558D2">
        <w:rPr>
          <w:rFonts w:eastAsia="SchoolBookSanPin"/>
          <w:sz w:val="22"/>
          <w:szCs w:val="22"/>
        </w:rPr>
        <w:t xml:space="preserve">рекомендованных для изучения </w:t>
      </w:r>
      <w:r w:rsidR="00F055F1" w:rsidRPr="004558D2">
        <w:rPr>
          <w:rFonts w:eastAsia="SchoolBookSanPin"/>
          <w:sz w:val="22"/>
          <w:szCs w:val="22"/>
        </w:rPr>
        <w:t xml:space="preserve">русского языка, </w:t>
      </w:r>
      <w:r w:rsidR="00F055F1" w:rsidRPr="004558D2">
        <w:rPr>
          <w:rFonts w:eastAsia="SchoolBookSanPin"/>
          <w:sz w:val="22"/>
          <w:szCs w:val="22"/>
        </w:rPr>
        <w:noBreakHyphen/>
      </w:r>
      <w:r w:rsidR="00F055F1" w:rsidRPr="004558D2">
        <w:rPr>
          <w:rFonts w:eastAsia="SchoolBookSanPin"/>
          <w:sz w:val="22"/>
          <w:szCs w:val="22"/>
        </w:rPr>
        <w:br/>
      </w:r>
      <w:r w:rsidR="00D67B9C" w:rsidRPr="004558D2">
        <w:rPr>
          <w:rFonts w:eastAsia="SchoolBookSanPin"/>
          <w:position w:val="1"/>
          <w:sz w:val="22"/>
          <w:szCs w:val="22"/>
        </w:rPr>
        <w:t xml:space="preserve">714 часов: в 5 классе </w:t>
      </w:r>
      <w:r w:rsidR="00C72E49" w:rsidRPr="004558D2">
        <w:rPr>
          <w:rFonts w:eastAsia="SchoolBookSanPin"/>
          <w:position w:val="1"/>
          <w:sz w:val="22"/>
          <w:szCs w:val="22"/>
        </w:rPr>
        <w:noBreakHyphen/>
      </w:r>
      <w:r w:rsidR="00D67B9C" w:rsidRPr="004558D2">
        <w:rPr>
          <w:rFonts w:eastAsia="SchoolBookSanPin"/>
          <w:position w:val="1"/>
          <w:sz w:val="22"/>
          <w:szCs w:val="22"/>
        </w:rPr>
        <w:t xml:space="preserve"> 170 часов (5 часов в неделю), в 6 классе </w:t>
      </w:r>
      <w:r w:rsidR="00C72E49" w:rsidRPr="004558D2">
        <w:rPr>
          <w:rFonts w:eastAsia="SchoolBookSanPin"/>
          <w:position w:val="1"/>
          <w:sz w:val="22"/>
          <w:szCs w:val="22"/>
        </w:rPr>
        <w:noBreakHyphen/>
      </w:r>
      <w:r w:rsidR="00D67B9C" w:rsidRPr="004558D2">
        <w:rPr>
          <w:rFonts w:eastAsia="SchoolBookSanPin"/>
          <w:position w:val="1"/>
          <w:sz w:val="22"/>
          <w:szCs w:val="22"/>
        </w:rPr>
        <w:t xml:space="preserve"> 204 часа (6 часов </w:t>
      </w:r>
      <w:r w:rsidR="00F055F1" w:rsidRPr="004558D2">
        <w:rPr>
          <w:rFonts w:eastAsia="SchoolBookSanPin"/>
          <w:position w:val="1"/>
          <w:sz w:val="22"/>
          <w:szCs w:val="22"/>
        </w:rPr>
        <w:br/>
      </w:r>
      <w:r w:rsidR="00D67B9C" w:rsidRPr="004558D2">
        <w:rPr>
          <w:rFonts w:eastAsia="SchoolBookSanPin"/>
          <w:position w:val="1"/>
          <w:sz w:val="22"/>
          <w:szCs w:val="22"/>
        </w:rPr>
        <w:t xml:space="preserve">в неделю), в 7 классе 136 часов (4 часа в неделю), в 8 классе </w:t>
      </w:r>
      <w:r w:rsidR="00C72E49" w:rsidRPr="004558D2">
        <w:rPr>
          <w:rFonts w:eastAsia="SchoolBookSanPin"/>
          <w:position w:val="1"/>
          <w:sz w:val="22"/>
          <w:szCs w:val="22"/>
        </w:rPr>
        <w:noBreakHyphen/>
      </w:r>
      <w:r w:rsidR="00D67B9C" w:rsidRPr="004558D2">
        <w:rPr>
          <w:rFonts w:eastAsia="SchoolBookSanPin"/>
          <w:position w:val="1"/>
          <w:sz w:val="22"/>
          <w:szCs w:val="22"/>
        </w:rPr>
        <w:t xml:space="preserve"> 102 часа (3 часа </w:t>
      </w:r>
      <w:r w:rsidR="00F055F1" w:rsidRPr="004558D2">
        <w:rPr>
          <w:rFonts w:eastAsia="SchoolBookSanPin"/>
          <w:position w:val="1"/>
          <w:sz w:val="22"/>
          <w:szCs w:val="22"/>
        </w:rPr>
        <w:br/>
      </w:r>
      <w:r w:rsidR="00D67B9C" w:rsidRPr="004558D2">
        <w:rPr>
          <w:rFonts w:eastAsia="SchoolBookSanPin"/>
          <w:position w:val="1"/>
          <w:sz w:val="22"/>
          <w:szCs w:val="22"/>
        </w:rPr>
        <w:t>в неделю), в 9 классе</w:t>
      </w:r>
      <w:r w:rsidR="00C72E49" w:rsidRPr="004558D2">
        <w:rPr>
          <w:rFonts w:eastAsia="SchoolBookSanPin"/>
          <w:position w:val="1"/>
          <w:sz w:val="22"/>
          <w:szCs w:val="22"/>
        </w:rPr>
        <w:noBreakHyphen/>
      </w:r>
      <w:r w:rsidR="00D67B9C" w:rsidRPr="004558D2">
        <w:rPr>
          <w:rFonts w:eastAsia="SchoolBookSanPin"/>
          <w:position w:val="1"/>
          <w:sz w:val="22"/>
          <w:szCs w:val="22"/>
        </w:rPr>
        <w:t xml:space="preserve"> 102 часа (3 часа в неделю).</w:t>
      </w:r>
    </w:p>
    <w:p w:rsidR="00F055F1" w:rsidRPr="004558D2" w:rsidRDefault="00F055F1" w:rsidP="004558D2">
      <w:pPr>
        <w:pStyle w:val="afffc"/>
        <w:rPr>
          <w:rFonts w:eastAsia="OfficinaSansBoldITC"/>
          <w:sz w:val="22"/>
          <w:szCs w:val="22"/>
        </w:rPr>
      </w:pPr>
      <w:r w:rsidRPr="004558D2">
        <w:rPr>
          <w:rFonts w:eastAsia="OfficinaSansBoldITC"/>
          <w:sz w:val="22"/>
          <w:szCs w:val="22"/>
        </w:rPr>
        <w:t>Содержание обучения в 5 классе.</w:t>
      </w:r>
    </w:p>
    <w:p w:rsidR="00D67B9C" w:rsidRPr="004558D2" w:rsidRDefault="00D67B9C" w:rsidP="004558D2">
      <w:pPr>
        <w:pStyle w:val="afffc"/>
        <w:rPr>
          <w:rFonts w:eastAsia="OfficinaSansBoldITC"/>
          <w:sz w:val="22"/>
          <w:szCs w:val="22"/>
        </w:rPr>
      </w:pPr>
      <w:r w:rsidRPr="004558D2">
        <w:rPr>
          <w:rFonts w:eastAsia="OfficinaSansBoldITC"/>
          <w:sz w:val="22"/>
          <w:szCs w:val="22"/>
        </w:rPr>
        <w:t>Общие сведения о языке</w:t>
      </w:r>
      <w:r w:rsidR="003206F3"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Богатство и выразительность русского языка. Лингвистика как наука о языке.</w:t>
      </w:r>
    </w:p>
    <w:p w:rsidR="00D67B9C" w:rsidRPr="004558D2" w:rsidRDefault="00D67B9C" w:rsidP="004558D2">
      <w:pPr>
        <w:pStyle w:val="afffc"/>
        <w:rPr>
          <w:rFonts w:eastAsia="SchoolBookSanPin"/>
          <w:sz w:val="22"/>
          <w:szCs w:val="22"/>
        </w:rPr>
      </w:pPr>
      <w:r w:rsidRPr="004558D2">
        <w:rPr>
          <w:rFonts w:eastAsia="SchoolBookSanPin"/>
          <w:sz w:val="22"/>
          <w:szCs w:val="22"/>
        </w:rPr>
        <w:t>Основные разделы лингвистики.</w:t>
      </w:r>
    </w:p>
    <w:p w:rsidR="00D67B9C" w:rsidRPr="004558D2" w:rsidRDefault="00D67B9C" w:rsidP="004558D2">
      <w:pPr>
        <w:pStyle w:val="afffc"/>
        <w:rPr>
          <w:rFonts w:eastAsia="OfficinaSansBoldITC"/>
          <w:sz w:val="22"/>
          <w:szCs w:val="22"/>
        </w:rPr>
      </w:pPr>
      <w:r w:rsidRPr="004558D2">
        <w:rPr>
          <w:rFonts w:eastAsia="OfficinaSansBoldITC"/>
          <w:sz w:val="22"/>
          <w:szCs w:val="22"/>
        </w:rPr>
        <w:t>Язык и речь</w:t>
      </w:r>
      <w:r w:rsidR="003206F3"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Язык и речь. Речь устная и письменная, монологическая и диалогическая, полилог.</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Виды речевой деятельности (говорение, слушание, чтение, письмо), </w:t>
      </w:r>
      <w:r w:rsidR="00F055F1" w:rsidRPr="004558D2">
        <w:rPr>
          <w:rFonts w:eastAsia="SchoolBookSanPin"/>
          <w:sz w:val="22"/>
          <w:szCs w:val="22"/>
        </w:rPr>
        <w:br/>
      </w:r>
      <w:r w:rsidRPr="004558D2">
        <w:rPr>
          <w:rFonts w:eastAsia="SchoolBookSanPin"/>
          <w:sz w:val="22"/>
          <w:szCs w:val="22"/>
        </w:rPr>
        <w:t>их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Устный пересказ прочитанного или прослушанного текста, в том числе </w:t>
      </w:r>
      <w:r w:rsidR="00471DFD" w:rsidRPr="004558D2">
        <w:rPr>
          <w:rFonts w:eastAsia="SchoolBookSanPin"/>
          <w:sz w:val="22"/>
          <w:szCs w:val="22"/>
        </w:rPr>
        <w:br/>
      </w:r>
      <w:r w:rsidRPr="004558D2">
        <w:rPr>
          <w:rFonts w:eastAsia="SchoolBookSanPin"/>
          <w:sz w:val="22"/>
          <w:szCs w:val="22"/>
        </w:rPr>
        <w:t>с изменением лица рассказчика.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Участие в диалоге на лингвистические темы (в рамках изученного) и темы </w:t>
      </w:r>
      <w:r w:rsidR="00471DFD" w:rsidRPr="004558D2">
        <w:rPr>
          <w:rFonts w:eastAsia="SchoolBookSanPin"/>
          <w:sz w:val="22"/>
          <w:szCs w:val="22"/>
        </w:rPr>
        <w:br/>
      </w:r>
      <w:r w:rsidRPr="004558D2">
        <w:rPr>
          <w:rFonts w:eastAsia="SchoolBookSanPin"/>
          <w:sz w:val="22"/>
          <w:szCs w:val="22"/>
        </w:rPr>
        <w:t>на основе жизненных наблюдений.</w:t>
      </w:r>
    </w:p>
    <w:p w:rsidR="00D67B9C" w:rsidRPr="004558D2" w:rsidRDefault="00D67B9C" w:rsidP="004558D2">
      <w:pPr>
        <w:pStyle w:val="afffc"/>
        <w:rPr>
          <w:rFonts w:eastAsia="SchoolBookSanPin"/>
          <w:sz w:val="22"/>
          <w:szCs w:val="22"/>
        </w:rPr>
      </w:pPr>
      <w:r w:rsidRPr="004558D2">
        <w:rPr>
          <w:rFonts w:eastAsia="SchoolBookSanPin"/>
          <w:sz w:val="22"/>
          <w:szCs w:val="22"/>
        </w:rPr>
        <w:t>Речевые формулы приветствия, прощания, просьбы, благодарности.</w:t>
      </w:r>
    </w:p>
    <w:p w:rsidR="00D67B9C" w:rsidRPr="004558D2" w:rsidRDefault="00D67B9C" w:rsidP="004558D2">
      <w:pPr>
        <w:pStyle w:val="afffc"/>
        <w:rPr>
          <w:rFonts w:eastAsia="SchoolBookSanPin"/>
          <w:sz w:val="22"/>
          <w:szCs w:val="22"/>
        </w:rPr>
      </w:pPr>
      <w:r w:rsidRPr="004558D2">
        <w:rPr>
          <w:rFonts w:eastAsia="SchoolBookSanPin"/>
          <w:sz w:val="22"/>
          <w:szCs w:val="22"/>
        </w:rPr>
        <w:t>Сочинения различных видов с опорой на жизненный и читательский опыт, сюжетную картину (в том числе сочинения-миниатюры).</w:t>
      </w:r>
    </w:p>
    <w:p w:rsidR="00D67B9C" w:rsidRPr="004558D2" w:rsidRDefault="00D67B9C" w:rsidP="004558D2">
      <w:pPr>
        <w:pStyle w:val="afffc"/>
        <w:rPr>
          <w:rFonts w:eastAsia="SchoolBookSanPin"/>
          <w:sz w:val="22"/>
          <w:szCs w:val="22"/>
        </w:rPr>
      </w:pPr>
      <w:r w:rsidRPr="004558D2">
        <w:rPr>
          <w:rFonts w:eastAsia="SchoolBookSanPin"/>
          <w:sz w:val="22"/>
          <w:szCs w:val="22"/>
        </w:rPr>
        <w:t>Виды аудирования: выборочное, ознакомительное, детальное. Виды чтения: изучающее, ознакомительное, просмотровое, поисковое.</w:t>
      </w:r>
    </w:p>
    <w:p w:rsidR="00D67B9C" w:rsidRPr="004558D2" w:rsidRDefault="00D67B9C" w:rsidP="004558D2">
      <w:pPr>
        <w:pStyle w:val="afffc"/>
        <w:rPr>
          <w:rFonts w:eastAsia="OfficinaSansBoldITC"/>
          <w:sz w:val="22"/>
          <w:szCs w:val="22"/>
        </w:rPr>
      </w:pPr>
      <w:r w:rsidRPr="004558D2">
        <w:rPr>
          <w:rFonts w:eastAsia="OfficinaSansBoldITC"/>
          <w:sz w:val="22"/>
          <w:szCs w:val="22"/>
        </w:rPr>
        <w:t>Текст</w:t>
      </w:r>
      <w:r w:rsidR="003206F3"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Текст и его основные признаки. Тема и главная мысль текста. Микротема текста. Ключевые слова.</w:t>
      </w:r>
    </w:p>
    <w:p w:rsidR="00D67B9C" w:rsidRPr="004558D2" w:rsidRDefault="00D67B9C" w:rsidP="004558D2">
      <w:pPr>
        <w:pStyle w:val="afffc"/>
        <w:rPr>
          <w:rFonts w:eastAsia="SchoolBookSanPin"/>
          <w:sz w:val="22"/>
          <w:szCs w:val="22"/>
        </w:rPr>
      </w:pPr>
      <w:r w:rsidRPr="004558D2">
        <w:rPr>
          <w:rFonts w:eastAsia="SchoolBookSanPin"/>
          <w:sz w:val="22"/>
          <w:szCs w:val="22"/>
        </w:rPr>
        <w:t>Функционально-смысловые типы речи: описание, повествование, рассуждение; их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Композиционная структура текста. Абзац как средство членения текста </w:t>
      </w:r>
      <w:r w:rsidR="00471DFD" w:rsidRPr="004558D2">
        <w:rPr>
          <w:rFonts w:eastAsia="SchoolBookSanPin"/>
          <w:sz w:val="22"/>
          <w:szCs w:val="22"/>
        </w:rPr>
        <w:br/>
      </w:r>
      <w:r w:rsidRPr="004558D2">
        <w:rPr>
          <w:rFonts w:eastAsia="SchoolBookSanPin"/>
          <w:sz w:val="22"/>
          <w:szCs w:val="22"/>
        </w:rPr>
        <w:t>на композиционно-смысловые части.</w:t>
      </w:r>
    </w:p>
    <w:p w:rsidR="00D67B9C" w:rsidRPr="004558D2" w:rsidRDefault="00D67B9C" w:rsidP="004558D2">
      <w:pPr>
        <w:pStyle w:val="afffc"/>
        <w:rPr>
          <w:rFonts w:eastAsia="SchoolBookSanPin"/>
          <w:sz w:val="22"/>
          <w:szCs w:val="22"/>
        </w:rPr>
      </w:pPr>
      <w:r w:rsidRPr="004558D2">
        <w:rPr>
          <w:rFonts w:eastAsia="SchoolBookSanPin"/>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D67B9C" w:rsidRPr="004558D2" w:rsidRDefault="00D67B9C" w:rsidP="004558D2">
      <w:pPr>
        <w:pStyle w:val="afffc"/>
        <w:rPr>
          <w:rFonts w:eastAsia="SchoolBookSanPin"/>
          <w:sz w:val="22"/>
          <w:szCs w:val="22"/>
        </w:rPr>
      </w:pPr>
      <w:r w:rsidRPr="004558D2">
        <w:rPr>
          <w:rFonts w:eastAsia="SchoolBookSanPin"/>
          <w:sz w:val="22"/>
          <w:szCs w:val="22"/>
        </w:rPr>
        <w:t>Повествование как тип речи. Рассказ.</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 xml:space="preserve">Смысловой анализ текста: его композиционных особенностей, микротем </w:t>
      </w:r>
      <w:r w:rsidR="00471DFD" w:rsidRPr="004558D2">
        <w:rPr>
          <w:rFonts w:eastAsia="SchoolBookSanPin"/>
          <w:position w:val="1"/>
          <w:sz w:val="22"/>
          <w:szCs w:val="22"/>
        </w:rPr>
        <w:br/>
      </w:r>
      <w:r w:rsidRPr="004558D2">
        <w:rPr>
          <w:rFonts w:eastAsia="SchoolBookSanPin"/>
          <w:position w:val="1"/>
          <w:sz w:val="22"/>
          <w:szCs w:val="22"/>
        </w:rPr>
        <w:t>и абзацев, способов и средств связи предложений в тексте; использование языковых средств выразительности (в рамках изученного).</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 xml:space="preserve">Подробное, выборочное и сжатое изложение содержания прочитанного </w:t>
      </w:r>
      <w:r w:rsidR="00471DFD" w:rsidRPr="004558D2">
        <w:rPr>
          <w:rFonts w:eastAsia="SchoolBookSanPin"/>
          <w:position w:val="1"/>
          <w:sz w:val="22"/>
          <w:szCs w:val="22"/>
        </w:rPr>
        <w:br/>
      </w:r>
      <w:r w:rsidRPr="004558D2">
        <w:rPr>
          <w:rFonts w:eastAsia="SchoolBookSanPin"/>
          <w:position w:val="1"/>
          <w:sz w:val="22"/>
          <w:szCs w:val="22"/>
        </w:rPr>
        <w:t>или прослушанного текста. Изложение содержания текста с изменением лица рассказчика.</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Информационная переработка текста: простой и сложный план текста.</w:t>
      </w:r>
    </w:p>
    <w:p w:rsidR="00D67B9C" w:rsidRPr="004558D2" w:rsidRDefault="00D67B9C" w:rsidP="004558D2">
      <w:pPr>
        <w:pStyle w:val="afffc"/>
        <w:rPr>
          <w:rFonts w:eastAsia="OfficinaSansBoldITC"/>
          <w:sz w:val="22"/>
          <w:szCs w:val="22"/>
        </w:rPr>
      </w:pPr>
      <w:r w:rsidRPr="004558D2">
        <w:rPr>
          <w:rFonts w:eastAsia="OfficinaSansBoldITC"/>
          <w:sz w:val="22"/>
          <w:szCs w:val="22"/>
        </w:rPr>
        <w:t>Функциональные разновидности языка</w:t>
      </w:r>
      <w:r w:rsidR="003206F3"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Общее представление о функциональных разновидностях языка </w:t>
      </w:r>
      <w:r w:rsidR="00471DFD" w:rsidRPr="004558D2">
        <w:rPr>
          <w:rFonts w:eastAsia="SchoolBookSanPin"/>
          <w:sz w:val="22"/>
          <w:szCs w:val="22"/>
        </w:rPr>
        <w:br/>
      </w:r>
      <w:r w:rsidRPr="004558D2">
        <w:rPr>
          <w:rFonts w:eastAsia="SchoolBookSanPin"/>
          <w:sz w:val="22"/>
          <w:szCs w:val="22"/>
        </w:rPr>
        <w:t>(о разговорной речи, функциональных стилях, языке художественной литературы).</w:t>
      </w:r>
    </w:p>
    <w:p w:rsidR="00F47E86" w:rsidRPr="004558D2" w:rsidRDefault="00B178D6" w:rsidP="004558D2">
      <w:pPr>
        <w:pStyle w:val="afffc"/>
        <w:rPr>
          <w:rFonts w:eastAsia="OfficinaSansBoldITC"/>
          <w:sz w:val="22"/>
          <w:szCs w:val="22"/>
        </w:rPr>
      </w:pPr>
      <w:r w:rsidRPr="004558D2">
        <w:rPr>
          <w:rFonts w:eastAsia="OfficinaSansBoldITC"/>
          <w:sz w:val="22"/>
          <w:szCs w:val="22"/>
        </w:rPr>
        <w:t>Система языка.</w:t>
      </w:r>
    </w:p>
    <w:p w:rsidR="00D67B9C" w:rsidRPr="004558D2" w:rsidRDefault="00D67B9C" w:rsidP="004558D2">
      <w:pPr>
        <w:pStyle w:val="afffc"/>
        <w:rPr>
          <w:rFonts w:eastAsia="SchoolBookSanPin"/>
          <w:sz w:val="22"/>
          <w:szCs w:val="22"/>
        </w:rPr>
      </w:pPr>
      <w:r w:rsidRPr="004558D2">
        <w:rPr>
          <w:rFonts w:eastAsia="SchoolBookSanPin"/>
          <w:bCs/>
          <w:sz w:val="22"/>
          <w:szCs w:val="22"/>
        </w:rPr>
        <w:t>Фонетика. Графика. Орфоэпия</w:t>
      </w:r>
      <w:r w:rsidR="003206F3"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Фонетика и графика как разделы лингвистики.</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Звук как единица языка. Смыслоразличительная роль звука.</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lastRenderedPageBreak/>
        <w:t>Система гласных звуков.</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Система согласных звуков.</w:t>
      </w:r>
    </w:p>
    <w:p w:rsidR="00D67B9C" w:rsidRPr="004558D2" w:rsidRDefault="00D67B9C" w:rsidP="004558D2">
      <w:pPr>
        <w:pStyle w:val="afffc"/>
        <w:rPr>
          <w:rFonts w:eastAsia="SchoolBookSanPin"/>
          <w:sz w:val="22"/>
          <w:szCs w:val="22"/>
        </w:rPr>
      </w:pPr>
      <w:r w:rsidRPr="004558D2">
        <w:rPr>
          <w:rFonts w:eastAsia="SchoolBookSanPin"/>
          <w:sz w:val="22"/>
          <w:szCs w:val="22"/>
        </w:rPr>
        <w:t>Изменение звуков в речевом потоке. Элементы фонетической транскрипции.</w:t>
      </w:r>
    </w:p>
    <w:p w:rsidR="00D67B9C" w:rsidRPr="004558D2" w:rsidRDefault="00D67B9C" w:rsidP="004558D2">
      <w:pPr>
        <w:pStyle w:val="afffc"/>
        <w:rPr>
          <w:rFonts w:eastAsia="SchoolBookSanPin"/>
          <w:sz w:val="22"/>
          <w:szCs w:val="22"/>
        </w:rPr>
      </w:pPr>
      <w:r w:rsidRPr="004558D2">
        <w:rPr>
          <w:rFonts w:eastAsia="SchoolBookSanPin"/>
          <w:sz w:val="22"/>
          <w:szCs w:val="22"/>
        </w:rPr>
        <w:t>Слог. Ударение. Свойства русского ударения.</w:t>
      </w:r>
    </w:p>
    <w:p w:rsidR="00D67B9C" w:rsidRPr="004558D2" w:rsidRDefault="00D67B9C" w:rsidP="004558D2">
      <w:pPr>
        <w:pStyle w:val="afffc"/>
        <w:rPr>
          <w:rFonts w:eastAsia="SchoolBookSanPin"/>
          <w:sz w:val="22"/>
          <w:szCs w:val="22"/>
        </w:rPr>
      </w:pPr>
      <w:r w:rsidRPr="004558D2">
        <w:rPr>
          <w:rFonts w:eastAsia="SchoolBookSanPin"/>
          <w:sz w:val="22"/>
          <w:szCs w:val="22"/>
        </w:rPr>
        <w:t>Соотношение звуков и букв.</w:t>
      </w:r>
    </w:p>
    <w:p w:rsidR="00D67B9C" w:rsidRPr="004558D2" w:rsidRDefault="00D67B9C" w:rsidP="004558D2">
      <w:pPr>
        <w:pStyle w:val="afffc"/>
        <w:rPr>
          <w:rFonts w:eastAsia="SchoolBookSanPin"/>
          <w:sz w:val="22"/>
          <w:szCs w:val="22"/>
        </w:rPr>
      </w:pPr>
      <w:r w:rsidRPr="004558D2">
        <w:rPr>
          <w:rFonts w:eastAsia="SchoolBookSanPin"/>
          <w:sz w:val="22"/>
          <w:szCs w:val="22"/>
        </w:rPr>
        <w:t>Фонетический анализ слова.</w:t>
      </w:r>
    </w:p>
    <w:p w:rsidR="00D67B9C" w:rsidRPr="004558D2" w:rsidRDefault="00D67B9C" w:rsidP="004558D2">
      <w:pPr>
        <w:pStyle w:val="afffc"/>
        <w:rPr>
          <w:rFonts w:eastAsia="SchoolBookSanPin"/>
          <w:sz w:val="22"/>
          <w:szCs w:val="22"/>
        </w:rPr>
      </w:pPr>
      <w:r w:rsidRPr="004558D2">
        <w:rPr>
          <w:rFonts w:eastAsia="SchoolBookSanPin"/>
          <w:sz w:val="22"/>
          <w:szCs w:val="22"/>
        </w:rPr>
        <w:t>Способы обозначения [й’], мягкости согласных.</w:t>
      </w:r>
    </w:p>
    <w:p w:rsidR="00D67B9C" w:rsidRPr="004558D2" w:rsidRDefault="00D67B9C" w:rsidP="004558D2">
      <w:pPr>
        <w:pStyle w:val="afffc"/>
        <w:rPr>
          <w:rFonts w:eastAsia="SchoolBookSanPin"/>
          <w:sz w:val="22"/>
          <w:szCs w:val="22"/>
        </w:rPr>
      </w:pPr>
      <w:r w:rsidRPr="004558D2">
        <w:rPr>
          <w:rFonts w:eastAsia="SchoolBookSanPin"/>
          <w:sz w:val="22"/>
          <w:szCs w:val="22"/>
        </w:rPr>
        <w:t>Основные выразительные средства фонетики.</w:t>
      </w:r>
    </w:p>
    <w:p w:rsidR="00D67B9C" w:rsidRPr="004558D2" w:rsidRDefault="00D67B9C" w:rsidP="004558D2">
      <w:pPr>
        <w:pStyle w:val="afffc"/>
        <w:rPr>
          <w:rFonts w:eastAsia="SchoolBookSanPin"/>
          <w:sz w:val="22"/>
          <w:szCs w:val="22"/>
        </w:rPr>
      </w:pPr>
      <w:r w:rsidRPr="004558D2">
        <w:rPr>
          <w:rFonts w:eastAsia="SchoolBookSanPin"/>
          <w:sz w:val="22"/>
          <w:szCs w:val="22"/>
        </w:rPr>
        <w:t>Прописные и строчные буквы.</w:t>
      </w:r>
    </w:p>
    <w:p w:rsidR="00D67B9C" w:rsidRPr="004558D2" w:rsidRDefault="00D67B9C" w:rsidP="004558D2">
      <w:pPr>
        <w:pStyle w:val="afffc"/>
        <w:rPr>
          <w:rFonts w:eastAsia="SchoolBookSanPin"/>
          <w:sz w:val="22"/>
          <w:szCs w:val="22"/>
        </w:rPr>
      </w:pPr>
      <w:r w:rsidRPr="004558D2">
        <w:rPr>
          <w:rFonts w:eastAsia="SchoolBookSanPin"/>
          <w:sz w:val="22"/>
          <w:szCs w:val="22"/>
        </w:rPr>
        <w:t>Интонация, её функции. Основные элементы интонации.</w:t>
      </w:r>
    </w:p>
    <w:p w:rsidR="00D67B9C" w:rsidRPr="004558D2" w:rsidRDefault="00D67B9C" w:rsidP="004558D2">
      <w:pPr>
        <w:pStyle w:val="afffc"/>
        <w:rPr>
          <w:rFonts w:eastAsia="SchoolBookSanPin"/>
          <w:sz w:val="22"/>
          <w:szCs w:val="22"/>
        </w:rPr>
      </w:pPr>
      <w:r w:rsidRPr="004558D2">
        <w:rPr>
          <w:rFonts w:eastAsia="SchoolBookSanPin"/>
          <w:bCs/>
          <w:position w:val="1"/>
          <w:sz w:val="22"/>
          <w:szCs w:val="22"/>
        </w:rPr>
        <w:t>Орфография</w:t>
      </w:r>
      <w:r w:rsidR="003206F3" w:rsidRPr="004558D2">
        <w:rPr>
          <w:rFonts w:eastAsia="SchoolBookSanPin"/>
          <w:bCs/>
          <w:position w:val="1"/>
          <w:sz w:val="22"/>
          <w:szCs w:val="22"/>
        </w:rPr>
        <w:t>.</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Орфография как раздел лингвистики.</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Понятие «орфограмма». Буквенные и небуквенные орфограммы.</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 xml:space="preserve">Правописание разделительных </w:t>
      </w:r>
      <w:r w:rsidRPr="004558D2">
        <w:rPr>
          <w:rFonts w:eastAsia="SchoolBookSanPin"/>
          <w:bCs/>
          <w:position w:val="1"/>
          <w:sz w:val="22"/>
          <w:szCs w:val="22"/>
        </w:rPr>
        <w:t xml:space="preserve">ъ </w:t>
      </w:r>
      <w:r w:rsidRPr="004558D2">
        <w:rPr>
          <w:rFonts w:eastAsia="SchoolBookSanPin"/>
          <w:position w:val="1"/>
          <w:sz w:val="22"/>
          <w:szCs w:val="22"/>
        </w:rPr>
        <w:t xml:space="preserve">и </w:t>
      </w:r>
      <w:r w:rsidRPr="004558D2">
        <w:rPr>
          <w:rFonts w:eastAsia="SchoolBookSanPin"/>
          <w:bCs/>
          <w:position w:val="1"/>
          <w:sz w:val="22"/>
          <w:szCs w:val="22"/>
        </w:rPr>
        <w:t>ь</w:t>
      </w:r>
      <w:r w:rsidRPr="004558D2">
        <w:rPr>
          <w:rFonts w:eastAsia="SchoolBookSanPin"/>
          <w:position w:val="1"/>
          <w:sz w:val="22"/>
          <w:szCs w:val="22"/>
        </w:rPr>
        <w:t>.</w:t>
      </w:r>
    </w:p>
    <w:p w:rsidR="00D67B9C" w:rsidRPr="004558D2" w:rsidRDefault="00D67B9C" w:rsidP="004558D2">
      <w:pPr>
        <w:pStyle w:val="afffc"/>
        <w:rPr>
          <w:rFonts w:eastAsia="SchoolBookSanPin"/>
          <w:sz w:val="22"/>
          <w:szCs w:val="22"/>
        </w:rPr>
      </w:pPr>
      <w:r w:rsidRPr="004558D2">
        <w:rPr>
          <w:rFonts w:eastAsia="SchoolBookSanPin"/>
          <w:bCs/>
          <w:position w:val="1"/>
          <w:sz w:val="22"/>
          <w:szCs w:val="22"/>
        </w:rPr>
        <w:t>Лексикология</w:t>
      </w:r>
      <w:r w:rsidR="003206F3" w:rsidRPr="004558D2">
        <w:rPr>
          <w:rFonts w:eastAsia="SchoolBookSanPin"/>
          <w:bCs/>
          <w:position w:val="1"/>
          <w:sz w:val="22"/>
          <w:szCs w:val="22"/>
        </w:rPr>
        <w:t>.</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Лексикология как раздел лингвистики.</w:t>
      </w:r>
    </w:p>
    <w:p w:rsidR="00D67B9C" w:rsidRPr="004558D2" w:rsidRDefault="00D67B9C" w:rsidP="004558D2">
      <w:pPr>
        <w:pStyle w:val="afffc"/>
        <w:rPr>
          <w:rFonts w:eastAsia="SchoolBookSanPin"/>
          <w:sz w:val="22"/>
          <w:szCs w:val="22"/>
        </w:rPr>
      </w:pPr>
      <w:r w:rsidRPr="004558D2">
        <w:rPr>
          <w:rFonts w:eastAsia="SchoolBookSanPin"/>
          <w:position w:val="1"/>
          <w:sz w:val="22"/>
          <w:szCs w:val="22"/>
        </w:rPr>
        <w:t>Основные способы толкования лексического значения слова (подбор однокоренных слов; подбор синонимов и антонимов);</w:t>
      </w:r>
    </w:p>
    <w:p w:rsidR="00D67B9C" w:rsidRPr="004558D2" w:rsidRDefault="00D67B9C" w:rsidP="004558D2">
      <w:pPr>
        <w:pStyle w:val="afffc"/>
        <w:rPr>
          <w:rFonts w:eastAsia="SchoolBookSanPin"/>
          <w:position w:val="1"/>
          <w:sz w:val="22"/>
          <w:szCs w:val="22"/>
        </w:rPr>
      </w:pPr>
      <w:r w:rsidRPr="004558D2">
        <w:rPr>
          <w:rFonts w:eastAsia="SchoolBookSanPin"/>
          <w:position w:val="1"/>
          <w:sz w:val="22"/>
          <w:szCs w:val="22"/>
        </w:rPr>
        <w:t>основные способы разъяснения значения слова (по контексту, с помощью толкового словаря).</w:t>
      </w:r>
    </w:p>
    <w:p w:rsidR="00D67B9C" w:rsidRPr="004558D2" w:rsidRDefault="00D67B9C" w:rsidP="004558D2">
      <w:pPr>
        <w:pStyle w:val="afffc"/>
        <w:rPr>
          <w:rFonts w:eastAsia="SchoolBookSanPin"/>
          <w:sz w:val="22"/>
          <w:szCs w:val="22"/>
        </w:rPr>
      </w:pPr>
      <w:r w:rsidRPr="004558D2">
        <w:rPr>
          <w:rFonts w:eastAsia="SchoolBookSanPin"/>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4558D2" w:rsidRDefault="00D67B9C" w:rsidP="004558D2">
      <w:pPr>
        <w:pStyle w:val="afffc"/>
        <w:rPr>
          <w:rFonts w:eastAsia="SchoolBookSanPin"/>
          <w:sz w:val="22"/>
          <w:szCs w:val="22"/>
        </w:rPr>
      </w:pPr>
      <w:r w:rsidRPr="004558D2">
        <w:rPr>
          <w:rFonts w:eastAsia="SchoolBookSanPin"/>
          <w:sz w:val="22"/>
          <w:szCs w:val="22"/>
        </w:rPr>
        <w:t>Синонимы. Антонимы. Омонимы. Паронимы.</w:t>
      </w:r>
    </w:p>
    <w:p w:rsidR="00D67B9C" w:rsidRPr="004558D2" w:rsidRDefault="00D67B9C" w:rsidP="004558D2">
      <w:pPr>
        <w:pStyle w:val="afffc"/>
        <w:rPr>
          <w:rFonts w:eastAsia="SchoolBookSanPin"/>
          <w:sz w:val="22"/>
          <w:szCs w:val="22"/>
        </w:rPr>
      </w:pPr>
      <w:r w:rsidRPr="004558D2">
        <w:rPr>
          <w:rFonts w:eastAsia="SchoolBookSanPin"/>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4558D2" w:rsidRDefault="00D67B9C" w:rsidP="004558D2">
      <w:pPr>
        <w:pStyle w:val="afffc"/>
        <w:rPr>
          <w:rFonts w:eastAsia="SchoolBookSanPin"/>
          <w:sz w:val="22"/>
          <w:szCs w:val="22"/>
        </w:rPr>
      </w:pPr>
      <w:r w:rsidRPr="004558D2">
        <w:rPr>
          <w:rFonts w:eastAsia="SchoolBookSanPin"/>
          <w:sz w:val="22"/>
          <w:szCs w:val="22"/>
        </w:rPr>
        <w:t>Лексический анализ слов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Морфемика. Орфография</w:t>
      </w:r>
      <w:r w:rsidR="003206F3"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Морфемика как раздел лингвистики.</w:t>
      </w:r>
    </w:p>
    <w:p w:rsidR="00D67B9C" w:rsidRPr="004558D2" w:rsidRDefault="00D67B9C" w:rsidP="004558D2">
      <w:pPr>
        <w:pStyle w:val="afffc"/>
        <w:rPr>
          <w:rFonts w:eastAsia="SchoolBookSanPin"/>
          <w:sz w:val="22"/>
          <w:szCs w:val="22"/>
        </w:rPr>
      </w:pPr>
      <w:r w:rsidRPr="004558D2">
        <w:rPr>
          <w:rFonts w:eastAsia="SchoolBookSanPin"/>
          <w:sz w:val="22"/>
          <w:szCs w:val="22"/>
        </w:rPr>
        <w:t>Морфема как минимальная значимая единица языка. Основа слова. Виды морфем (корень, приставка, суффикс, окончание).</w:t>
      </w:r>
    </w:p>
    <w:p w:rsidR="00D67B9C" w:rsidRPr="004558D2" w:rsidRDefault="00D67B9C" w:rsidP="004558D2">
      <w:pPr>
        <w:pStyle w:val="afffc"/>
        <w:rPr>
          <w:rFonts w:eastAsia="SchoolBookSanPin"/>
          <w:sz w:val="22"/>
          <w:szCs w:val="22"/>
        </w:rPr>
      </w:pPr>
      <w:r w:rsidRPr="004558D2">
        <w:rPr>
          <w:rFonts w:eastAsia="SchoolBookSanPin"/>
          <w:sz w:val="22"/>
          <w:szCs w:val="22"/>
        </w:rPr>
        <w:t>Чередование звуков в морфемах (в том числе чередование гласных с нулём звука).</w:t>
      </w:r>
    </w:p>
    <w:p w:rsidR="00D67B9C" w:rsidRPr="004558D2" w:rsidRDefault="00D67B9C" w:rsidP="004558D2">
      <w:pPr>
        <w:pStyle w:val="afffc"/>
        <w:rPr>
          <w:rFonts w:eastAsia="SchoolBookSanPin"/>
          <w:sz w:val="22"/>
          <w:szCs w:val="22"/>
        </w:rPr>
      </w:pPr>
      <w:r w:rsidRPr="004558D2">
        <w:rPr>
          <w:rFonts w:eastAsia="SchoolBookSanPin"/>
          <w:sz w:val="22"/>
          <w:szCs w:val="22"/>
        </w:rPr>
        <w:t>Морфемный анализ слов.</w:t>
      </w:r>
    </w:p>
    <w:p w:rsidR="00D67B9C" w:rsidRPr="004558D2" w:rsidRDefault="00D67B9C" w:rsidP="004558D2">
      <w:pPr>
        <w:pStyle w:val="afffc"/>
        <w:rPr>
          <w:rFonts w:eastAsia="SchoolBookSanPin"/>
          <w:sz w:val="22"/>
          <w:szCs w:val="22"/>
        </w:rPr>
      </w:pPr>
      <w:r w:rsidRPr="004558D2">
        <w:rPr>
          <w:rFonts w:eastAsia="SchoolBookSanPin"/>
          <w:sz w:val="22"/>
          <w:szCs w:val="22"/>
        </w:rPr>
        <w:t>Уместное использование слов с суффиксами оценки в собственной речи.</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корней с безударными проверяемыми, непроверяемыми гласными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корней с проверяемыми, непроверяемыми, непроизносимыми согласными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w:t>
      </w:r>
      <w:r w:rsidRPr="004558D2">
        <w:rPr>
          <w:rFonts w:eastAsia="SchoolBookSanPin"/>
          <w:bCs/>
          <w:sz w:val="22"/>
          <w:szCs w:val="22"/>
        </w:rPr>
        <w:t xml:space="preserve">ё </w:t>
      </w:r>
      <w:r w:rsidR="00C72E49" w:rsidRPr="004558D2">
        <w:rPr>
          <w:rFonts w:eastAsia="SchoolBookSanPin"/>
          <w:bCs/>
          <w:sz w:val="22"/>
          <w:szCs w:val="22"/>
        </w:rPr>
        <w:noBreakHyphen/>
      </w:r>
      <w:r w:rsidRPr="004558D2">
        <w:rPr>
          <w:rFonts w:eastAsia="SchoolBookSanPin"/>
          <w:bCs/>
          <w:sz w:val="22"/>
          <w:szCs w:val="22"/>
        </w:rPr>
        <w:t xml:space="preserve"> о </w:t>
      </w:r>
      <w:r w:rsidRPr="004558D2">
        <w:rPr>
          <w:rFonts w:eastAsia="SchoolBookSanPin"/>
          <w:sz w:val="22"/>
          <w:szCs w:val="22"/>
        </w:rPr>
        <w:t>после шипящих в корне слова.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неизменяемых на письме приставок и приставок на </w:t>
      </w:r>
      <w:r w:rsidRPr="004558D2">
        <w:rPr>
          <w:rFonts w:eastAsia="SchoolBookSanPin"/>
          <w:bCs/>
          <w:sz w:val="22"/>
          <w:szCs w:val="22"/>
        </w:rPr>
        <w:t xml:space="preserve">-з </w:t>
      </w:r>
      <w:r w:rsidRPr="004558D2">
        <w:rPr>
          <w:rFonts w:eastAsia="SchoolBookSanPin"/>
          <w:sz w:val="22"/>
          <w:szCs w:val="22"/>
        </w:rPr>
        <w:t>(-</w:t>
      </w:r>
      <w:r w:rsidRPr="004558D2">
        <w:rPr>
          <w:rFonts w:eastAsia="SchoolBookSanPin"/>
          <w:bCs/>
          <w:sz w:val="22"/>
          <w:szCs w:val="22"/>
        </w:rPr>
        <w:t>с</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w:t>
      </w:r>
      <w:r w:rsidRPr="004558D2">
        <w:rPr>
          <w:rFonts w:eastAsia="SchoolBookSanPin"/>
          <w:bCs/>
          <w:sz w:val="22"/>
          <w:szCs w:val="22"/>
        </w:rPr>
        <w:t xml:space="preserve">ы </w:t>
      </w:r>
      <w:r w:rsidR="00C72E49" w:rsidRPr="004558D2">
        <w:rPr>
          <w:rFonts w:eastAsia="SchoolBookSanPin"/>
          <w:bCs/>
          <w:sz w:val="22"/>
          <w:szCs w:val="22"/>
        </w:rPr>
        <w:noBreakHyphen/>
      </w:r>
      <w:r w:rsidRPr="004558D2">
        <w:rPr>
          <w:rFonts w:eastAsia="SchoolBookSanPin"/>
          <w:bCs/>
          <w:sz w:val="22"/>
          <w:szCs w:val="22"/>
        </w:rPr>
        <w:t xml:space="preserve"> и </w:t>
      </w:r>
      <w:r w:rsidRPr="004558D2">
        <w:rPr>
          <w:rFonts w:eastAsia="SchoolBookSanPin"/>
          <w:sz w:val="22"/>
          <w:szCs w:val="22"/>
        </w:rPr>
        <w:t>после приставок.</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w:t>
      </w:r>
      <w:r w:rsidRPr="004558D2">
        <w:rPr>
          <w:rFonts w:eastAsia="SchoolBookSanPin"/>
          <w:bCs/>
          <w:sz w:val="22"/>
          <w:szCs w:val="22"/>
        </w:rPr>
        <w:t xml:space="preserve">ы </w:t>
      </w:r>
      <w:r w:rsidR="00C72E49" w:rsidRPr="004558D2">
        <w:rPr>
          <w:rFonts w:eastAsia="SchoolBookSanPin"/>
          <w:bCs/>
          <w:sz w:val="22"/>
          <w:szCs w:val="22"/>
        </w:rPr>
        <w:noBreakHyphen/>
      </w:r>
      <w:r w:rsidRPr="004558D2">
        <w:rPr>
          <w:rFonts w:eastAsia="SchoolBookSanPin"/>
          <w:bCs/>
          <w:sz w:val="22"/>
          <w:szCs w:val="22"/>
        </w:rPr>
        <w:t xml:space="preserve"> и </w:t>
      </w:r>
      <w:r w:rsidRPr="004558D2">
        <w:rPr>
          <w:rFonts w:eastAsia="SchoolBookSanPin"/>
          <w:sz w:val="22"/>
          <w:szCs w:val="22"/>
        </w:rPr>
        <w:t xml:space="preserve">после </w:t>
      </w:r>
      <w:r w:rsidRPr="004558D2">
        <w:rPr>
          <w:rFonts w:eastAsia="SchoolBookSanPin"/>
          <w:bCs/>
          <w:sz w:val="22"/>
          <w:szCs w:val="22"/>
        </w:rPr>
        <w:t>ц</w:t>
      </w:r>
      <w:r w:rsidRPr="004558D2">
        <w:rPr>
          <w:rFonts w:eastAsia="SchoolBookSanPin"/>
          <w:sz w:val="22"/>
          <w:szCs w:val="22"/>
        </w:rPr>
        <w:t>.</w:t>
      </w:r>
    </w:p>
    <w:p w:rsidR="00464243" w:rsidRPr="004558D2" w:rsidRDefault="00464243" w:rsidP="004558D2">
      <w:pPr>
        <w:pStyle w:val="afffc"/>
        <w:rPr>
          <w:rFonts w:eastAsia="SchoolBookSanPin"/>
          <w:sz w:val="22"/>
          <w:szCs w:val="22"/>
        </w:rPr>
      </w:pPr>
      <w:r w:rsidRPr="004558D2">
        <w:rPr>
          <w:rFonts w:eastAsia="SchoolBookSanPin"/>
          <w:sz w:val="22"/>
          <w:szCs w:val="22"/>
        </w:rPr>
        <w:t>Орфографический анализ слова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Морфология. Культура речи. Орфография</w:t>
      </w:r>
      <w:r w:rsidR="00F55A41"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Морфология как раздел грамматики. Грамматическое значение слова.</w:t>
      </w:r>
    </w:p>
    <w:p w:rsidR="00D67B9C" w:rsidRPr="004558D2" w:rsidRDefault="00D67B9C" w:rsidP="004558D2">
      <w:pPr>
        <w:pStyle w:val="afffc"/>
        <w:rPr>
          <w:rFonts w:eastAsia="SchoolBookSanPin"/>
          <w:sz w:val="22"/>
          <w:szCs w:val="22"/>
        </w:rPr>
      </w:pPr>
      <w:r w:rsidRPr="004558D2">
        <w:rPr>
          <w:rFonts w:eastAsia="SchoolBookSanPin"/>
          <w:sz w:val="22"/>
          <w:szCs w:val="22"/>
        </w:rPr>
        <w:t>Части речи как лексико-грамматические разряды слов.</w:t>
      </w:r>
    </w:p>
    <w:p w:rsidR="00D67B9C" w:rsidRPr="004558D2" w:rsidRDefault="00D67B9C" w:rsidP="004558D2">
      <w:pPr>
        <w:pStyle w:val="afffc"/>
        <w:rPr>
          <w:rFonts w:eastAsia="SchoolBookSanPin"/>
          <w:sz w:val="22"/>
          <w:szCs w:val="22"/>
        </w:rPr>
      </w:pPr>
      <w:r w:rsidRPr="004558D2">
        <w:rPr>
          <w:rFonts w:eastAsia="SchoolBookSanPin"/>
          <w:sz w:val="22"/>
          <w:szCs w:val="22"/>
        </w:rPr>
        <w:t>Система частей речи в русском языке. Самостоятельные и служебные части речи.</w:t>
      </w:r>
    </w:p>
    <w:p w:rsidR="00D67B9C" w:rsidRPr="004558D2" w:rsidRDefault="00D67B9C" w:rsidP="004558D2">
      <w:pPr>
        <w:pStyle w:val="afffc"/>
        <w:rPr>
          <w:rFonts w:eastAsia="SchoolBookSanPin"/>
          <w:sz w:val="22"/>
          <w:szCs w:val="22"/>
        </w:rPr>
      </w:pPr>
      <w:r w:rsidRPr="004558D2">
        <w:rPr>
          <w:rFonts w:eastAsia="SchoolBookSanPin"/>
          <w:bCs/>
          <w:sz w:val="22"/>
          <w:szCs w:val="22"/>
        </w:rPr>
        <w:t>Имя существительное</w:t>
      </w:r>
      <w:r w:rsidR="003206F3"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4558D2" w:rsidRDefault="00D67B9C" w:rsidP="004558D2">
      <w:pPr>
        <w:pStyle w:val="afffc"/>
        <w:rPr>
          <w:rFonts w:eastAsia="SchoolBookSanPin"/>
          <w:sz w:val="22"/>
          <w:szCs w:val="22"/>
        </w:rPr>
      </w:pPr>
      <w:r w:rsidRPr="004558D2">
        <w:rPr>
          <w:rFonts w:eastAsia="SchoolBookSanPin"/>
          <w:sz w:val="22"/>
          <w:szCs w:val="22"/>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4558D2" w:rsidRDefault="00D67B9C" w:rsidP="004558D2">
      <w:pPr>
        <w:pStyle w:val="afffc"/>
        <w:rPr>
          <w:rFonts w:eastAsia="SchoolBookSanPin"/>
          <w:sz w:val="22"/>
          <w:szCs w:val="22"/>
        </w:rPr>
      </w:pPr>
      <w:r w:rsidRPr="004558D2">
        <w:rPr>
          <w:rFonts w:eastAsia="SchoolBookSanPin"/>
          <w:sz w:val="22"/>
          <w:szCs w:val="22"/>
        </w:rPr>
        <w:t>Род, число, падеж имени существительного.</w:t>
      </w:r>
    </w:p>
    <w:p w:rsidR="00D67B9C" w:rsidRPr="004558D2" w:rsidRDefault="00D67B9C" w:rsidP="004558D2">
      <w:pPr>
        <w:pStyle w:val="afffc"/>
        <w:rPr>
          <w:rFonts w:eastAsia="SchoolBookSanPin"/>
          <w:sz w:val="22"/>
          <w:szCs w:val="22"/>
        </w:rPr>
      </w:pPr>
      <w:r w:rsidRPr="004558D2">
        <w:rPr>
          <w:rFonts w:eastAsia="SchoolBookSanPin"/>
          <w:sz w:val="22"/>
          <w:szCs w:val="22"/>
        </w:rPr>
        <w:t>Имена существительные общего рода.</w:t>
      </w:r>
    </w:p>
    <w:p w:rsidR="00D67B9C" w:rsidRPr="004558D2" w:rsidRDefault="00D67B9C" w:rsidP="004558D2">
      <w:pPr>
        <w:pStyle w:val="afffc"/>
        <w:rPr>
          <w:rFonts w:eastAsia="SchoolBookSanPin"/>
          <w:sz w:val="22"/>
          <w:szCs w:val="22"/>
        </w:rPr>
      </w:pPr>
      <w:r w:rsidRPr="004558D2">
        <w:rPr>
          <w:rFonts w:eastAsia="SchoolBookSanPin"/>
          <w:sz w:val="22"/>
          <w:szCs w:val="22"/>
        </w:rPr>
        <w:t>Имена существительные, имеющие форму только единственного или только множественного числа.</w:t>
      </w:r>
    </w:p>
    <w:p w:rsidR="00D67B9C" w:rsidRPr="004558D2" w:rsidRDefault="00D67B9C" w:rsidP="004558D2">
      <w:pPr>
        <w:pStyle w:val="afffc"/>
        <w:rPr>
          <w:rFonts w:eastAsia="SchoolBookSanPin"/>
          <w:sz w:val="22"/>
          <w:szCs w:val="22"/>
        </w:rPr>
      </w:pPr>
      <w:r w:rsidRPr="004558D2">
        <w:rPr>
          <w:rFonts w:eastAsia="SchoolBookSanPin"/>
          <w:sz w:val="22"/>
          <w:szCs w:val="22"/>
        </w:rPr>
        <w:t>Типы склонения имён существительных. Разносклоняемые имена существительные. Несклоняемые имена существительные.</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4558D2">
        <w:rPr>
          <w:rFonts w:eastAsia="SchoolBookSanPin"/>
          <w:sz w:val="22"/>
          <w:szCs w:val="22"/>
        </w:rPr>
        <w:br/>
        <w:t>(в рамках изученного)</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собственных имён существительных. Правописание </w:t>
      </w:r>
      <w:r w:rsidRPr="004558D2">
        <w:rPr>
          <w:rFonts w:eastAsia="SchoolBookSanPin"/>
          <w:bCs/>
          <w:sz w:val="22"/>
          <w:szCs w:val="22"/>
        </w:rPr>
        <w:t xml:space="preserve">ь </w:t>
      </w:r>
      <w:r w:rsidRPr="004558D2">
        <w:rPr>
          <w:rFonts w:eastAsia="SchoolBookSanPin"/>
          <w:sz w:val="22"/>
          <w:szCs w:val="22"/>
        </w:rPr>
        <w:t>на конце имён существительных после шипящих.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безударных окончаний имён существительных. Правописание </w:t>
      </w:r>
      <w:r w:rsidR="00471DFD" w:rsidRPr="004558D2">
        <w:rPr>
          <w:rFonts w:eastAsia="SchoolBookSanPin"/>
          <w:sz w:val="22"/>
          <w:szCs w:val="22"/>
        </w:rPr>
        <w:br/>
      </w:r>
      <w:r w:rsidRPr="004558D2">
        <w:rPr>
          <w:rFonts w:eastAsia="SchoolBookSanPin"/>
          <w:bCs/>
          <w:sz w:val="22"/>
          <w:szCs w:val="22"/>
        </w:rPr>
        <w:t xml:space="preserve">о </w:t>
      </w:r>
      <w:r w:rsidR="00C72E49" w:rsidRPr="004558D2">
        <w:rPr>
          <w:rFonts w:eastAsia="SchoolBookSanPin"/>
          <w:bCs/>
          <w:sz w:val="22"/>
          <w:szCs w:val="22"/>
        </w:rPr>
        <w:noBreakHyphen/>
      </w:r>
      <w:r w:rsidRPr="004558D2">
        <w:rPr>
          <w:rFonts w:eastAsia="SchoolBookSanPin"/>
          <w:bCs/>
          <w:sz w:val="22"/>
          <w:szCs w:val="22"/>
        </w:rPr>
        <w:t xml:space="preserve"> е </w:t>
      </w:r>
      <w:r w:rsidRPr="004558D2">
        <w:rPr>
          <w:rFonts w:eastAsia="SchoolBookSanPin"/>
          <w:sz w:val="22"/>
          <w:szCs w:val="22"/>
        </w:rPr>
        <w:t>(</w:t>
      </w:r>
      <w:r w:rsidRPr="004558D2">
        <w:rPr>
          <w:rFonts w:eastAsia="SchoolBookSanPin"/>
          <w:bCs/>
          <w:sz w:val="22"/>
          <w:szCs w:val="22"/>
        </w:rPr>
        <w:t>ё</w:t>
      </w:r>
      <w:r w:rsidRPr="004558D2">
        <w:rPr>
          <w:rFonts w:eastAsia="SchoolBookSanPin"/>
          <w:sz w:val="22"/>
          <w:szCs w:val="22"/>
        </w:rPr>
        <w:t xml:space="preserve">) после шипящих и </w:t>
      </w:r>
      <w:r w:rsidRPr="004558D2">
        <w:rPr>
          <w:rFonts w:eastAsia="SchoolBookSanPin"/>
          <w:bCs/>
          <w:sz w:val="22"/>
          <w:szCs w:val="22"/>
        </w:rPr>
        <w:t xml:space="preserve">ц </w:t>
      </w:r>
      <w:r w:rsidRPr="004558D2">
        <w:rPr>
          <w:rFonts w:eastAsia="SchoolBookSanPin"/>
          <w:sz w:val="22"/>
          <w:szCs w:val="22"/>
        </w:rPr>
        <w:t>в суффиксах и окончаниях имён существительных.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суффиксов </w:t>
      </w:r>
      <w:r w:rsidRPr="004558D2">
        <w:rPr>
          <w:rFonts w:eastAsia="SchoolBookSanPin"/>
          <w:bCs/>
          <w:sz w:val="22"/>
          <w:szCs w:val="22"/>
        </w:rPr>
        <w:t xml:space="preserve">-чик- </w:t>
      </w:r>
      <w:r w:rsidR="00C72E49" w:rsidRPr="004558D2">
        <w:rPr>
          <w:rFonts w:eastAsia="SchoolBookSanPin"/>
          <w:bCs/>
          <w:sz w:val="22"/>
          <w:szCs w:val="22"/>
        </w:rPr>
        <w:noBreakHyphen/>
      </w:r>
      <w:r w:rsidRPr="004558D2">
        <w:rPr>
          <w:rFonts w:eastAsia="SchoolBookSanPin"/>
          <w:bCs/>
          <w:sz w:val="22"/>
          <w:szCs w:val="22"/>
        </w:rPr>
        <w:t xml:space="preserve"> -щик-</w:t>
      </w:r>
      <w:r w:rsidRPr="004558D2">
        <w:rPr>
          <w:rFonts w:eastAsia="SchoolBookSanPin"/>
          <w:sz w:val="22"/>
          <w:szCs w:val="22"/>
        </w:rPr>
        <w:t>; -</w:t>
      </w:r>
      <w:r w:rsidRPr="004558D2">
        <w:rPr>
          <w:rFonts w:eastAsia="SchoolBookSanPin"/>
          <w:bCs/>
          <w:sz w:val="22"/>
          <w:szCs w:val="22"/>
        </w:rPr>
        <w:t xml:space="preserve">ек- </w:t>
      </w:r>
      <w:r w:rsidR="00C72E49" w:rsidRPr="004558D2">
        <w:rPr>
          <w:rFonts w:eastAsia="SchoolBookSanPin"/>
          <w:bCs/>
          <w:sz w:val="22"/>
          <w:szCs w:val="22"/>
        </w:rPr>
        <w:noBreakHyphen/>
      </w:r>
      <w:r w:rsidRPr="004558D2">
        <w:rPr>
          <w:rFonts w:eastAsia="SchoolBookSanPin"/>
          <w:bCs/>
          <w:sz w:val="22"/>
          <w:szCs w:val="22"/>
        </w:rPr>
        <w:t xml:space="preserve"> -ик- </w:t>
      </w:r>
      <w:r w:rsidRPr="004558D2">
        <w:rPr>
          <w:rFonts w:eastAsia="SchoolBookSanPin"/>
          <w:sz w:val="22"/>
          <w:szCs w:val="22"/>
        </w:rPr>
        <w:t>(-</w:t>
      </w:r>
      <w:r w:rsidRPr="004558D2">
        <w:rPr>
          <w:rFonts w:eastAsia="SchoolBookSanPin"/>
          <w:bCs/>
          <w:sz w:val="22"/>
          <w:szCs w:val="22"/>
        </w:rPr>
        <w:t>чик-</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имён существительных.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корней с чередованием </w:t>
      </w:r>
      <w:r w:rsidRPr="004558D2">
        <w:rPr>
          <w:rFonts w:eastAsia="SchoolBookSanPin"/>
          <w:bCs/>
          <w:sz w:val="22"/>
          <w:szCs w:val="22"/>
        </w:rPr>
        <w:t xml:space="preserve">а </w:t>
      </w:r>
      <w:r w:rsidRPr="004558D2">
        <w:rPr>
          <w:rFonts w:eastAsia="SchoolBookSanPin"/>
          <w:sz w:val="22"/>
          <w:szCs w:val="22"/>
        </w:rPr>
        <w:t xml:space="preserve">// </w:t>
      </w:r>
      <w:r w:rsidRPr="004558D2">
        <w:rPr>
          <w:rFonts w:eastAsia="SchoolBookSanPin"/>
          <w:bCs/>
          <w:sz w:val="22"/>
          <w:szCs w:val="22"/>
        </w:rPr>
        <w:t>о</w:t>
      </w:r>
      <w:r w:rsidRPr="004558D2">
        <w:rPr>
          <w:rFonts w:eastAsia="SchoolBookSanPin"/>
          <w:sz w:val="22"/>
          <w:szCs w:val="22"/>
        </w:rPr>
        <w:t>: -</w:t>
      </w:r>
      <w:r w:rsidRPr="004558D2">
        <w:rPr>
          <w:rFonts w:eastAsia="SchoolBookSanPin"/>
          <w:bCs/>
          <w:sz w:val="22"/>
          <w:szCs w:val="22"/>
        </w:rPr>
        <w:t>лаг</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лож</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w:t>
      </w:r>
      <w:r w:rsidRPr="004558D2">
        <w:rPr>
          <w:rFonts w:eastAsia="SchoolBookSanPin"/>
          <w:bCs/>
          <w:sz w:val="22"/>
          <w:szCs w:val="22"/>
        </w:rPr>
        <w:t>раст</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ращ</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рос</w:t>
      </w:r>
      <w:r w:rsidRPr="004558D2">
        <w:rPr>
          <w:rFonts w:eastAsia="SchoolBookSanPin"/>
          <w:sz w:val="22"/>
          <w:szCs w:val="22"/>
        </w:rPr>
        <w:t>-; -</w:t>
      </w:r>
      <w:r w:rsidRPr="004558D2">
        <w:rPr>
          <w:rFonts w:eastAsia="SchoolBookSanPin"/>
          <w:bCs/>
          <w:sz w:val="22"/>
          <w:szCs w:val="22"/>
        </w:rPr>
        <w:t>гар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гор</w:t>
      </w:r>
      <w:r w:rsidRPr="004558D2">
        <w:rPr>
          <w:rFonts w:eastAsia="SchoolBookSanPin"/>
          <w:sz w:val="22"/>
          <w:szCs w:val="22"/>
        </w:rPr>
        <w:t>-, -</w:t>
      </w:r>
      <w:r w:rsidRPr="004558D2">
        <w:rPr>
          <w:rFonts w:eastAsia="SchoolBookSanPin"/>
          <w:bCs/>
          <w:sz w:val="22"/>
          <w:szCs w:val="22"/>
        </w:rPr>
        <w:t>зар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зор</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 xml:space="preserve">-клан- </w:t>
      </w:r>
      <w:r w:rsidR="00C72E49" w:rsidRPr="004558D2">
        <w:rPr>
          <w:rFonts w:eastAsia="SchoolBookSanPin"/>
          <w:bCs/>
          <w:sz w:val="22"/>
          <w:szCs w:val="22"/>
        </w:rPr>
        <w:noBreakHyphen/>
      </w:r>
      <w:r w:rsidRPr="004558D2">
        <w:rPr>
          <w:rFonts w:eastAsia="SchoolBookSanPin"/>
          <w:bCs/>
          <w:sz w:val="22"/>
          <w:szCs w:val="22"/>
        </w:rPr>
        <w:t xml:space="preserve"> -клон-</w:t>
      </w:r>
      <w:r w:rsidRPr="004558D2">
        <w:rPr>
          <w:rFonts w:eastAsia="SchoolBookSanPin"/>
          <w:sz w:val="22"/>
          <w:szCs w:val="22"/>
        </w:rPr>
        <w:t xml:space="preserve">, </w:t>
      </w:r>
      <w:r w:rsidRPr="004558D2">
        <w:rPr>
          <w:rFonts w:eastAsia="SchoolBookSanPin"/>
          <w:bCs/>
          <w:sz w:val="22"/>
          <w:szCs w:val="22"/>
        </w:rPr>
        <w:t xml:space="preserve">-скак- </w:t>
      </w:r>
      <w:r w:rsidR="00C72E49" w:rsidRPr="004558D2">
        <w:rPr>
          <w:rFonts w:eastAsia="SchoolBookSanPin"/>
          <w:bCs/>
          <w:sz w:val="22"/>
          <w:szCs w:val="22"/>
        </w:rPr>
        <w:noBreakHyphen/>
      </w:r>
      <w:r w:rsidRPr="004558D2">
        <w:rPr>
          <w:rFonts w:eastAsia="SchoolBookSanPin"/>
          <w:bCs/>
          <w:sz w:val="22"/>
          <w:szCs w:val="22"/>
        </w:rPr>
        <w:t xml:space="preserve"> -скоч-.</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Слитное и раздельное написание </w:t>
      </w:r>
      <w:r w:rsidRPr="004558D2">
        <w:rPr>
          <w:rFonts w:eastAsia="SchoolBookSanPin"/>
          <w:bCs/>
          <w:sz w:val="22"/>
          <w:szCs w:val="22"/>
        </w:rPr>
        <w:t xml:space="preserve">не </w:t>
      </w:r>
      <w:r w:rsidRPr="004558D2">
        <w:rPr>
          <w:rFonts w:eastAsia="SchoolBookSanPin"/>
          <w:sz w:val="22"/>
          <w:szCs w:val="22"/>
        </w:rPr>
        <w:t>с именами существительными.</w:t>
      </w:r>
    </w:p>
    <w:p w:rsidR="00B178D6" w:rsidRPr="004558D2" w:rsidRDefault="001454A9" w:rsidP="004558D2">
      <w:pPr>
        <w:pStyle w:val="afffc"/>
        <w:rPr>
          <w:rFonts w:eastAsia="OfficinaSansBoldITC"/>
          <w:sz w:val="22"/>
          <w:szCs w:val="22"/>
        </w:rPr>
      </w:pPr>
      <w:r w:rsidRPr="004558D2">
        <w:rPr>
          <w:rFonts w:eastAsia="SchoolBookSanPin"/>
          <w:bCs/>
          <w:sz w:val="22"/>
          <w:szCs w:val="22"/>
        </w:rPr>
        <w:t>Орфографический анализ имён существительных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Имя прилагательное</w:t>
      </w:r>
      <w:r w:rsidR="003206F3"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4558D2" w:rsidRDefault="00D67B9C" w:rsidP="004558D2">
      <w:pPr>
        <w:pStyle w:val="afffc"/>
        <w:rPr>
          <w:rFonts w:eastAsia="SchoolBookSanPin"/>
          <w:sz w:val="22"/>
          <w:szCs w:val="22"/>
        </w:rPr>
      </w:pPr>
      <w:r w:rsidRPr="004558D2">
        <w:rPr>
          <w:rFonts w:eastAsia="SchoolBookSanPin"/>
          <w:sz w:val="22"/>
          <w:szCs w:val="22"/>
        </w:rPr>
        <w:t>Имена прилагательные полные и краткие, их синтаксические функции.</w:t>
      </w:r>
    </w:p>
    <w:p w:rsidR="00D67B9C" w:rsidRPr="004558D2" w:rsidRDefault="00D67B9C" w:rsidP="004558D2">
      <w:pPr>
        <w:pStyle w:val="afffc"/>
        <w:rPr>
          <w:rFonts w:eastAsia="SchoolBookSanPin"/>
          <w:sz w:val="22"/>
          <w:szCs w:val="22"/>
        </w:rPr>
      </w:pPr>
      <w:r w:rsidRPr="004558D2">
        <w:rPr>
          <w:rFonts w:eastAsia="SchoolBookSanPin"/>
          <w:sz w:val="22"/>
          <w:szCs w:val="22"/>
        </w:rPr>
        <w:t>Склонение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имён прилагательных</w:t>
      </w:r>
      <w:r w:rsidR="001454A9" w:rsidRPr="004558D2">
        <w:rPr>
          <w:rFonts w:eastAsia="SchoolBookSanPin"/>
          <w:sz w:val="22"/>
          <w:szCs w:val="22"/>
        </w:rPr>
        <w:t xml:space="preserve">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Нормы словоизменения, произношения имён прилагательных, постановки ударения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безударных окончаний имён прилагательных. Правописание </w:t>
      </w:r>
      <w:r w:rsidR="00471DFD" w:rsidRPr="004558D2">
        <w:rPr>
          <w:rFonts w:eastAsia="SchoolBookSanPin"/>
          <w:sz w:val="22"/>
          <w:szCs w:val="22"/>
        </w:rPr>
        <w:br/>
      </w:r>
      <w:r w:rsidRPr="004558D2">
        <w:rPr>
          <w:rFonts w:eastAsia="SchoolBookSanPin"/>
          <w:bCs/>
          <w:sz w:val="22"/>
          <w:szCs w:val="22"/>
        </w:rPr>
        <w:t xml:space="preserve">о </w:t>
      </w:r>
      <w:r w:rsidR="00C72E49" w:rsidRPr="004558D2">
        <w:rPr>
          <w:rFonts w:eastAsia="SchoolBookSanPin"/>
          <w:bCs/>
          <w:sz w:val="22"/>
          <w:szCs w:val="22"/>
        </w:rPr>
        <w:noBreakHyphen/>
      </w:r>
      <w:r w:rsidRPr="004558D2">
        <w:rPr>
          <w:rFonts w:eastAsia="SchoolBookSanPin"/>
          <w:bCs/>
          <w:sz w:val="22"/>
          <w:szCs w:val="22"/>
        </w:rPr>
        <w:t xml:space="preserve"> е </w:t>
      </w:r>
      <w:r w:rsidRPr="004558D2">
        <w:rPr>
          <w:rFonts w:eastAsia="SchoolBookSanPin"/>
          <w:sz w:val="22"/>
          <w:szCs w:val="22"/>
        </w:rPr>
        <w:t xml:space="preserve">после шипящих и </w:t>
      </w:r>
      <w:r w:rsidRPr="004558D2">
        <w:rPr>
          <w:rFonts w:eastAsia="SchoolBookSanPin"/>
          <w:bCs/>
          <w:sz w:val="22"/>
          <w:szCs w:val="22"/>
        </w:rPr>
        <w:t xml:space="preserve">ц </w:t>
      </w:r>
      <w:r w:rsidRPr="004558D2">
        <w:rPr>
          <w:rFonts w:eastAsia="SchoolBookSanPin"/>
          <w:sz w:val="22"/>
          <w:szCs w:val="22"/>
        </w:rPr>
        <w:t>в суффиксах и окончаниях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кратких форм имён прилагательных с основой на шипящий.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Слитное и раздельное написание </w:t>
      </w:r>
      <w:r w:rsidRPr="004558D2">
        <w:rPr>
          <w:rFonts w:eastAsia="SchoolBookSanPin"/>
          <w:bCs/>
          <w:sz w:val="22"/>
          <w:szCs w:val="22"/>
        </w:rPr>
        <w:t xml:space="preserve">не </w:t>
      </w:r>
      <w:r w:rsidRPr="004558D2">
        <w:rPr>
          <w:rFonts w:eastAsia="SchoolBookSanPin"/>
          <w:sz w:val="22"/>
          <w:szCs w:val="22"/>
        </w:rPr>
        <w:t>с именами прилагательными.</w:t>
      </w:r>
    </w:p>
    <w:p w:rsidR="001454A9" w:rsidRPr="004558D2" w:rsidRDefault="001454A9" w:rsidP="004558D2">
      <w:pPr>
        <w:pStyle w:val="afffc"/>
        <w:rPr>
          <w:rFonts w:eastAsia="SchoolBookSanPin"/>
          <w:sz w:val="22"/>
          <w:szCs w:val="22"/>
        </w:rPr>
      </w:pPr>
      <w:r w:rsidRPr="004558D2">
        <w:rPr>
          <w:rFonts w:eastAsia="SchoolBookSanPin"/>
          <w:sz w:val="22"/>
          <w:szCs w:val="22"/>
        </w:rPr>
        <w:t>Орфографический анализ имён прилагательных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Глагол</w:t>
      </w:r>
      <w:r w:rsidR="003206F3"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Глагол как часть речи. Общее грамматическое значение, морфологические признаки и синтаксические функции глагола.</w:t>
      </w:r>
    </w:p>
    <w:p w:rsidR="00D67B9C" w:rsidRPr="004558D2" w:rsidRDefault="00D67B9C" w:rsidP="004558D2">
      <w:pPr>
        <w:pStyle w:val="afffc"/>
        <w:rPr>
          <w:rFonts w:eastAsia="SchoolBookSanPin"/>
          <w:sz w:val="22"/>
          <w:szCs w:val="22"/>
        </w:rPr>
      </w:pPr>
      <w:r w:rsidRPr="004558D2">
        <w:rPr>
          <w:rFonts w:eastAsia="SchoolBookSanPin"/>
          <w:sz w:val="22"/>
          <w:szCs w:val="22"/>
        </w:rPr>
        <w:t>Роль глагола в словосочетании и предложении, в речи.</w:t>
      </w:r>
    </w:p>
    <w:p w:rsidR="00D67B9C" w:rsidRPr="004558D2" w:rsidRDefault="00D67B9C" w:rsidP="004558D2">
      <w:pPr>
        <w:pStyle w:val="afffc"/>
        <w:rPr>
          <w:rFonts w:eastAsia="SchoolBookSanPin"/>
          <w:sz w:val="22"/>
          <w:szCs w:val="22"/>
        </w:rPr>
      </w:pPr>
      <w:r w:rsidRPr="004558D2">
        <w:rPr>
          <w:rFonts w:eastAsia="SchoolBookSanPin"/>
          <w:sz w:val="22"/>
          <w:szCs w:val="22"/>
        </w:rPr>
        <w:t>Глаголы совершенного и несовершенного вида, возвратные и невозвратные.</w:t>
      </w:r>
    </w:p>
    <w:p w:rsidR="00D67B9C" w:rsidRPr="004558D2" w:rsidRDefault="00D67B9C" w:rsidP="004558D2">
      <w:pPr>
        <w:pStyle w:val="afffc"/>
        <w:rPr>
          <w:rFonts w:eastAsia="SchoolBookSanPin"/>
          <w:sz w:val="22"/>
          <w:szCs w:val="22"/>
        </w:rPr>
      </w:pPr>
      <w:r w:rsidRPr="004558D2">
        <w:rPr>
          <w:rFonts w:eastAsia="SchoolBookSanPin"/>
          <w:sz w:val="22"/>
          <w:szCs w:val="22"/>
        </w:rPr>
        <w:t>Инфинитив и его грамматические свойства. Основа инфинитива, основа настоящего (будущего простого) времени глагола.</w:t>
      </w:r>
    </w:p>
    <w:p w:rsidR="00D67B9C" w:rsidRPr="004558D2" w:rsidRDefault="00D67B9C" w:rsidP="004558D2">
      <w:pPr>
        <w:pStyle w:val="afffc"/>
        <w:rPr>
          <w:rFonts w:eastAsia="SchoolBookSanPin"/>
          <w:sz w:val="22"/>
          <w:szCs w:val="22"/>
        </w:rPr>
      </w:pPr>
      <w:r w:rsidRPr="004558D2">
        <w:rPr>
          <w:rFonts w:eastAsia="SchoolBookSanPin"/>
          <w:sz w:val="22"/>
          <w:szCs w:val="22"/>
        </w:rPr>
        <w:t>Спряжение глагола.</w:t>
      </w:r>
    </w:p>
    <w:p w:rsidR="001454A9" w:rsidRPr="004558D2" w:rsidRDefault="001454A9" w:rsidP="004558D2">
      <w:pPr>
        <w:pStyle w:val="afffc"/>
        <w:rPr>
          <w:rFonts w:eastAsia="SchoolBookSanPin"/>
          <w:sz w:val="22"/>
          <w:szCs w:val="22"/>
        </w:rPr>
      </w:pPr>
      <w:r w:rsidRPr="004558D2">
        <w:rPr>
          <w:rFonts w:eastAsia="SchoolBookSanPin"/>
          <w:sz w:val="22"/>
          <w:szCs w:val="22"/>
        </w:rPr>
        <w:t>Морфологический анализ глаголов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Нормы словоизменения глаголов, постановки ударения в глагольных формах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корней с чередованием </w:t>
      </w:r>
      <w:r w:rsidRPr="004558D2">
        <w:rPr>
          <w:rFonts w:eastAsia="SchoolBookSanPin"/>
          <w:bCs/>
          <w:sz w:val="22"/>
          <w:szCs w:val="22"/>
        </w:rPr>
        <w:t xml:space="preserve">е </w:t>
      </w:r>
      <w:r w:rsidRPr="004558D2">
        <w:rPr>
          <w:rFonts w:eastAsia="SchoolBookSanPin"/>
          <w:sz w:val="22"/>
          <w:szCs w:val="22"/>
        </w:rPr>
        <w:t xml:space="preserve">// </w:t>
      </w:r>
      <w:r w:rsidRPr="004558D2">
        <w:rPr>
          <w:rFonts w:eastAsia="SchoolBookSanPin"/>
          <w:bCs/>
          <w:sz w:val="22"/>
          <w:szCs w:val="22"/>
        </w:rPr>
        <w:t xml:space="preserve">и: </w:t>
      </w:r>
      <w:r w:rsidRPr="004558D2">
        <w:rPr>
          <w:rFonts w:eastAsia="SchoolBookSanPin"/>
          <w:sz w:val="22"/>
          <w:szCs w:val="22"/>
        </w:rPr>
        <w:t>-</w:t>
      </w:r>
      <w:r w:rsidRPr="004558D2">
        <w:rPr>
          <w:rFonts w:eastAsia="SchoolBookSanPin"/>
          <w:bCs/>
          <w:sz w:val="22"/>
          <w:szCs w:val="22"/>
        </w:rPr>
        <w:t>бер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бир</w:t>
      </w:r>
      <w:r w:rsidRPr="004558D2">
        <w:rPr>
          <w:rFonts w:eastAsia="SchoolBookSanPin"/>
          <w:sz w:val="22"/>
          <w:szCs w:val="22"/>
        </w:rPr>
        <w:t>-,-</w:t>
      </w:r>
      <w:r w:rsidRPr="004558D2">
        <w:rPr>
          <w:rFonts w:eastAsia="SchoolBookSanPin"/>
          <w:bCs/>
          <w:sz w:val="22"/>
          <w:szCs w:val="22"/>
        </w:rPr>
        <w:t>блест</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блист</w:t>
      </w:r>
      <w:r w:rsidRPr="004558D2">
        <w:rPr>
          <w:rFonts w:eastAsia="SchoolBookSanPin"/>
          <w:sz w:val="22"/>
          <w:szCs w:val="22"/>
        </w:rPr>
        <w:t xml:space="preserve">-, </w:t>
      </w:r>
      <w:r w:rsidR="002669E3" w:rsidRPr="004558D2">
        <w:rPr>
          <w:rFonts w:eastAsia="SchoolBookSanPin"/>
          <w:sz w:val="22"/>
          <w:szCs w:val="22"/>
        </w:rPr>
        <w:br/>
      </w:r>
      <w:r w:rsidRPr="004558D2">
        <w:rPr>
          <w:rFonts w:eastAsia="SchoolBookSanPin"/>
          <w:sz w:val="22"/>
          <w:szCs w:val="22"/>
        </w:rPr>
        <w:t>-</w:t>
      </w:r>
      <w:r w:rsidRPr="004558D2">
        <w:rPr>
          <w:rFonts w:eastAsia="SchoolBookSanPin"/>
          <w:bCs/>
          <w:sz w:val="22"/>
          <w:szCs w:val="22"/>
        </w:rPr>
        <w:t>дер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дир</w:t>
      </w:r>
      <w:r w:rsidRPr="004558D2">
        <w:rPr>
          <w:rFonts w:eastAsia="SchoolBookSanPin"/>
          <w:sz w:val="22"/>
          <w:szCs w:val="22"/>
        </w:rPr>
        <w:t>-, -</w:t>
      </w:r>
      <w:r w:rsidRPr="004558D2">
        <w:rPr>
          <w:rFonts w:eastAsia="SchoolBookSanPin"/>
          <w:bCs/>
          <w:sz w:val="22"/>
          <w:szCs w:val="22"/>
        </w:rPr>
        <w:t>жег</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жиг</w:t>
      </w:r>
      <w:r w:rsidRPr="004558D2">
        <w:rPr>
          <w:rFonts w:eastAsia="SchoolBookSanPin"/>
          <w:sz w:val="22"/>
          <w:szCs w:val="22"/>
        </w:rPr>
        <w:t>-, -</w:t>
      </w:r>
      <w:r w:rsidRPr="004558D2">
        <w:rPr>
          <w:rFonts w:eastAsia="SchoolBookSanPin"/>
          <w:bCs/>
          <w:sz w:val="22"/>
          <w:szCs w:val="22"/>
        </w:rPr>
        <w:t>мер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w:t>
      </w:r>
      <w:r w:rsidRPr="004558D2">
        <w:rPr>
          <w:rFonts w:eastAsia="SchoolBookSanPin"/>
          <w:bCs/>
          <w:sz w:val="22"/>
          <w:szCs w:val="22"/>
        </w:rPr>
        <w:t>мир</w:t>
      </w:r>
      <w:r w:rsidRPr="004558D2">
        <w:rPr>
          <w:rFonts w:eastAsia="SchoolBookSanPin"/>
          <w:sz w:val="22"/>
          <w:szCs w:val="22"/>
        </w:rPr>
        <w:t>-, -</w:t>
      </w:r>
      <w:r w:rsidRPr="004558D2">
        <w:rPr>
          <w:rFonts w:eastAsia="SchoolBookSanPin"/>
          <w:bCs/>
          <w:sz w:val="22"/>
          <w:szCs w:val="22"/>
        </w:rPr>
        <w:t>пер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пир</w:t>
      </w:r>
      <w:r w:rsidRPr="004558D2">
        <w:rPr>
          <w:rFonts w:eastAsia="SchoolBookSanPin"/>
          <w:sz w:val="22"/>
          <w:szCs w:val="22"/>
        </w:rPr>
        <w:t>-, -</w:t>
      </w:r>
      <w:r w:rsidRPr="004558D2">
        <w:rPr>
          <w:rFonts w:eastAsia="SchoolBookSanPin"/>
          <w:bCs/>
          <w:sz w:val="22"/>
          <w:szCs w:val="22"/>
        </w:rPr>
        <w:t>стел</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стил</w:t>
      </w:r>
      <w:r w:rsidRPr="004558D2">
        <w:rPr>
          <w:rFonts w:eastAsia="SchoolBookSanPin"/>
          <w:sz w:val="22"/>
          <w:szCs w:val="22"/>
        </w:rPr>
        <w:t>-, -</w:t>
      </w:r>
      <w:r w:rsidRPr="004558D2">
        <w:rPr>
          <w:rFonts w:eastAsia="SchoolBookSanPin"/>
          <w:bCs/>
          <w:sz w:val="22"/>
          <w:szCs w:val="22"/>
        </w:rPr>
        <w:t>тер</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тир</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Использование </w:t>
      </w:r>
      <w:r w:rsidRPr="004558D2">
        <w:rPr>
          <w:rFonts w:eastAsia="SchoolBookSanPin"/>
          <w:bCs/>
          <w:sz w:val="22"/>
          <w:szCs w:val="22"/>
        </w:rPr>
        <w:t xml:space="preserve">ь </w:t>
      </w:r>
      <w:r w:rsidRPr="004558D2">
        <w:rPr>
          <w:rFonts w:eastAsia="SchoolBookSanPin"/>
          <w:sz w:val="22"/>
          <w:szCs w:val="22"/>
        </w:rPr>
        <w:t xml:space="preserve">как показателя грамматической формы в инфинитиве, </w:t>
      </w:r>
      <w:r w:rsidR="00471DFD" w:rsidRPr="004558D2">
        <w:rPr>
          <w:rFonts w:eastAsia="SchoolBookSanPin"/>
          <w:sz w:val="22"/>
          <w:szCs w:val="22"/>
        </w:rPr>
        <w:br/>
      </w:r>
      <w:r w:rsidRPr="004558D2">
        <w:rPr>
          <w:rFonts w:eastAsia="SchoolBookSanPin"/>
          <w:sz w:val="22"/>
          <w:szCs w:val="22"/>
        </w:rPr>
        <w:t>в форме 2-го лица единственного числа после шипящих.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w:t>
      </w:r>
      <w:r w:rsidRPr="004558D2">
        <w:rPr>
          <w:rFonts w:eastAsia="SchoolBookSanPin"/>
          <w:bCs/>
          <w:sz w:val="22"/>
          <w:szCs w:val="22"/>
        </w:rPr>
        <w:t xml:space="preserve">-тся </w:t>
      </w:r>
      <w:r w:rsidRPr="004558D2">
        <w:rPr>
          <w:rFonts w:eastAsia="SchoolBookSanPin"/>
          <w:sz w:val="22"/>
          <w:szCs w:val="22"/>
        </w:rPr>
        <w:t xml:space="preserve">и </w:t>
      </w:r>
      <w:r w:rsidRPr="004558D2">
        <w:rPr>
          <w:rFonts w:eastAsia="SchoolBookSanPin"/>
          <w:bCs/>
          <w:sz w:val="22"/>
          <w:szCs w:val="22"/>
        </w:rPr>
        <w:t xml:space="preserve">-ться </w:t>
      </w:r>
      <w:r w:rsidRPr="004558D2">
        <w:rPr>
          <w:rFonts w:eastAsia="SchoolBookSanPin"/>
          <w:sz w:val="22"/>
          <w:szCs w:val="22"/>
        </w:rPr>
        <w:t xml:space="preserve">в глаголах, суффиксов </w:t>
      </w:r>
      <w:r w:rsidRPr="004558D2">
        <w:rPr>
          <w:rFonts w:eastAsia="SchoolBookSanPin"/>
          <w:bCs/>
          <w:sz w:val="22"/>
          <w:szCs w:val="22"/>
        </w:rPr>
        <w:t>-ова</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w:t>
      </w:r>
      <w:r w:rsidRPr="004558D2">
        <w:rPr>
          <w:rFonts w:eastAsia="SchoolBookSanPin"/>
          <w:bCs/>
          <w:sz w:val="22"/>
          <w:szCs w:val="22"/>
        </w:rPr>
        <w:t>ева</w:t>
      </w:r>
      <w:r w:rsidRPr="004558D2">
        <w:rPr>
          <w:rFonts w:eastAsia="SchoolBookSanPin"/>
          <w:sz w:val="22"/>
          <w:szCs w:val="22"/>
        </w:rPr>
        <w:t xml:space="preserve">-, </w:t>
      </w:r>
      <w:r w:rsidRPr="004558D2">
        <w:rPr>
          <w:rFonts w:eastAsia="SchoolBookSanPin"/>
          <w:bCs/>
          <w:sz w:val="22"/>
          <w:szCs w:val="22"/>
        </w:rPr>
        <w:t xml:space="preserve">-ыва- </w:t>
      </w:r>
      <w:r w:rsidR="00C72E49" w:rsidRPr="004558D2">
        <w:rPr>
          <w:rFonts w:eastAsia="SchoolBookSanPin"/>
          <w:bCs/>
          <w:sz w:val="22"/>
          <w:szCs w:val="22"/>
        </w:rPr>
        <w:noBreakHyphen/>
      </w:r>
      <w:r w:rsidRPr="004558D2">
        <w:rPr>
          <w:rFonts w:eastAsia="SchoolBookSanPin"/>
          <w:bCs/>
          <w:sz w:val="22"/>
          <w:szCs w:val="22"/>
        </w:rPr>
        <w:t xml:space="preserve"> -ива-</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безударных личных окончаний глагола.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гласной перед суффиксом </w:t>
      </w:r>
      <w:r w:rsidRPr="004558D2">
        <w:rPr>
          <w:rFonts w:eastAsia="SchoolBookSanPin"/>
          <w:bCs/>
          <w:sz w:val="22"/>
          <w:szCs w:val="22"/>
        </w:rPr>
        <w:t xml:space="preserve">-л- </w:t>
      </w:r>
      <w:r w:rsidRPr="004558D2">
        <w:rPr>
          <w:rFonts w:eastAsia="SchoolBookSanPin"/>
          <w:sz w:val="22"/>
          <w:szCs w:val="22"/>
        </w:rPr>
        <w:t>в формах прошедшего времени глагола.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Слитное и раздельное написание </w:t>
      </w:r>
      <w:r w:rsidRPr="004558D2">
        <w:rPr>
          <w:rFonts w:eastAsia="SchoolBookSanPin"/>
          <w:bCs/>
          <w:sz w:val="22"/>
          <w:szCs w:val="22"/>
        </w:rPr>
        <w:t xml:space="preserve">не </w:t>
      </w:r>
      <w:r w:rsidRPr="004558D2">
        <w:rPr>
          <w:rFonts w:eastAsia="SchoolBookSanPin"/>
          <w:sz w:val="22"/>
          <w:szCs w:val="22"/>
        </w:rPr>
        <w:t>с глаголами.</w:t>
      </w:r>
    </w:p>
    <w:p w:rsidR="001454A9" w:rsidRPr="004558D2" w:rsidRDefault="001454A9" w:rsidP="004558D2">
      <w:pPr>
        <w:pStyle w:val="afffc"/>
        <w:rPr>
          <w:rFonts w:eastAsia="SchoolBookSanPin"/>
          <w:bCs/>
          <w:sz w:val="22"/>
          <w:szCs w:val="22"/>
        </w:rPr>
      </w:pPr>
      <w:r w:rsidRPr="004558D2">
        <w:rPr>
          <w:rFonts w:eastAsia="SchoolBookSanPin"/>
          <w:bCs/>
          <w:sz w:val="22"/>
          <w:szCs w:val="22"/>
        </w:rPr>
        <w:t>Орфографический анализ глаголов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Синтаксис. Культура речи. Пунктуация</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Синтаксис как раздел грамматики. Словосочетание и предложение </w:t>
      </w:r>
      <w:r w:rsidR="00B178D6" w:rsidRPr="004558D2">
        <w:rPr>
          <w:rFonts w:eastAsia="SchoolBookSanPin"/>
          <w:sz w:val="22"/>
          <w:szCs w:val="22"/>
        </w:rPr>
        <w:br/>
      </w:r>
      <w:r w:rsidRPr="004558D2">
        <w:rPr>
          <w:rFonts w:eastAsia="SchoolBookSanPin"/>
          <w:sz w:val="22"/>
          <w:szCs w:val="22"/>
        </w:rPr>
        <w:t>как единицы синтаксиса.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Словосочетание и его признаки. Основные виды словосочетаний </w:t>
      </w:r>
      <w:r w:rsidR="00471DFD" w:rsidRPr="004558D2">
        <w:rPr>
          <w:rFonts w:eastAsia="SchoolBookSanPin"/>
          <w:sz w:val="22"/>
          <w:szCs w:val="22"/>
        </w:rPr>
        <w:br/>
      </w:r>
      <w:r w:rsidRPr="004558D2">
        <w:rPr>
          <w:rFonts w:eastAsia="SchoolBookSanPin"/>
          <w:sz w:val="22"/>
          <w:szCs w:val="22"/>
        </w:rPr>
        <w:t>по морфологическим свойствам главного слова (именные, глагольные, наречные). Средства связи слов в словосочетании.</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анализ словосочетания.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Предложение и его признаки. Виды предложений по цели высказывания </w:t>
      </w:r>
      <w:r w:rsidR="00471DFD" w:rsidRPr="004558D2">
        <w:rPr>
          <w:rFonts w:eastAsia="SchoolBookSanPin"/>
          <w:sz w:val="22"/>
          <w:szCs w:val="22"/>
        </w:rPr>
        <w:br/>
      </w:r>
      <w:r w:rsidRPr="004558D2">
        <w:rPr>
          <w:rFonts w:eastAsia="SchoolBookSanPin"/>
          <w:sz w:val="22"/>
          <w:szCs w:val="22"/>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4558D2">
        <w:rPr>
          <w:rFonts w:eastAsia="SchoolBookSanPin"/>
          <w:sz w:val="22"/>
          <w:szCs w:val="22"/>
        </w:rPr>
        <w:br/>
      </w:r>
      <w:r w:rsidRPr="004558D2">
        <w:rPr>
          <w:rFonts w:eastAsia="SchoolBookSanPin"/>
          <w:sz w:val="22"/>
          <w:szCs w:val="22"/>
        </w:rPr>
        <w:t>и невосклицательных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 xml:space="preserve">Главные члены предложения (грамматическая основа). Подлежащее </w:t>
      </w:r>
      <w:r w:rsidR="00471DFD" w:rsidRPr="004558D2">
        <w:rPr>
          <w:rFonts w:eastAsia="SchoolBookSanPin"/>
          <w:sz w:val="22"/>
          <w:szCs w:val="22"/>
        </w:rPr>
        <w:br/>
      </w:r>
      <w:r w:rsidRPr="004558D2">
        <w:rPr>
          <w:rFonts w:eastAsia="SchoolBookSanPin"/>
          <w:sz w:val="22"/>
          <w:szCs w:val="22"/>
        </w:rPr>
        <w:t xml:space="preserve">и </w:t>
      </w:r>
      <w:r w:rsidR="00464243" w:rsidRPr="004558D2">
        <w:rPr>
          <w:rFonts w:eastAsia="SchoolBookSanPin"/>
          <w:sz w:val="22"/>
          <w:szCs w:val="22"/>
        </w:rPr>
        <w:t>способы</w:t>
      </w:r>
      <w:r w:rsidRPr="004558D2">
        <w:rPr>
          <w:rFonts w:eastAsia="SchoolBookSanPin"/>
          <w:sz w:val="22"/>
          <w:szCs w:val="22"/>
        </w:rPr>
        <w:t xml:space="preserve"> его выражения: именем существительным или местоимением </w:t>
      </w:r>
      <w:r w:rsidR="00464243" w:rsidRPr="004558D2">
        <w:rPr>
          <w:rFonts w:eastAsia="SchoolBookSanPin"/>
          <w:sz w:val="22"/>
          <w:szCs w:val="22"/>
        </w:rPr>
        <w:br/>
      </w:r>
      <w:r w:rsidRPr="004558D2">
        <w:rPr>
          <w:rFonts w:eastAsia="SchoolBookSanPin"/>
          <w:sz w:val="22"/>
          <w:szCs w:val="22"/>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4558D2">
        <w:rPr>
          <w:rFonts w:eastAsia="SchoolBookSanPin"/>
          <w:sz w:val="22"/>
          <w:szCs w:val="22"/>
        </w:rPr>
        <w:t xml:space="preserve">способы его </w:t>
      </w:r>
      <w:r w:rsidRPr="004558D2">
        <w:rPr>
          <w:rFonts w:eastAsia="SchoolBookSanPin"/>
          <w:sz w:val="22"/>
          <w:szCs w:val="22"/>
        </w:rPr>
        <w:t>выражения: глаголом, именем существительным, именем прилагательным.</w:t>
      </w:r>
    </w:p>
    <w:p w:rsidR="00D67B9C" w:rsidRPr="004558D2" w:rsidRDefault="00D67B9C" w:rsidP="004558D2">
      <w:pPr>
        <w:pStyle w:val="afffc"/>
        <w:rPr>
          <w:rFonts w:eastAsia="SchoolBookSanPin"/>
          <w:sz w:val="22"/>
          <w:szCs w:val="22"/>
        </w:rPr>
      </w:pPr>
      <w:r w:rsidRPr="004558D2">
        <w:rPr>
          <w:rFonts w:eastAsia="SchoolBookSanPin"/>
          <w:sz w:val="22"/>
          <w:szCs w:val="22"/>
        </w:rPr>
        <w:t>Тире между подлежащим и сказуемым.</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Предложения распространённые и нераспространённые.</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4558D2">
        <w:rPr>
          <w:rFonts w:eastAsia="SchoolBookSanPin"/>
          <w:sz w:val="22"/>
          <w:szCs w:val="22"/>
        </w:rPr>
        <w:br/>
        <w:t>по значению (времени, места, образа действия, цели, причины, меры и степени, условия, уступки).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558D2">
        <w:rPr>
          <w:rFonts w:eastAsia="SchoolBookSanPin"/>
          <w:bCs/>
          <w:sz w:val="22"/>
          <w:szCs w:val="22"/>
        </w:rPr>
        <w:t>и</w:t>
      </w:r>
      <w:r w:rsidRPr="004558D2">
        <w:rPr>
          <w:rFonts w:eastAsia="SchoolBookSanPin"/>
          <w:sz w:val="22"/>
          <w:szCs w:val="22"/>
        </w:rPr>
        <w:t xml:space="preserve">, союзами </w:t>
      </w:r>
      <w:r w:rsidRPr="004558D2">
        <w:rPr>
          <w:rFonts w:eastAsia="SchoolBookSanPin"/>
          <w:bCs/>
          <w:sz w:val="22"/>
          <w:szCs w:val="22"/>
        </w:rPr>
        <w:t>а</w:t>
      </w:r>
      <w:r w:rsidRPr="004558D2">
        <w:rPr>
          <w:rFonts w:eastAsia="SchoolBookSanPin"/>
          <w:sz w:val="22"/>
          <w:szCs w:val="22"/>
        </w:rPr>
        <w:t xml:space="preserve">, </w:t>
      </w:r>
      <w:r w:rsidRPr="004558D2">
        <w:rPr>
          <w:rFonts w:eastAsia="SchoolBookSanPin"/>
          <w:bCs/>
          <w:sz w:val="22"/>
          <w:szCs w:val="22"/>
        </w:rPr>
        <w:t>но</w:t>
      </w:r>
      <w:r w:rsidRPr="004558D2">
        <w:rPr>
          <w:rFonts w:eastAsia="SchoolBookSanPin"/>
          <w:sz w:val="22"/>
          <w:szCs w:val="22"/>
        </w:rPr>
        <w:t xml:space="preserve">, </w:t>
      </w:r>
      <w:r w:rsidRPr="004558D2">
        <w:rPr>
          <w:rFonts w:eastAsia="SchoolBookSanPin"/>
          <w:bCs/>
          <w:sz w:val="22"/>
          <w:szCs w:val="22"/>
        </w:rPr>
        <w:t>однако</w:t>
      </w:r>
      <w:r w:rsidRPr="004558D2">
        <w:rPr>
          <w:rFonts w:eastAsia="SchoolBookSanPin"/>
          <w:sz w:val="22"/>
          <w:szCs w:val="22"/>
        </w:rPr>
        <w:t xml:space="preserve">, </w:t>
      </w:r>
      <w:r w:rsidRPr="004558D2">
        <w:rPr>
          <w:rFonts w:eastAsia="SchoolBookSanPin"/>
          <w:bCs/>
          <w:sz w:val="22"/>
          <w:szCs w:val="22"/>
        </w:rPr>
        <w:t>зато</w:t>
      </w:r>
      <w:r w:rsidRPr="004558D2">
        <w:rPr>
          <w:rFonts w:eastAsia="SchoolBookSanPin"/>
          <w:sz w:val="22"/>
          <w:szCs w:val="22"/>
        </w:rPr>
        <w:t xml:space="preserve">, </w:t>
      </w:r>
      <w:r w:rsidRPr="004558D2">
        <w:rPr>
          <w:rFonts w:eastAsia="SchoolBookSanPin"/>
          <w:bCs/>
          <w:sz w:val="22"/>
          <w:szCs w:val="22"/>
        </w:rPr>
        <w:t xml:space="preserve">да </w:t>
      </w:r>
      <w:r w:rsidRPr="004558D2">
        <w:rPr>
          <w:rFonts w:eastAsia="SchoolBookSanPin"/>
          <w:sz w:val="22"/>
          <w:szCs w:val="22"/>
        </w:rPr>
        <w:t xml:space="preserve">(в значении </w:t>
      </w:r>
      <w:r w:rsidRPr="004558D2">
        <w:rPr>
          <w:rFonts w:eastAsia="SchoolBookSanPin"/>
          <w:bCs/>
          <w:sz w:val="22"/>
          <w:szCs w:val="22"/>
        </w:rPr>
        <w:t>и</w:t>
      </w:r>
      <w:r w:rsidRPr="004558D2">
        <w:rPr>
          <w:rFonts w:eastAsia="SchoolBookSanPin"/>
          <w:sz w:val="22"/>
          <w:szCs w:val="22"/>
        </w:rPr>
        <w:t xml:space="preserve">), </w:t>
      </w:r>
      <w:r w:rsidRPr="004558D2">
        <w:rPr>
          <w:rFonts w:eastAsia="SchoolBookSanPin"/>
          <w:bCs/>
          <w:sz w:val="22"/>
          <w:szCs w:val="22"/>
        </w:rPr>
        <w:t xml:space="preserve">да </w:t>
      </w:r>
      <w:r w:rsidRPr="004558D2">
        <w:rPr>
          <w:rFonts w:eastAsia="SchoolBookSanPin"/>
          <w:sz w:val="22"/>
          <w:szCs w:val="22"/>
        </w:rPr>
        <w:t xml:space="preserve">(в значении </w:t>
      </w:r>
      <w:r w:rsidRPr="004558D2">
        <w:rPr>
          <w:rFonts w:eastAsia="SchoolBookSanPin"/>
          <w:bCs/>
          <w:sz w:val="22"/>
          <w:szCs w:val="22"/>
        </w:rPr>
        <w:t>но</w:t>
      </w:r>
      <w:r w:rsidRPr="004558D2">
        <w:rPr>
          <w:rFonts w:eastAsia="SchoolBookSanPin"/>
          <w:sz w:val="22"/>
          <w:szCs w:val="22"/>
        </w:rPr>
        <w:t xml:space="preserve">). Предложения </w:t>
      </w:r>
      <w:r w:rsidR="00471DFD" w:rsidRPr="004558D2">
        <w:rPr>
          <w:rFonts w:eastAsia="SchoolBookSanPin"/>
          <w:sz w:val="22"/>
          <w:szCs w:val="22"/>
        </w:rPr>
        <w:br/>
      </w:r>
      <w:r w:rsidRPr="004558D2">
        <w:rPr>
          <w:rFonts w:eastAsia="SchoolBookSanPin"/>
          <w:sz w:val="22"/>
          <w:szCs w:val="22"/>
        </w:rPr>
        <w:t>с обобщающим словом при однородных членах.</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Предложения с обращением, особенности интонации. Обращение и средства его выражения.</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анализ простого и простого осложнённого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Пунктуационное оформление предложений, осложнённых однородными членами, связанными бессоюзной связью, одиночным союзом </w:t>
      </w:r>
      <w:r w:rsidRPr="004558D2">
        <w:rPr>
          <w:rFonts w:eastAsia="SchoolBookSanPin"/>
          <w:bCs/>
          <w:sz w:val="22"/>
          <w:szCs w:val="22"/>
        </w:rPr>
        <w:t>и</w:t>
      </w:r>
      <w:r w:rsidRPr="004558D2">
        <w:rPr>
          <w:rFonts w:eastAsia="SchoolBookSanPin"/>
          <w:sz w:val="22"/>
          <w:szCs w:val="22"/>
        </w:rPr>
        <w:t xml:space="preserve">, союзами </w:t>
      </w:r>
      <w:r w:rsidR="00471DFD" w:rsidRPr="004558D2">
        <w:rPr>
          <w:rFonts w:eastAsia="SchoolBookSanPin"/>
          <w:sz w:val="22"/>
          <w:szCs w:val="22"/>
        </w:rPr>
        <w:br/>
      </w:r>
      <w:r w:rsidRPr="004558D2">
        <w:rPr>
          <w:rFonts w:eastAsia="SchoolBookSanPin"/>
          <w:bCs/>
          <w:sz w:val="22"/>
          <w:szCs w:val="22"/>
        </w:rPr>
        <w:t>а</w:t>
      </w:r>
      <w:r w:rsidRPr="004558D2">
        <w:rPr>
          <w:rFonts w:eastAsia="SchoolBookSanPin"/>
          <w:sz w:val="22"/>
          <w:szCs w:val="22"/>
        </w:rPr>
        <w:t xml:space="preserve">, </w:t>
      </w:r>
      <w:r w:rsidRPr="004558D2">
        <w:rPr>
          <w:rFonts w:eastAsia="SchoolBookSanPin"/>
          <w:bCs/>
          <w:sz w:val="22"/>
          <w:szCs w:val="22"/>
        </w:rPr>
        <w:t>но</w:t>
      </w:r>
      <w:r w:rsidRPr="004558D2">
        <w:rPr>
          <w:rFonts w:eastAsia="SchoolBookSanPin"/>
          <w:sz w:val="22"/>
          <w:szCs w:val="22"/>
        </w:rPr>
        <w:t xml:space="preserve">, </w:t>
      </w:r>
      <w:r w:rsidRPr="004558D2">
        <w:rPr>
          <w:rFonts w:eastAsia="SchoolBookSanPin"/>
          <w:bCs/>
          <w:sz w:val="22"/>
          <w:szCs w:val="22"/>
        </w:rPr>
        <w:t>однако</w:t>
      </w:r>
      <w:r w:rsidRPr="004558D2">
        <w:rPr>
          <w:rFonts w:eastAsia="SchoolBookSanPin"/>
          <w:sz w:val="22"/>
          <w:szCs w:val="22"/>
        </w:rPr>
        <w:t xml:space="preserve">, </w:t>
      </w:r>
      <w:r w:rsidRPr="004558D2">
        <w:rPr>
          <w:rFonts w:eastAsia="SchoolBookSanPin"/>
          <w:bCs/>
          <w:sz w:val="22"/>
          <w:szCs w:val="22"/>
        </w:rPr>
        <w:t>зато</w:t>
      </w:r>
      <w:r w:rsidRPr="004558D2">
        <w:rPr>
          <w:rFonts w:eastAsia="SchoolBookSanPin"/>
          <w:sz w:val="22"/>
          <w:szCs w:val="22"/>
        </w:rPr>
        <w:t xml:space="preserve">, </w:t>
      </w:r>
      <w:r w:rsidRPr="004558D2">
        <w:rPr>
          <w:rFonts w:eastAsia="SchoolBookSanPin"/>
          <w:bCs/>
          <w:sz w:val="22"/>
          <w:szCs w:val="22"/>
        </w:rPr>
        <w:t xml:space="preserve">да </w:t>
      </w:r>
      <w:r w:rsidRPr="004558D2">
        <w:rPr>
          <w:rFonts w:eastAsia="SchoolBookSanPin"/>
          <w:sz w:val="22"/>
          <w:szCs w:val="22"/>
        </w:rPr>
        <w:t xml:space="preserve">(в значении </w:t>
      </w:r>
      <w:r w:rsidRPr="004558D2">
        <w:rPr>
          <w:rFonts w:eastAsia="SchoolBookSanPin"/>
          <w:bCs/>
          <w:sz w:val="22"/>
          <w:szCs w:val="22"/>
        </w:rPr>
        <w:t>и</w:t>
      </w:r>
      <w:r w:rsidRPr="004558D2">
        <w:rPr>
          <w:rFonts w:eastAsia="SchoolBookSanPin"/>
          <w:sz w:val="22"/>
          <w:szCs w:val="22"/>
        </w:rPr>
        <w:t xml:space="preserve">), </w:t>
      </w:r>
      <w:r w:rsidRPr="004558D2">
        <w:rPr>
          <w:rFonts w:eastAsia="SchoolBookSanPin"/>
          <w:bCs/>
          <w:sz w:val="22"/>
          <w:szCs w:val="22"/>
        </w:rPr>
        <w:t xml:space="preserve">да </w:t>
      </w:r>
      <w:r w:rsidRPr="004558D2">
        <w:rPr>
          <w:rFonts w:eastAsia="SchoolBookSanPin"/>
          <w:sz w:val="22"/>
          <w:szCs w:val="22"/>
        </w:rPr>
        <w:t xml:space="preserve">(в значении </w:t>
      </w:r>
      <w:r w:rsidRPr="004558D2">
        <w:rPr>
          <w:rFonts w:eastAsia="SchoolBookSanPin"/>
          <w:bCs/>
          <w:sz w:val="22"/>
          <w:szCs w:val="22"/>
        </w:rPr>
        <w:t>но</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Предложения простые и сложные. Сложные предложения с бессоюзной </w:t>
      </w:r>
      <w:r w:rsidR="00471DFD" w:rsidRPr="004558D2">
        <w:rPr>
          <w:rFonts w:eastAsia="SchoolBookSanPin"/>
          <w:sz w:val="22"/>
          <w:szCs w:val="22"/>
        </w:rPr>
        <w:br/>
      </w:r>
      <w:r w:rsidRPr="004558D2">
        <w:rPr>
          <w:rFonts w:eastAsia="SchoolBookSanPin"/>
          <w:sz w:val="22"/>
          <w:szCs w:val="22"/>
        </w:rPr>
        <w:t>и союзной связью. Предложения сложносочинённые и сложноподчинённые (общее представление, практическое усвоение).</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Пунктуационное оформление сложных предложений, состоящих из частей, связанных бессоюзной связью и союзами </w:t>
      </w:r>
      <w:r w:rsidRPr="004558D2">
        <w:rPr>
          <w:rFonts w:eastAsia="SchoolBookSanPin"/>
          <w:bCs/>
          <w:sz w:val="22"/>
          <w:szCs w:val="22"/>
        </w:rPr>
        <w:t>и</w:t>
      </w:r>
      <w:r w:rsidRPr="004558D2">
        <w:rPr>
          <w:rFonts w:eastAsia="SchoolBookSanPin"/>
          <w:sz w:val="22"/>
          <w:szCs w:val="22"/>
        </w:rPr>
        <w:t xml:space="preserve">, </w:t>
      </w:r>
      <w:r w:rsidRPr="004558D2">
        <w:rPr>
          <w:rFonts w:eastAsia="SchoolBookSanPin"/>
          <w:bCs/>
          <w:sz w:val="22"/>
          <w:szCs w:val="22"/>
        </w:rPr>
        <w:t>но</w:t>
      </w:r>
      <w:r w:rsidRPr="004558D2">
        <w:rPr>
          <w:rFonts w:eastAsia="SchoolBookSanPin"/>
          <w:sz w:val="22"/>
          <w:szCs w:val="22"/>
        </w:rPr>
        <w:t xml:space="preserve">, </w:t>
      </w:r>
      <w:r w:rsidRPr="004558D2">
        <w:rPr>
          <w:rFonts w:eastAsia="SchoolBookSanPin"/>
          <w:bCs/>
          <w:sz w:val="22"/>
          <w:szCs w:val="22"/>
        </w:rPr>
        <w:t>а</w:t>
      </w:r>
      <w:r w:rsidRPr="004558D2">
        <w:rPr>
          <w:rFonts w:eastAsia="SchoolBookSanPin"/>
          <w:sz w:val="22"/>
          <w:szCs w:val="22"/>
        </w:rPr>
        <w:t xml:space="preserve">, </w:t>
      </w:r>
      <w:r w:rsidRPr="004558D2">
        <w:rPr>
          <w:rFonts w:eastAsia="SchoolBookSanPin"/>
          <w:bCs/>
          <w:sz w:val="22"/>
          <w:szCs w:val="22"/>
        </w:rPr>
        <w:t>однако</w:t>
      </w:r>
      <w:r w:rsidRPr="004558D2">
        <w:rPr>
          <w:rFonts w:eastAsia="SchoolBookSanPin"/>
          <w:sz w:val="22"/>
          <w:szCs w:val="22"/>
        </w:rPr>
        <w:t xml:space="preserve">, </w:t>
      </w:r>
      <w:r w:rsidRPr="004558D2">
        <w:rPr>
          <w:rFonts w:eastAsia="SchoolBookSanPin"/>
          <w:bCs/>
          <w:sz w:val="22"/>
          <w:szCs w:val="22"/>
        </w:rPr>
        <w:t>зато</w:t>
      </w:r>
      <w:r w:rsidRPr="004558D2">
        <w:rPr>
          <w:rFonts w:eastAsia="SchoolBookSanPin"/>
          <w:sz w:val="22"/>
          <w:szCs w:val="22"/>
        </w:rPr>
        <w:t xml:space="preserve">, </w:t>
      </w:r>
      <w:r w:rsidRPr="004558D2">
        <w:rPr>
          <w:rFonts w:eastAsia="SchoolBookSanPin"/>
          <w:bCs/>
          <w:sz w:val="22"/>
          <w:szCs w:val="22"/>
        </w:rPr>
        <w:t>да</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Предложения с прямой речью.</w:t>
      </w:r>
    </w:p>
    <w:p w:rsidR="00D67B9C" w:rsidRPr="004558D2" w:rsidRDefault="00D67B9C" w:rsidP="004558D2">
      <w:pPr>
        <w:pStyle w:val="afffc"/>
        <w:rPr>
          <w:rFonts w:eastAsia="SchoolBookSanPin"/>
          <w:sz w:val="22"/>
          <w:szCs w:val="22"/>
        </w:rPr>
      </w:pPr>
      <w:r w:rsidRPr="004558D2">
        <w:rPr>
          <w:rFonts w:eastAsia="SchoolBookSanPin"/>
          <w:sz w:val="22"/>
          <w:szCs w:val="22"/>
        </w:rPr>
        <w:t>Пунктуационное оформление предложений с прямой речью.</w:t>
      </w:r>
    </w:p>
    <w:p w:rsidR="00D67B9C" w:rsidRPr="004558D2" w:rsidRDefault="00D67B9C" w:rsidP="004558D2">
      <w:pPr>
        <w:pStyle w:val="afffc"/>
        <w:rPr>
          <w:rFonts w:eastAsia="SchoolBookSanPin"/>
          <w:sz w:val="22"/>
          <w:szCs w:val="22"/>
        </w:rPr>
      </w:pPr>
      <w:r w:rsidRPr="004558D2">
        <w:rPr>
          <w:rFonts w:eastAsia="SchoolBookSanPin"/>
          <w:sz w:val="22"/>
          <w:szCs w:val="22"/>
        </w:rPr>
        <w:t>Диалог.</w:t>
      </w:r>
    </w:p>
    <w:p w:rsidR="00D67B9C" w:rsidRPr="004558D2" w:rsidRDefault="00D67B9C" w:rsidP="004558D2">
      <w:pPr>
        <w:pStyle w:val="afffc"/>
        <w:rPr>
          <w:rFonts w:eastAsia="SchoolBookSanPin"/>
          <w:sz w:val="22"/>
          <w:szCs w:val="22"/>
        </w:rPr>
      </w:pPr>
      <w:r w:rsidRPr="004558D2">
        <w:rPr>
          <w:rFonts w:eastAsia="SchoolBookSanPin"/>
          <w:sz w:val="22"/>
          <w:szCs w:val="22"/>
        </w:rPr>
        <w:t>Пунктуационное оформление диалога на письме.</w:t>
      </w:r>
    </w:p>
    <w:p w:rsidR="00D67B9C" w:rsidRPr="004558D2" w:rsidRDefault="00D67B9C" w:rsidP="004558D2">
      <w:pPr>
        <w:pStyle w:val="afffc"/>
        <w:rPr>
          <w:rFonts w:eastAsia="SchoolBookSanPin"/>
          <w:sz w:val="22"/>
          <w:szCs w:val="22"/>
        </w:rPr>
      </w:pPr>
      <w:r w:rsidRPr="004558D2">
        <w:rPr>
          <w:rFonts w:eastAsia="SchoolBookSanPin"/>
          <w:sz w:val="22"/>
          <w:szCs w:val="22"/>
        </w:rPr>
        <w:t>Пунктуация как раздел лингвистики.</w:t>
      </w:r>
    </w:p>
    <w:p w:rsidR="00464243" w:rsidRPr="004558D2" w:rsidRDefault="00464243" w:rsidP="004558D2">
      <w:pPr>
        <w:pStyle w:val="afffc"/>
        <w:rPr>
          <w:rFonts w:eastAsia="SchoolBookSanPin"/>
          <w:sz w:val="22"/>
          <w:szCs w:val="22"/>
        </w:rPr>
      </w:pPr>
      <w:r w:rsidRPr="004558D2">
        <w:rPr>
          <w:rFonts w:eastAsia="SchoolBookSanPin"/>
          <w:sz w:val="22"/>
          <w:szCs w:val="22"/>
        </w:rPr>
        <w:t>Пунктуационный анализ предложения (в рамках изученного).</w:t>
      </w:r>
    </w:p>
    <w:p w:rsidR="00B178D6" w:rsidRPr="004558D2" w:rsidRDefault="00B178D6" w:rsidP="004558D2">
      <w:pPr>
        <w:pStyle w:val="afffc"/>
        <w:rPr>
          <w:rFonts w:eastAsia="OfficinaSansBoldITC"/>
          <w:sz w:val="22"/>
          <w:szCs w:val="22"/>
        </w:rPr>
      </w:pPr>
      <w:r w:rsidRPr="004558D2">
        <w:rPr>
          <w:rFonts w:eastAsia="OfficinaSansBoldITC"/>
          <w:sz w:val="22"/>
          <w:szCs w:val="22"/>
        </w:rPr>
        <w:t xml:space="preserve">Содержание обучения в </w:t>
      </w:r>
      <w:r w:rsidR="00F47E86" w:rsidRPr="004558D2">
        <w:rPr>
          <w:rFonts w:eastAsia="OfficinaSansBoldITC"/>
          <w:sz w:val="22"/>
          <w:szCs w:val="22"/>
        </w:rPr>
        <w:t>6</w:t>
      </w:r>
      <w:r w:rsidRPr="004558D2">
        <w:rPr>
          <w:rFonts w:eastAsia="OfficinaSansBoldITC"/>
          <w:sz w:val="22"/>
          <w:szCs w:val="22"/>
        </w:rPr>
        <w:t xml:space="preserve"> классе.</w:t>
      </w:r>
    </w:p>
    <w:p w:rsidR="00D67B9C" w:rsidRPr="004558D2" w:rsidRDefault="00D67B9C" w:rsidP="004558D2">
      <w:pPr>
        <w:pStyle w:val="afffc"/>
        <w:rPr>
          <w:rFonts w:eastAsia="OfficinaSansBoldITC"/>
          <w:sz w:val="22"/>
          <w:szCs w:val="22"/>
        </w:rPr>
      </w:pPr>
      <w:r w:rsidRPr="004558D2">
        <w:rPr>
          <w:rFonts w:eastAsia="OfficinaSansBoldITC"/>
          <w:sz w:val="22"/>
          <w:szCs w:val="22"/>
        </w:rPr>
        <w:t>Общие сведения о языке</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Русский язык </w:t>
      </w:r>
      <w:r w:rsidR="00C72E49" w:rsidRPr="004558D2">
        <w:rPr>
          <w:rFonts w:eastAsia="SchoolBookSanPin"/>
          <w:sz w:val="22"/>
          <w:szCs w:val="22"/>
        </w:rPr>
        <w:noBreakHyphen/>
      </w:r>
      <w:r w:rsidRPr="004558D2">
        <w:rPr>
          <w:rFonts w:eastAsia="SchoolBookSanPin"/>
          <w:sz w:val="22"/>
          <w:szCs w:val="22"/>
        </w:rPr>
        <w:t xml:space="preserve"> государственный язык Российской Федерации и язык межнационального общения.</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литературном языке.</w:t>
      </w:r>
    </w:p>
    <w:p w:rsidR="00D67B9C" w:rsidRPr="004558D2" w:rsidRDefault="00D67B9C" w:rsidP="004558D2">
      <w:pPr>
        <w:pStyle w:val="afffc"/>
        <w:rPr>
          <w:rFonts w:eastAsia="OfficinaSansBoldITC"/>
          <w:sz w:val="22"/>
          <w:szCs w:val="22"/>
        </w:rPr>
      </w:pPr>
      <w:r w:rsidRPr="004558D2">
        <w:rPr>
          <w:rFonts w:eastAsia="OfficinaSansBoldITC"/>
          <w:sz w:val="22"/>
          <w:szCs w:val="22"/>
        </w:rPr>
        <w:t>Язык и речь</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Монолог-описание, монолог-повествование, монолог-рассуждение; сообщение </w:t>
      </w:r>
      <w:r w:rsidRPr="004558D2">
        <w:rPr>
          <w:rFonts w:eastAsia="SchoolBookSanPin"/>
          <w:sz w:val="22"/>
          <w:szCs w:val="22"/>
        </w:rPr>
        <w:br/>
        <w:t>на лингвистическую тему.</w:t>
      </w:r>
    </w:p>
    <w:p w:rsidR="00D67B9C" w:rsidRPr="004558D2" w:rsidRDefault="00D67B9C" w:rsidP="004558D2">
      <w:pPr>
        <w:pStyle w:val="afffc"/>
        <w:rPr>
          <w:rFonts w:eastAsia="SchoolBookSanPin"/>
          <w:sz w:val="22"/>
          <w:szCs w:val="22"/>
        </w:rPr>
      </w:pPr>
      <w:r w:rsidRPr="004558D2">
        <w:rPr>
          <w:rFonts w:eastAsia="SchoolBookSanPin"/>
          <w:sz w:val="22"/>
          <w:szCs w:val="22"/>
        </w:rPr>
        <w:t>Виды диалога: побуждение к действию, обмен мнениями.</w:t>
      </w:r>
    </w:p>
    <w:p w:rsidR="00D67B9C" w:rsidRPr="004558D2" w:rsidRDefault="00D67B9C" w:rsidP="004558D2">
      <w:pPr>
        <w:pStyle w:val="afffc"/>
        <w:rPr>
          <w:rFonts w:eastAsia="OfficinaSansBoldITC"/>
          <w:sz w:val="22"/>
          <w:szCs w:val="22"/>
        </w:rPr>
      </w:pPr>
      <w:r w:rsidRPr="004558D2">
        <w:rPr>
          <w:rFonts w:eastAsia="OfficinaSansBoldITC"/>
          <w:sz w:val="22"/>
          <w:szCs w:val="22"/>
        </w:rPr>
        <w:t>Текст</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Смысловой анализ текста: его композиционных особенностей, микротем </w:t>
      </w:r>
      <w:r w:rsidR="006F4896" w:rsidRPr="004558D2">
        <w:rPr>
          <w:rFonts w:eastAsia="SchoolBookSanPin"/>
          <w:sz w:val="22"/>
          <w:szCs w:val="22"/>
        </w:rPr>
        <w:br/>
      </w:r>
      <w:r w:rsidRPr="004558D2">
        <w:rPr>
          <w:rFonts w:eastAsia="SchoolBookSanPin"/>
          <w:sz w:val="22"/>
          <w:szCs w:val="22"/>
        </w:rPr>
        <w:t>и абзацев, способов и средств связи предложений в тексте; использование языковых средств выразительности (в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как тип речи.</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внешности человека.</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помещения.</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природы.</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местности.</w:t>
      </w:r>
    </w:p>
    <w:p w:rsidR="00D67B9C" w:rsidRPr="004558D2" w:rsidRDefault="00D67B9C" w:rsidP="004558D2">
      <w:pPr>
        <w:pStyle w:val="afffc"/>
        <w:rPr>
          <w:rFonts w:eastAsia="SchoolBookSanPin"/>
          <w:sz w:val="22"/>
          <w:szCs w:val="22"/>
        </w:rPr>
      </w:pPr>
      <w:r w:rsidRPr="004558D2">
        <w:rPr>
          <w:rFonts w:eastAsia="SchoolBookSanPin"/>
          <w:sz w:val="22"/>
          <w:szCs w:val="22"/>
        </w:rPr>
        <w:t>Описание действий.</w:t>
      </w:r>
    </w:p>
    <w:p w:rsidR="00D67B9C" w:rsidRPr="004558D2" w:rsidRDefault="00D67B9C" w:rsidP="004558D2">
      <w:pPr>
        <w:pStyle w:val="afffc"/>
        <w:rPr>
          <w:rFonts w:eastAsia="SchoolBookSanPin"/>
          <w:sz w:val="22"/>
          <w:szCs w:val="22"/>
        </w:rPr>
      </w:pPr>
      <w:r w:rsidRPr="004558D2">
        <w:rPr>
          <w:rFonts w:eastAsia="SchoolBookSanPin"/>
          <w:sz w:val="22"/>
          <w:szCs w:val="22"/>
        </w:rPr>
        <w:t>Официально-деловой стиль. Заявление. Расписка. Научный стиль. Словарная статья. Научное сообщение.</w:t>
      </w:r>
    </w:p>
    <w:p w:rsidR="00F47E86" w:rsidRPr="004558D2" w:rsidRDefault="006F4896" w:rsidP="004558D2">
      <w:pPr>
        <w:pStyle w:val="afffc"/>
        <w:rPr>
          <w:rFonts w:eastAsia="OfficinaSansBoldITC"/>
          <w:sz w:val="22"/>
          <w:szCs w:val="22"/>
        </w:rPr>
      </w:pPr>
      <w:r w:rsidRPr="004558D2">
        <w:rPr>
          <w:rFonts w:eastAsia="OfficinaSansBoldITC"/>
          <w:sz w:val="22"/>
          <w:szCs w:val="22"/>
        </w:rPr>
        <w:t>Система языка</w:t>
      </w:r>
      <w:r w:rsidR="00C171D9" w:rsidRPr="004558D2">
        <w:rPr>
          <w:rFonts w:eastAsia="OfficinaSansBoldITC"/>
          <w:sz w:val="22"/>
          <w:szCs w:val="22"/>
        </w:rPr>
        <w:t>.</w:t>
      </w:r>
    </w:p>
    <w:p w:rsidR="00D67B9C" w:rsidRPr="004558D2" w:rsidRDefault="00D67B9C" w:rsidP="004558D2">
      <w:pPr>
        <w:pStyle w:val="afffc"/>
        <w:rPr>
          <w:rFonts w:eastAsia="OfficinaSansBoldITC"/>
          <w:sz w:val="22"/>
          <w:szCs w:val="22"/>
        </w:rPr>
      </w:pPr>
      <w:r w:rsidRPr="004558D2">
        <w:rPr>
          <w:rFonts w:eastAsia="OfficinaSansBoldITC"/>
          <w:sz w:val="22"/>
          <w:szCs w:val="22"/>
        </w:rPr>
        <w:t>Лексикология. Культура речи</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 xml:space="preserve">Лексика русского языка с точки зрения её происхождения:исконно русские </w:t>
      </w:r>
      <w:r w:rsidR="00DF21D5" w:rsidRPr="004558D2">
        <w:rPr>
          <w:rFonts w:eastAsia="SchoolBookSanPin"/>
          <w:sz w:val="22"/>
          <w:szCs w:val="22"/>
        </w:rPr>
        <w:br/>
      </w:r>
      <w:r w:rsidRPr="004558D2">
        <w:rPr>
          <w:rFonts w:eastAsia="SchoolBookSanPin"/>
          <w:sz w:val="22"/>
          <w:szCs w:val="22"/>
        </w:rPr>
        <w:t>и заимствованные слова.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Лексика русского языка с точки зрения принадлежности к активному </w:t>
      </w:r>
      <w:r w:rsidR="006F4896" w:rsidRPr="004558D2">
        <w:rPr>
          <w:rFonts w:eastAsia="SchoolBookSanPin"/>
          <w:sz w:val="22"/>
          <w:szCs w:val="22"/>
        </w:rPr>
        <w:br/>
      </w:r>
      <w:r w:rsidRPr="004558D2">
        <w:rPr>
          <w:rFonts w:eastAsia="SchoolBookSanPin"/>
          <w:sz w:val="22"/>
          <w:szCs w:val="22"/>
        </w:rPr>
        <w:t>и пассивному запасу: неологизмы, устаревшие слова (историзмы и архаизмы).</w:t>
      </w:r>
    </w:p>
    <w:p w:rsidR="00D67B9C" w:rsidRPr="004558D2" w:rsidRDefault="00D67B9C" w:rsidP="004558D2">
      <w:pPr>
        <w:pStyle w:val="afffc"/>
        <w:rPr>
          <w:rFonts w:eastAsia="SchoolBookSanPin"/>
          <w:sz w:val="22"/>
          <w:szCs w:val="22"/>
        </w:rPr>
      </w:pPr>
      <w:r w:rsidRPr="004558D2">
        <w:rPr>
          <w:rFonts w:eastAsia="SchoolBookSanPin"/>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Стилистические пласты лексики: стилистически нейтральная, высокая </w:t>
      </w:r>
      <w:r w:rsidR="006F4896" w:rsidRPr="004558D2">
        <w:rPr>
          <w:rFonts w:eastAsia="SchoolBookSanPin"/>
          <w:sz w:val="22"/>
          <w:szCs w:val="22"/>
        </w:rPr>
        <w:br/>
      </w:r>
      <w:r w:rsidRPr="004558D2">
        <w:rPr>
          <w:rFonts w:eastAsia="SchoolBookSanPin"/>
          <w:sz w:val="22"/>
          <w:szCs w:val="22"/>
        </w:rPr>
        <w:t>и сниженная лексика.</w:t>
      </w:r>
    </w:p>
    <w:p w:rsidR="00D67B9C" w:rsidRPr="004558D2" w:rsidRDefault="00D67B9C" w:rsidP="004558D2">
      <w:pPr>
        <w:pStyle w:val="afffc"/>
        <w:rPr>
          <w:rFonts w:eastAsia="SchoolBookSanPin"/>
          <w:sz w:val="22"/>
          <w:szCs w:val="22"/>
        </w:rPr>
      </w:pPr>
      <w:r w:rsidRPr="004558D2">
        <w:rPr>
          <w:rFonts w:eastAsia="SchoolBookSanPin"/>
          <w:sz w:val="22"/>
          <w:szCs w:val="22"/>
        </w:rPr>
        <w:t>Лексический анализ слов.</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Фразеологизмы. Их признаки и значение. Употребление лексических средств </w:t>
      </w:r>
      <w:r w:rsidR="00C171D9" w:rsidRPr="004558D2">
        <w:rPr>
          <w:rFonts w:eastAsia="SchoolBookSanPin"/>
          <w:sz w:val="22"/>
          <w:szCs w:val="22"/>
        </w:rPr>
        <w:br/>
      </w:r>
      <w:r w:rsidRPr="004558D2">
        <w:rPr>
          <w:rFonts w:eastAsia="SchoolBookSanPin"/>
          <w:sz w:val="22"/>
          <w:szCs w:val="22"/>
        </w:rPr>
        <w:t>в соответствии с ситуацией общения.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Оценка своей и чужой речи с точки зрения точного, уместного </w:t>
      </w:r>
      <w:r w:rsidR="006F4896" w:rsidRPr="004558D2">
        <w:rPr>
          <w:rFonts w:eastAsia="SchoolBookSanPin"/>
          <w:sz w:val="22"/>
          <w:szCs w:val="22"/>
        </w:rPr>
        <w:br/>
      </w:r>
      <w:r w:rsidRPr="004558D2">
        <w:rPr>
          <w:rFonts w:eastAsia="SchoolBookSanPin"/>
          <w:sz w:val="22"/>
          <w:szCs w:val="22"/>
        </w:rPr>
        <w:t>и выразительного словоупотребления.</w:t>
      </w:r>
    </w:p>
    <w:p w:rsidR="00D67B9C" w:rsidRPr="004558D2" w:rsidRDefault="00D67B9C" w:rsidP="004558D2">
      <w:pPr>
        <w:pStyle w:val="afffc"/>
        <w:rPr>
          <w:rFonts w:eastAsia="SchoolBookSanPin"/>
          <w:sz w:val="22"/>
          <w:szCs w:val="22"/>
        </w:rPr>
      </w:pPr>
      <w:r w:rsidRPr="004558D2">
        <w:rPr>
          <w:rFonts w:eastAsia="SchoolBookSanPin"/>
          <w:sz w:val="22"/>
          <w:szCs w:val="22"/>
        </w:rPr>
        <w:t>Эпитеты, метафоры, олицетворения.</w:t>
      </w:r>
    </w:p>
    <w:p w:rsidR="00D67B9C" w:rsidRPr="004558D2" w:rsidRDefault="00D67B9C" w:rsidP="004558D2">
      <w:pPr>
        <w:pStyle w:val="afffc"/>
        <w:rPr>
          <w:rFonts w:eastAsia="SchoolBookSanPin"/>
          <w:sz w:val="22"/>
          <w:szCs w:val="22"/>
        </w:rPr>
      </w:pPr>
      <w:r w:rsidRPr="004558D2">
        <w:rPr>
          <w:rFonts w:eastAsia="SchoolBookSanPin"/>
          <w:sz w:val="22"/>
          <w:szCs w:val="22"/>
        </w:rPr>
        <w:t>Лексические словари.</w:t>
      </w:r>
    </w:p>
    <w:p w:rsidR="00D67B9C" w:rsidRPr="004558D2" w:rsidRDefault="00D67B9C" w:rsidP="004558D2">
      <w:pPr>
        <w:pStyle w:val="afffc"/>
        <w:rPr>
          <w:rFonts w:eastAsia="OfficinaSansBoldITC"/>
          <w:sz w:val="22"/>
          <w:szCs w:val="22"/>
        </w:rPr>
      </w:pPr>
      <w:r w:rsidRPr="004558D2">
        <w:rPr>
          <w:rFonts w:eastAsia="OfficinaSansBoldITC"/>
          <w:sz w:val="22"/>
          <w:szCs w:val="22"/>
        </w:rPr>
        <w:t>Словообразование. Культура речи. Орфография</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Формообразующие и словообразующие морфемы. Производящая основа.</w:t>
      </w:r>
    </w:p>
    <w:p w:rsidR="00D67B9C" w:rsidRPr="004558D2" w:rsidRDefault="00D67B9C" w:rsidP="004558D2">
      <w:pPr>
        <w:pStyle w:val="afffc"/>
        <w:rPr>
          <w:rFonts w:eastAsia="SchoolBookSanPin"/>
          <w:sz w:val="22"/>
          <w:szCs w:val="22"/>
        </w:rPr>
      </w:pPr>
      <w:r w:rsidRPr="004558D2">
        <w:rPr>
          <w:rFonts w:eastAsia="SchoolBookSanPin"/>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Морфемный и словообразовательный анализ слов. Правописание сложных </w:t>
      </w:r>
      <w:r w:rsidRPr="004558D2">
        <w:rPr>
          <w:rFonts w:eastAsia="SchoolBookSanPin"/>
          <w:sz w:val="22"/>
          <w:szCs w:val="22"/>
        </w:rPr>
        <w:br/>
        <w:t>и сложносокращённых слов.</w:t>
      </w:r>
    </w:p>
    <w:p w:rsidR="00D67B9C" w:rsidRPr="004558D2" w:rsidRDefault="00D67B9C" w:rsidP="004558D2">
      <w:pPr>
        <w:pStyle w:val="afffc"/>
        <w:rPr>
          <w:rFonts w:eastAsia="SchoolBookSanPin"/>
          <w:sz w:val="22"/>
          <w:szCs w:val="22"/>
        </w:rPr>
      </w:pPr>
      <w:r w:rsidRPr="004558D2">
        <w:rPr>
          <w:rFonts w:eastAsia="SchoolBookSanPin"/>
          <w:sz w:val="22"/>
          <w:szCs w:val="22"/>
        </w:rPr>
        <w:t>Нормы правописания корня -</w:t>
      </w:r>
      <w:r w:rsidRPr="004558D2">
        <w:rPr>
          <w:rFonts w:eastAsia="SchoolBookSanPin"/>
          <w:bCs/>
          <w:sz w:val="22"/>
          <w:szCs w:val="22"/>
        </w:rPr>
        <w:t>кас</w:t>
      </w:r>
      <w:r w:rsidRPr="004558D2">
        <w:rPr>
          <w:rFonts w:eastAsia="SchoolBookSanPin"/>
          <w:sz w:val="22"/>
          <w:szCs w:val="22"/>
        </w:rPr>
        <w:t xml:space="preserve">- </w:t>
      </w:r>
      <w:r w:rsidR="00C72E49" w:rsidRPr="004558D2">
        <w:rPr>
          <w:rFonts w:eastAsia="SchoolBookSanPin"/>
          <w:sz w:val="22"/>
          <w:szCs w:val="22"/>
        </w:rPr>
        <w:noBreakHyphen/>
      </w:r>
      <w:r w:rsidRPr="004558D2">
        <w:rPr>
          <w:rFonts w:eastAsia="SchoolBookSanPin"/>
          <w:sz w:val="22"/>
          <w:szCs w:val="22"/>
        </w:rPr>
        <w:t xml:space="preserve"> -</w:t>
      </w:r>
      <w:r w:rsidRPr="004558D2">
        <w:rPr>
          <w:rFonts w:eastAsia="SchoolBookSanPin"/>
          <w:bCs/>
          <w:sz w:val="22"/>
          <w:szCs w:val="22"/>
        </w:rPr>
        <w:t>кос</w:t>
      </w:r>
      <w:r w:rsidRPr="004558D2">
        <w:rPr>
          <w:rFonts w:eastAsia="SchoolBookSanPin"/>
          <w:sz w:val="22"/>
          <w:szCs w:val="22"/>
        </w:rPr>
        <w:t xml:space="preserve">- с чередованием </w:t>
      </w:r>
      <w:r w:rsidRPr="004558D2">
        <w:rPr>
          <w:rFonts w:eastAsia="SchoolBookSanPin"/>
          <w:bCs/>
          <w:sz w:val="22"/>
          <w:szCs w:val="22"/>
        </w:rPr>
        <w:t xml:space="preserve">а </w:t>
      </w:r>
      <w:r w:rsidRPr="004558D2">
        <w:rPr>
          <w:rFonts w:eastAsia="SchoolBookSanPin"/>
          <w:sz w:val="22"/>
          <w:szCs w:val="22"/>
        </w:rPr>
        <w:t xml:space="preserve">// </w:t>
      </w:r>
      <w:r w:rsidRPr="004558D2">
        <w:rPr>
          <w:rFonts w:eastAsia="SchoolBookSanPin"/>
          <w:bCs/>
          <w:sz w:val="22"/>
          <w:szCs w:val="22"/>
        </w:rPr>
        <w:t>о</w:t>
      </w:r>
      <w:r w:rsidRPr="004558D2">
        <w:rPr>
          <w:rFonts w:eastAsia="SchoolBookSanPin"/>
          <w:sz w:val="22"/>
          <w:szCs w:val="22"/>
        </w:rPr>
        <w:t xml:space="preserve">, гласных </w:t>
      </w:r>
      <w:r w:rsidR="006F4896" w:rsidRPr="004558D2">
        <w:rPr>
          <w:rFonts w:eastAsia="SchoolBookSanPin"/>
          <w:sz w:val="22"/>
          <w:szCs w:val="22"/>
        </w:rPr>
        <w:br/>
      </w:r>
      <w:r w:rsidRPr="004558D2">
        <w:rPr>
          <w:rFonts w:eastAsia="SchoolBookSanPin"/>
          <w:sz w:val="22"/>
          <w:szCs w:val="22"/>
        </w:rPr>
        <w:t xml:space="preserve">в приставках </w:t>
      </w:r>
      <w:r w:rsidRPr="004558D2">
        <w:rPr>
          <w:rFonts w:eastAsia="SchoolBookSanPin"/>
          <w:bCs/>
          <w:sz w:val="22"/>
          <w:szCs w:val="22"/>
        </w:rPr>
        <w:t>пре</w:t>
      </w:r>
      <w:r w:rsidRPr="004558D2">
        <w:rPr>
          <w:rFonts w:eastAsia="SchoolBookSanPin"/>
          <w:sz w:val="22"/>
          <w:szCs w:val="22"/>
        </w:rPr>
        <w:t xml:space="preserve">- и </w:t>
      </w:r>
      <w:r w:rsidRPr="004558D2">
        <w:rPr>
          <w:rFonts w:eastAsia="SchoolBookSanPin"/>
          <w:bCs/>
          <w:sz w:val="22"/>
          <w:szCs w:val="22"/>
        </w:rPr>
        <w:t>при</w:t>
      </w:r>
      <w:r w:rsidRPr="004558D2">
        <w:rPr>
          <w:rFonts w:eastAsia="SchoolBookSanPin"/>
          <w:sz w:val="22"/>
          <w:szCs w:val="22"/>
        </w:rPr>
        <w:t>-.</w:t>
      </w:r>
    </w:p>
    <w:p w:rsidR="009953B8" w:rsidRPr="004558D2" w:rsidRDefault="009953B8" w:rsidP="004558D2">
      <w:pPr>
        <w:pStyle w:val="afffc"/>
        <w:rPr>
          <w:rFonts w:eastAsia="OfficinaSansBoldITC"/>
          <w:sz w:val="22"/>
          <w:szCs w:val="22"/>
        </w:rPr>
      </w:pPr>
      <w:r w:rsidRPr="004558D2">
        <w:rPr>
          <w:rFonts w:eastAsia="OfficinaSansBoldITC"/>
          <w:sz w:val="22"/>
          <w:szCs w:val="22"/>
        </w:rPr>
        <w:t>Орфографический анализ слов (в рамках изученного).</w:t>
      </w:r>
    </w:p>
    <w:p w:rsidR="00D67B9C" w:rsidRPr="004558D2" w:rsidRDefault="00D67B9C" w:rsidP="004558D2">
      <w:pPr>
        <w:pStyle w:val="afffc"/>
        <w:rPr>
          <w:rFonts w:eastAsia="OfficinaSansBoldITC"/>
          <w:sz w:val="22"/>
          <w:szCs w:val="22"/>
        </w:rPr>
      </w:pPr>
      <w:r w:rsidRPr="004558D2">
        <w:rPr>
          <w:rFonts w:eastAsia="OfficinaSansBoldITC"/>
          <w:sz w:val="22"/>
          <w:szCs w:val="22"/>
        </w:rPr>
        <w:t>Морфология. Культура речи. Орфография</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Имя существительное</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Особенности словообразования.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произношения имён существительных, нормы постановки ударения </w:t>
      </w:r>
      <w:r w:rsidR="006F4896" w:rsidRPr="004558D2">
        <w:rPr>
          <w:rFonts w:eastAsia="SchoolBookSanPin"/>
          <w:sz w:val="22"/>
          <w:szCs w:val="22"/>
        </w:rPr>
        <w:br/>
      </w:r>
      <w:r w:rsidRPr="004558D2">
        <w:rPr>
          <w:rFonts w:eastAsia="SchoolBookSanPin"/>
          <w:sz w:val="22"/>
          <w:szCs w:val="22"/>
        </w:rPr>
        <w:t>(в рамках изученного).</w:t>
      </w:r>
    </w:p>
    <w:p w:rsidR="00D67B9C" w:rsidRPr="004558D2" w:rsidRDefault="00D67B9C" w:rsidP="004558D2">
      <w:pPr>
        <w:pStyle w:val="afffc"/>
        <w:rPr>
          <w:rFonts w:eastAsia="SchoolBookSanPin"/>
          <w:sz w:val="22"/>
          <w:szCs w:val="22"/>
        </w:rPr>
      </w:pPr>
      <w:r w:rsidRPr="004558D2">
        <w:rPr>
          <w:rFonts w:eastAsia="SchoolBookSanPin"/>
          <w:sz w:val="22"/>
          <w:szCs w:val="22"/>
        </w:rPr>
        <w:t>Нормы словоизменения имён существительных.</w:t>
      </w:r>
    </w:p>
    <w:p w:rsidR="009953B8" w:rsidRPr="004558D2" w:rsidRDefault="009953B8" w:rsidP="004558D2">
      <w:pPr>
        <w:pStyle w:val="afffc"/>
        <w:rPr>
          <w:rFonts w:eastAsia="SchoolBookSanPin"/>
          <w:sz w:val="22"/>
          <w:szCs w:val="22"/>
        </w:rPr>
      </w:pPr>
      <w:r w:rsidRPr="004558D2">
        <w:rPr>
          <w:rFonts w:eastAsia="SchoolBookSanPin"/>
          <w:sz w:val="22"/>
          <w:szCs w:val="22"/>
        </w:rPr>
        <w:t xml:space="preserve">Морфологический анализ имён существительных. </w:t>
      </w:r>
    </w:p>
    <w:p w:rsidR="00D67B9C" w:rsidRPr="004558D2" w:rsidRDefault="00464243" w:rsidP="004558D2">
      <w:pPr>
        <w:pStyle w:val="afffc"/>
        <w:rPr>
          <w:rFonts w:eastAsia="SchoolBookSanPin"/>
          <w:sz w:val="22"/>
          <w:szCs w:val="22"/>
        </w:rPr>
      </w:pPr>
      <w:r w:rsidRPr="004558D2">
        <w:rPr>
          <w:rFonts w:eastAsia="SchoolBookSanPin"/>
          <w:sz w:val="22"/>
          <w:szCs w:val="22"/>
        </w:rPr>
        <w:t>Правила</w:t>
      </w:r>
      <w:r w:rsidR="00D67B9C" w:rsidRPr="004558D2">
        <w:rPr>
          <w:rFonts w:eastAsia="SchoolBookSanPin"/>
          <w:sz w:val="22"/>
          <w:szCs w:val="22"/>
        </w:rPr>
        <w:t xml:space="preserve"> слитного и дефисного написания </w:t>
      </w:r>
      <w:r w:rsidR="00D67B9C" w:rsidRPr="004558D2">
        <w:rPr>
          <w:rFonts w:eastAsia="SchoolBookSanPin"/>
          <w:bCs/>
          <w:sz w:val="22"/>
          <w:szCs w:val="22"/>
        </w:rPr>
        <w:t>пол</w:t>
      </w:r>
      <w:r w:rsidR="00D67B9C" w:rsidRPr="004558D2">
        <w:rPr>
          <w:rFonts w:eastAsia="SchoolBookSanPin"/>
          <w:sz w:val="22"/>
          <w:szCs w:val="22"/>
        </w:rPr>
        <w:t xml:space="preserve">- и </w:t>
      </w:r>
      <w:r w:rsidR="00D67B9C" w:rsidRPr="004558D2">
        <w:rPr>
          <w:rFonts w:eastAsia="SchoolBookSanPin"/>
          <w:bCs/>
          <w:sz w:val="22"/>
          <w:szCs w:val="22"/>
        </w:rPr>
        <w:t>полу</w:t>
      </w:r>
      <w:r w:rsidR="00D67B9C" w:rsidRPr="004558D2">
        <w:rPr>
          <w:rFonts w:eastAsia="SchoolBookSanPin"/>
          <w:sz w:val="22"/>
          <w:szCs w:val="22"/>
        </w:rPr>
        <w:t>- со словами.</w:t>
      </w:r>
    </w:p>
    <w:p w:rsidR="009953B8" w:rsidRPr="004558D2" w:rsidRDefault="009953B8" w:rsidP="004558D2">
      <w:pPr>
        <w:pStyle w:val="afffc"/>
        <w:rPr>
          <w:rFonts w:eastAsia="SchoolBookSanPin"/>
          <w:bCs/>
          <w:sz w:val="22"/>
          <w:szCs w:val="22"/>
        </w:rPr>
      </w:pPr>
      <w:r w:rsidRPr="004558D2">
        <w:rPr>
          <w:rFonts w:eastAsia="SchoolBookSanPin"/>
          <w:bCs/>
          <w:sz w:val="22"/>
          <w:szCs w:val="22"/>
        </w:rPr>
        <w:t>Орфографический анализ имён существительных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Имя прилагательное</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Качественные, относительные и притяжательные имена прилагательные.</w:t>
      </w:r>
    </w:p>
    <w:p w:rsidR="00D67B9C" w:rsidRPr="004558D2" w:rsidRDefault="00D67B9C" w:rsidP="004558D2">
      <w:pPr>
        <w:pStyle w:val="afffc"/>
        <w:rPr>
          <w:rFonts w:eastAsia="SchoolBookSanPin"/>
          <w:sz w:val="22"/>
          <w:szCs w:val="22"/>
        </w:rPr>
      </w:pPr>
      <w:r w:rsidRPr="004558D2">
        <w:rPr>
          <w:rFonts w:eastAsia="SchoolBookSanPin"/>
          <w:sz w:val="22"/>
          <w:szCs w:val="22"/>
        </w:rPr>
        <w:t>Степени сравнения качественных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Словообразование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w:t>
      </w:r>
      <w:r w:rsidRPr="004558D2">
        <w:rPr>
          <w:rFonts w:eastAsia="SchoolBookSanPin"/>
          <w:bCs/>
          <w:sz w:val="22"/>
          <w:szCs w:val="22"/>
        </w:rPr>
        <w:t xml:space="preserve">н </w:t>
      </w:r>
      <w:r w:rsidRPr="004558D2">
        <w:rPr>
          <w:rFonts w:eastAsia="SchoolBookSanPin"/>
          <w:sz w:val="22"/>
          <w:szCs w:val="22"/>
        </w:rPr>
        <w:t xml:space="preserve">и </w:t>
      </w:r>
      <w:r w:rsidRPr="004558D2">
        <w:rPr>
          <w:rFonts w:eastAsia="SchoolBookSanPin"/>
          <w:bCs/>
          <w:sz w:val="22"/>
          <w:szCs w:val="22"/>
        </w:rPr>
        <w:t xml:space="preserve">нн </w:t>
      </w:r>
      <w:r w:rsidRPr="004558D2">
        <w:rPr>
          <w:rFonts w:eastAsia="SchoolBookSanPin"/>
          <w:sz w:val="22"/>
          <w:szCs w:val="22"/>
        </w:rPr>
        <w:t>в именах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суффиксов -</w:t>
      </w:r>
      <w:r w:rsidRPr="004558D2">
        <w:rPr>
          <w:rFonts w:eastAsia="SchoolBookSanPin"/>
          <w:bCs/>
          <w:sz w:val="22"/>
          <w:szCs w:val="22"/>
        </w:rPr>
        <w:t>к</w:t>
      </w:r>
      <w:r w:rsidRPr="004558D2">
        <w:rPr>
          <w:rFonts w:eastAsia="SchoolBookSanPin"/>
          <w:sz w:val="22"/>
          <w:szCs w:val="22"/>
        </w:rPr>
        <w:t>- и -</w:t>
      </w:r>
      <w:r w:rsidRPr="004558D2">
        <w:rPr>
          <w:rFonts w:eastAsia="SchoolBookSanPin"/>
          <w:bCs/>
          <w:sz w:val="22"/>
          <w:szCs w:val="22"/>
        </w:rPr>
        <w:t>ск</w:t>
      </w:r>
      <w:r w:rsidRPr="004558D2">
        <w:rPr>
          <w:rFonts w:eastAsia="SchoolBookSanPin"/>
          <w:sz w:val="22"/>
          <w:szCs w:val="22"/>
        </w:rPr>
        <w:t>-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сложных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Нормы произношения имён прилагательных, нормы ударения (в рамках изученного).</w:t>
      </w:r>
    </w:p>
    <w:p w:rsidR="00464243" w:rsidRPr="004558D2" w:rsidRDefault="00464243" w:rsidP="004558D2">
      <w:pPr>
        <w:pStyle w:val="afffc"/>
        <w:rPr>
          <w:rFonts w:eastAsia="SchoolBookSanPin"/>
          <w:sz w:val="22"/>
          <w:szCs w:val="22"/>
        </w:rPr>
      </w:pPr>
      <w:r w:rsidRPr="004558D2">
        <w:rPr>
          <w:rFonts w:eastAsia="SchoolBookSanPin"/>
          <w:sz w:val="22"/>
          <w:szCs w:val="22"/>
        </w:rPr>
        <w:t>Орфографический анализ имени прилагательного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Имя числительное</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Общее грамматическое значение имени числительного. Синтаксические функции имён числительных.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Разряды имён числительных по значению: количественные (целые, дробные, собирательные), порядковые числительные.</w:t>
      </w:r>
    </w:p>
    <w:p w:rsidR="00D67B9C" w:rsidRPr="004558D2" w:rsidRDefault="00D67B9C" w:rsidP="004558D2">
      <w:pPr>
        <w:pStyle w:val="afffc"/>
        <w:rPr>
          <w:rFonts w:eastAsia="SchoolBookSanPin"/>
          <w:sz w:val="22"/>
          <w:szCs w:val="22"/>
        </w:rPr>
      </w:pPr>
      <w:r w:rsidRPr="004558D2">
        <w:rPr>
          <w:rFonts w:eastAsia="SchoolBookSanPin"/>
          <w:sz w:val="22"/>
          <w:szCs w:val="22"/>
        </w:rPr>
        <w:t>Разряды имён числительных по строению: простые, сложные, составные числительные.</w:t>
      </w:r>
    </w:p>
    <w:p w:rsidR="00D67B9C" w:rsidRPr="004558D2" w:rsidRDefault="00D67B9C" w:rsidP="004558D2">
      <w:pPr>
        <w:pStyle w:val="afffc"/>
        <w:rPr>
          <w:rFonts w:eastAsia="SchoolBookSanPin"/>
          <w:sz w:val="22"/>
          <w:szCs w:val="22"/>
        </w:rPr>
      </w:pPr>
      <w:r w:rsidRPr="004558D2">
        <w:rPr>
          <w:rFonts w:eastAsia="SchoolBookSanPin"/>
          <w:sz w:val="22"/>
          <w:szCs w:val="22"/>
        </w:rPr>
        <w:t>Словообразование имён числительных.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Склонение количественных и порядковых имён числительных.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Правильное образование форм имён числительных.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Правильное употребление собирательных имён числительных.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имён числительных.</w:t>
      </w:r>
    </w:p>
    <w:p w:rsidR="00D67B9C" w:rsidRPr="004558D2" w:rsidRDefault="00464243" w:rsidP="004558D2">
      <w:pPr>
        <w:pStyle w:val="afffc"/>
        <w:rPr>
          <w:rFonts w:eastAsia="SchoolBookSanPin"/>
          <w:sz w:val="22"/>
          <w:szCs w:val="22"/>
        </w:rPr>
      </w:pPr>
      <w:r w:rsidRPr="004558D2">
        <w:rPr>
          <w:rFonts w:eastAsia="SchoolBookSanPin"/>
          <w:sz w:val="22"/>
          <w:szCs w:val="22"/>
        </w:rPr>
        <w:t>Правила</w:t>
      </w:r>
      <w:r w:rsidR="00D67B9C" w:rsidRPr="004558D2">
        <w:rPr>
          <w:rFonts w:eastAsia="SchoolBookSanPin"/>
          <w:sz w:val="22"/>
          <w:szCs w:val="22"/>
        </w:rPr>
        <w:t xml:space="preserve"> правописания имён числительных: написание </w:t>
      </w:r>
      <w:r w:rsidR="00D67B9C" w:rsidRPr="004558D2">
        <w:rPr>
          <w:rFonts w:eastAsia="SchoolBookSanPin"/>
          <w:bCs/>
          <w:sz w:val="22"/>
          <w:szCs w:val="22"/>
        </w:rPr>
        <w:t xml:space="preserve">ь </w:t>
      </w:r>
      <w:r w:rsidR="00D67B9C" w:rsidRPr="004558D2">
        <w:rPr>
          <w:rFonts w:eastAsia="SchoolBookSanPin"/>
          <w:sz w:val="22"/>
          <w:szCs w:val="22"/>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4558D2" w:rsidRDefault="009953B8" w:rsidP="004558D2">
      <w:pPr>
        <w:pStyle w:val="afffc"/>
        <w:rPr>
          <w:rFonts w:eastAsia="SchoolBookSanPin"/>
          <w:bCs/>
          <w:sz w:val="22"/>
          <w:szCs w:val="22"/>
        </w:rPr>
      </w:pPr>
      <w:r w:rsidRPr="004558D2">
        <w:rPr>
          <w:rFonts w:eastAsia="SchoolBookSanPin"/>
          <w:bCs/>
          <w:sz w:val="22"/>
          <w:szCs w:val="22"/>
        </w:rPr>
        <w:t>Орфографический анализ имён числительных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lastRenderedPageBreak/>
        <w:t>Местоимение</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Общее грамматическое значение местоимения. Синтаксические функции местоимений.</w:t>
      </w:r>
      <w:r w:rsidR="00464243" w:rsidRPr="004558D2">
        <w:rPr>
          <w:rFonts w:eastAsia="SchoolBookSanPin"/>
          <w:sz w:val="22"/>
          <w:szCs w:val="22"/>
        </w:rPr>
        <w:t xml:space="preserve"> Роль местоимений в речи.</w:t>
      </w:r>
    </w:p>
    <w:p w:rsidR="00D67B9C" w:rsidRPr="004558D2" w:rsidRDefault="00D67B9C" w:rsidP="004558D2">
      <w:pPr>
        <w:pStyle w:val="afffc"/>
        <w:rPr>
          <w:rFonts w:eastAsia="SchoolBookSanPin"/>
          <w:sz w:val="22"/>
          <w:szCs w:val="22"/>
        </w:rPr>
      </w:pPr>
      <w:r w:rsidRPr="004558D2">
        <w:rPr>
          <w:rFonts w:eastAsia="SchoolBookSanPin"/>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4558D2" w:rsidRDefault="00D67B9C" w:rsidP="004558D2">
      <w:pPr>
        <w:pStyle w:val="afffc"/>
        <w:rPr>
          <w:rFonts w:eastAsia="SchoolBookSanPin"/>
          <w:sz w:val="22"/>
          <w:szCs w:val="22"/>
        </w:rPr>
      </w:pPr>
      <w:r w:rsidRPr="004558D2">
        <w:rPr>
          <w:rFonts w:eastAsia="SchoolBookSanPin"/>
          <w:sz w:val="22"/>
          <w:szCs w:val="22"/>
        </w:rPr>
        <w:t>Склонение местоимений.</w:t>
      </w:r>
    </w:p>
    <w:p w:rsidR="00464243" w:rsidRPr="004558D2" w:rsidRDefault="00464243" w:rsidP="004558D2">
      <w:pPr>
        <w:pStyle w:val="afffc"/>
        <w:rPr>
          <w:rFonts w:eastAsia="SchoolBookSanPin"/>
          <w:sz w:val="22"/>
          <w:szCs w:val="22"/>
        </w:rPr>
      </w:pPr>
      <w:r w:rsidRPr="004558D2">
        <w:rPr>
          <w:rFonts w:eastAsia="SchoolBookSanPin"/>
          <w:sz w:val="22"/>
          <w:szCs w:val="22"/>
        </w:rPr>
        <w:t>Словообразование местоимений.</w:t>
      </w:r>
    </w:p>
    <w:p w:rsidR="00464243" w:rsidRPr="004558D2" w:rsidRDefault="00464243" w:rsidP="004558D2">
      <w:pPr>
        <w:pStyle w:val="afffc"/>
        <w:rPr>
          <w:rFonts w:eastAsia="SchoolBookSanPin"/>
          <w:sz w:val="22"/>
          <w:szCs w:val="22"/>
        </w:rPr>
      </w:pPr>
      <w:r w:rsidRPr="004558D2">
        <w:rPr>
          <w:rFonts w:eastAsia="SchoolBookSanPin"/>
          <w:sz w:val="22"/>
          <w:szCs w:val="22"/>
        </w:rPr>
        <w:t>Морфологический анализ местоимений.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4558D2">
        <w:rPr>
          <w:rFonts w:eastAsia="SchoolBookSanPin"/>
          <w:sz w:val="22"/>
          <w:szCs w:val="22"/>
        </w:rPr>
        <w:br/>
      </w:r>
      <w:r w:rsidRPr="004558D2">
        <w:rPr>
          <w:rFonts w:eastAsia="SchoolBookSanPin"/>
          <w:sz w:val="22"/>
          <w:szCs w:val="22"/>
        </w:rPr>
        <w:t>в тексте.</w:t>
      </w:r>
    </w:p>
    <w:p w:rsidR="00D67B9C" w:rsidRPr="004558D2" w:rsidRDefault="00464243" w:rsidP="004558D2">
      <w:pPr>
        <w:pStyle w:val="afffc"/>
        <w:rPr>
          <w:rFonts w:eastAsia="SchoolBookSanPin"/>
          <w:sz w:val="22"/>
          <w:szCs w:val="22"/>
        </w:rPr>
      </w:pPr>
      <w:r w:rsidRPr="004558D2">
        <w:rPr>
          <w:rFonts w:eastAsia="SchoolBookSanPin"/>
          <w:sz w:val="22"/>
          <w:szCs w:val="22"/>
        </w:rPr>
        <w:t>Правила</w:t>
      </w:r>
      <w:r w:rsidR="00D67B9C" w:rsidRPr="004558D2">
        <w:rPr>
          <w:rFonts w:eastAsia="SchoolBookSanPin"/>
          <w:sz w:val="22"/>
          <w:szCs w:val="22"/>
        </w:rPr>
        <w:t xml:space="preserve"> правописания местоимений: правописание местоимений с </w:t>
      </w:r>
      <w:r w:rsidR="00D67B9C" w:rsidRPr="004558D2">
        <w:rPr>
          <w:rFonts w:eastAsia="SchoolBookSanPin"/>
          <w:bCs/>
          <w:sz w:val="22"/>
          <w:szCs w:val="22"/>
        </w:rPr>
        <w:t xml:space="preserve">не </w:t>
      </w:r>
      <w:r w:rsidR="00D67B9C" w:rsidRPr="004558D2">
        <w:rPr>
          <w:rFonts w:eastAsia="SchoolBookSanPin"/>
          <w:sz w:val="22"/>
          <w:szCs w:val="22"/>
        </w:rPr>
        <w:t xml:space="preserve">и </w:t>
      </w:r>
      <w:r w:rsidR="00D67B9C" w:rsidRPr="004558D2">
        <w:rPr>
          <w:rFonts w:eastAsia="SchoolBookSanPin"/>
          <w:bCs/>
          <w:sz w:val="22"/>
          <w:szCs w:val="22"/>
        </w:rPr>
        <w:t>ни</w:t>
      </w:r>
      <w:r w:rsidR="00D67B9C" w:rsidRPr="004558D2">
        <w:rPr>
          <w:rFonts w:eastAsia="SchoolBookSanPin"/>
          <w:sz w:val="22"/>
          <w:szCs w:val="22"/>
        </w:rPr>
        <w:t>; слитное, раздельное и дефисное написание местоимений.</w:t>
      </w:r>
    </w:p>
    <w:p w:rsidR="009953B8" w:rsidRPr="004558D2" w:rsidRDefault="009953B8" w:rsidP="004558D2">
      <w:pPr>
        <w:pStyle w:val="afffc"/>
        <w:rPr>
          <w:rFonts w:eastAsia="SchoolBookSanPin"/>
          <w:bCs/>
          <w:sz w:val="22"/>
          <w:szCs w:val="22"/>
        </w:rPr>
      </w:pPr>
      <w:r w:rsidRPr="004558D2">
        <w:rPr>
          <w:rFonts w:eastAsia="SchoolBookSanPin"/>
          <w:bCs/>
          <w:sz w:val="22"/>
          <w:szCs w:val="22"/>
        </w:rPr>
        <w:t>Орфографический анализ местоимений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Глагол</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Переходные и непереходные глаголы.</w:t>
      </w:r>
    </w:p>
    <w:p w:rsidR="00D67B9C" w:rsidRPr="004558D2" w:rsidRDefault="00D67B9C" w:rsidP="004558D2">
      <w:pPr>
        <w:pStyle w:val="afffc"/>
        <w:rPr>
          <w:rFonts w:eastAsia="SchoolBookSanPin"/>
          <w:sz w:val="22"/>
          <w:szCs w:val="22"/>
        </w:rPr>
      </w:pPr>
      <w:r w:rsidRPr="004558D2">
        <w:rPr>
          <w:rFonts w:eastAsia="SchoolBookSanPin"/>
          <w:sz w:val="22"/>
          <w:szCs w:val="22"/>
        </w:rPr>
        <w:t>Разноспрягаемые глаголы.</w:t>
      </w:r>
    </w:p>
    <w:p w:rsidR="00D67B9C" w:rsidRPr="004558D2" w:rsidRDefault="00D67B9C" w:rsidP="004558D2">
      <w:pPr>
        <w:pStyle w:val="afffc"/>
        <w:rPr>
          <w:rFonts w:eastAsia="SchoolBookSanPin"/>
          <w:sz w:val="22"/>
          <w:szCs w:val="22"/>
        </w:rPr>
      </w:pPr>
      <w:r w:rsidRPr="004558D2">
        <w:rPr>
          <w:rFonts w:eastAsia="SchoolBookSanPin"/>
          <w:sz w:val="22"/>
          <w:szCs w:val="22"/>
        </w:rPr>
        <w:t>Безличные глаголы. Использование личных глаголов в безличном значении.</w:t>
      </w:r>
    </w:p>
    <w:p w:rsidR="00D67B9C" w:rsidRPr="004558D2" w:rsidRDefault="00D67B9C" w:rsidP="004558D2">
      <w:pPr>
        <w:pStyle w:val="afffc"/>
        <w:rPr>
          <w:rFonts w:eastAsia="SchoolBookSanPin"/>
          <w:sz w:val="22"/>
          <w:szCs w:val="22"/>
        </w:rPr>
      </w:pPr>
      <w:r w:rsidRPr="004558D2">
        <w:rPr>
          <w:rFonts w:eastAsia="SchoolBookSanPin"/>
          <w:sz w:val="22"/>
          <w:szCs w:val="22"/>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глаголов.</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Использование </w:t>
      </w:r>
      <w:r w:rsidRPr="004558D2">
        <w:rPr>
          <w:rFonts w:eastAsia="SchoolBookSanPin"/>
          <w:bCs/>
          <w:sz w:val="22"/>
          <w:szCs w:val="22"/>
        </w:rPr>
        <w:t xml:space="preserve">ь </w:t>
      </w:r>
      <w:r w:rsidRPr="004558D2">
        <w:rPr>
          <w:rFonts w:eastAsia="SchoolBookSanPin"/>
          <w:sz w:val="22"/>
          <w:szCs w:val="22"/>
        </w:rPr>
        <w:t>как показателя грамматической формы в повелительном наклонении глагола.</w:t>
      </w:r>
    </w:p>
    <w:p w:rsidR="009953B8" w:rsidRPr="004558D2" w:rsidRDefault="009953B8" w:rsidP="004558D2">
      <w:pPr>
        <w:pStyle w:val="afffc"/>
        <w:rPr>
          <w:rFonts w:eastAsia="SchoolBookSanPin"/>
          <w:sz w:val="22"/>
          <w:szCs w:val="22"/>
        </w:rPr>
      </w:pPr>
      <w:r w:rsidRPr="004558D2">
        <w:rPr>
          <w:rFonts w:eastAsia="SchoolBookSanPin"/>
          <w:sz w:val="22"/>
          <w:szCs w:val="22"/>
        </w:rPr>
        <w:t>Орфографический анализ глаголов (в рамках изученного).</w:t>
      </w:r>
    </w:p>
    <w:p w:rsidR="00577303" w:rsidRPr="004558D2" w:rsidRDefault="00577303" w:rsidP="004558D2">
      <w:pPr>
        <w:pStyle w:val="afffc"/>
        <w:rPr>
          <w:rFonts w:eastAsia="OfficinaSansBoldITC"/>
          <w:sz w:val="22"/>
          <w:szCs w:val="22"/>
        </w:rPr>
      </w:pPr>
      <w:r w:rsidRPr="004558D2">
        <w:rPr>
          <w:rFonts w:eastAsia="OfficinaSansBoldITC"/>
          <w:sz w:val="22"/>
          <w:szCs w:val="22"/>
        </w:rPr>
        <w:t>Содержание обучения в 7 классе.</w:t>
      </w:r>
    </w:p>
    <w:p w:rsidR="00D67B9C" w:rsidRPr="004558D2" w:rsidRDefault="00D67B9C" w:rsidP="004558D2">
      <w:pPr>
        <w:pStyle w:val="afffc"/>
        <w:rPr>
          <w:rFonts w:eastAsia="OfficinaSansBoldITC"/>
          <w:sz w:val="22"/>
          <w:szCs w:val="22"/>
        </w:rPr>
      </w:pPr>
      <w:r w:rsidRPr="004558D2">
        <w:rPr>
          <w:rFonts w:eastAsia="OfficinaSansBoldITC"/>
          <w:sz w:val="22"/>
          <w:szCs w:val="22"/>
        </w:rPr>
        <w:t>Общие сведения о языке</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Русский язык как развивающееся явление. Взаимосвязь языка, культуры </w:t>
      </w:r>
      <w:r w:rsidR="006F4896" w:rsidRPr="004558D2">
        <w:rPr>
          <w:rFonts w:eastAsia="SchoolBookSanPin"/>
          <w:sz w:val="22"/>
          <w:szCs w:val="22"/>
        </w:rPr>
        <w:br/>
      </w:r>
      <w:r w:rsidRPr="004558D2">
        <w:rPr>
          <w:rFonts w:eastAsia="SchoolBookSanPin"/>
          <w:sz w:val="22"/>
          <w:szCs w:val="22"/>
        </w:rPr>
        <w:t>и истории народа.</w:t>
      </w:r>
    </w:p>
    <w:p w:rsidR="00D67B9C" w:rsidRPr="004558D2" w:rsidRDefault="00D67B9C" w:rsidP="004558D2">
      <w:pPr>
        <w:pStyle w:val="afffc"/>
        <w:rPr>
          <w:rFonts w:eastAsia="OfficinaSansBoldITC"/>
          <w:sz w:val="22"/>
          <w:szCs w:val="22"/>
        </w:rPr>
      </w:pPr>
      <w:r w:rsidRPr="004558D2">
        <w:rPr>
          <w:rFonts w:eastAsia="OfficinaSansBoldITC"/>
          <w:sz w:val="22"/>
          <w:szCs w:val="22"/>
        </w:rPr>
        <w:t>Язык и речь</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Монолог-описание, монолог-рассуждение, монолог-повествование.</w:t>
      </w:r>
    </w:p>
    <w:p w:rsidR="00D67B9C" w:rsidRPr="004558D2" w:rsidRDefault="00D67B9C" w:rsidP="004558D2">
      <w:pPr>
        <w:pStyle w:val="afffc"/>
        <w:rPr>
          <w:rFonts w:eastAsia="SchoolBookSanPin"/>
          <w:sz w:val="22"/>
          <w:szCs w:val="22"/>
        </w:rPr>
      </w:pPr>
      <w:r w:rsidRPr="004558D2">
        <w:rPr>
          <w:rFonts w:eastAsia="SchoolBookSanPin"/>
          <w:sz w:val="22"/>
          <w:szCs w:val="22"/>
        </w:rPr>
        <w:t>Виды диалога: побуждение к действию, обмен мнениями, запрос информации, сообщение информации.</w:t>
      </w:r>
    </w:p>
    <w:p w:rsidR="00D67B9C" w:rsidRPr="004558D2" w:rsidRDefault="00D67B9C" w:rsidP="004558D2">
      <w:pPr>
        <w:pStyle w:val="afffc"/>
        <w:rPr>
          <w:rFonts w:eastAsia="OfficinaSansBoldITC"/>
          <w:sz w:val="22"/>
          <w:szCs w:val="22"/>
        </w:rPr>
      </w:pPr>
      <w:r w:rsidRPr="004558D2">
        <w:rPr>
          <w:rFonts w:eastAsia="OfficinaSansBoldITC"/>
          <w:sz w:val="22"/>
          <w:szCs w:val="22"/>
        </w:rPr>
        <w:t>Текст</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Текст как речевое произведение. Основные признаки текста (обобщение).</w:t>
      </w:r>
    </w:p>
    <w:p w:rsidR="00D67B9C" w:rsidRPr="004558D2" w:rsidRDefault="00D67B9C" w:rsidP="004558D2">
      <w:pPr>
        <w:pStyle w:val="afffc"/>
        <w:rPr>
          <w:rFonts w:eastAsia="SchoolBookSanPin"/>
          <w:sz w:val="22"/>
          <w:szCs w:val="22"/>
        </w:rPr>
      </w:pPr>
      <w:r w:rsidRPr="004558D2">
        <w:rPr>
          <w:rFonts w:eastAsia="SchoolBookSanPin"/>
          <w:sz w:val="22"/>
          <w:szCs w:val="22"/>
        </w:rPr>
        <w:t>Структура текста. Абзац.</w:t>
      </w:r>
    </w:p>
    <w:p w:rsidR="00D67B9C" w:rsidRPr="004558D2" w:rsidRDefault="00D67B9C" w:rsidP="004558D2">
      <w:pPr>
        <w:pStyle w:val="afffc"/>
        <w:rPr>
          <w:rFonts w:eastAsia="SchoolBookSanPin"/>
          <w:sz w:val="22"/>
          <w:szCs w:val="22"/>
        </w:rPr>
      </w:pPr>
      <w:r w:rsidRPr="004558D2">
        <w:rPr>
          <w:rFonts w:eastAsia="SchoolBookSanPin"/>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4558D2" w:rsidRDefault="00D67B9C" w:rsidP="004558D2">
      <w:pPr>
        <w:pStyle w:val="afffc"/>
        <w:rPr>
          <w:rFonts w:eastAsia="SchoolBookSanPin"/>
          <w:sz w:val="22"/>
          <w:szCs w:val="22"/>
        </w:rPr>
      </w:pPr>
      <w:r w:rsidRPr="004558D2">
        <w:rPr>
          <w:rFonts w:eastAsia="SchoolBookSanPin"/>
          <w:sz w:val="22"/>
          <w:szCs w:val="22"/>
        </w:rPr>
        <w:t>Способы и средства связи предложений в тексте (обобщение).</w:t>
      </w:r>
    </w:p>
    <w:p w:rsidR="00D67B9C" w:rsidRPr="004558D2" w:rsidRDefault="00D67B9C" w:rsidP="004558D2">
      <w:pPr>
        <w:pStyle w:val="afffc"/>
        <w:rPr>
          <w:rFonts w:eastAsia="SchoolBookSanPin"/>
          <w:sz w:val="22"/>
          <w:szCs w:val="22"/>
        </w:rPr>
      </w:pPr>
      <w:r w:rsidRPr="004558D2">
        <w:rPr>
          <w:rFonts w:eastAsia="SchoolBookSanPin"/>
          <w:sz w:val="22"/>
          <w:szCs w:val="22"/>
        </w:rPr>
        <w:t>Языковые средства выразительности в тексте: фонетические (звукопись), словообразовательные, лексические (обобщение).</w:t>
      </w:r>
    </w:p>
    <w:p w:rsidR="00D67B9C" w:rsidRPr="004558D2" w:rsidRDefault="00D67B9C" w:rsidP="004558D2">
      <w:pPr>
        <w:pStyle w:val="afffc"/>
        <w:rPr>
          <w:rFonts w:eastAsia="SchoolBookSanPin"/>
          <w:sz w:val="22"/>
          <w:szCs w:val="22"/>
        </w:rPr>
      </w:pPr>
      <w:r w:rsidRPr="004558D2">
        <w:rPr>
          <w:rFonts w:eastAsia="SchoolBookSanPin"/>
          <w:sz w:val="22"/>
          <w:szCs w:val="22"/>
        </w:rPr>
        <w:t>Рассуждение как функционально-смысловой тип речи.</w:t>
      </w:r>
    </w:p>
    <w:p w:rsidR="00D67B9C" w:rsidRPr="004558D2" w:rsidRDefault="00D67B9C" w:rsidP="004558D2">
      <w:pPr>
        <w:pStyle w:val="afffc"/>
        <w:rPr>
          <w:rFonts w:eastAsia="SchoolBookSanPin"/>
          <w:sz w:val="22"/>
          <w:szCs w:val="22"/>
        </w:rPr>
      </w:pPr>
      <w:r w:rsidRPr="004558D2">
        <w:rPr>
          <w:rFonts w:eastAsia="SchoolBookSanPin"/>
          <w:sz w:val="22"/>
          <w:szCs w:val="22"/>
        </w:rPr>
        <w:t>Структурные особенности текста-рассуждения.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Смысловой анализ текста: его композиционных особенностей, микротем </w:t>
      </w:r>
      <w:r w:rsidR="006F4896" w:rsidRPr="004558D2">
        <w:rPr>
          <w:rFonts w:eastAsia="SchoolBookSanPin"/>
          <w:sz w:val="22"/>
          <w:szCs w:val="22"/>
        </w:rPr>
        <w:br/>
      </w:r>
      <w:r w:rsidRPr="004558D2">
        <w:rPr>
          <w:rFonts w:eastAsia="SchoolBookSanPin"/>
          <w:sz w:val="22"/>
          <w:szCs w:val="22"/>
        </w:rPr>
        <w:t>и абзацев, способов и средств связи предложений в тексте; использование языковых средств выразительности (в рамках изученного).</w:t>
      </w:r>
    </w:p>
    <w:p w:rsidR="00D67B9C" w:rsidRPr="004558D2" w:rsidRDefault="00D67B9C" w:rsidP="004558D2">
      <w:pPr>
        <w:pStyle w:val="afffc"/>
        <w:rPr>
          <w:rFonts w:eastAsia="OfficinaSansBoldITC"/>
          <w:sz w:val="22"/>
          <w:szCs w:val="22"/>
        </w:rPr>
      </w:pPr>
      <w:r w:rsidRPr="004558D2">
        <w:rPr>
          <w:rFonts w:eastAsia="OfficinaSansBoldITC"/>
          <w:sz w:val="22"/>
          <w:szCs w:val="22"/>
        </w:rPr>
        <w:t>Функциональные разновидности языка</w:t>
      </w:r>
      <w:r w:rsidR="00C171D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4558D2" w:rsidRDefault="00D67B9C" w:rsidP="004558D2">
      <w:pPr>
        <w:pStyle w:val="afffc"/>
        <w:rPr>
          <w:rFonts w:eastAsia="SchoolBookSanPin"/>
          <w:sz w:val="22"/>
          <w:szCs w:val="22"/>
        </w:rPr>
      </w:pPr>
      <w:r w:rsidRPr="004558D2">
        <w:rPr>
          <w:rFonts w:eastAsia="SchoolBookSanPin"/>
          <w:sz w:val="22"/>
          <w:szCs w:val="22"/>
        </w:rPr>
        <w:t>Публицистический стиль. Сфера употребления, функции, языковые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Жанры публицистического стиля (репортаж, заметка, интервью).</w:t>
      </w:r>
    </w:p>
    <w:p w:rsidR="00D67B9C" w:rsidRPr="004558D2" w:rsidRDefault="00D67B9C" w:rsidP="004558D2">
      <w:pPr>
        <w:pStyle w:val="afffc"/>
        <w:rPr>
          <w:rFonts w:eastAsia="SchoolBookSanPin"/>
          <w:sz w:val="22"/>
          <w:szCs w:val="22"/>
        </w:rPr>
      </w:pPr>
      <w:r w:rsidRPr="004558D2">
        <w:rPr>
          <w:rFonts w:eastAsia="SchoolBookSanPin"/>
          <w:sz w:val="22"/>
          <w:szCs w:val="22"/>
        </w:rPr>
        <w:t>Употребление языковых средств выразительности в текстах публицистического стиля.</w:t>
      </w:r>
    </w:p>
    <w:p w:rsidR="00D67B9C" w:rsidRPr="004558D2" w:rsidRDefault="00D67B9C" w:rsidP="004558D2">
      <w:pPr>
        <w:pStyle w:val="afffc"/>
        <w:rPr>
          <w:rFonts w:eastAsia="SchoolBookSanPin"/>
          <w:sz w:val="22"/>
          <w:szCs w:val="22"/>
        </w:rPr>
      </w:pPr>
      <w:r w:rsidRPr="004558D2">
        <w:rPr>
          <w:rFonts w:eastAsia="SchoolBookSanPin"/>
          <w:sz w:val="22"/>
          <w:szCs w:val="22"/>
        </w:rPr>
        <w:t>Официально-деловой стиль. Сфера употребления, функции, языковые особенности. Инструкция.</w:t>
      </w:r>
    </w:p>
    <w:p w:rsidR="00D67B9C" w:rsidRPr="004558D2" w:rsidRDefault="006F4896" w:rsidP="004558D2">
      <w:pPr>
        <w:pStyle w:val="afffc"/>
        <w:rPr>
          <w:rFonts w:eastAsia="OfficinaSansBoldITC"/>
          <w:sz w:val="22"/>
          <w:szCs w:val="22"/>
        </w:rPr>
      </w:pPr>
      <w:r w:rsidRPr="004558D2">
        <w:rPr>
          <w:rFonts w:eastAsia="OfficinaSansBoldITC"/>
          <w:sz w:val="22"/>
          <w:szCs w:val="22"/>
        </w:rPr>
        <w:t>Система языка</w:t>
      </w:r>
      <w:r w:rsidR="00C171D9" w:rsidRPr="004558D2">
        <w:rPr>
          <w:rFonts w:eastAsia="OfficinaSansBoldITC"/>
          <w:sz w:val="22"/>
          <w:szCs w:val="22"/>
        </w:rPr>
        <w:t>.</w:t>
      </w:r>
    </w:p>
    <w:p w:rsidR="00D67B9C" w:rsidRPr="004558D2" w:rsidRDefault="00D67B9C" w:rsidP="004558D2">
      <w:pPr>
        <w:pStyle w:val="afffc"/>
        <w:rPr>
          <w:rFonts w:eastAsia="OfficinaSansBoldITC"/>
          <w:sz w:val="22"/>
          <w:szCs w:val="22"/>
        </w:rPr>
      </w:pPr>
      <w:r w:rsidRPr="004558D2">
        <w:rPr>
          <w:rFonts w:eastAsia="OfficinaSansBoldITC"/>
          <w:sz w:val="22"/>
          <w:szCs w:val="22"/>
        </w:rPr>
        <w:t>Морфология. Культура речи</w:t>
      </w:r>
      <w:r w:rsidR="00C171D9" w:rsidRPr="004558D2">
        <w:rPr>
          <w:rFonts w:eastAsia="OfficinaSansBoldITC"/>
          <w:sz w:val="22"/>
          <w:szCs w:val="22"/>
        </w:rPr>
        <w:t>.</w:t>
      </w:r>
      <w:r w:rsidR="00380097" w:rsidRPr="004558D2">
        <w:rPr>
          <w:rFonts w:eastAsia="OfficinaSansBoldITC"/>
          <w:sz w:val="22"/>
          <w:szCs w:val="22"/>
        </w:rPr>
        <w:t xml:space="preserve"> Орфография.</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Морфология как раздел науки о языке (обобщение).</w:t>
      </w:r>
    </w:p>
    <w:p w:rsidR="00D67B9C" w:rsidRPr="004558D2" w:rsidRDefault="00D67B9C" w:rsidP="004558D2">
      <w:pPr>
        <w:pStyle w:val="afffc"/>
        <w:rPr>
          <w:rFonts w:eastAsia="SchoolBookSanPin"/>
          <w:sz w:val="22"/>
          <w:szCs w:val="22"/>
        </w:rPr>
      </w:pPr>
      <w:r w:rsidRPr="004558D2">
        <w:rPr>
          <w:rFonts w:eastAsia="SchoolBookSanPin"/>
          <w:bCs/>
          <w:sz w:val="22"/>
          <w:szCs w:val="22"/>
        </w:rPr>
        <w:t>Причастие</w:t>
      </w:r>
      <w:r w:rsidR="00C171D9" w:rsidRPr="004558D2">
        <w:rPr>
          <w:rFonts w:eastAsia="SchoolBookSanPin"/>
          <w:bCs/>
          <w:sz w:val="22"/>
          <w:szCs w:val="22"/>
        </w:rPr>
        <w:t>.</w:t>
      </w:r>
    </w:p>
    <w:p w:rsidR="00380097" w:rsidRPr="004558D2" w:rsidRDefault="00D67B9C" w:rsidP="004558D2">
      <w:pPr>
        <w:pStyle w:val="afffc"/>
        <w:rPr>
          <w:rFonts w:eastAsia="SchoolBookSanPin"/>
          <w:sz w:val="22"/>
          <w:szCs w:val="22"/>
        </w:rPr>
      </w:pPr>
      <w:r w:rsidRPr="004558D2">
        <w:rPr>
          <w:rFonts w:eastAsia="SchoolBookSanPin"/>
          <w:sz w:val="22"/>
          <w:szCs w:val="22"/>
        </w:rPr>
        <w:lastRenderedPageBreak/>
        <w:t>Причасти</w:t>
      </w:r>
      <w:r w:rsidR="00380097" w:rsidRPr="004558D2">
        <w:rPr>
          <w:rFonts w:eastAsia="SchoolBookSanPin"/>
          <w:sz w:val="22"/>
          <w:szCs w:val="22"/>
        </w:rPr>
        <w:t>е</w:t>
      </w:r>
      <w:r w:rsidRPr="004558D2">
        <w:rPr>
          <w:rFonts w:eastAsia="SchoolBookSanPin"/>
          <w:sz w:val="22"/>
          <w:szCs w:val="22"/>
        </w:rPr>
        <w:t xml:space="preserve"> как особая </w:t>
      </w:r>
      <w:r w:rsidR="00380097" w:rsidRPr="004558D2">
        <w:rPr>
          <w:rFonts w:eastAsia="SchoolBookSanPin"/>
          <w:sz w:val="22"/>
          <w:szCs w:val="22"/>
        </w:rPr>
        <w:t>форма глагола</w:t>
      </w:r>
      <w:r w:rsidRPr="004558D2">
        <w:rPr>
          <w:rFonts w:eastAsia="SchoolBookSanPin"/>
          <w:sz w:val="22"/>
          <w:szCs w:val="22"/>
        </w:rPr>
        <w:t>. Признаки глагола и имени прилагательного в причастии.</w:t>
      </w:r>
      <w:r w:rsidR="00380097" w:rsidRPr="004558D2">
        <w:rPr>
          <w:rFonts w:eastAsia="SchoolBookSanPin"/>
          <w:sz w:val="22"/>
          <w:szCs w:val="22"/>
        </w:rPr>
        <w:t xml:space="preserve"> Синтаксические функции причастия, роль в речи.</w:t>
      </w:r>
    </w:p>
    <w:p w:rsidR="00380097" w:rsidRPr="004558D2" w:rsidRDefault="00380097" w:rsidP="004558D2">
      <w:pPr>
        <w:pStyle w:val="afffc"/>
        <w:rPr>
          <w:rFonts w:eastAsia="SchoolBookSanPin"/>
          <w:sz w:val="22"/>
          <w:szCs w:val="22"/>
        </w:rPr>
      </w:pPr>
      <w:r w:rsidRPr="004558D2">
        <w:rPr>
          <w:rFonts w:eastAsia="SchoolBookSanPin"/>
          <w:sz w:val="22"/>
          <w:szCs w:val="22"/>
        </w:rPr>
        <w:t>Причастный оборот. Знаки препинания в предложениях с причастным оборотом.</w:t>
      </w:r>
    </w:p>
    <w:p w:rsidR="00380097" w:rsidRPr="004558D2" w:rsidRDefault="00380097" w:rsidP="004558D2">
      <w:pPr>
        <w:pStyle w:val="afffc"/>
        <w:rPr>
          <w:rFonts w:eastAsia="SchoolBookSanPin"/>
          <w:sz w:val="22"/>
          <w:szCs w:val="22"/>
        </w:rPr>
      </w:pPr>
      <w:r w:rsidRPr="004558D2">
        <w:rPr>
          <w:rFonts w:eastAsia="SchoolBookSanPin"/>
          <w:sz w:val="22"/>
          <w:szCs w:val="22"/>
        </w:rPr>
        <w:t>Действительные и страдательные причастия.</w:t>
      </w:r>
    </w:p>
    <w:p w:rsidR="00380097" w:rsidRPr="004558D2" w:rsidRDefault="00380097" w:rsidP="004558D2">
      <w:pPr>
        <w:pStyle w:val="afffc"/>
        <w:rPr>
          <w:rFonts w:eastAsia="SchoolBookSanPin"/>
          <w:sz w:val="22"/>
          <w:szCs w:val="22"/>
        </w:rPr>
      </w:pPr>
      <w:r w:rsidRPr="004558D2">
        <w:rPr>
          <w:rFonts w:eastAsia="SchoolBookSanPin"/>
          <w:sz w:val="22"/>
          <w:szCs w:val="22"/>
        </w:rPr>
        <w:t>Полные и краткие формы страдательных причастий.</w:t>
      </w:r>
    </w:p>
    <w:p w:rsidR="00380097" w:rsidRPr="004558D2" w:rsidRDefault="00D67B9C" w:rsidP="004558D2">
      <w:pPr>
        <w:pStyle w:val="afffc"/>
        <w:rPr>
          <w:rFonts w:eastAsia="SchoolBookSanPin"/>
          <w:sz w:val="22"/>
          <w:szCs w:val="22"/>
        </w:rPr>
      </w:pPr>
      <w:r w:rsidRPr="004558D2">
        <w:rPr>
          <w:rFonts w:eastAsia="SchoolBookSanPin"/>
          <w:sz w:val="22"/>
          <w:szCs w:val="22"/>
        </w:rPr>
        <w:t>Причастия настоящего и прошедшего времени. Склонение причастий.</w:t>
      </w:r>
      <w:r w:rsidR="00380097" w:rsidRPr="004558D2">
        <w:rPr>
          <w:rFonts w:eastAsia="SchoolBookSanPin"/>
          <w:sz w:val="22"/>
          <w:szCs w:val="22"/>
        </w:rPr>
        <w:t xml:space="preserve"> Правописание падежных окончаний причастий. Созвучные причастия и имена прилагательные (</w:t>
      </w:r>
      <w:r w:rsidR="00380097" w:rsidRPr="004558D2">
        <w:rPr>
          <w:rFonts w:eastAsia="SchoolBookSanPin"/>
          <w:bCs/>
          <w:sz w:val="22"/>
          <w:szCs w:val="22"/>
        </w:rPr>
        <w:t>висящий — висячий</w:t>
      </w:r>
      <w:r w:rsidR="00380097" w:rsidRPr="004558D2">
        <w:rPr>
          <w:rFonts w:eastAsia="SchoolBookSanPin"/>
          <w:sz w:val="22"/>
          <w:szCs w:val="22"/>
        </w:rPr>
        <w:t xml:space="preserve">, </w:t>
      </w:r>
      <w:r w:rsidR="00380097" w:rsidRPr="004558D2">
        <w:rPr>
          <w:rFonts w:eastAsia="SchoolBookSanPin"/>
          <w:bCs/>
          <w:sz w:val="22"/>
          <w:szCs w:val="22"/>
        </w:rPr>
        <w:t>горящий — горячий</w:t>
      </w:r>
      <w:r w:rsidR="00380097" w:rsidRPr="004558D2">
        <w:rPr>
          <w:rFonts w:eastAsia="SchoolBookSanPin"/>
          <w:sz w:val="22"/>
          <w:szCs w:val="22"/>
        </w:rPr>
        <w:t>). Ударение в некоторых формах причастий.</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причастий.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гласных в суффиксах причастий. Правописание </w:t>
      </w:r>
      <w:r w:rsidRPr="004558D2">
        <w:rPr>
          <w:rFonts w:eastAsia="SchoolBookSanPin"/>
          <w:bCs/>
          <w:sz w:val="22"/>
          <w:szCs w:val="22"/>
        </w:rPr>
        <w:t xml:space="preserve">н </w:t>
      </w:r>
      <w:r w:rsidRPr="004558D2">
        <w:rPr>
          <w:rFonts w:eastAsia="SchoolBookSanPin"/>
          <w:sz w:val="22"/>
          <w:szCs w:val="22"/>
        </w:rPr>
        <w:t xml:space="preserve">и </w:t>
      </w:r>
      <w:r w:rsidRPr="004558D2">
        <w:rPr>
          <w:rFonts w:eastAsia="SchoolBookSanPin"/>
          <w:bCs/>
          <w:sz w:val="22"/>
          <w:szCs w:val="22"/>
        </w:rPr>
        <w:t xml:space="preserve">нн </w:t>
      </w:r>
      <w:r w:rsidR="00380097" w:rsidRPr="004558D2">
        <w:rPr>
          <w:rFonts w:eastAsia="SchoolBookSanPin"/>
          <w:bCs/>
          <w:sz w:val="22"/>
          <w:szCs w:val="22"/>
        </w:rPr>
        <w:br/>
      </w:r>
      <w:r w:rsidRPr="004558D2">
        <w:rPr>
          <w:rFonts w:eastAsia="SchoolBookSanPin"/>
          <w:sz w:val="22"/>
          <w:szCs w:val="22"/>
        </w:rPr>
        <w:t>в суффиксах причастий и отглагольных имён прилагательных.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Слитное и раздельное написание </w:t>
      </w:r>
      <w:r w:rsidRPr="004558D2">
        <w:rPr>
          <w:rFonts w:eastAsia="SchoolBookSanPin"/>
          <w:bCs/>
          <w:sz w:val="22"/>
          <w:szCs w:val="22"/>
        </w:rPr>
        <w:t xml:space="preserve">не </w:t>
      </w:r>
      <w:r w:rsidRPr="004558D2">
        <w:rPr>
          <w:rFonts w:eastAsia="SchoolBookSanPin"/>
          <w:sz w:val="22"/>
          <w:szCs w:val="22"/>
        </w:rPr>
        <w:t>с причастиями.</w:t>
      </w:r>
    </w:p>
    <w:p w:rsidR="009953B8" w:rsidRPr="004558D2" w:rsidRDefault="009953B8" w:rsidP="004558D2">
      <w:pPr>
        <w:pStyle w:val="afffc"/>
        <w:rPr>
          <w:rFonts w:eastAsia="SchoolBookSanPin"/>
          <w:sz w:val="22"/>
          <w:szCs w:val="22"/>
        </w:rPr>
      </w:pPr>
      <w:r w:rsidRPr="004558D2">
        <w:rPr>
          <w:rFonts w:eastAsia="SchoolBookSanPin"/>
          <w:sz w:val="22"/>
          <w:szCs w:val="22"/>
        </w:rPr>
        <w:t>Орфографический анализ причастий (в рамках изученного).</w:t>
      </w:r>
    </w:p>
    <w:p w:rsidR="009953B8" w:rsidRPr="004558D2" w:rsidRDefault="00380097" w:rsidP="004558D2">
      <w:pPr>
        <w:pStyle w:val="afffc"/>
        <w:rPr>
          <w:rFonts w:eastAsia="SchoolBookSanPin"/>
          <w:sz w:val="22"/>
          <w:szCs w:val="22"/>
        </w:rPr>
      </w:pPr>
      <w:r w:rsidRPr="004558D2">
        <w:rPr>
          <w:rFonts w:eastAsia="SchoolBookSanPin"/>
          <w:sz w:val="22"/>
          <w:szCs w:val="22"/>
        </w:rPr>
        <w:t>Синтаксический и п</w:t>
      </w:r>
      <w:r w:rsidR="009953B8" w:rsidRPr="004558D2">
        <w:rPr>
          <w:rFonts w:eastAsia="SchoolBookSanPin"/>
          <w:sz w:val="22"/>
          <w:szCs w:val="22"/>
        </w:rPr>
        <w:t>унктуационный анализ предложений с причастным оборотом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Деепричастие</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Деепричасти</w:t>
      </w:r>
      <w:r w:rsidR="00380097" w:rsidRPr="004558D2">
        <w:rPr>
          <w:rFonts w:eastAsia="SchoolBookSanPin"/>
          <w:sz w:val="22"/>
          <w:szCs w:val="22"/>
        </w:rPr>
        <w:t>е</w:t>
      </w:r>
      <w:r w:rsidRPr="004558D2">
        <w:rPr>
          <w:rFonts w:eastAsia="SchoolBookSanPin"/>
          <w:sz w:val="22"/>
          <w:szCs w:val="22"/>
        </w:rPr>
        <w:t xml:space="preserve"> как особая </w:t>
      </w:r>
      <w:r w:rsidR="00380097" w:rsidRPr="004558D2">
        <w:rPr>
          <w:rFonts w:eastAsia="SchoolBookSanPin"/>
          <w:sz w:val="22"/>
          <w:szCs w:val="22"/>
        </w:rPr>
        <w:t>форма глагола</w:t>
      </w:r>
      <w:r w:rsidRPr="004558D2">
        <w:rPr>
          <w:rFonts w:eastAsia="SchoolBookSanPin"/>
          <w:sz w:val="22"/>
          <w:szCs w:val="22"/>
        </w:rPr>
        <w:t xml:space="preserve">. Признаки глагола и наречия </w:t>
      </w:r>
      <w:r w:rsidR="006F4896" w:rsidRPr="004558D2">
        <w:rPr>
          <w:rFonts w:eastAsia="SchoolBookSanPin"/>
          <w:sz w:val="22"/>
          <w:szCs w:val="22"/>
        </w:rPr>
        <w:br/>
      </w:r>
      <w:r w:rsidRPr="004558D2">
        <w:rPr>
          <w:rFonts w:eastAsia="SchoolBookSanPin"/>
          <w:sz w:val="22"/>
          <w:szCs w:val="22"/>
        </w:rPr>
        <w:t>в деепричастии. Синтаксическая функция деепричастия, роль в речи.</w:t>
      </w:r>
    </w:p>
    <w:p w:rsidR="00380097" w:rsidRPr="004558D2" w:rsidRDefault="00380097" w:rsidP="004558D2">
      <w:pPr>
        <w:pStyle w:val="afffc"/>
        <w:rPr>
          <w:rFonts w:eastAsia="SchoolBookSanPin"/>
          <w:sz w:val="22"/>
          <w:szCs w:val="22"/>
        </w:rPr>
      </w:pPr>
      <w:r w:rsidRPr="004558D2">
        <w:rPr>
          <w:rFonts w:eastAsia="SchoolBookSanPin"/>
          <w:sz w:val="22"/>
          <w:szCs w:val="22"/>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4558D2">
        <w:rPr>
          <w:rFonts w:eastAsia="SchoolBookSanPin"/>
          <w:sz w:val="22"/>
          <w:szCs w:val="22"/>
        </w:rPr>
        <w:br/>
        <w:t>с одиночными деепричастиями и деепричастными оборотами.</w:t>
      </w:r>
    </w:p>
    <w:p w:rsidR="00380097" w:rsidRPr="004558D2" w:rsidRDefault="00D67B9C" w:rsidP="004558D2">
      <w:pPr>
        <w:pStyle w:val="afffc"/>
        <w:rPr>
          <w:rFonts w:eastAsia="SchoolBookSanPin"/>
          <w:sz w:val="22"/>
          <w:szCs w:val="22"/>
        </w:rPr>
      </w:pPr>
      <w:r w:rsidRPr="004558D2">
        <w:rPr>
          <w:rFonts w:eastAsia="SchoolBookSanPin"/>
          <w:sz w:val="22"/>
          <w:szCs w:val="22"/>
        </w:rPr>
        <w:t>Деепричастия совершенного и несовершенного вида.</w:t>
      </w:r>
      <w:r w:rsidR="00380097" w:rsidRPr="004558D2">
        <w:rPr>
          <w:rFonts w:eastAsia="SchoolBookSanPin"/>
          <w:sz w:val="22"/>
          <w:szCs w:val="22"/>
        </w:rPr>
        <w:t xml:space="preserve"> Постановка ударения </w:t>
      </w:r>
      <w:r w:rsidR="00380097" w:rsidRPr="004558D2">
        <w:rPr>
          <w:rFonts w:eastAsia="SchoolBookSanPin"/>
          <w:sz w:val="22"/>
          <w:szCs w:val="22"/>
        </w:rPr>
        <w:br/>
        <w:t>в деепричастиях.</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деепричастий.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гласных в суффиксах деепричастий. Слитное и раздельное написание </w:t>
      </w:r>
      <w:r w:rsidRPr="004558D2">
        <w:rPr>
          <w:rFonts w:eastAsia="SchoolBookSanPin"/>
          <w:bCs/>
          <w:sz w:val="22"/>
          <w:szCs w:val="22"/>
        </w:rPr>
        <w:t xml:space="preserve">не </w:t>
      </w:r>
      <w:r w:rsidRPr="004558D2">
        <w:rPr>
          <w:rFonts w:eastAsia="SchoolBookSanPin"/>
          <w:sz w:val="22"/>
          <w:szCs w:val="22"/>
        </w:rPr>
        <w:t>с деепричастиями.</w:t>
      </w:r>
    </w:p>
    <w:p w:rsidR="009953B8" w:rsidRPr="004558D2" w:rsidRDefault="009953B8" w:rsidP="004558D2">
      <w:pPr>
        <w:pStyle w:val="afffc"/>
        <w:rPr>
          <w:rFonts w:eastAsia="SchoolBookSanPin"/>
          <w:sz w:val="22"/>
          <w:szCs w:val="22"/>
        </w:rPr>
      </w:pPr>
      <w:r w:rsidRPr="004558D2">
        <w:rPr>
          <w:rFonts w:eastAsia="SchoolBookSanPin"/>
          <w:sz w:val="22"/>
          <w:szCs w:val="22"/>
        </w:rPr>
        <w:t>Орфографический анализ деепричастий (в рамках изученного).</w:t>
      </w:r>
    </w:p>
    <w:p w:rsidR="009953B8" w:rsidRPr="004558D2" w:rsidRDefault="00380097" w:rsidP="004558D2">
      <w:pPr>
        <w:pStyle w:val="afffc"/>
        <w:rPr>
          <w:rFonts w:eastAsia="SchoolBookSanPin"/>
          <w:sz w:val="22"/>
          <w:szCs w:val="22"/>
        </w:rPr>
      </w:pPr>
      <w:r w:rsidRPr="004558D2">
        <w:rPr>
          <w:rFonts w:eastAsia="SchoolBookSanPin"/>
          <w:sz w:val="22"/>
          <w:szCs w:val="22"/>
        </w:rPr>
        <w:t>Синтаксический и п</w:t>
      </w:r>
      <w:r w:rsidR="009953B8" w:rsidRPr="004558D2">
        <w:rPr>
          <w:rFonts w:eastAsia="SchoolBookSanPin"/>
          <w:sz w:val="22"/>
          <w:szCs w:val="22"/>
        </w:rPr>
        <w:t>унктуационный анализ предложений с деепричастным оборотом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Наречие</w:t>
      </w:r>
      <w:r w:rsidR="00C171D9" w:rsidRPr="004558D2">
        <w:rPr>
          <w:rFonts w:eastAsia="SchoolBookSanPin"/>
          <w:bCs/>
          <w:sz w:val="22"/>
          <w:szCs w:val="22"/>
        </w:rPr>
        <w:t>.</w:t>
      </w:r>
    </w:p>
    <w:p w:rsidR="00380097" w:rsidRPr="004558D2" w:rsidRDefault="00D67B9C" w:rsidP="004558D2">
      <w:pPr>
        <w:pStyle w:val="afffc"/>
        <w:rPr>
          <w:rFonts w:eastAsia="SchoolBookSanPin"/>
          <w:sz w:val="22"/>
          <w:szCs w:val="22"/>
        </w:rPr>
      </w:pPr>
      <w:r w:rsidRPr="004558D2">
        <w:rPr>
          <w:rFonts w:eastAsia="SchoolBookSanPin"/>
          <w:sz w:val="22"/>
          <w:szCs w:val="22"/>
        </w:rPr>
        <w:t>Общее грамматическое значение наречий.</w:t>
      </w:r>
      <w:r w:rsidR="00380097" w:rsidRPr="004558D2">
        <w:rPr>
          <w:rFonts w:eastAsia="SchoolBookSanPin"/>
          <w:sz w:val="22"/>
          <w:szCs w:val="22"/>
        </w:rPr>
        <w:t>Синтаксические свойства наречий. Роль в речи.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Разряды наречий по значению. Простая и составная формы сравнительной </w:t>
      </w:r>
      <w:r w:rsidR="006F4896" w:rsidRPr="004558D2">
        <w:rPr>
          <w:rFonts w:eastAsia="SchoolBookSanPin"/>
          <w:sz w:val="22"/>
          <w:szCs w:val="22"/>
        </w:rPr>
        <w:br/>
      </w:r>
      <w:r w:rsidRPr="004558D2">
        <w:rPr>
          <w:rFonts w:eastAsia="SchoolBookSanPin"/>
          <w:sz w:val="22"/>
          <w:szCs w:val="22"/>
        </w:rPr>
        <w:t>и превосходной степеней сравнения наречий.</w:t>
      </w:r>
      <w:r w:rsidR="00380097" w:rsidRPr="004558D2">
        <w:rPr>
          <w:rFonts w:eastAsia="SchoolBookSanPin"/>
          <w:sz w:val="22"/>
          <w:szCs w:val="22"/>
        </w:rPr>
        <w:t xml:space="preserve">Нормы постановки ударения </w:t>
      </w:r>
      <w:r w:rsidR="00380097" w:rsidRPr="004558D2">
        <w:rPr>
          <w:rFonts w:eastAsia="SchoolBookSanPin"/>
          <w:sz w:val="22"/>
          <w:szCs w:val="22"/>
        </w:rPr>
        <w:br/>
        <w:t>в наречиях, нормы произношения наречий. Нормы образования степеней сравнения наречий.</w:t>
      </w:r>
    </w:p>
    <w:p w:rsidR="00380097" w:rsidRPr="004558D2" w:rsidRDefault="00D67B9C" w:rsidP="004558D2">
      <w:pPr>
        <w:pStyle w:val="afffc"/>
        <w:rPr>
          <w:rFonts w:eastAsia="SchoolBookSanPin"/>
          <w:sz w:val="22"/>
          <w:szCs w:val="22"/>
        </w:rPr>
      </w:pPr>
      <w:r w:rsidRPr="004558D2">
        <w:rPr>
          <w:rFonts w:eastAsia="SchoolBookSanPin"/>
          <w:sz w:val="22"/>
          <w:szCs w:val="22"/>
        </w:rPr>
        <w:t>Словообразование наречий.</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наречий.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Правописание наречий: слитное, раздельное, дефисное написание; слитное </w:t>
      </w:r>
      <w:r w:rsidR="006F4896" w:rsidRPr="004558D2">
        <w:rPr>
          <w:rFonts w:eastAsia="SchoolBookSanPin"/>
          <w:sz w:val="22"/>
          <w:szCs w:val="22"/>
        </w:rPr>
        <w:br/>
      </w:r>
      <w:r w:rsidRPr="004558D2">
        <w:rPr>
          <w:rFonts w:eastAsia="SchoolBookSanPin"/>
          <w:sz w:val="22"/>
          <w:szCs w:val="22"/>
        </w:rPr>
        <w:t xml:space="preserve">и раздельное написание </w:t>
      </w:r>
      <w:r w:rsidRPr="004558D2">
        <w:rPr>
          <w:rFonts w:eastAsia="SchoolBookSanPin"/>
          <w:bCs/>
          <w:sz w:val="22"/>
          <w:szCs w:val="22"/>
        </w:rPr>
        <w:t xml:space="preserve">не </w:t>
      </w:r>
      <w:r w:rsidRPr="004558D2">
        <w:rPr>
          <w:rFonts w:eastAsia="SchoolBookSanPin"/>
          <w:sz w:val="22"/>
          <w:szCs w:val="22"/>
        </w:rPr>
        <w:t xml:space="preserve">с наречиями; </w:t>
      </w:r>
      <w:r w:rsidRPr="004558D2">
        <w:rPr>
          <w:rFonts w:eastAsia="SchoolBookSanPin"/>
          <w:bCs/>
          <w:sz w:val="22"/>
          <w:szCs w:val="22"/>
        </w:rPr>
        <w:t xml:space="preserve">н </w:t>
      </w:r>
      <w:r w:rsidRPr="004558D2">
        <w:rPr>
          <w:rFonts w:eastAsia="SchoolBookSanPin"/>
          <w:sz w:val="22"/>
          <w:szCs w:val="22"/>
        </w:rPr>
        <w:t xml:space="preserve">и </w:t>
      </w:r>
      <w:r w:rsidRPr="004558D2">
        <w:rPr>
          <w:rFonts w:eastAsia="SchoolBookSanPin"/>
          <w:bCs/>
          <w:sz w:val="22"/>
          <w:szCs w:val="22"/>
        </w:rPr>
        <w:t xml:space="preserve">нн </w:t>
      </w:r>
      <w:r w:rsidRPr="004558D2">
        <w:rPr>
          <w:rFonts w:eastAsia="SchoolBookSanPin"/>
          <w:sz w:val="22"/>
          <w:szCs w:val="22"/>
        </w:rPr>
        <w:t>в наречиях на -</w:t>
      </w:r>
      <w:r w:rsidRPr="004558D2">
        <w:rPr>
          <w:rFonts w:eastAsia="SchoolBookSanPin"/>
          <w:bCs/>
          <w:sz w:val="22"/>
          <w:szCs w:val="22"/>
        </w:rPr>
        <w:t xml:space="preserve">о </w:t>
      </w:r>
      <w:r w:rsidRPr="004558D2">
        <w:rPr>
          <w:rFonts w:eastAsia="SchoolBookSanPin"/>
          <w:sz w:val="22"/>
          <w:szCs w:val="22"/>
        </w:rPr>
        <w:t>(-</w:t>
      </w:r>
      <w:r w:rsidRPr="004558D2">
        <w:rPr>
          <w:rFonts w:eastAsia="SchoolBookSanPin"/>
          <w:bCs/>
          <w:sz w:val="22"/>
          <w:szCs w:val="22"/>
        </w:rPr>
        <w:t>е</w:t>
      </w:r>
      <w:r w:rsidRPr="004558D2">
        <w:rPr>
          <w:rFonts w:eastAsia="SchoolBookSanPin"/>
          <w:sz w:val="22"/>
          <w:szCs w:val="22"/>
        </w:rPr>
        <w:t>); правописание суффиксов -</w:t>
      </w:r>
      <w:r w:rsidRPr="004558D2">
        <w:rPr>
          <w:rFonts w:eastAsia="SchoolBookSanPin"/>
          <w:bCs/>
          <w:sz w:val="22"/>
          <w:szCs w:val="22"/>
        </w:rPr>
        <w:t xml:space="preserve">а </w:t>
      </w:r>
      <w:r w:rsidRPr="004558D2">
        <w:rPr>
          <w:rFonts w:eastAsia="SchoolBookSanPin"/>
          <w:sz w:val="22"/>
          <w:szCs w:val="22"/>
        </w:rPr>
        <w:t>и -</w:t>
      </w:r>
      <w:r w:rsidRPr="004558D2">
        <w:rPr>
          <w:rFonts w:eastAsia="SchoolBookSanPin"/>
          <w:bCs/>
          <w:sz w:val="22"/>
          <w:szCs w:val="22"/>
        </w:rPr>
        <w:t xml:space="preserve">о </w:t>
      </w:r>
      <w:r w:rsidRPr="004558D2">
        <w:rPr>
          <w:rFonts w:eastAsia="SchoolBookSanPin"/>
          <w:sz w:val="22"/>
          <w:szCs w:val="22"/>
        </w:rPr>
        <w:t xml:space="preserve">наречий с приставками </w:t>
      </w:r>
      <w:r w:rsidRPr="004558D2">
        <w:rPr>
          <w:rFonts w:eastAsia="SchoolBookSanPin"/>
          <w:bCs/>
          <w:sz w:val="22"/>
          <w:szCs w:val="22"/>
        </w:rPr>
        <w:t>из-</w:t>
      </w:r>
      <w:r w:rsidRPr="004558D2">
        <w:rPr>
          <w:rFonts w:eastAsia="SchoolBookSanPin"/>
          <w:sz w:val="22"/>
          <w:szCs w:val="22"/>
        </w:rPr>
        <w:t xml:space="preserve">, </w:t>
      </w:r>
      <w:r w:rsidRPr="004558D2">
        <w:rPr>
          <w:rFonts w:eastAsia="SchoolBookSanPin"/>
          <w:bCs/>
          <w:sz w:val="22"/>
          <w:szCs w:val="22"/>
        </w:rPr>
        <w:t>до-</w:t>
      </w:r>
      <w:r w:rsidRPr="004558D2">
        <w:rPr>
          <w:rFonts w:eastAsia="SchoolBookSanPin"/>
          <w:sz w:val="22"/>
          <w:szCs w:val="22"/>
        </w:rPr>
        <w:t xml:space="preserve">, </w:t>
      </w:r>
      <w:r w:rsidRPr="004558D2">
        <w:rPr>
          <w:rFonts w:eastAsia="SchoolBookSanPin"/>
          <w:bCs/>
          <w:sz w:val="22"/>
          <w:szCs w:val="22"/>
        </w:rPr>
        <w:t>с-</w:t>
      </w:r>
      <w:r w:rsidRPr="004558D2">
        <w:rPr>
          <w:rFonts w:eastAsia="SchoolBookSanPin"/>
          <w:sz w:val="22"/>
          <w:szCs w:val="22"/>
        </w:rPr>
        <w:t xml:space="preserve">, </w:t>
      </w:r>
      <w:r w:rsidRPr="004558D2">
        <w:rPr>
          <w:rFonts w:eastAsia="SchoolBookSanPin"/>
          <w:bCs/>
          <w:sz w:val="22"/>
          <w:szCs w:val="22"/>
        </w:rPr>
        <w:t>в-</w:t>
      </w:r>
      <w:r w:rsidRPr="004558D2">
        <w:rPr>
          <w:rFonts w:eastAsia="SchoolBookSanPin"/>
          <w:sz w:val="22"/>
          <w:szCs w:val="22"/>
        </w:rPr>
        <w:t xml:space="preserve">, </w:t>
      </w:r>
      <w:r w:rsidRPr="004558D2">
        <w:rPr>
          <w:rFonts w:eastAsia="SchoolBookSanPin"/>
          <w:bCs/>
          <w:sz w:val="22"/>
          <w:szCs w:val="22"/>
        </w:rPr>
        <w:t>на-</w:t>
      </w:r>
      <w:r w:rsidRPr="004558D2">
        <w:rPr>
          <w:rFonts w:eastAsia="SchoolBookSanPin"/>
          <w:sz w:val="22"/>
          <w:szCs w:val="22"/>
        </w:rPr>
        <w:t xml:space="preserve">, </w:t>
      </w:r>
      <w:r w:rsidRPr="004558D2">
        <w:rPr>
          <w:rFonts w:eastAsia="SchoolBookSanPin"/>
          <w:bCs/>
          <w:sz w:val="22"/>
          <w:szCs w:val="22"/>
        </w:rPr>
        <w:t>за-</w:t>
      </w:r>
      <w:r w:rsidRPr="004558D2">
        <w:rPr>
          <w:rFonts w:eastAsia="SchoolBookSanPin"/>
          <w:sz w:val="22"/>
          <w:szCs w:val="22"/>
        </w:rPr>
        <w:t xml:space="preserve">; употребление </w:t>
      </w:r>
      <w:r w:rsidRPr="004558D2">
        <w:rPr>
          <w:rFonts w:eastAsia="SchoolBookSanPin"/>
          <w:bCs/>
          <w:sz w:val="22"/>
          <w:szCs w:val="22"/>
        </w:rPr>
        <w:t xml:space="preserve">ь </w:t>
      </w:r>
      <w:r w:rsidRPr="004558D2">
        <w:rPr>
          <w:rFonts w:eastAsia="SchoolBookSanPin"/>
          <w:sz w:val="22"/>
          <w:szCs w:val="22"/>
        </w:rPr>
        <w:t>после шипящих на конце наречий; правописание суффиксов наречий-</w:t>
      </w:r>
      <w:r w:rsidRPr="004558D2">
        <w:rPr>
          <w:rFonts w:eastAsia="SchoolBookSanPin"/>
          <w:bCs/>
          <w:sz w:val="22"/>
          <w:szCs w:val="22"/>
        </w:rPr>
        <w:t xml:space="preserve">о </w:t>
      </w:r>
      <w:r w:rsidRPr="004558D2">
        <w:rPr>
          <w:rFonts w:eastAsia="SchoolBookSanPin"/>
          <w:sz w:val="22"/>
          <w:szCs w:val="22"/>
        </w:rPr>
        <w:t>и -</w:t>
      </w:r>
      <w:r w:rsidRPr="004558D2">
        <w:rPr>
          <w:rFonts w:eastAsia="SchoolBookSanPin"/>
          <w:bCs/>
          <w:sz w:val="22"/>
          <w:szCs w:val="22"/>
        </w:rPr>
        <w:t xml:space="preserve">е </w:t>
      </w:r>
      <w:r w:rsidRPr="004558D2">
        <w:rPr>
          <w:rFonts w:eastAsia="SchoolBookSanPin"/>
          <w:sz w:val="22"/>
          <w:szCs w:val="22"/>
        </w:rPr>
        <w:t>после шипящих.</w:t>
      </w:r>
    </w:p>
    <w:p w:rsidR="009953B8" w:rsidRPr="004558D2" w:rsidRDefault="009953B8" w:rsidP="004558D2">
      <w:pPr>
        <w:pStyle w:val="afffc"/>
        <w:rPr>
          <w:rFonts w:eastAsia="SchoolBookSanPin"/>
          <w:bCs/>
          <w:sz w:val="22"/>
          <w:szCs w:val="22"/>
        </w:rPr>
      </w:pPr>
      <w:r w:rsidRPr="004558D2">
        <w:rPr>
          <w:rFonts w:eastAsia="SchoolBookSanPin"/>
          <w:bCs/>
          <w:sz w:val="22"/>
          <w:szCs w:val="22"/>
        </w:rPr>
        <w:t>Орфографический анализ наречий (в рамках изученного).</w:t>
      </w:r>
    </w:p>
    <w:p w:rsidR="00D67B9C" w:rsidRPr="004558D2" w:rsidRDefault="00D67B9C" w:rsidP="004558D2">
      <w:pPr>
        <w:pStyle w:val="afffc"/>
        <w:rPr>
          <w:rFonts w:eastAsia="SchoolBookSanPin"/>
          <w:sz w:val="22"/>
          <w:szCs w:val="22"/>
        </w:rPr>
      </w:pPr>
      <w:r w:rsidRPr="004558D2">
        <w:rPr>
          <w:rFonts w:eastAsia="SchoolBookSanPin"/>
          <w:bCs/>
          <w:sz w:val="22"/>
          <w:szCs w:val="22"/>
        </w:rPr>
        <w:t>Слова категории состояния</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Вопрос о словах категории состояния в системе частей речи.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Общее грамматическое значение, морфологические признаки </w:t>
      </w:r>
      <w:r w:rsidR="006F4896" w:rsidRPr="004558D2">
        <w:rPr>
          <w:rFonts w:eastAsia="SchoolBookSanPin"/>
          <w:sz w:val="22"/>
          <w:szCs w:val="22"/>
        </w:rPr>
        <w:br/>
      </w:r>
      <w:r w:rsidRPr="004558D2">
        <w:rPr>
          <w:rFonts w:eastAsia="SchoolBookSanPin"/>
          <w:sz w:val="22"/>
          <w:szCs w:val="22"/>
        </w:rPr>
        <w:t>и синтаксическая функция слов категории состояния. Роль слов категории состояния в речи.</w:t>
      </w:r>
    </w:p>
    <w:p w:rsidR="00D67B9C" w:rsidRPr="004558D2" w:rsidRDefault="00D67B9C" w:rsidP="004558D2">
      <w:pPr>
        <w:pStyle w:val="afffc"/>
        <w:rPr>
          <w:rFonts w:eastAsia="SchoolBookSanPin"/>
          <w:sz w:val="22"/>
          <w:szCs w:val="22"/>
        </w:rPr>
      </w:pPr>
      <w:r w:rsidRPr="004558D2">
        <w:rPr>
          <w:rFonts w:eastAsia="SchoolBookSanPin"/>
          <w:bCs/>
          <w:sz w:val="22"/>
          <w:szCs w:val="22"/>
        </w:rPr>
        <w:t>Служебные части речи</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Общая характеристика служебных частей речи. Отличие самостоятельных частей речи от служебных.</w:t>
      </w:r>
    </w:p>
    <w:p w:rsidR="00D67B9C" w:rsidRPr="004558D2" w:rsidRDefault="00D67B9C" w:rsidP="004558D2">
      <w:pPr>
        <w:pStyle w:val="afffc"/>
        <w:rPr>
          <w:rFonts w:eastAsia="SchoolBookSanPin"/>
          <w:sz w:val="22"/>
          <w:szCs w:val="22"/>
        </w:rPr>
      </w:pPr>
      <w:r w:rsidRPr="004558D2">
        <w:rPr>
          <w:rFonts w:eastAsia="SchoolBookSanPin"/>
          <w:bCs/>
          <w:sz w:val="22"/>
          <w:szCs w:val="22"/>
        </w:rPr>
        <w:t>Предлог</w:t>
      </w:r>
      <w:r w:rsidR="00C171D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Предлог как служебная часть речи. Грамматические функции предлогов.</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Разряды предлогов по происхождению: предлоги производные </w:t>
      </w:r>
      <w:r w:rsidR="006F4896" w:rsidRPr="004558D2">
        <w:rPr>
          <w:rFonts w:eastAsia="SchoolBookSanPin"/>
          <w:sz w:val="22"/>
          <w:szCs w:val="22"/>
        </w:rPr>
        <w:br/>
      </w:r>
      <w:r w:rsidRPr="004558D2">
        <w:rPr>
          <w:rFonts w:eastAsia="SchoolBookSanPin"/>
          <w:sz w:val="22"/>
          <w:szCs w:val="22"/>
        </w:rPr>
        <w:t>и непроизводные. Разряды предлогов по строению: предлоги простые и составные.</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предлогов.</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употребления имён существительных и местоимений с предлогами. Правильное использование предлогов </w:t>
      </w:r>
      <w:r w:rsidRPr="004558D2">
        <w:rPr>
          <w:rFonts w:eastAsia="SchoolBookSanPin"/>
          <w:bCs/>
          <w:sz w:val="22"/>
          <w:szCs w:val="22"/>
        </w:rPr>
        <w:t>из</w:t>
      </w:r>
      <w:r w:rsidR="00380097" w:rsidRPr="004558D2">
        <w:rPr>
          <w:rFonts w:eastAsia="SchoolBookSanPin"/>
          <w:bCs/>
          <w:sz w:val="22"/>
          <w:szCs w:val="22"/>
        </w:rPr>
        <w:t>–</w:t>
      </w:r>
      <w:r w:rsidRPr="004558D2">
        <w:rPr>
          <w:rFonts w:eastAsia="SchoolBookSanPin"/>
          <w:bCs/>
          <w:sz w:val="22"/>
          <w:szCs w:val="22"/>
        </w:rPr>
        <w:t>с</w:t>
      </w:r>
      <w:r w:rsidRPr="004558D2">
        <w:rPr>
          <w:rFonts w:eastAsia="SchoolBookSanPin"/>
          <w:sz w:val="22"/>
          <w:szCs w:val="22"/>
        </w:rPr>
        <w:t xml:space="preserve">, </w:t>
      </w:r>
      <w:r w:rsidRPr="004558D2">
        <w:rPr>
          <w:rFonts w:eastAsia="SchoolBookSanPin"/>
          <w:bCs/>
          <w:sz w:val="22"/>
          <w:szCs w:val="22"/>
        </w:rPr>
        <w:t>в</w:t>
      </w:r>
      <w:r w:rsidR="00380097" w:rsidRPr="004558D2">
        <w:rPr>
          <w:rFonts w:eastAsia="SchoolBookSanPin"/>
          <w:bCs/>
          <w:sz w:val="22"/>
          <w:szCs w:val="22"/>
        </w:rPr>
        <w:t>–</w:t>
      </w:r>
      <w:r w:rsidRPr="004558D2">
        <w:rPr>
          <w:rFonts w:eastAsia="SchoolBookSanPin"/>
          <w:bCs/>
          <w:sz w:val="22"/>
          <w:szCs w:val="22"/>
        </w:rPr>
        <w:t>на</w:t>
      </w:r>
      <w:r w:rsidRPr="004558D2">
        <w:rPr>
          <w:rFonts w:eastAsia="SchoolBookSanPin"/>
          <w:sz w:val="22"/>
          <w:szCs w:val="22"/>
        </w:rPr>
        <w:t xml:space="preserve">. Правильное образование предложно-падежных форм с предлогами </w:t>
      </w:r>
      <w:r w:rsidRPr="004558D2">
        <w:rPr>
          <w:rFonts w:eastAsia="SchoolBookSanPin"/>
          <w:bCs/>
          <w:sz w:val="22"/>
          <w:szCs w:val="22"/>
        </w:rPr>
        <w:t>по</w:t>
      </w:r>
      <w:r w:rsidRPr="004558D2">
        <w:rPr>
          <w:rFonts w:eastAsia="SchoolBookSanPin"/>
          <w:sz w:val="22"/>
          <w:szCs w:val="22"/>
        </w:rPr>
        <w:t xml:space="preserve">, </w:t>
      </w:r>
      <w:r w:rsidRPr="004558D2">
        <w:rPr>
          <w:rFonts w:eastAsia="SchoolBookSanPin"/>
          <w:bCs/>
          <w:sz w:val="22"/>
          <w:szCs w:val="22"/>
        </w:rPr>
        <w:t>благодаря</w:t>
      </w:r>
      <w:r w:rsidRPr="004558D2">
        <w:rPr>
          <w:rFonts w:eastAsia="SchoolBookSanPin"/>
          <w:sz w:val="22"/>
          <w:szCs w:val="22"/>
        </w:rPr>
        <w:t xml:space="preserve">, </w:t>
      </w:r>
      <w:r w:rsidRPr="004558D2">
        <w:rPr>
          <w:rFonts w:eastAsia="SchoolBookSanPin"/>
          <w:bCs/>
          <w:sz w:val="22"/>
          <w:szCs w:val="22"/>
        </w:rPr>
        <w:t>согласно</w:t>
      </w:r>
      <w:r w:rsidRPr="004558D2">
        <w:rPr>
          <w:rFonts w:eastAsia="SchoolBookSanPin"/>
          <w:sz w:val="22"/>
          <w:szCs w:val="22"/>
        </w:rPr>
        <w:t xml:space="preserve">, </w:t>
      </w:r>
      <w:r w:rsidRPr="004558D2">
        <w:rPr>
          <w:rFonts w:eastAsia="SchoolBookSanPin"/>
          <w:bCs/>
          <w:sz w:val="22"/>
          <w:szCs w:val="22"/>
        </w:rPr>
        <w:t>вопреки</w:t>
      </w:r>
      <w:r w:rsidRPr="004558D2">
        <w:rPr>
          <w:rFonts w:eastAsia="SchoolBookSanPin"/>
          <w:sz w:val="22"/>
          <w:szCs w:val="22"/>
        </w:rPr>
        <w:t xml:space="preserve">, </w:t>
      </w:r>
      <w:r w:rsidRPr="004558D2">
        <w:rPr>
          <w:rFonts w:eastAsia="SchoolBookSanPin"/>
          <w:bCs/>
          <w:sz w:val="22"/>
          <w:szCs w:val="22"/>
        </w:rPr>
        <w:t>наперерез</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производных предлогов.</w:t>
      </w:r>
    </w:p>
    <w:p w:rsidR="00D67B9C" w:rsidRPr="004558D2" w:rsidRDefault="00D67B9C" w:rsidP="004558D2">
      <w:pPr>
        <w:pStyle w:val="afffc"/>
        <w:rPr>
          <w:rFonts w:eastAsia="SchoolBookSanPin"/>
          <w:sz w:val="22"/>
          <w:szCs w:val="22"/>
        </w:rPr>
      </w:pPr>
      <w:r w:rsidRPr="004558D2">
        <w:rPr>
          <w:rFonts w:eastAsia="SchoolBookSanPin"/>
          <w:bCs/>
          <w:sz w:val="22"/>
          <w:szCs w:val="22"/>
        </w:rPr>
        <w:t>Союз</w:t>
      </w:r>
      <w:r w:rsidR="0012335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Союз как служебная часть речи. Союз как средство связи однородных членов предложения и частей сложного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союзов.</w:t>
      </w:r>
    </w:p>
    <w:p w:rsidR="00D67B9C" w:rsidRPr="004558D2" w:rsidRDefault="00D67B9C" w:rsidP="004558D2">
      <w:pPr>
        <w:pStyle w:val="afffc"/>
        <w:rPr>
          <w:rFonts w:eastAsia="SchoolBookSanPin"/>
          <w:sz w:val="22"/>
          <w:szCs w:val="22"/>
        </w:rPr>
      </w:pPr>
      <w:r w:rsidRPr="004558D2">
        <w:rPr>
          <w:rFonts w:eastAsia="SchoolBookSanPin"/>
          <w:sz w:val="22"/>
          <w:szCs w:val="22"/>
        </w:rPr>
        <w:t>Правописание союзов.</w:t>
      </w:r>
    </w:p>
    <w:p w:rsidR="00D67B9C" w:rsidRPr="004558D2" w:rsidRDefault="00D67B9C" w:rsidP="004558D2">
      <w:pPr>
        <w:pStyle w:val="afffc"/>
        <w:rPr>
          <w:rFonts w:eastAsia="SchoolBookSanPin"/>
          <w:sz w:val="22"/>
          <w:szCs w:val="22"/>
        </w:rPr>
      </w:pPr>
      <w:r w:rsidRPr="004558D2">
        <w:rPr>
          <w:rFonts w:eastAsia="SchoolBookSanPin"/>
          <w:sz w:val="22"/>
          <w:szCs w:val="22"/>
        </w:rPr>
        <w:t>Знаки препинания в сложных союзных предложениях</w:t>
      </w:r>
      <w:r w:rsidR="00380097" w:rsidRPr="004558D2">
        <w:rPr>
          <w:rFonts w:eastAsia="SchoolBookSanPin"/>
          <w:sz w:val="22"/>
          <w:szCs w:val="22"/>
        </w:rPr>
        <w:t xml:space="preserve"> (в рамках изученного).</w:t>
      </w:r>
      <w:r w:rsidRPr="004558D2">
        <w:rPr>
          <w:rFonts w:eastAsia="SchoolBookSanPin"/>
          <w:sz w:val="22"/>
          <w:szCs w:val="22"/>
        </w:rPr>
        <w:t xml:space="preserve"> Знаки препинания в предложениях с союзом </w:t>
      </w:r>
      <w:r w:rsidRPr="004558D2">
        <w:rPr>
          <w:rFonts w:eastAsia="SchoolBookSanPin"/>
          <w:bCs/>
          <w:sz w:val="22"/>
          <w:szCs w:val="22"/>
        </w:rPr>
        <w:t>и</w:t>
      </w:r>
      <w:r w:rsidRPr="004558D2">
        <w:rPr>
          <w:rFonts w:eastAsia="SchoolBookSanPin"/>
          <w:sz w:val="22"/>
          <w:szCs w:val="22"/>
        </w:rPr>
        <w:t xml:space="preserve">, связывающим однородные члены </w:t>
      </w:r>
      <w:r w:rsidR="00380097" w:rsidRPr="004558D2">
        <w:rPr>
          <w:rFonts w:eastAsia="SchoolBookSanPin"/>
          <w:sz w:val="22"/>
          <w:szCs w:val="22"/>
        </w:rPr>
        <w:br/>
      </w:r>
      <w:r w:rsidRPr="004558D2">
        <w:rPr>
          <w:rFonts w:eastAsia="SchoolBookSanPin"/>
          <w:sz w:val="22"/>
          <w:szCs w:val="22"/>
        </w:rPr>
        <w:t>и части сложного предложения.</w:t>
      </w:r>
    </w:p>
    <w:p w:rsidR="00D67B9C" w:rsidRPr="004558D2" w:rsidRDefault="00D67B9C" w:rsidP="004558D2">
      <w:pPr>
        <w:pStyle w:val="afffc"/>
        <w:rPr>
          <w:rFonts w:eastAsia="SchoolBookSanPin"/>
          <w:sz w:val="22"/>
          <w:szCs w:val="22"/>
        </w:rPr>
      </w:pPr>
      <w:r w:rsidRPr="004558D2">
        <w:rPr>
          <w:rFonts w:eastAsia="SchoolBookSanPin"/>
          <w:bCs/>
          <w:sz w:val="22"/>
          <w:szCs w:val="22"/>
        </w:rPr>
        <w:t>Частица</w:t>
      </w:r>
      <w:r w:rsidR="00123359" w:rsidRPr="004558D2">
        <w:rPr>
          <w:rFonts w:eastAsia="SchoolBookSanPin"/>
          <w:bCs/>
          <w:sz w:val="22"/>
          <w:szCs w:val="22"/>
        </w:rPr>
        <w:t>.</w:t>
      </w:r>
    </w:p>
    <w:p w:rsidR="00380097" w:rsidRPr="004558D2" w:rsidRDefault="00D67B9C" w:rsidP="004558D2">
      <w:pPr>
        <w:pStyle w:val="afffc"/>
        <w:rPr>
          <w:rFonts w:eastAsia="SchoolBookSanPin"/>
          <w:sz w:val="22"/>
          <w:szCs w:val="22"/>
        </w:rPr>
      </w:pPr>
      <w:r w:rsidRPr="004558D2">
        <w:rPr>
          <w:rFonts w:eastAsia="SchoolBookSanPin"/>
          <w:sz w:val="22"/>
          <w:szCs w:val="22"/>
        </w:rPr>
        <w:t>Частица как служебная часть речи.</w:t>
      </w:r>
      <w:r w:rsidR="00380097" w:rsidRPr="004558D2">
        <w:rPr>
          <w:rFonts w:eastAsia="SchoolBookSanPin"/>
          <w:sz w:val="22"/>
          <w:szCs w:val="22"/>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4558D2" w:rsidRDefault="00D67B9C" w:rsidP="004558D2">
      <w:pPr>
        <w:pStyle w:val="afffc"/>
        <w:rPr>
          <w:rFonts w:eastAsia="SchoolBookSanPin"/>
          <w:sz w:val="22"/>
          <w:szCs w:val="22"/>
        </w:rPr>
      </w:pPr>
      <w:r w:rsidRPr="004558D2">
        <w:rPr>
          <w:rFonts w:eastAsia="SchoolBookSanPin"/>
          <w:sz w:val="22"/>
          <w:szCs w:val="22"/>
        </w:rPr>
        <w:t>Разряды частиц по значению и употреблению: формообразующие, отрицательные, модальные.</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частиц.</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Смысловые различия частиц </w:t>
      </w:r>
      <w:r w:rsidRPr="004558D2">
        <w:rPr>
          <w:rFonts w:eastAsia="SchoolBookSanPin"/>
          <w:bCs/>
          <w:sz w:val="22"/>
          <w:szCs w:val="22"/>
        </w:rPr>
        <w:t xml:space="preserve">не </w:t>
      </w:r>
      <w:r w:rsidRPr="004558D2">
        <w:rPr>
          <w:rFonts w:eastAsia="SchoolBookSanPin"/>
          <w:sz w:val="22"/>
          <w:szCs w:val="22"/>
        </w:rPr>
        <w:t xml:space="preserve">и </w:t>
      </w:r>
      <w:r w:rsidRPr="004558D2">
        <w:rPr>
          <w:rFonts w:eastAsia="SchoolBookSanPin"/>
          <w:bCs/>
          <w:sz w:val="22"/>
          <w:szCs w:val="22"/>
        </w:rPr>
        <w:t>ни</w:t>
      </w:r>
      <w:r w:rsidRPr="004558D2">
        <w:rPr>
          <w:rFonts w:eastAsia="SchoolBookSanPin"/>
          <w:sz w:val="22"/>
          <w:szCs w:val="22"/>
        </w:rPr>
        <w:t xml:space="preserve">. Использование частиц </w:t>
      </w:r>
      <w:r w:rsidR="006F4896" w:rsidRPr="004558D2">
        <w:rPr>
          <w:rFonts w:eastAsia="SchoolBookSanPin"/>
          <w:sz w:val="22"/>
          <w:szCs w:val="22"/>
        </w:rPr>
        <w:br/>
      </w:r>
      <w:r w:rsidRPr="004558D2">
        <w:rPr>
          <w:rFonts w:eastAsia="SchoolBookSanPin"/>
          <w:bCs/>
          <w:sz w:val="22"/>
          <w:szCs w:val="22"/>
        </w:rPr>
        <w:t xml:space="preserve">не </w:t>
      </w:r>
      <w:r w:rsidRPr="004558D2">
        <w:rPr>
          <w:rFonts w:eastAsia="SchoolBookSanPin"/>
          <w:sz w:val="22"/>
          <w:szCs w:val="22"/>
        </w:rPr>
        <w:t xml:space="preserve">и </w:t>
      </w:r>
      <w:r w:rsidRPr="004558D2">
        <w:rPr>
          <w:rFonts w:eastAsia="SchoolBookSanPin"/>
          <w:bCs/>
          <w:sz w:val="22"/>
          <w:szCs w:val="22"/>
        </w:rPr>
        <w:t xml:space="preserve">ни </w:t>
      </w:r>
      <w:r w:rsidRPr="004558D2">
        <w:rPr>
          <w:rFonts w:eastAsia="SchoolBookSanPin"/>
          <w:sz w:val="22"/>
          <w:szCs w:val="22"/>
        </w:rPr>
        <w:t xml:space="preserve">в письменной речи. Различение приставки </w:t>
      </w:r>
      <w:r w:rsidRPr="004558D2">
        <w:rPr>
          <w:rFonts w:eastAsia="SchoolBookSanPin"/>
          <w:bCs/>
          <w:sz w:val="22"/>
          <w:szCs w:val="22"/>
        </w:rPr>
        <w:t>не</w:t>
      </w:r>
      <w:r w:rsidRPr="004558D2">
        <w:rPr>
          <w:rFonts w:eastAsia="SchoolBookSanPin"/>
          <w:sz w:val="22"/>
          <w:szCs w:val="22"/>
        </w:rPr>
        <w:t xml:space="preserve">- и частицы </w:t>
      </w:r>
      <w:r w:rsidRPr="004558D2">
        <w:rPr>
          <w:rFonts w:eastAsia="SchoolBookSanPin"/>
          <w:bCs/>
          <w:sz w:val="22"/>
          <w:szCs w:val="22"/>
        </w:rPr>
        <w:t>не</w:t>
      </w:r>
      <w:r w:rsidRPr="004558D2">
        <w:rPr>
          <w:rFonts w:eastAsia="SchoolBookSanPin"/>
          <w:sz w:val="22"/>
          <w:szCs w:val="22"/>
        </w:rPr>
        <w:t xml:space="preserve">. Слитное </w:t>
      </w:r>
      <w:r w:rsidR="006F4896" w:rsidRPr="004558D2">
        <w:rPr>
          <w:rFonts w:eastAsia="SchoolBookSanPin"/>
          <w:sz w:val="22"/>
          <w:szCs w:val="22"/>
        </w:rPr>
        <w:br/>
      </w:r>
      <w:r w:rsidRPr="004558D2">
        <w:rPr>
          <w:rFonts w:eastAsia="SchoolBookSanPin"/>
          <w:sz w:val="22"/>
          <w:szCs w:val="22"/>
        </w:rPr>
        <w:t xml:space="preserve">и раздельное написание </w:t>
      </w:r>
      <w:r w:rsidRPr="004558D2">
        <w:rPr>
          <w:rFonts w:eastAsia="SchoolBookSanPin"/>
          <w:bCs/>
          <w:sz w:val="22"/>
          <w:szCs w:val="22"/>
        </w:rPr>
        <w:t xml:space="preserve">не </w:t>
      </w:r>
      <w:r w:rsidRPr="004558D2">
        <w:rPr>
          <w:rFonts w:eastAsia="SchoolBookSanPin"/>
          <w:sz w:val="22"/>
          <w:szCs w:val="22"/>
        </w:rPr>
        <w:t xml:space="preserve">с разными частями речи (обобщение). Правописание частиц </w:t>
      </w:r>
      <w:r w:rsidRPr="004558D2">
        <w:rPr>
          <w:rFonts w:eastAsia="SchoolBookSanPin"/>
          <w:bCs/>
          <w:sz w:val="22"/>
          <w:szCs w:val="22"/>
        </w:rPr>
        <w:t>бы</w:t>
      </w:r>
      <w:r w:rsidRPr="004558D2">
        <w:rPr>
          <w:rFonts w:eastAsia="SchoolBookSanPin"/>
          <w:sz w:val="22"/>
          <w:szCs w:val="22"/>
        </w:rPr>
        <w:t xml:space="preserve">, </w:t>
      </w:r>
      <w:r w:rsidRPr="004558D2">
        <w:rPr>
          <w:rFonts w:eastAsia="SchoolBookSanPin"/>
          <w:bCs/>
          <w:sz w:val="22"/>
          <w:szCs w:val="22"/>
        </w:rPr>
        <w:t>ли</w:t>
      </w:r>
      <w:r w:rsidRPr="004558D2">
        <w:rPr>
          <w:rFonts w:eastAsia="SchoolBookSanPin"/>
          <w:sz w:val="22"/>
          <w:szCs w:val="22"/>
        </w:rPr>
        <w:t xml:space="preserve">, </w:t>
      </w:r>
      <w:r w:rsidRPr="004558D2">
        <w:rPr>
          <w:rFonts w:eastAsia="SchoolBookSanPin"/>
          <w:bCs/>
          <w:sz w:val="22"/>
          <w:szCs w:val="22"/>
        </w:rPr>
        <w:t xml:space="preserve">же </w:t>
      </w:r>
      <w:r w:rsidRPr="004558D2">
        <w:rPr>
          <w:rFonts w:eastAsia="SchoolBookSanPin"/>
          <w:sz w:val="22"/>
          <w:szCs w:val="22"/>
        </w:rPr>
        <w:t>с другими словами. Дефисное написание частиц -</w:t>
      </w:r>
      <w:r w:rsidRPr="004558D2">
        <w:rPr>
          <w:rFonts w:eastAsia="SchoolBookSanPin"/>
          <w:bCs/>
          <w:sz w:val="22"/>
          <w:szCs w:val="22"/>
        </w:rPr>
        <w:t>то</w:t>
      </w:r>
      <w:r w:rsidRPr="004558D2">
        <w:rPr>
          <w:rFonts w:eastAsia="SchoolBookSanPin"/>
          <w:sz w:val="22"/>
          <w:szCs w:val="22"/>
        </w:rPr>
        <w:t>, -</w:t>
      </w:r>
      <w:r w:rsidRPr="004558D2">
        <w:rPr>
          <w:rFonts w:eastAsia="SchoolBookSanPin"/>
          <w:bCs/>
          <w:sz w:val="22"/>
          <w:szCs w:val="22"/>
        </w:rPr>
        <w:t>таки</w:t>
      </w:r>
      <w:r w:rsidRPr="004558D2">
        <w:rPr>
          <w:rFonts w:eastAsia="SchoolBookSanPin"/>
          <w:sz w:val="22"/>
          <w:szCs w:val="22"/>
        </w:rPr>
        <w:t>, -</w:t>
      </w:r>
      <w:r w:rsidRPr="004558D2">
        <w:rPr>
          <w:rFonts w:eastAsia="SchoolBookSanPin"/>
          <w:bCs/>
          <w:sz w:val="22"/>
          <w:szCs w:val="22"/>
        </w:rPr>
        <w:t>ка</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Междометия и звукоподражательные слова</w:t>
      </w:r>
      <w:r w:rsidR="00123359"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Междометия как особая группа слов.</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Разряды междометий по значению (выражающие чувства, побуждающие </w:t>
      </w:r>
      <w:r w:rsidR="006F4896" w:rsidRPr="004558D2">
        <w:rPr>
          <w:rFonts w:eastAsia="SchoolBookSanPin"/>
          <w:sz w:val="22"/>
          <w:szCs w:val="22"/>
        </w:rPr>
        <w:br/>
      </w:r>
      <w:r w:rsidRPr="004558D2">
        <w:rPr>
          <w:rFonts w:eastAsia="SchoolBookSanPin"/>
          <w:sz w:val="22"/>
          <w:szCs w:val="22"/>
        </w:rPr>
        <w:t>к действию, этикетные междометия); междометия производные и непроизводные.</w:t>
      </w:r>
    </w:p>
    <w:p w:rsidR="00D67B9C" w:rsidRPr="004558D2" w:rsidRDefault="00D67B9C" w:rsidP="004558D2">
      <w:pPr>
        <w:pStyle w:val="afffc"/>
        <w:rPr>
          <w:rFonts w:eastAsia="SchoolBookSanPin"/>
          <w:sz w:val="22"/>
          <w:szCs w:val="22"/>
        </w:rPr>
      </w:pPr>
      <w:r w:rsidRPr="004558D2">
        <w:rPr>
          <w:rFonts w:eastAsia="SchoolBookSanPin"/>
          <w:sz w:val="22"/>
          <w:szCs w:val="22"/>
        </w:rPr>
        <w:t>Морфологический анализ междометий.</w:t>
      </w:r>
    </w:p>
    <w:p w:rsidR="00D67B9C" w:rsidRPr="004558D2" w:rsidRDefault="00D67B9C" w:rsidP="004558D2">
      <w:pPr>
        <w:pStyle w:val="afffc"/>
        <w:rPr>
          <w:rFonts w:eastAsia="SchoolBookSanPin"/>
          <w:sz w:val="22"/>
          <w:szCs w:val="22"/>
        </w:rPr>
      </w:pPr>
      <w:r w:rsidRPr="004558D2">
        <w:rPr>
          <w:rFonts w:eastAsia="SchoolBookSanPin"/>
          <w:sz w:val="22"/>
          <w:szCs w:val="22"/>
        </w:rPr>
        <w:t>Звукоподражательные слова.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Использование междометий и звукоподражательных слов в разговорной </w:t>
      </w:r>
      <w:r w:rsidR="006F4896" w:rsidRPr="004558D2">
        <w:rPr>
          <w:rFonts w:eastAsia="SchoolBookSanPin"/>
          <w:sz w:val="22"/>
          <w:szCs w:val="22"/>
        </w:rPr>
        <w:br/>
      </w:r>
      <w:r w:rsidRPr="004558D2">
        <w:rPr>
          <w:rFonts w:eastAsia="SchoolBookSanPin"/>
          <w:sz w:val="22"/>
          <w:szCs w:val="22"/>
        </w:rPr>
        <w:t xml:space="preserve">и художественной речи как средства создания экспрессии. Интонационное </w:t>
      </w:r>
      <w:r w:rsidR="006F4896" w:rsidRPr="004558D2">
        <w:rPr>
          <w:rFonts w:eastAsia="SchoolBookSanPin"/>
          <w:sz w:val="22"/>
          <w:szCs w:val="22"/>
        </w:rPr>
        <w:br/>
      </w:r>
      <w:r w:rsidRPr="004558D2">
        <w:rPr>
          <w:rFonts w:eastAsia="SchoolBookSanPin"/>
          <w:sz w:val="22"/>
          <w:szCs w:val="22"/>
        </w:rPr>
        <w:t xml:space="preserve">и пунктуационное выделение междометий и звукоподражательных слов </w:t>
      </w:r>
      <w:r w:rsidR="006F4896" w:rsidRPr="004558D2">
        <w:rPr>
          <w:rFonts w:eastAsia="SchoolBookSanPin"/>
          <w:sz w:val="22"/>
          <w:szCs w:val="22"/>
        </w:rPr>
        <w:br/>
      </w:r>
      <w:r w:rsidRPr="004558D2">
        <w:rPr>
          <w:rFonts w:eastAsia="SchoolBookSanPin"/>
          <w:sz w:val="22"/>
          <w:szCs w:val="22"/>
        </w:rPr>
        <w:t>в предложении.</w:t>
      </w:r>
    </w:p>
    <w:p w:rsidR="00D67B9C" w:rsidRPr="004558D2" w:rsidRDefault="00D67B9C" w:rsidP="004558D2">
      <w:pPr>
        <w:pStyle w:val="afffc"/>
        <w:rPr>
          <w:rFonts w:eastAsia="SchoolBookSanPin"/>
          <w:sz w:val="22"/>
          <w:szCs w:val="22"/>
        </w:rPr>
      </w:pPr>
      <w:r w:rsidRPr="004558D2">
        <w:rPr>
          <w:rFonts w:eastAsia="SchoolBookSanPin"/>
          <w:sz w:val="22"/>
          <w:szCs w:val="22"/>
        </w:rPr>
        <w:t>Омонимия слов разных частей речи. Грамматическая омонимия. Использование грамматических омонимов в речи.</w:t>
      </w:r>
    </w:p>
    <w:p w:rsidR="00D67B9C" w:rsidRPr="004558D2" w:rsidRDefault="00577303" w:rsidP="004558D2">
      <w:pPr>
        <w:pStyle w:val="afffc"/>
        <w:rPr>
          <w:rFonts w:eastAsia="SchoolBookSanPin"/>
          <w:sz w:val="22"/>
          <w:szCs w:val="22"/>
        </w:rPr>
      </w:pPr>
      <w:r w:rsidRPr="004558D2">
        <w:rPr>
          <w:rFonts w:eastAsia="SchoolBookSanPin"/>
          <w:sz w:val="22"/>
          <w:szCs w:val="22"/>
        </w:rPr>
        <w:t>Содержание обучения в 8 классе</w:t>
      </w:r>
      <w:r w:rsidR="000638DF" w:rsidRPr="004558D2">
        <w:rPr>
          <w:rFonts w:eastAsia="SchoolBookSanPin"/>
          <w:sz w:val="22"/>
          <w:szCs w:val="22"/>
        </w:rPr>
        <w:t>.</w:t>
      </w:r>
    </w:p>
    <w:p w:rsidR="00D67B9C" w:rsidRPr="004558D2" w:rsidRDefault="00577303" w:rsidP="004558D2">
      <w:pPr>
        <w:pStyle w:val="afffc"/>
        <w:rPr>
          <w:rFonts w:eastAsia="OfficinaSansBoldITC"/>
          <w:sz w:val="22"/>
          <w:szCs w:val="22"/>
        </w:rPr>
      </w:pPr>
      <w:r w:rsidRPr="004558D2">
        <w:rPr>
          <w:rFonts w:eastAsia="SchoolBookSanPin"/>
          <w:sz w:val="22"/>
          <w:szCs w:val="22"/>
        </w:rPr>
        <w:t>. </w:t>
      </w:r>
      <w:r w:rsidR="00D67B9C" w:rsidRPr="004558D2">
        <w:rPr>
          <w:rFonts w:eastAsia="OfficinaSansBoldITC"/>
          <w:sz w:val="22"/>
          <w:szCs w:val="22"/>
        </w:rPr>
        <w:t>Общие сведения о языке</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Русский язык в кругу других славянских языков.</w:t>
      </w:r>
    </w:p>
    <w:p w:rsidR="00D67B9C" w:rsidRPr="004558D2" w:rsidRDefault="00D67B9C" w:rsidP="004558D2">
      <w:pPr>
        <w:pStyle w:val="afffc"/>
        <w:rPr>
          <w:rFonts w:eastAsia="OfficinaSansBoldITC"/>
          <w:sz w:val="22"/>
          <w:szCs w:val="22"/>
        </w:rPr>
      </w:pPr>
      <w:r w:rsidRPr="004558D2">
        <w:rPr>
          <w:rFonts w:eastAsia="OfficinaSansBoldITC"/>
          <w:sz w:val="22"/>
          <w:szCs w:val="22"/>
        </w:rPr>
        <w:t>Язык и речь</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Монолог-описание, монолог-рассуждение, монолог-повествование; выступление с научным сообщением.</w:t>
      </w:r>
    </w:p>
    <w:p w:rsidR="00D67B9C" w:rsidRPr="004558D2" w:rsidRDefault="00D67B9C" w:rsidP="004558D2">
      <w:pPr>
        <w:pStyle w:val="afffc"/>
        <w:rPr>
          <w:rFonts w:eastAsia="SchoolBookSanPin"/>
          <w:sz w:val="22"/>
          <w:szCs w:val="22"/>
        </w:rPr>
      </w:pPr>
      <w:r w:rsidRPr="004558D2">
        <w:rPr>
          <w:rFonts w:eastAsia="SchoolBookSanPin"/>
          <w:sz w:val="22"/>
          <w:szCs w:val="22"/>
        </w:rPr>
        <w:t>Диалог.</w:t>
      </w:r>
    </w:p>
    <w:p w:rsidR="00D67B9C" w:rsidRPr="004558D2" w:rsidRDefault="00D67B9C" w:rsidP="004558D2">
      <w:pPr>
        <w:pStyle w:val="afffc"/>
        <w:rPr>
          <w:rFonts w:eastAsia="OfficinaSansBoldITC"/>
          <w:sz w:val="22"/>
          <w:szCs w:val="22"/>
        </w:rPr>
      </w:pPr>
      <w:r w:rsidRPr="004558D2">
        <w:rPr>
          <w:rFonts w:eastAsia="OfficinaSansBoldITC"/>
          <w:sz w:val="22"/>
          <w:szCs w:val="22"/>
        </w:rPr>
        <w:t>Текст</w:t>
      </w:r>
      <w:r w:rsidR="0012335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Текст и его основные признаки.</w:t>
      </w:r>
    </w:p>
    <w:p w:rsidR="00D67B9C" w:rsidRPr="004558D2" w:rsidRDefault="00D67B9C" w:rsidP="004558D2">
      <w:pPr>
        <w:pStyle w:val="afffc"/>
        <w:rPr>
          <w:rFonts w:eastAsia="SchoolBookSanPin"/>
          <w:sz w:val="22"/>
          <w:szCs w:val="22"/>
        </w:rPr>
      </w:pPr>
      <w:r w:rsidRPr="004558D2">
        <w:rPr>
          <w:rFonts w:eastAsia="SchoolBookSanPin"/>
          <w:sz w:val="22"/>
          <w:szCs w:val="22"/>
        </w:rPr>
        <w:t>Особенности функционально-смысловых типов речи (повествование, описание, рассуждение).</w:t>
      </w:r>
    </w:p>
    <w:p w:rsidR="00D67B9C" w:rsidRPr="004558D2" w:rsidRDefault="00D67B9C" w:rsidP="004558D2">
      <w:pPr>
        <w:pStyle w:val="afffc"/>
        <w:rPr>
          <w:rFonts w:eastAsia="SchoolBookSanPin"/>
          <w:sz w:val="22"/>
          <w:szCs w:val="22"/>
        </w:rPr>
      </w:pPr>
      <w:r w:rsidRPr="004558D2">
        <w:rPr>
          <w:rFonts w:eastAsia="SchoolBookSanPin"/>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4558D2" w:rsidRDefault="00D67B9C" w:rsidP="004558D2">
      <w:pPr>
        <w:pStyle w:val="afffc"/>
        <w:rPr>
          <w:rFonts w:eastAsia="OfficinaSansBoldITC"/>
          <w:sz w:val="22"/>
          <w:szCs w:val="22"/>
        </w:rPr>
      </w:pPr>
      <w:r w:rsidRPr="004558D2">
        <w:rPr>
          <w:rFonts w:eastAsia="OfficinaSansBoldITC"/>
          <w:sz w:val="22"/>
          <w:szCs w:val="22"/>
        </w:rPr>
        <w:t>Функциональные разновидности языка</w:t>
      </w:r>
      <w:r w:rsidR="00123359"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Официально-деловой стиль. Сфера употребления, функции, языковые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Жанры официально-делового стиля (заявление, объяснительная записка, автобиография, характеристика).</w:t>
      </w:r>
    </w:p>
    <w:p w:rsidR="00D67B9C" w:rsidRPr="004558D2" w:rsidRDefault="00D67B9C" w:rsidP="004558D2">
      <w:pPr>
        <w:pStyle w:val="afffc"/>
        <w:rPr>
          <w:rFonts w:eastAsia="SchoolBookSanPin"/>
          <w:sz w:val="22"/>
          <w:szCs w:val="22"/>
        </w:rPr>
      </w:pPr>
      <w:r w:rsidRPr="004558D2">
        <w:rPr>
          <w:rFonts w:eastAsia="SchoolBookSanPin"/>
          <w:sz w:val="22"/>
          <w:szCs w:val="22"/>
        </w:rPr>
        <w:t>Научный стиль. Сфера употребления, функции, языковые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4558D2" w:rsidRDefault="000638DF" w:rsidP="004558D2">
      <w:pPr>
        <w:pStyle w:val="afffc"/>
        <w:rPr>
          <w:rFonts w:eastAsia="OfficinaSansBoldITC"/>
          <w:sz w:val="22"/>
          <w:szCs w:val="22"/>
        </w:rPr>
      </w:pPr>
      <w:r w:rsidRPr="004558D2">
        <w:rPr>
          <w:rFonts w:eastAsia="SchoolBookSanPin"/>
          <w:sz w:val="22"/>
          <w:szCs w:val="22"/>
        </w:rPr>
        <w:t> </w:t>
      </w:r>
      <w:r w:rsidR="006F4896" w:rsidRPr="004558D2">
        <w:rPr>
          <w:rFonts w:eastAsia="OfficinaSansBoldITC"/>
          <w:sz w:val="22"/>
          <w:szCs w:val="22"/>
        </w:rPr>
        <w:t>Система языка</w:t>
      </w:r>
      <w:r w:rsidR="00970DDB" w:rsidRPr="004558D2">
        <w:rPr>
          <w:rFonts w:eastAsia="OfficinaSansBoldITC"/>
          <w:sz w:val="22"/>
          <w:szCs w:val="22"/>
        </w:rPr>
        <w:t>.</w:t>
      </w:r>
    </w:p>
    <w:p w:rsidR="00D67B9C" w:rsidRPr="004558D2" w:rsidRDefault="00D67B9C" w:rsidP="004558D2">
      <w:pPr>
        <w:pStyle w:val="afffc"/>
        <w:rPr>
          <w:rFonts w:eastAsia="OfficinaSansBoldITC"/>
          <w:sz w:val="22"/>
          <w:szCs w:val="22"/>
        </w:rPr>
      </w:pPr>
      <w:r w:rsidRPr="004558D2">
        <w:rPr>
          <w:rFonts w:eastAsia="OfficinaSansBoldITC"/>
          <w:sz w:val="22"/>
          <w:szCs w:val="22"/>
        </w:rPr>
        <w:t>Синтаксис. Культура речи. Пунктуация</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Синтаксис как раздел лингвистики.</w:t>
      </w:r>
    </w:p>
    <w:p w:rsidR="00D67B9C" w:rsidRPr="004558D2" w:rsidRDefault="00D67B9C" w:rsidP="004558D2">
      <w:pPr>
        <w:pStyle w:val="afffc"/>
        <w:rPr>
          <w:rFonts w:eastAsia="SchoolBookSanPin"/>
          <w:sz w:val="22"/>
          <w:szCs w:val="22"/>
        </w:rPr>
      </w:pPr>
      <w:r w:rsidRPr="004558D2">
        <w:rPr>
          <w:rFonts w:eastAsia="SchoolBookSanPin"/>
          <w:sz w:val="22"/>
          <w:szCs w:val="22"/>
        </w:rPr>
        <w:t>Словосочетание и предложение как единицы синтаксиса.</w:t>
      </w:r>
    </w:p>
    <w:p w:rsidR="00D67B9C" w:rsidRPr="004558D2" w:rsidRDefault="00D67B9C" w:rsidP="004558D2">
      <w:pPr>
        <w:pStyle w:val="afffc"/>
        <w:rPr>
          <w:rFonts w:eastAsia="SchoolBookSanPin"/>
          <w:sz w:val="22"/>
          <w:szCs w:val="22"/>
        </w:rPr>
      </w:pPr>
      <w:r w:rsidRPr="004558D2">
        <w:rPr>
          <w:rFonts w:eastAsia="SchoolBookSanPin"/>
          <w:sz w:val="22"/>
          <w:szCs w:val="22"/>
        </w:rPr>
        <w:t>Пунктуация. Функции знаков препинания.</w:t>
      </w:r>
    </w:p>
    <w:p w:rsidR="00D67B9C" w:rsidRPr="004558D2" w:rsidRDefault="00D67B9C" w:rsidP="004558D2">
      <w:pPr>
        <w:pStyle w:val="afffc"/>
        <w:rPr>
          <w:rFonts w:eastAsia="OfficinaSansBoldITC"/>
          <w:sz w:val="22"/>
          <w:szCs w:val="22"/>
        </w:rPr>
      </w:pPr>
      <w:r w:rsidRPr="004558D2">
        <w:rPr>
          <w:rFonts w:eastAsia="OfficinaSansBoldITC"/>
          <w:sz w:val="22"/>
          <w:szCs w:val="22"/>
        </w:rPr>
        <w:t>Словосочетание</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Основные признаки словосочетания.</w:t>
      </w:r>
    </w:p>
    <w:p w:rsidR="00D67B9C" w:rsidRPr="004558D2" w:rsidRDefault="00D67B9C" w:rsidP="004558D2">
      <w:pPr>
        <w:pStyle w:val="afffc"/>
        <w:rPr>
          <w:rFonts w:eastAsia="SchoolBookSanPin"/>
          <w:sz w:val="22"/>
          <w:szCs w:val="22"/>
        </w:rPr>
      </w:pPr>
      <w:r w:rsidRPr="004558D2">
        <w:rPr>
          <w:rFonts w:eastAsia="SchoolBookSanPin"/>
          <w:sz w:val="22"/>
          <w:szCs w:val="22"/>
        </w:rPr>
        <w:t>Виды словосочетаний по морфологическим свойствам главного слова: глагольные, именные, наречные.</w:t>
      </w:r>
    </w:p>
    <w:p w:rsidR="00D67B9C" w:rsidRPr="004558D2" w:rsidRDefault="00D67B9C" w:rsidP="004558D2">
      <w:pPr>
        <w:pStyle w:val="afffc"/>
        <w:rPr>
          <w:rFonts w:eastAsia="SchoolBookSanPin"/>
          <w:sz w:val="22"/>
          <w:szCs w:val="22"/>
        </w:rPr>
      </w:pPr>
      <w:r w:rsidRPr="004558D2">
        <w:rPr>
          <w:rFonts w:eastAsia="SchoolBookSanPin"/>
          <w:sz w:val="22"/>
          <w:szCs w:val="22"/>
        </w:rPr>
        <w:t>Типы подчинительной связи слов в словосочетании: согласование, управление, примыкание.</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анализ словосочетаний.</w:t>
      </w:r>
    </w:p>
    <w:p w:rsidR="00D67B9C" w:rsidRPr="004558D2" w:rsidRDefault="00D67B9C" w:rsidP="004558D2">
      <w:pPr>
        <w:pStyle w:val="afffc"/>
        <w:rPr>
          <w:rFonts w:eastAsia="SchoolBookSanPin"/>
          <w:sz w:val="22"/>
          <w:szCs w:val="22"/>
        </w:rPr>
      </w:pPr>
      <w:r w:rsidRPr="004558D2">
        <w:rPr>
          <w:rFonts w:eastAsia="SchoolBookSanPin"/>
          <w:sz w:val="22"/>
          <w:szCs w:val="22"/>
        </w:rPr>
        <w:t>Грамматическая синонимия словосочетаний. Нормы построения словосочетаний.</w:t>
      </w:r>
    </w:p>
    <w:p w:rsidR="00D67B9C" w:rsidRPr="004558D2" w:rsidRDefault="00D67B9C" w:rsidP="004558D2">
      <w:pPr>
        <w:pStyle w:val="afffc"/>
        <w:rPr>
          <w:rFonts w:eastAsia="OfficinaSansBoldITC"/>
          <w:sz w:val="22"/>
          <w:szCs w:val="22"/>
        </w:rPr>
      </w:pPr>
      <w:r w:rsidRPr="004558D2">
        <w:rPr>
          <w:rFonts w:eastAsia="OfficinaSansBoldITC"/>
          <w:sz w:val="22"/>
          <w:szCs w:val="22"/>
        </w:rPr>
        <w:t>Предложение</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Предложение. Основные признаки предложения: смысловая и интонационная законченность, грамматическая оформленность.</w:t>
      </w:r>
    </w:p>
    <w:p w:rsidR="00D67B9C" w:rsidRPr="004558D2" w:rsidRDefault="00D67B9C" w:rsidP="004558D2">
      <w:pPr>
        <w:pStyle w:val="afffc"/>
        <w:rPr>
          <w:rFonts w:eastAsia="SchoolBookSanPin"/>
          <w:sz w:val="22"/>
          <w:szCs w:val="22"/>
        </w:rPr>
      </w:pPr>
      <w:r w:rsidRPr="004558D2">
        <w:rPr>
          <w:rFonts w:eastAsia="SchoolBookSanPin"/>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4558D2" w:rsidRDefault="00D67B9C" w:rsidP="004558D2">
      <w:pPr>
        <w:pStyle w:val="afffc"/>
        <w:rPr>
          <w:rFonts w:eastAsia="SchoolBookSanPin"/>
          <w:sz w:val="22"/>
          <w:szCs w:val="22"/>
        </w:rPr>
      </w:pPr>
      <w:r w:rsidRPr="004558D2">
        <w:rPr>
          <w:rFonts w:eastAsia="SchoolBookSanPin"/>
          <w:sz w:val="22"/>
          <w:szCs w:val="22"/>
        </w:rPr>
        <w:t>Употребление языковых форм выражения побуждения в побудительных предложениях.</w:t>
      </w:r>
    </w:p>
    <w:p w:rsidR="00D67B9C" w:rsidRPr="004558D2" w:rsidRDefault="00D67B9C" w:rsidP="004558D2">
      <w:pPr>
        <w:pStyle w:val="afffc"/>
        <w:rPr>
          <w:rFonts w:eastAsia="SchoolBookSanPin"/>
          <w:sz w:val="22"/>
          <w:szCs w:val="22"/>
        </w:rPr>
      </w:pPr>
      <w:r w:rsidRPr="004558D2">
        <w:rPr>
          <w:rFonts w:eastAsia="SchoolBookSanPin"/>
          <w:sz w:val="22"/>
          <w:szCs w:val="22"/>
        </w:rPr>
        <w:t>Средства оформления предложения в устной и письменной речи (интонация, логическое ударение, знаки препинания).</w:t>
      </w:r>
    </w:p>
    <w:p w:rsidR="00D67B9C" w:rsidRPr="004558D2" w:rsidRDefault="00D67B9C" w:rsidP="004558D2">
      <w:pPr>
        <w:pStyle w:val="afffc"/>
        <w:rPr>
          <w:rFonts w:eastAsia="SchoolBookSanPin"/>
          <w:sz w:val="22"/>
          <w:szCs w:val="22"/>
        </w:rPr>
      </w:pPr>
      <w:r w:rsidRPr="004558D2">
        <w:rPr>
          <w:rFonts w:eastAsia="SchoolBookSanPin"/>
          <w:sz w:val="22"/>
          <w:szCs w:val="22"/>
        </w:rPr>
        <w:t>Виды предложений по количеству грамматических основ (простые, сложные).</w:t>
      </w:r>
    </w:p>
    <w:p w:rsidR="00D67B9C" w:rsidRPr="004558D2" w:rsidRDefault="00D67B9C" w:rsidP="004558D2">
      <w:pPr>
        <w:pStyle w:val="afffc"/>
        <w:rPr>
          <w:rFonts w:eastAsia="SchoolBookSanPin"/>
          <w:sz w:val="22"/>
          <w:szCs w:val="22"/>
        </w:rPr>
      </w:pPr>
      <w:r w:rsidRPr="004558D2">
        <w:rPr>
          <w:rFonts w:eastAsia="SchoolBookSanPin"/>
          <w:sz w:val="22"/>
          <w:szCs w:val="22"/>
        </w:rPr>
        <w:t>Виды простых предложений по наличию главных членов (двусоставные, односоставные).</w:t>
      </w:r>
    </w:p>
    <w:p w:rsidR="00D67B9C" w:rsidRPr="004558D2" w:rsidRDefault="00D67B9C" w:rsidP="004558D2">
      <w:pPr>
        <w:pStyle w:val="afffc"/>
        <w:rPr>
          <w:rFonts w:eastAsia="SchoolBookSanPin"/>
          <w:sz w:val="22"/>
          <w:szCs w:val="22"/>
        </w:rPr>
      </w:pPr>
      <w:r w:rsidRPr="004558D2">
        <w:rPr>
          <w:rFonts w:eastAsia="SchoolBookSanPin"/>
          <w:sz w:val="22"/>
          <w:szCs w:val="22"/>
        </w:rPr>
        <w:t>Виды предложений по наличию второстепенных членов (распространённые, нераспространённые).</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Предложения полные и неполные.</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Употребление неполных предложений в диалогической речи, соблюдение </w:t>
      </w:r>
      <w:r w:rsidR="006F4896" w:rsidRPr="004558D2">
        <w:rPr>
          <w:rFonts w:eastAsia="SchoolBookSanPin"/>
          <w:sz w:val="22"/>
          <w:szCs w:val="22"/>
        </w:rPr>
        <w:br/>
      </w:r>
      <w:r w:rsidRPr="004558D2">
        <w:rPr>
          <w:rFonts w:eastAsia="SchoolBookSanPin"/>
          <w:sz w:val="22"/>
          <w:szCs w:val="22"/>
        </w:rPr>
        <w:t>в устной речи интонации неполного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Грамматические, интонационные и пунктуационные особенности предложений со словами </w:t>
      </w:r>
      <w:r w:rsidRPr="004558D2">
        <w:rPr>
          <w:rFonts w:eastAsia="SchoolBookSanPin"/>
          <w:bCs/>
          <w:sz w:val="22"/>
          <w:szCs w:val="22"/>
        </w:rPr>
        <w:t>да</w:t>
      </w:r>
      <w:r w:rsidRPr="004558D2">
        <w:rPr>
          <w:rFonts w:eastAsia="SchoolBookSanPin"/>
          <w:sz w:val="22"/>
          <w:szCs w:val="22"/>
        </w:rPr>
        <w:t xml:space="preserve">, </w:t>
      </w:r>
      <w:r w:rsidRPr="004558D2">
        <w:rPr>
          <w:rFonts w:eastAsia="SchoolBookSanPin"/>
          <w:bCs/>
          <w:sz w:val="22"/>
          <w:szCs w:val="22"/>
        </w:rPr>
        <w:t>нет</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Нормы построения простого предложения, использования инверсии.</w:t>
      </w:r>
    </w:p>
    <w:p w:rsidR="00D67B9C" w:rsidRPr="004558D2" w:rsidRDefault="00D67B9C" w:rsidP="004558D2">
      <w:pPr>
        <w:pStyle w:val="afffc"/>
        <w:rPr>
          <w:rFonts w:eastAsia="SchoolBookSanPin"/>
          <w:sz w:val="22"/>
          <w:szCs w:val="22"/>
        </w:rPr>
      </w:pPr>
      <w:r w:rsidRPr="004558D2">
        <w:rPr>
          <w:rFonts w:eastAsia="SchoolBookSanPin"/>
          <w:bCs/>
          <w:sz w:val="22"/>
          <w:szCs w:val="22"/>
        </w:rPr>
        <w:t>Двусоставное предложение</w:t>
      </w:r>
      <w:r w:rsidR="00970DDB" w:rsidRPr="004558D2">
        <w:rPr>
          <w:rFonts w:eastAsia="SchoolBookSanPin"/>
          <w:bCs/>
          <w:sz w:val="22"/>
          <w:szCs w:val="22"/>
        </w:rPr>
        <w:t>.</w:t>
      </w:r>
    </w:p>
    <w:p w:rsidR="00D67B9C" w:rsidRPr="004558D2" w:rsidRDefault="000638DF" w:rsidP="004558D2">
      <w:pPr>
        <w:pStyle w:val="afffc"/>
        <w:rPr>
          <w:rFonts w:eastAsia="SchoolBookSanPin"/>
          <w:sz w:val="22"/>
          <w:szCs w:val="22"/>
        </w:rPr>
      </w:pPr>
      <w:r w:rsidRPr="004558D2">
        <w:rPr>
          <w:rFonts w:eastAsia="SchoolBookSanPin"/>
          <w:sz w:val="22"/>
          <w:szCs w:val="22"/>
        </w:rPr>
        <w:t>. </w:t>
      </w:r>
      <w:r w:rsidR="00D67B9C" w:rsidRPr="004558D2">
        <w:rPr>
          <w:rFonts w:eastAsia="SchoolBookSanPin"/>
          <w:bCs/>
          <w:sz w:val="22"/>
          <w:szCs w:val="22"/>
        </w:rPr>
        <w:t>Главные члены предложения</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Подлежащее и сказуемое как главные члены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Способы выражения подлежащего.</w:t>
      </w:r>
    </w:p>
    <w:p w:rsidR="00D67B9C" w:rsidRPr="004558D2" w:rsidRDefault="00D67B9C" w:rsidP="004558D2">
      <w:pPr>
        <w:pStyle w:val="afffc"/>
        <w:rPr>
          <w:rFonts w:eastAsia="SchoolBookSanPin"/>
          <w:sz w:val="22"/>
          <w:szCs w:val="22"/>
        </w:rPr>
      </w:pPr>
      <w:r w:rsidRPr="004558D2">
        <w:rPr>
          <w:rFonts w:eastAsia="SchoolBookSanPin"/>
          <w:sz w:val="22"/>
          <w:szCs w:val="22"/>
        </w:rPr>
        <w:t>Виды сказуемого (простое глагольное, составное глагольное, составное именное) и способы его выражения.</w:t>
      </w:r>
    </w:p>
    <w:p w:rsidR="00D67B9C" w:rsidRPr="004558D2" w:rsidRDefault="00D67B9C" w:rsidP="004558D2">
      <w:pPr>
        <w:pStyle w:val="afffc"/>
        <w:rPr>
          <w:rFonts w:eastAsia="SchoolBookSanPin"/>
          <w:sz w:val="22"/>
          <w:szCs w:val="22"/>
        </w:rPr>
      </w:pPr>
      <w:r w:rsidRPr="004558D2">
        <w:rPr>
          <w:rFonts w:eastAsia="SchoolBookSanPin"/>
          <w:sz w:val="22"/>
          <w:szCs w:val="22"/>
        </w:rPr>
        <w:t>Тире между подлежащим и сказуемым.</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согласования сказуемого с подлежащим, выраженным словосочетанием, сложносокращёнными словами, словами </w:t>
      </w:r>
      <w:r w:rsidRPr="004558D2">
        <w:rPr>
          <w:rFonts w:eastAsia="SchoolBookSanPin"/>
          <w:bCs/>
          <w:sz w:val="22"/>
          <w:szCs w:val="22"/>
        </w:rPr>
        <w:t xml:space="preserve">большинство </w:t>
      </w:r>
      <w:r w:rsidR="0095351E" w:rsidRPr="004558D2">
        <w:rPr>
          <w:rFonts w:eastAsia="SchoolBookSanPin"/>
          <w:bCs/>
          <w:sz w:val="22"/>
          <w:szCs w:val="22"/>
        </w:rPr>
        <w:noBreakHyphen/>
      </w:r>
      <w:r w:rsidRPr="004558D2">
        <w:rPr>
          <w:rFonts w:eastAsia="SchoolBookSanPin"/>
          <w:bCs/>
          <w:sz w:val="22"/>
          <w:szCs w:val="22"/>
        </w:rPr>
        <w:t xml:space="preserve"> меньшинство</w:t>
      </w:r>
      <w:r w:rsidRPr="004558D2">
        <w:rPr>
          <w:rFonts w:eastAsia="SchoolBookSanPin"/>
          <w:sz w:val="22"/>
          <w:szCs w:val="22"/>
        </w:rPr>
        <w:t>, количественными сочетаниями.</w:t>
      </w:r>
    </w:p>
    <w:p w:rsidR="00D67B9C" w:rsidRPr="004558D2" w:rsidRDefault="00D67B9C" w:rsidP="004558D2">
      <w:pPr>
        <w:pStyle w:val="afffc"/>
        <w:rPr>
          <w:rFonts w:eastAsia="SchoolBookSanPin"/>
          <w:sz w:val="22"/>
          <w:szCs w:val="22"/>
        </w:rPr>
      </w:pPr>
      <w:r w:rsidRPr="004558D2">
        <w:rPr>
          <w:rFonts w:eastAsia="SchoolBookSanPin"/>
          <w:bCs/>
          <w:sz w:val="22"/>
          <w:szCs w:val="22"/>
        </w:rPr>
        <w:t>Второстепенные члены предложения</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Второстепенные члены предложения, их виды.</w:t>
      </w:r>
    </w:p>
    <w:p w:rsidR="00D67B9C" w:rsidRPr="004558D2" w:rsidRDefault="00D67B9C" w:rsidP="004558D2">
      <w:pPr>
        <w:pStyle w:val="afffc"/>
        <w:rPr>
          <w:rFonts w:eastAsia="SchoolBookSanPin"/>
          <w:sz w:val="22"/>
          <w:szCs w:val="22"/>
        </w:rPr>
      </w:pPr>
      <w:r w:rsidRPr="004558D2">
        <w:rPr>
          <w:rFonts w:eastAsia="SchoolBookSanPin"/>
          <w:sz w:val="22"/>
          <w:szCs w:val="22"/>
        </w:rPr>
        <w:t>Определение как второстепенный член предложения. Определения согласованные и несогласованные.</w:t>
      </w:r>
    </w:p>
    <w:p w:rsidR="00D67B9C" w:rsidRPr="004558D2" w:rsidRDefault="00D67B9C" w:rsidP="004558D2">
      <w:pPr>
        <w:pStyle w:val="afffc"/>
        <w:rPr>
          <w:rFonts w:eastAsia="SchoolBookSanPin"/>
          <w:sz w:val="22"/>
          <w:szCs w:val="22"/>
        </w:rPr>
      </w:pPr>
      <w:r w:rsidRPr="004558D2">
        <w:rPr>
          <w:rFonts w:eastAsia="SchoolBookSanPin"/>
          <w:sz w:val="22"/>
          <w:szCs w:val="22"/>
        </w:rPr>
        <w:t>Приложение как особый вид определения. Дополнение как второстепенный член предложения. Дополнения прямые и косвенные.</w:t>
      </w:r>
    </w:p>
    <w:p w:rsidR="00D67B9C" w:rsidRPr="004558D2" w:rsidRDefault="00D67B9C" w:rsidP="004558D2">
      <w:pPr>
        <w:pStyle w:val="afffc"/>
        <w:rPr>
          <w:rFonts w:eastAsia="SchoolBookSanPin"/>
          <w:sz w:val="22"/>
          <w:szCs w:val="22"/>
        </w:rPr>
      </w:pPr>
      <w:r w:rsidRPr="004558D2">
        <w:rPr>
          <w:rFonts w:eastAsia="SchoolBookSanPin"/>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4558D2" w:rsidRDefault="00D67B9C" w:rsidP="004558D2">
      <w:pPr>
        <w:pStyle w:val="afffc"/>
        <w:rPr>
          <w:rFonts w:eastAsia="SchoolBookSanPin"/>
          <w:sz w:val="22"/>
          <w:szCs w:val="22"/>
        </w:rPr>
      </w:pPr>
      <w:r w:rsidRPr="004558D2">
        <w:rPr>
          <w:rFonts w:eastAsia="SchoolBookSanPin"/>
          <w:bCs/>
          <w:sz w:val="22"/>
          <w:szCs w:val="22"/>
        </w:rPr>
        <w:t>Односоставные предложения</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Односоставные предложения, их грамматические признаки.</w:t>
      </w:r>
    </w:p>
    <w:p w:rsidR="00D67B9C" w:rsidRPr="004558D2" w:rsidRDefault="00D67B9C" w:rsidP="004558D2">
      <w:pPr>
        <w:pStyle w:val="afffc"/>
        <w:rPr>
          <w:rFonts w:eastAsia="SchoolBookSanPin"/>
          <w:sz w:val="22"/>
          <w:szCs w:val="22"/>
        </w:rPr>
      </w:pPr>
      <w:r w:rsidRPr="004558D2">
        <w:rPr>
          <w:rFonts w:eastAsia="SchoolBookSanPin"/>
          <w:sz w:val="22"/>
          <w:szCs w:val="22"/>
        </w:rPr>
        <w:t>Грамматические различия односоставных предложений и двусоставных неполных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Виды односоставных предложений: назывные, определённоличные, неопределённо-личные, обобщённо-личные, безличные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Синтаксическая синонимия односоставных и двусоставных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Употребление односоставных предложений в речи.</w:t>
      </w:r>
    </w:p>
    <w:p w:rsidR="00D67B9C" w:rsidRPr="004558D2" w:rsidRDefault="00D67B9C" w:rsidP="004558D2">
      <w:pPr>
        <w:pStyle w:val="afffc"/>
        <w:rPr>
          <w:rFonts w:eastAsia="SchoolBookSanPin"/>
          <w:sz w:val="22"/>
          <w:szCs w:val="22"/>
        </w:rPr>
      </w:pPr>
      <w:r w:rsidRPr="004558D2">
        <w:rPr>
          <w:rFonts w:eastAsia="SchoolBookSanPin"/>
          <w:bCs/>
          <w:sz w:val="22"/>
          <w:szCs w:val="22"/>
        </w:rPr>
        <w:t>Простое осложнённое предложение</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Предложения с однородными членами</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Однородные члены предложения, их признаки, средства связи.</w:t>
      </w:r>
    </w:p>
    <w:p w:rsidR="00D67B9C" w:rsidRPr="004558D2" w:rsidRDefault="00D67B9C" w:rsidP="004558D2">
      <w:pPr>
        <w:pStyle w:val="afffc"/>
        <w:rPr>
          <w:rFonts w:eastAsia="SchoolBookSanPin"/>
          <w:sz w:val="22"/>
          <w:szCs w:val="22"/>
        </w:rPr>
      </w:pPr>
      <w:r w:rsidRPr="004558D2">
        <w:rPr>
          <w:rFonts w:eastAsia="SchoolBookSanPin"/>
          <w:sz w:val="22"/>
          <w:szCs w:val="22"/>
        </w:rPr>
        <w:t>Союзная и бессоюзная связь однородных членов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Однородные и неоднородные определения.</w:t>
      </w:r>
    </w:p>
    <w:p w:rsidR="00D67B9C" w:rsidRPr="004558D2" w:rsidRDefault="00D67B9C" w:rsidP="004558D2">
      <w:pPr>
        <w:pStyle w:val="afffc"/>
        <w:rPr>
          <w:rFonts w:eastAsia="SchoolBookSanPin"/>
          <w:sz w:val="22"/>
          <w:szCs w:val="22"/>
        </w:rPr>
      </w:pPr>
      <w:r w:rsidRPr="004558D2">
        <w:rPr>
          <w:rFonts w:eastAsia="SchoolBookSanPin"/>
          <w:sz w:val="22"/>
          <w:szCs w:val="22"/>
        </w:rPr>
        <w:t>Предложения с обобщающими словами при однородных членах.</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построения предложений с однородными членами, связанными двойными союзами </w:t>
      </w:r>
      <w:r w:rsidRPr="004558D2">
        <w:rPr>
          <w:rFonts w:eastAsia="SchoolBookSanPin"/>
          <w:bCs/>
          <w:sz w:val="22"/>
          <w:szCs w:val="22"/>
        </w:rPr>
        <w:t>не только… но и</w:t>
      </w:r>
      <w:r w:rsidRPr="004558D2">
        <w:rPr>
          <w:rFonts w:eastAsia="SchoolBookSanPin"/>
          <w:sz w:val="22"/>
          <w:szCs w:val="22"/>
        </w:rPr>
        <w:t xml:space="preserve">, </w:t>
      </w:r>
      <w:r w:rsidRPr="004558D2">
        <w:rPr>
          <w:rFonts w:eastAsia="SchoolBookSanPin"/>
          <w:bCs/>
          <w:sz w:val="22"/>
          <w:szCs w:val="22"/>
        </w:rPr>
        <w:t>как…так и.</w:t>
      </w:r>
    </w:p>
    <w:p w:rsidR="00D67B9C" w:rsidRPr="004558D2" w:rsidRDefault="00505496" w:rsidP="004558D2">
      <w:pPr>
        <w:pStyle w:val="afffc"/>
        <w:rPr>
          <w:rFonts w:eastAsia="SchoolBookSanPin"/>
          <w:sz w:val="22"/>
          <w:szCs w:val="22"/>
        </w:rPr>
      </w:pPr>
      <w:r w:rsidRPr="004558D2">
        <w:rPr>
          <w:rFonts w:eastAsia="SchoolBookSanPin"/>
          <w:sz w:val="22"/>
          <w:szCs w:val="22"/>
        </w:rPr>
        <w:lastRenderedPageBreak/>
        <w:t>Правила</w:t>
      </w:r>
      <w:r w:rsidR="00D67B9C" w:rsidRPr="004558D2">
        <w:rPr>
          <w:rFonts w:eastAsia="SchoolBookSanPin"/>
          <w:sz w:val="22"/>
          <w:szCs w:val="22"/>
        </w:rPr>
        <w:t xml:space="preserve"> постановки знаков препинания в предложениях с однородными членами, связанными попарно, с помощью повторяющихся союзов (</w:t>
      </w:r>
      <w:r w:rsidR="00D67B9C" w:rsidRPr="004558D2">
        <w:rPr>
          <w:rFonts w:eastAsia="SchoolBookSanPin"/>
          <w:bCs/>
          <w:sz w:val="22"/>
          <w:szCs w:val="22"/>
        </w:rPr>
        <w:t>и... и</w:t>
      </w:r>
      <w:r w:rsidR="00D67B9C" w:rsidRPr="004558D2">
        <w:rPr>
          <w:rFonts w:eastAsia="SchoolBookSanPin"/>
          <w:sz w:val="22"/>
          <w:szCs w:val="22"/>
        </w:rPr>
        <w:t xml:space="preserve">, </w:t>
      </w:r>
      <w:r w:rsidR="00D67B9C" w:rsidRPr="004558D2">
        <w:rPr>
          <w:rFonts w:eastAsia="SchoolBookSanPin"/>
          <w:bCs/>
          <w:sz w:val="22"/>
          <w:szCs w:val="22"/>
        </w:rPr>
        <w:t>или... или</w:t>
      </w:r>
      <w:r w:rsidR="00D67B9C" w:rsidRPr="004558D2">
        <w:rPr>
          <w:rFonts w:eastAsia="SchoolBookSanPin"/>
          <w:sz w:val="22"/>
          <w:szCs w:val="22"/>
        </w:rPr>
        <w:t xml:space="preserve">, </w:t>
      </w:r>
      <w:r w:rsidR="00D67B9C" w:rsidRPr="004558D2">
        <w:rPr>
          <w:rFonts w:eastAsia="SchoolBookSanPin"/>
          <w:bCs/>
          <w:sz w:val="22"/>
          <w:szCs w:val="22"/>
        </w:rPr>
        <w:t>либo... либo</w:t>
      </w:r>
      <w:r w:rsidR="00D67B9C" w:rsidRPr="004558D2">
        <w:rPr>
          <w:rFonts w:eastAsia="SchoolBookSanPin"/>
          <w:sz w:val="22"/>
          <w:szCs w:val="22"/>
        </w:rPr>
        <w:t xml:space="preserve">, </w:t>
      </w:r>
      <w:r w:rsidR="00D67B9C" w:rsidRPr="004558D2">
        <w:rPr>
          <w:rFonts w:eastAsia="SchoolBookSanPin"/>
          <w:bCs/>
          <w:sz w:val="22"/>
          <w:szCs w:val="22"/>
        </w:rPr>
        <w:t>ни...ни</w:t>
      </w:r>
      <w:r w:rsidR="00D67B9C" w:rsidRPr="004558D2">
        <w:rPr>
          <w:rFonts w:eastAsia="SchoolBookSanPin"/>
          <w:sz w:val="22"/>
          <w:szCs w:val="22"/>
        </w:rPr>
        <w:t xml:space="preserve">, </w:t>
      </w:r>
      <w:r w:rsidR="00D67B9C" w:rsidRPr="004558D2">
        <w:rPr>
          <w:rFonts w:eastAsia="SchoolBookSanPin"/>
          <w:bCs/>
          <w:sz w:val="22"/>
          <w:szCs w:val="22"/>
        </w:rPr>
        <w:t>тo... тo</w:t>
      </w:r>
      <w:r w:rsidR="00D67B9C" w:rsidRPr="004558D2">
        <w:rPr>
          <w:rFonts w:eastAsia="SchoolBookSanPin"/>
          <w:sz w:val="22"/>
          <w:szCs w:val="22"/>
        </w:rPr>
        <w:t>).</w:t>
      </w:r>
    </w:p>
    <w:p w:rsidR="00D67B9C" w:rsidRPr="004558D2" w:rsidRDefault="00505496" w:rsidP="004558D2">
      <w:pPr>
        <w:pStyle w:val="afffc"/>
        <w:rPr>
          <w:rFonts w:eastAsia="SchoolBookSanPin"/>
          <w:sz w:val="22"/>
          <w:szCs w:val="22"/>
        </w:rPr>
      </w:pPr>
      <w:r w:rsidRPr="004558D2">
        <w:rPr>
          <w:rFonts w:eastAsia="SchoolBookSanPin"/>
          <w:sz w:val="22"/>
          <w:szCs w:val="22"/>
        </w:rPr>
        <w:t xml:space="preserve">Правила </w:t>
      </w:r>
      <w:r w:rsidR="00D67B9C" w:rsidRPr="004558D2">
        <w:rPr>
          <w:rFonts w:eastAsia="SchoolBookSanPin"/>
          <w:sz w:val="22"/>
          <w:szCs w:val="22"/>
        </w:rPr>
        <w:t>постановки знаков препинания в предложениях с обобщающими словами при однородных членах.</w:t>
      </w:r>
    </w:p>
    <w:p w:rsidR="00D67B9C" w:rsidRPr="004558D2" w:rsidRDefault="00505496" w:rsidP="004558D2">
      <w:pPr>
        <w:pStyle w:val="afffc"/>
        <w:rPr>
          <w:rFonts w:eastAsia="SchoolBookSanPin"/>
          <w:sz w:val="22"/>
          <w:szCs w:val="22"/>
        </w:rPr>
      </w:pPr>
      <w:r w:rsidRPr="004558D2">
        <w:rPr>
          <w:rFonts w:eastAsia="SchoolBookSanPin"/>
          <w:sz w:val="22"/>
          <w:szCs w:val="22"/>
        </w:rPr>
        <w:t xml:space="preserve">Правила </w:t>
      </w:r>
      <w:r w:rsidR="00D67B9C" w:rsidRPr="004558D2">
        <w:rPr>
          <w:rFonts w:eastAsia="SchoolBookSanPin"/>
          <w:sz w:val="22"/>
          <w:szCs w:val="22"/>
        </w:rPr>
        <w:t xml:space="preserve">постановки знаков препинания в простом и сложном предложениях </w:t>
      </w:r>
      <w:r w:rsidR="006F4896" w:rsidRPr="004558D2">
        <w:rPr>
          <w:rFonts w:eastAsia="SchoolBookSanPin"/>
          <w:sz w:val="22"/>
          <w:szCs w:val="22"/>
        </w:rPr>
        <w:br/>
      </w:r>
      <w:r w:rsidR="00D67B9C" w:rsidRPr="004558D2">
        <w:rPr>
          <w:rFonts w:eastAsia="SchoolBookSanPin"/>
          <w:sz w:val="22"/>
          <w:szCs w:val="22"/>
        </w:rPr>
        <w:t xml:space="preserve">с союзом </w:t>
      </w:r>
      <w:r w:rsidR="00D67B9C" w:rsidRPr="004558D2">
        <w:rPr>
          <w:rFonts w:eastAsia="SchoolBookSanPin"/>
          <w:bCs/>
          <w:sz w:val="22"/>
          <w:szCs w:val="22"/>
        </w:rPr>
        <w:t>и</w:t>
      </w:r>
      <w:r w:rsidR="00D67B9C"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Предложения с обособленными членами</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4558D2" w:rsidRDefault="00D67B9C" w:rsidP="004558D2">
      <w:pPr>
        <w:pStyle w:val="afffc"/>
        <w:rPr>
          <w:rFonts w:eastAsia="SchoolBookSanPin"/>
          <w:sz w:val="22"/>
          <w:szCs w:val="22"/>
        </w:rPr>
      </w:pPr>
      <w:r w:rsidRPr="004558D2">
        <w:rPr>
          <w:rFonts w:eastAsia="SchoolBookSanPin"/>
          <w:sz w:val="22"/>
          <w:szCs w:val="22"/>
        </w:rPr>
        <w:t>Уточняющие члены предложения, пояснительные и присоединительные конструкции.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постановки знаков препинания в предложениях со сравнительным оборотом; </w:t>
      </w:r>
      <w:r w:rsidR="00505496" w:rsidRPr="004558D2">
        <w:rPr>
          <w:rFonts w:eastAsia="SchoolBookSanPin"/>
          <w:sz w:val="22"/>
          <w:szCs w:val="22"/>
        </w:rPr>
        <w:t>правила</w:t>
      </w:r>
      <w:r w:rsidRPr="004558D2">
        <w:rPr>
          <w:rFonts w:eastAsia="SchoolBookSanPin"/>
          <w:sz w:val="22"/>
          <w:szCs w:val="22"/>
        </w:rPr>
        <w:t xml:space="preserve"> обособления согласованных и несогласованных определений </w:t>
      </w:r>
      <w:r w:rsidR="006F4896" w:rsidRPr="004558D2">
        <w:rPr>
          <w:rFonts w:eastAsia="SchoolBookSanPin"/>
          <w:sz w:val="22"/>
          <w:szCs w:val="22"/>
        </w:rPr>
        <w:br/>
      </w:r>
      <w:r w:rsidRPr="004558D2">
        <w:rPr>
          <w:rFonts w:eastAsia="SchoolBookSanPin"/>
          <w:sz w:val="22"/>
          <w:szCs w:val="22"/>
        </w:rPr>
        <w:t>(в том числе приложений), дополнений, обстоятельств, уточняющих членов, пояснительных и присоединительных конструкций.</w:t>
      </w:r>
    </w:p>
    <w:p w:rsidR="00D67B9C" w:rsidRPr="004558D2" w:rsidRDefault="00D67B9C" w:rsidP="004558D2">
      <w:pPr>
        <w:pStyle w:val="afffc"/>
        <w:rPr>
          <w:rFonts w:eastAsia="SchoolBookSanPin"/>
          <w:sz w:val="22"/>
          <w:szCs w:val="22"/>
        </w:rPr>
      </w:pPr>
      <w:r w:rsidRPr="004558D2">
        <w:rPr>
          <w:rFonts w:eastAsia="SchoolBookSanPin"/>
          <w:bCs/>
          <w:sz w:val="22"/>
          <w:szCs w:val="22"/>
        </w:rPr>
        <w:t>Предложения с обращениями, вводными и вставными конструкциями</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Обращение. Основные функции обращения. Распространённое </w:t>
      </w:r>
      <w:r w:rsidR="006F4896" w:rsidRPr="004558D2">
        <w:rPr>
          <w:rFonts w:eastAsia="SchoolBookSanPin"/>
          <w:sz w:val="22"/>
          <w:szCs w:val="22"/>
        </w:rPr>
        <w:br/>
      </w:r>
      <w:r w:rsidRPr="004558D2">
        <w:rPr>
          <w:rFonts w:eastAsia="SchoolBookSanPin"/>
          <w:sz w:val="22"/>
          <w:szCs w:val="22"/>
        </w:rPr>
        <w:t>и нераспространённое обращение.</w:t>
      </w:r>
    </w:p>
    <w:p w:rsidR="00D67B9C" w:rsidRPr="004558D2" w:rsidRDefault="00D67B9C" w:rsidP="004558D2">
      <w:pPr>
        <w:pStyle w:val="afffc"/>
        <w:rPr>
          <w:rFonts w:eastAsia="SchoolBookSanPin"/>
          <w:sz w:val="22"/>
          <w:szCs w:val="22"/>
        </w:rPr>
      </w:pPr>
      <w:r w:rsidRPr="004558D2">
        <w:rPr>
          <w:rFonts w:eastAsia="SchoolBookSanPin"/>
          <w:sz w:val="22"/>
          <w:szCs w:val="22"/>
        </w:rPr>
        <w:t>Вводные конструкции.</w:t>
      </w:r>
    </w:p>
    <w:p w:rsidR="00D67B9C" w:rsidRPr="004558D2" w:rsidRDefault="00D67B9C" w:rsidP="004558D2">
      <w:pPr>
        <w:pStyle w:val="afffc"/>
        <w:rPr>
          <w:rFonts w:eastAsia="SchoolBookSanPin"/>
          <w:sz w:val="22"/>
          <w:szCs w:val="22"/>
        </w:rPr>
      </w:pPr>
      <w:r w:rsidRPr="004558D2">
        <w:rPr>
          <w:rFonts w:eastAsia="SchoolBookSanPi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4558D2" w:rsidRDefault="00D67B9C" w:rsidP="004558D2">
      <w:pPr>
        <w:pStyle w:val="afffc"/>
        <w:rPr>
          <w:rFonts w:eastAsia="SchoolBookSanPin"/>
          <w:sz w:val="22"/>
          <w:szCs w:val="22"/>
        </w:rPr>
      </w:pPr>
      <w:r w:rsidRPr="004558D2">
        <w:rPr>
          <w:rFonts w:eastAsia="SchoolBookSanPin"/>
          <w:sz w:val="22"/>
          <w:szCs w:val="22"/>
        </w:rPr>
        <w:t>Вставные конструкции.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Омонимия членов предложения и вводных слов, словосочетаний </w:t>
      </w:r>
      <w:r w:rsidR="006F4896" w:rsidRPr="004558D2">
        <w:rPr>
          <w:rFonts w:eastAsia="SchoolBookSanPin"/>
          <w:sz w:val="22"/>
          <w:szCs w:val="22"/>
        </w:rPr>
        <w:br/>
      </w:r>
      <w:r w:rsidRPr="004558D2">
        <w:rPr>
          <w:rFonts w:eastAsia="SchoolBookSanPin"/>
          <w:sz w:val="22"/>
          <w:szCs w:val="22"/>
        </w:rPr>
        <w:t>и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4558D2">
        <w:rPr>
          <w:rFonts w:eastAsia="SchoolBookSanPin"/>
          <w:sz w:val="22"/>
          <w:szCs w:val="22"/>
        </w:rPr>
        <w:br/>
      </w:r>
      <w:r w:rsidRPr="004558D2">
        <w:rPr>
          <w:rFonts w:eastAsia="SchoolBookSanPin"/>
          <w:sz w:val="22"/>
          <w:szCs w:val="22"/>
        </w:rPr>
        <w:t>и нераспространёнными), междометиями.</w:t>
      </w:r>
    </w:p>
    <w:p w:rsidR="00D67B9C" w:rsidRPr="004558D2" w:rsidRDefault="00505496" w:rsidP="004558D2">
      <w:pPr>
        <w:pStyle w:val="afffc"/>
        <w:rPr>
          <w:rFonts w:eastAsia="SchoolBookSanPin"/>
          <w:sz w:val="22"/>
          <w:szCs w:val="22"/>
        </w:rPr>
      </w:pPr>
      <w:r w:rsidRPr="004558D2">
        <w:rPr>
          <w:rFonts w:eastAsia="SchoolBookSanPin"/>
          <w:sz w:val="22"/>
          <w:szCs w:val="22"/>
        </w:rPr>
        <w:t xml:space="preserve">Правила </w:t>
      </w:r>
      <w:r w:rsidR="00D67B9C" w:rsidRPr="004558D2">
        <w:rPr>
          <w:rFonts w:eastAsia="SchoolBookSanPin"/>
          <w:sz w:val="22"/>
          <w:szCs w:val="22"/>
        </w:rPr>
        <w:t xml:space="preserve">постановки знаков препинания в предложениях с вводными </w:t>
      </w:r>
      <w:r w:rsidR="006F4896" w:rsidRPr="004558D2">
        <w:rPr>
          <w:rFonts w:eastAsia="SchoolBookSanPin"/>
          <w:sz w:val="22"/>
          <w:szCs w:val="22"/>
        </w:rPr>
        <w:br/>
      </w:r>
      <w:r w:rsidR="00D67B9C" w:rsidRPr="004558D2">
        <w:rPr>
          <w:rFonts w:eastAsia="SchoolBookSanPin"/>
          <w:sz w:val="22"/>
          <w:szCs w:val="22"/>
        </w:rPr>
        <w:t>и вставными конструкциями, обращениями и междометиями.</w:t>
      </w:r>
    </w:p>
    <w:p w:rsidR="009953B8" w:rsidRPr="004558D2" w:rsidRDefault="009953B8" w:rsidP="004558D2">
      <w:pPr>
        <w:pStyle w:val="afffc"/>
        <w:rPr>
          <w:rFonts w:eastAsia="OfficinaSansBoldITC"/>
          <w:sz w:val="22"/>
          <w:szCs w:val="22"/>
        </w:rPr>
      </w:pPr>
      <w:r w:rsidRPr="004558D2">
        <w:rPr>
          <w:rFonts w:eastAsia="OfficinaSansBoldITC"/>
          <w:sz w:val="22"/>
          <w:szCs w:val="22"/>
        </w:rPr>
        <w:t>Синтаксический и пунктуационный анализ простых предложений.</w:t>
      </w:r>
    </w:p>
    <w:p w:rsidR="000638DF" w:rsidRPr="004558D2" w:rsidRDefault="000638DF" w:rsidP="004558D2">
      <w:pPr>
        <w:pStyle w:val="afffc"/>
        <w:rPr>
          <w:rFonts w:eastAsia="SchoolBookSanPin"/>
          <w:sz w:val="22"/>
          <w:szCs w:val="22"/>
        </w:rPr>
      </w:pPr>
      <w:r w:rsidRPr="004558D2">
        <w:rPr>
          <w:rFonts w:eastAsia="SchoolBookSanPin"/>
          <w:sz w:val="22"/>
          <w:szCs w:val="22"/>
        </w:rPr>
        <w:t xml:space="preserve">Содержание обучения в 9 классе. </w:t>
      </w:r>
    </w:p>
    <w:p w:rsidR="00D67B9C" w:rsidRPr="004558D2" w:rsidRDefault="00D67B9C" w:rsidP="004558D2">
      <w:pPr>
        <w:pStyle w:val="afffc"/>
        <w:rPr>
          <w:rFonts w:eastAsia="OfficinaSansBoldITC"/>
          <w:sz w:val="22"/>
          <w:szCs w:val="22"/>
        </w:rPr>
      </w:pPr>
      <w:r w:rsidRPr="004558D2">
        <w:rPr>
          <w:rFonts w:eastAsia="OfficinaSansBoldITC"/>
          <w:sz w:val="22"/>
          <w:szCs w:val="22"/>
        </w:rPr>
        <w:t>Общие сведения о языке</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Роль русского языка в Российской Федерации. Русский язык в современном мире.</w:t>
      </w:r>
    </w:p>
    <w:p w:rsidR="00D67B9C" w:rsidRPr="004558D2" w:rsidRDefault="00D67B9C" w:rsidP="004558D2">
      <w:pPr>
        <w:pStyle w:val="afffc"/>
        <w:rPr>
          <w:rFonts w:eastAsia="OfficinaSansBoldITC"/>
          <w:sz w:val="22"/>
          <w:szCs w:val="22"/>
        </w:rPr>
      </w:pPr>
      <w:r w:rsidRPr="004558D2">
        <w:rPr>
          <w:rFonts w:eastAsia="OfficinaSansBoldITC"/>
          <w:sz w:val="22"/>
          <w:szCs w:val="22"/>
        </w:rPr>
        <w:t>Язык и речь</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Речь устная и письменная, монологическая и диалогическая, полилог (повторение).</w:t>
      </w:r>
    </w:p>
    <w:p w:rsidR="00D67B9C" w:rsidRPr="004558D2" w:rsidRDefault="00D67B9C" w:rsidP="004558D2">
      <w:pPr>
        <w:pStyle w:val="afffc"/>
        <w:rPr>
          <w:rFonts w:eastAsia="SchoolBookSanPin"/>
          <w:sz w:val="22"/>
          <w:szCs w:val="22"/>
        </w:rPr>
      </w:pPr>
      <w:r w:rsidRPr="004558D2">
        <w:rPr>
          <w:rFonts w:eastAsia="SchoolBookSanPin"/>
          <w:sz w:val="22"/>
          <w:szCs w:val="22"/>
        </w:rPr>
        <w:t>Виды речевой деятельности: говорение, письмо, аудирование, чтение (повторение).</w:t>
      </w:r>
    </w:p>
    <w:p w:rsidR="00D67B9C" w:rsidRPr="004558D2" w:rsidRDefault="00D67B9C" w:rsidP="004558D2">
      <w:pPr>
        <w:pStyle w:val="afffc"/>
        <w:rPr>
          <w:rFonts w:eastAsia="SchoolBookSanPin"/>
          <w:sz w:val="22"/>
          <w:szCs w:val="22"/>
        </w:rPr>
      </w:pPr>
      <w:r w:rsidRPr="004558D2">
        <w:rPr>
          <w:rFonts w:eastAsia="SchoolBookSanPin"/>
          <w:sz w:val="22"/>
          <w:szCs w:val="22"/>
        </w:rPr>
        <w:t>Виды аудирования: выборочное, ознакомительное, детальное.</w:t>
      </w:r>
    </w:p>
    <w:p w:rsidR="00D67B9C" w:rsidRPr="004558D2" w:rsidRDefault="00D67B9C" w:rsidP="004558D2">
      <w:pPr>
        <w:pStyle w:val="afffc"/>
        <w:rPr>
          <w:rFonts w:eastAsia="SchoolBookSanPin"/>
          <w:sz w:val="22"/>
          <w:szCs w:val="22"/>
        </w:rPr>
      </w:pPr>
      <w:r w:rsidRPr="004558D2">
        <w:rPr>
          <w:rFonts w:eastAsia="SchoolBookSanPin"/>
          <w:sz w:val="22"/>
          <w:szCs w:val="22"/>
        </w:rPr>
        <w:t>Виды чтения: изучающее, ознакомительное, просмотровое, поисковое.</w:t>
      </w:r>
    </w:p>
    <w:p w:rsidR="00D67B9C" w:rsidRPr="004558D2" w:rsidRDefault="00D67B9C" w:rsidP="004558D2">
      <w:pPr>
        <w:pStyle w:val="afffc"/>
        <w:rPr>
          <w:rFonts w:eastAsia="SchoolBookSanPin"/>
          <w:sz w:val="22"/>
          <w:szCs w:val="22"/>
        </w:rPr>
      </w:pPr>
      <w:r w:rsidRPr="004558D2">
        <w:rPr>
          <w:rFonts w:eastAsia="SchoolBookSanPin"/>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4558D2" w:rsidRDefault="00D67B9C" w:rsidP="004558D2">
      <w:pPr>
        <w:pStyle w:val="afffc"/>
        <w:rPr>
          <w:rFonts w:eastAsia="SchoolBookSanPin"/>
          <w:sz w:val="22"/>
          <w:szCs w:val="22"/>
        </w:rPr>
      </w:pPr>
      <w:r w:rsidRPr="004558D2">
        <w:rPr>
          <w:rFonts w:eastAsia="SchoolBookSanPin"/>
          <w:sz w:val="22"/>
          <w:szCs w:val="22"/>
        </w:rPr>
        <w:t>Подробное, сжатое, выборочное изложение прочитанного или прослушанного текста.</w:t>
      </w:r>
    </w:p>
    <w:p w:rsidR="00D67B9C" w:rsidRPr="004558D2" w:rsidRDefault="00D67B9C" w:rsidP="004558D2">
      <w:pPr>
        <w:pStyle w:val="afffc"/>
        <w:rPr>
          <w:rFonts w:eastAsia="SchoolBookSanPin"/>
          <w:sz w:val="22"/>
          <w:szCs w:val="22"/>
        </w:rPr>
      </w:pPr>
      <w:r w:rsidRPr="004558D2">
        <w:rPr>
          <w:rFonts w:eastAsia="SchoolBookSanPin"/>
          <w:sz w:val="22"/>
          <w:szCs w:val="22"/>
        </w:rPr>
        <w:t>Соблюдение орфоэпических, лексических, гра</w:t>
      </w:r>
      <w:r w:rsidR="00505496" w:rsidRPr="004558D2">
        <w:rPr>
          <w:rFonts w:eastAsia="SchoolBookSanPin"/>
          <w:sz w:val="22"/>
          <w:szCs w:val="22"/>
        </w:rPr>
        <w:t>мматических, стилистических норм</w:t>
      </w:r>
      <w:r w:rsidRPr="004558D2">
        <w:rPr>
          <w:rFonts w:eastAsia="SchoolBookSanPin"/>
          <w:sz w:val="22"/>
          <w:szCs w:val="22"/>
        </w:rPr>
        <w:t xml:space="preserve"> русского литературного языка</w:t>
      </w:r>
      <w:r w:rsidR="00505496" w:rsidRPr="004558D2">
        <w:rPr>
          <w:rFonts w:eastAsia="SchoolBookSanPin"/>
          <w:sz w:val="22"/>
          <w:szCs w:val="22"/>
        </w:rPr>
        <w:t>; орфографических, пунктуационных правил</w:t>
      </w:r>
      <w:r w:rsidR="00505496" w:rsidRPr="004558D2">
        <w:rPr>
          <w:rFonts w:eastAsia="SchoolBookSanPin"/>
          <w:sz w:val="22"/>
          <w:szCs w:val="22"/>
        </w:rPr>
        <w:br/>
      </w:r>
      <w:r w:rsidRPr="004558D2">
        <w:rPr>
          <w:rFonts w:eastAsia="SchoolBookSanPin"/>
          <w:sz w:val="22"/>
          <w:szCs w:val="22"/>
        </w:rPr>
        <w:t>в речевой практике при создании устных и письменных высказываний.</w:t>
      </w:r>
    </w:p>
    <w:p w:rsidR="00D67B9C" w:rsidRPr="004558D2" w:rsidRDefault="00D67B9C" w:rsidP="004558D2">
      <w:pPr>
        <w:pStyle w:val="afffc"/>
        <w:rPr>
          <w:rFonts w:eastAsia="SchoolBookSanPin"/>
          <w:sz w:val="22"/>
          <w:szCs w:val="22"/>
        </w:rPr>
      </w:pPr>
      <w:r w:rsidRPr="004558D2">
        <w:rPr>
          <w:rFonts w:eastAsia="SchoolBookSanPin"/>
          <w:sz w:val="22"/>
          <w:szCs w:val="22"/>
        </w:rPr>
        <w:t>Приёмы работы с учебной книгой, лингвистическими словарями, справочной литературой.</w:t>
      </w:r>
    </w:p>
    <w:p w:rsidR="00D67B9C" w:rsidRPr="004558D2" w:rsidRDefault="00D67B9C" w:rsidP="004558D2">
      <w:pPr>
        <w:pStyle w:val="afffc"/>
        <w:rPr>
          <w:rFonts w:eastAsia="OfficinaSansBoldITC"/>
          <w:sz w:val="22"/>
          <w:szCs w:val="22"/>
        </w:rPr>
      </w:pPr>
      <w:r w:rsidRPr="004558D2">
        <w:rPr>
          <w:rFonts w:eastAsia="OfficinaSansBoldITC"/>
          <w:sz w:val="22"/>
          <w:szCs w:val="22"/>
        </w:rPr>
        <w:t>Текст</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4558D2">
        <w:rPr>
          <w:rFonts w:eastAsia="SchoolBookSanPin"/>
          <w:sz w:val="22"/>
          <w:szCs w:val="22"/>
        </w:rPr>
        <w:br/>
      </w:r>
      <w:r w:rsidRPr="004558D2">
        <w:rPr>
          <w:rFonts w:eastAsia="SchoolBookSanPin"/>
          <w:sz w:val="22"/>
          <w:szCs w:val="22"/>
        </w:rPr>
        <w:t>в художественном произведении.</w:t>
      </w:r>
    </w:p>
    <w:p w:rsidR="00D67B9C" w:rsidRPr="004558D2" w:rsidRDefault="00D67B9C" w:rsidP="004558D2">
      <w:pPr>
        <w:pStyle w:val="afffc"/>
        <w:rPr>
          <w:rFonts w:eastAsia="SchoolBookSanPin"/>
          <w:sz w:val="22"/>
          <w:szCs w:val="22"/>
        </w:rPr>
      </w:pPr>
      <w:r w:rsidRPr="004558D2">
        <w:rPr>
          <w:rFonts w:eastAsia="SchoolBookSanPin"/>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4558D2" w:rsidRDefault="00D67B9C" w:rsidP="004558D2">
      <w:pPr>
        <w:pStyle w:val="afffc"/>
        <w:rPr>
          <w:rFonts w:eastAsia="SchoolBookSanPin"/>
          <w:sz w:val="22"/>
          <w:szCs w:val="22"/>
        </w:rPr>
      </w:pPr>
      <w:r w:rsidRPr="004558D2">
        <w:rPr>
          <w:rFonts w:eastAsia="SchoolBookSanPin"/>
          <w:sz w:val="22"/>
          <w:szCs w:val="22"/>
        </w:rPr>
        <w:t>Информационная переработка текста.</w:t>
      </w:r>
    </w:p>
    <w:p w:rsidR="00D67B9C" w:rsidRPr="004558D2" w:rsidRDefault="00D67B9C" w:rsidP="004558D2">
      <w:pPr>
        <w:pStyle w:val="afffc"/>
        <w:rPr>
          <w:rFonts w:eastAsia="OfficinaSansBoldITC"/>
          <w:sz w:val="22"/>
          <w:szCs w:val="22"/>
        </w:rPr>
      </w:pPr>
      <w:r w:rsidRPr="004558D2">
        <w:rPr>
          <w:rFonts w:eastAsia="OfficinaSansBoldITC"/>
          <w:sz w:val="22"/>
          <w:szCs w:val="22"/>
        </w:rPr>
        <w:t>Функциональные разновидности языка</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Функциональные разновидности современного русского языка: разговор</w:t>
      </w:r>
      <w:r w:rsidR="00EB7B9E" w:rsidRPr="004558D2">
        <w:rPr>
          <w:rFonts w:eastAsia="SchoolBookSanPin"/>
          <w:sz w:val="22"/>
          <w:szCs w:val="22"/>
        </w:rPr>
        <w:t>н</w:t>
      </w:r>
      <w:r w:rsidRPr="004558D2">
        <w:rPr>
          <w:rFonts w:eastAsia="SchoolBookSanPin"/>
          <w:sz w:val="22"/>
          <w:szCs w:val="22"/>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4558D2">
        <w:rPr>
          <w:rFonts w:eastAsia="SchoolBookSanPin"/>
          <w:sz w:val="22"/>
          <w:szCs w:val="22"/>
        </w:rPr>
        <w:br/>
      </w:r>
      <w:r w:rsidRPr="004558D2">
        <w:rPr>
          <w:rFonts w:eastAsia="SchoolBookSanPin"/>
          <w:sz w:val="22"/>
          <w:szCs w:val="22"/>
        </w:rPr>
        <w:t>а также языковых средств других функциональных разновидностей языка.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Основные изобразительно-выразительные средства русского языка, </w:t>
      </w:r>
      <w:r w:rsidR="006F4896" w:rsidRPr="004558D2">
        <w:rPr>
          <w:rFonts w:eastAsia="SchoolBookSanPin"/>
          <w:sz w:val="22"/>
          <w:szCs w:val="22"/>
        </w:rPr>
        <w:br/>
      </w:r>
      <w:r w:rsidRPr="004558D2">
        <w:rPr>
          <w:rFonts w:eastAsia="SchoolBookSanPin"/>
          <w:sz w:val="22"/>
          <w:szCs w:val="22"/>
        </w:rPr>
        <w:t xml:space="preserve">их использование в речи (метафора, эпитет, сравнение, гипербола, олицетворение </w:t>
      </w:r>
      <w:r w:rsidR="006F4896" w:rsidRPr="004558D2">
        <w:rPr>
          <w:rFonts w:eastAsia="SchoolBookSanPin"/>
          <w:sz w:val="22"/>
          <w:szCs w:val="22"/>
        </w:rPr>
        <w:br/>
      </w:r>
      <w:r w:rsidRPr="004558D2">
        <w:rPr>
          <w:rFonts w:eastAsia="SchoolBookSanPin"/>
          <w:sz w:val="22"/>
          <w:szCs w:val="22"/>
        </w:rPr>
        <w:t>и другие).</w:t>
      </w:r>
    </w:p>
    <w:p w:rsidR="00D67B9C" w:rsidRPr="004558D2" w:rsidRDefault="00D67B9C" w:rsidP="004558D2">
      <w:pPr>
        <w:pStyle w:val="afffc"/>
        <w:rPr>
          <w:rFonts w:eastAsia="OfficinaSansBoldITC"/>
          <w:sz w:val="22"/>
          <w:szCs w:val="22"/>
        </w:rPr>
      </w:pPr>
      <w:r w:rsidRPr="004558D2">
        <w:rPr>
          <w:rFonts w:eastAsia="OfficinaSansBoldITC"/>
          <w:sz w:val="22"/>
          <w:szCs w:val="22"/>
        </w:rPr>
        <w:t>Синтаксис. Культура речи. Пунктуация</w:t>
      </w:r>
      <w:r w:rsidR="00970DDB" w:rsidRPr="004558D2">
        <w:rPr>
          <w:rFonts w:eastAsia="OfficinaSansBoldITC"/>
          <w:sz w:val="22"/>
          <w:szCs w:val="22"/>
        </w:rPr>
        <w:t>.</w:t>
      </w:r>
    </w:p>
    <w:p w:rsidR="00D67B9C" w:rsidRPr="004558D2" w:rsidRDefault="00D67B9C" w:rsidP="004558D2">
      <w:pPr>
        <w:pStyle w:val="afffc"/>
        <w:rPr>
          <w:rFonts w:eastAsia="SchoolBookSanPin"/>
          <w:sz w:val="22"/>
          <w:szCs w:val="22"/>
        </w:rPr>
      </w:pPr>
      <w:r w:rsidRPr="004558D2">
        <w:rPr>
          <w:rFonts w:eastAsia="SchoolBookSanPin"/>
          <w:bCs/>
          <w:sz w:val="22"/>
          <w:szCs w:val="22"/>
        </w:rPr>
        <w:t>Сложное предложение</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сложном предложении (повторение).</w:t>
      </w:r>
    </w:p>
    <w:p w:rsidR="00D67B9C" w:rsidRPr="004558D2" w:rsidRDefault="00D67B9C" w:rsidP="004558D2">
      <w:pPr>
        <w:pStyle w:val="afffc"/>
        <w:rPr>
          <w:rFonts w:eastAsia="SchoolBookSanPin"/>
          <w:sz w:val="22"/>
          <w:szCs w:val="22"/>
        </w:rPr>
      </w:pPr>
      <w:r w:rsidRPr="004558D2">
        <w:rPr>
          <w:rFonts w:eastAsia="SchoolBookSanPin"/>
          <w:sz w:val="22"/>
          <w:szCs w:val="22"/>
        </w:rPr>
        <w:t>Классификация сложных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Смысловое, структурное и интонационное единство частей сложного предложения.</w:t>
      </w:r>
    </w:p>
    <w:p w:rsidR="00D67B9C" w:rsidRPr="004558D2" w:rsidRDefault="00D67B9C" w:rsidP="004558D2">
      <w:pPr>
        <w:pStyle w:val="afffc"/>
        <w:rPr>
          <w:rFonts w:eastAsia="SchoolBookSanPin"/>
          <w:sz w:val="22"/>
          <w:szCs w:val="22"/>
        </w:rPr>
      </w:pPr>
      <w:r w:rsidRPr="004558D2">
        <w:rPr>
          <w:rFonts w:eastAsia="SchoolBookSanPin"/>
          <w:bCs/>
          <w:sz w:val="22"/>
          <w:szCs w:val="22"/>
        </w:rPr>
        <w:t>Сложносочинённое предложение</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сложносочинённом предложении, его строении.</w:t>
      </w:r>
    </w:p>
    <w:p w:rsidR="00D67B9C" w:rsidRPr="004558D2" w:rsidRDefault="00D67B9C" w:rsidP="004558D2">
      <w:pPr>
        <w:pStyle w:val="afffc"/>
        <w:rPr>
          <w:rFonts w:eastAsia="SchoolBookSanPin"/>
          <w:sz w:val="22"/>
          <w:szCs w:val="22"/>
        </w:rPr>
      </w:pPr>
      <w:r w:rsidRPr="004558D2">
        <w:rPr>
          <w:rFonts w:eastAsia="SchoolBookSanPin"/>
          <w:sz w:val="22"/>
          <w:szCs w:val="22"/>
        </w:rPr>
        <w:t>Виды сложносочинённых предложений. Средства связи частей сложносочинённого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Интонационные особенности сложносочинённых предложений с разными смысловыми отношениями между частями.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4558D2">
        <w:rPr>
          <w:rFonts w:eastAsia="SchoolBookSanPin"/>
          <w:sz w:val="22"/>
          <w:szCs w:val="22"/>
        </w:rPr>
        <w:br/>
      </w:r>
      <w:r w:rsidRPr="004558D2">
        <w:rPr>
          <w:rFonts w:eastAsia="SchoolBookSanPin"/>
          <w:sz w:val="22"/>
          <w:szCs w:val="22"/>
        </w:rPr>
        <w:t>с однородными членами.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построения сложносочинённого предложения; </w:t>
      </w:r>
      <w:r w:rsidR="00505496" w:rsidRPr="004558D2">
        <w:rPr>
          <w:rFonts w:eastAsia="SchoolBookSanPin"/>
          <w:sz w:val="22"/>
          <w:szCs w:val="22"/>
        </w:rPr>
        <w:t>правила</w:t>
      </w:r>
      <w:r w:rsidRPr="004558D2">
        <w:rPr>
          <w:rFonts w:eastAsia="SchoolBookSanPin"/>
          <w:sz w:val="22"/>
          <w:szCs w:val="22"/>
        </w:rPr>
        <w:t xml:space="preserve"> постановки знаков препинания в сложных предложениях.</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и пунктуационный анализ сложносочинённых предложений.</w:t>
      </w:r>
    </w:p>
    <w:p w:rsidR="00D67B9C" w:rsidRPr="004558D2" w:rsidRDefault="00D67B9C" w:rsidP="004558D2">
      <w:pPr>
        <w:pStyle w:val="afffc"/>
        <w:rPr>
          <w:rFonts w:eastAsia="SchoolBookSanPin"/>
          <w:sz w:val="22"/>
          <w:szCs w:val="22"/>
        </w:rPr>
      </w:pPr>
      <w:r w:rsidRPr="004558D2">
        <w:rPr>
          <w:rFonts w:eastAsia="SchoolBookSanPin"/>
          <w:bCs/>
          <w:sz w:val="22"/>
          <w:szCs w:val="22"/>
        </w:rPr>
        <w:t>Сложноподчинённое предложение</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сложноподчинённом предложении. Главная и придаточная части предложения.</w:t>
      </w:r>
    </w:p>
    <w:p w:rsidR="00D67B9C" w:rsidRPr="004558D2" w:rsidRDefault="00D67B9C" w:rsidP="004558D2">
      <w:pPr>
        <w:pStyle w:val="afffc"/>
        <w:rPr>
          <w:rFonts w:eastAsia="SchoolBookSanPin"/>
          <w:sz w:val="22"/>
          <w:szCs w:val="22"/>
        </w:rPr>
      </w:pPr>
      <w:r w:rsidRPr="004558D2">
        <w:rPr>
          <w:rFonts w:eastAsia="SchoolBookSanPin"/>
          <w:sz w:val="22"/>
          <w:szCs w:val="22"/>
        </w:rPr>
        <w:t>Союзы и союзные слова. Различия подчинительных союзов и союзных слов.</w:t>
      </w:r>
    </w:p>
    <w:p w:rsidR="00D67B9C" w:rsidRPr="004558D2" w:rsidRDefault="00D67B9C" w:rsidP="004558D2">
      <w:pPr>
        <w:pStyle w:val="afffc"/>
        <w:rPr>
          <w:rFonts w:eastAsia="SchoolBookSanPin"/>
          <w:sz w:val="22"/>
          <w:szCs w:val="22"/>
        </w:rPr>
      </w:pPr>
      <w:r w:rsidRPr="004558D2">
        <w:rPr>
          <w:rFonts w:eastAsia="SchoolBookSanPin"/>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4558D2" w:rsidRDefault="00D67B9C" w:rsidP="004558D2">
      <w:pPr>
        <w:pStyle w:val="afffc"/>
        <w:rPr>
          <w:rFonts w:eastAsia="SchoolBookSanPin"/>
          <w:sz w:val="22"/>
          <w:szCs w:val="22"/>
        </w:rPr>
      </w:pPr>
      <w:r w:rsidRPr="004558D2">
        <w:rPr>
          <w:rFonts w:eastAsia="SchoolBookSanPin"/>
          <w:sz w:val="22"/>
          <w:szCs w:val="22"/>
        </w:rPr>
        <w:t>Грамматическая синонимия сложноподчинённых предложений и простых предложений с обособленными членами.</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4558D2">
        <w:rPr>
          <w:rFonts w:eastAsia="SchoolBookSanPin"/>
          <w:sz w:val="22"/>
          <w:szCs w:val="22"/>
        </w:rPr>
        <w:br/>
      </w:r>
      <w:r w:rsidRPr="004558D2">
        <w:rPr>
          <w:rFonts w:eastAsia="SchoolBookSanPin"/>
          <w:sz w:val="22"/>
          <w:szCs w:val="22"/>
        </w:rPr>
        <w:t>и степени и сравнительными.</w:t>
      </w:r>
    </w:p>
    <w:p w:rsidR="00D67B9C" w:rsidRPr="004558D2" w:rsidRDefault="00D67B9C" w:rsidP="004558D2">
      <w:pPr>
        <w:pStyle w:val="afffc"/>
        <w:rPr>
          <w:rFonts w:eastAsia="SchoolBookSanPin"/>
          <w:sz w:val="22"/>
          <w:szCs w:val="22"/>
        </w:rPr>
      </w:pPr>
      <w:r w:rsidRPr="004558D2">
        <w:rPr>
          <w:rFonts w:eastAsia="SchoolBookSanPin"/>
          <w:sz w:val="22"/>
          <w:szCs w:val="22"/>
        </w:rPr>
        <w:t>Нормы построения сложноподчинённого предложения</w:t>
      </w:r>
      <w:r w:rsidR="00E87CC9" w:rsidRPr="004558D2">
        <w:rPr>
          <w:rFonts w:eastAsia="SchoolBookSanPin"/>
          <w:sz w:val="22"/>
          <w:szCs w:val="22"/>
        </w:rPr>
        <w:t>,</w:t>
      </w:r>
      <w:r w:rsidRPr="004558D2">
        <w:rPr>
          <w:rFonts w:eastAsia="SchoolBookSanPin"/>
          <w:sz w:val="22"/>
          <w:szCs w:val="22"/>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558D2">
        <w:rPr>
          <w:rFonts w:eastAsia="SchoolBookSanPin"/>
          <w:bCs/>
          <w:sz w:val="22"/>
          <w:szCs w:val="22"/>
        </w:rPr>
        <w:t>чтобы</w:t>
      </w:r>
      <w:r w:rsidRPr="004558D2">
        <w:rPr>
          <w:rFonts w:eastAsia="SchoolBookSanPin"/>
          <w:sz w:val="22"/>
          <w:szCs w:val="22"/>
        </w:rPr>
        <w:t xml:space="preserve">, союзными словами </w:t>
      </w:r>
      <w:r w:rsidRPr="004558D2">
        <w:rPr>
          <w:rFonts w:eastAsia="SchoolBookSanPin"/>
          <w:bCs/>
          <w:sz w:val="22"/>
          <w:szCs w:val="22"/>
        </w:rPr>
        <w:t>какой</w:t>
      </w:r>
      <w:r w:rsidRPr="004558D2">
        <w:rPr>
          <w:rFonts w:eastAsia="SchoolBookSanPin"/>
          <w:sz w:val="22"/>
          <w:szCs w:val="22"/>
        </w:rPr>
        <w:t xml:space="preserve">, </w:t>
      </w:r>
      <w:r w:rsidRPr="004558D2">
        <w:rPr>
          <w:rFonts w:eastAsia="SchoolBookSanPin"/>
          <w:bCs/>
          <w:sz w:val="22"/>
          <w:szCs w:val="22"/>
        </w:rPr>
        <w:t>который</w:t>
      </w:r>
      <w:r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Типичные грамматические ошибки при построении сложноподчинённых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4558D2" w:rsidRDefault="00505496" w:rsidP="004558D2">
      <w:pPr>
        <w:pStyle w:val="afffc"/>
        <w:rPr>
          <w:rFonts w:eastAsia="SchoolBookSanPin"/>
          <w:sz w:val="22"/>
          <w:szCs w:val="22"/>
        </w:rPr>
      </w:pPr>
      <w:r w:rsidRPr="004558D2">
        <w:rPr>
          <w:rFonts w:eastAsia="SchoolBookSanPin"/>
          <w:sz w:val="22"/>
          <w:szCs w:val="22"/>
        </w:rPr>
        <w:t>Правила</w:t>
      </w:r>
      <w:r w:rsidR="00D67B9C" w:rsidRPr="004558D2">
        <w:rPr>
          <w:rFonts w:eastAsia="SchoolBookSanPin"/>
          <w:sz w:val="22"/>
          <w:szCs w:val="22"/>
        </w:rPr>
        <w:t xml:space="preserve"> постановки знаков препинания в сложноподчинённых предложениях.</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и пунктуационный анализ сложноподчинённых предложений.</w:t>
      </w:r>
    </w:p>
    <w:p w:rsidR="00D67B9C" w:rsidRPr="004558D2" w:rsidRDefault="00D67B9C" w:rsidP="004558D2">
      <w:pPr>
        <w:pStyle w:val="afffc"/>
        <w:rPr>
          <w:rFonts w:eastAsia="SchoolBookSanPin"/>
          <w:sz w:val="22"/>
          <w:szCs w:val="22"/>
        </w:rPr>
      </w:pPr>
      <w:r w:rsidRPr="004558D2">
        <w:rPr>
          <w:rFonts w:eastAsia="SchoolBookSanPin"/>
          <w:bCs/>
          <w:sz w:val="22"/>
          <w:szCs w:val="22"/>
        </w:rPr>
        <w:t>Бессоюзное сложное предложение</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Понятие о бессоюзном сложном предложении.</w:t>
      </w:r>
    </w:p>
    <w:p w:rsidR="00D67B9C" w:rsidRPr="004558D2" w:rsidRDefault="00D67B9C" w:rsidP="004558D2">
      <w:pPr>
        <w:pStyle w:val="afffc"/>
        <w:rPr>
          <w:rFonts w:eastAsia="SchoolBookSanPin"/>
          <w:sz w:val="22"/>
          <w:szCs w:val="22"/>
        </w:rPr>
      </w:pPr>
      <w:r w:rsidRPr="004558D2">
        <w:rPr>
          <w:rFonts w:eastAsia="SchoolBookSanPin"/>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Бессоюзные сложные предложения со значением перечисления. Запятая </w:t>
      </w:r>
      <w:r w:rsidR="006F4896" w:rsidRPr="004558D2">
        <w:rPr>
          <w:rFonts w:eastAsia="SchoolBookSanPin"/>
          <w:sz w:val="22"/>
          <w:szCs w:val="22"/>
        </w:rPr>
        <w:br/>
      </w:r>
      <w:r w:rsidRPr="004558D2">
        <w:rPr>
          <w:rFonts w:eastAsia="SchoolBookSanPin"/>
          <w:sz w:val="22"/>
          <w:szCs w:val="22"/>
        </w:rPr>
        <w:t>и точка с запятой в бессоюзном сложном предложении.</w:t>
      </w:r>
    </w:p>
    <w:p w:rsidR="00D67B9C" w:rsidRPr="004558D2" w:rsidRDefault="00D67B9C" w:rsidP="004558D2">
      <w:pPr>
        <w:pStyle w:val="afffc"/>
        <w:rPr>
          <w:rFonts w:eastAsia="SchoolBookSanPin"/>
          <w:sz w:val="22"/>
          <w:szCs w:val="22"/>
        </w:rPr>
      </w:pPr>
      <w:r w:rsidRPr="004558D2">
        <w:rPr>
          <w:rFonts w:eastAsia="SchoolBookSanPin"/>
          <w:sz w:val="22"/>
          <w:szCs w:val="22"/>
        </w:rPr>
        <w:t>Бессоюзные сложные предложения со значением причины, пояснения, дополнения. Двоеточие в бессоюзном сложном предложении.</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и пунктуационный анализ бессоюзных сложных предложений.</w:t>
      </w:r>
    </w:p>
    <w:p w:rsidR="00D67B9C" w:rsidRPr="004558D2" w:rsidRDefault="00D67B9C" w:rsidP="004558D2">
      <w:pPr>
        <w:pStyle w:val="afffc"/>
        <w:rPr>
          <w:rFonts w:eastAsia="SchoolBookSanPin"/>
          <w:sz w:val="22"/>
          <w:szCs w:val="22"/>
        </w:rPr>
      </w:pPr>
      <w:r w:rsidRPr="004558D2">
        <w:rPr>
          <w:rFonts w:eastAsia="SchoolBookSanPin"/>
          <w:bCs/>
          <w:sz w:val="22"/>
          <w:szCs w:val="22"/>
        </w:rPr>
        <w:t>Сложные предложения с разными видами союзной и бессоюзной связи</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Типы сложных предложений с разными видами связи.</w:t>
      </w:r>
    </w:p>
    <w:p w:rsidR="00D67B9C" w:rsidRPr="004558D2" w:rsidRDefault="00D67B9C" w:rsidP="004558D2">
      <w:pPr>
        <w:pStyle w:val="afffc"/>
        <w:rPr>
          <w:rFonts w:eastAsia="SchoolBookSanPin"/>
          <w:sz w:val="22"/>
          <w:szCs w:val="22"/>
        </w:rPr>
      </w:pPr>
      <w:r w:rsidRPr="004558D2">
        <w:rPr>
          <w:rFonts w:eastAsia="SchoolBookSanPin"/>
          <w:sz w:val="22"/>
          <w:szCs w:val="22"/>
        </w:rPr>
        <w:t>Синтаксический и пунктуационный анализ сложных предложений с разными видами союзной и бессоюзной связи.</w:t>
      </w:r>
    </w:p>
    <w:p w:rsidR="00D67B9C" w:rsidRPr="004558D2" w:rsidRDefault="00D67B9C" w:rsidP="004558D2">
      <w:pPr>
        <w:pStyle w:val="afffc"/>
        <w:rPr>
          <w:rFonts w:eastAsia="SchoolBookSanPin"/>
          <w:sz w:val="22"/>
          <w:szCs w:val="22"/>
        </w:rPr>
      </w:pPr>
      <w:r w:rsidRPr="004558D2">
        <w:rPr>
          <w:rFonts w:eastAsia="SchoolBookSanPin"/>
          <w:bCs/>
          <w:sz w:val="22"/>
          <w:szCs w:val="22"/>
        </w:rPr>
        <w:t>Прямая и косвенная речь</w:t>
      </w:r>
      <w:r w:rsidR="00970DDB" w:rsidRPr="004558D2">
        <w:rPr>
          <w:rFonts w:eastAsia="SchoolBookSanPin"/>
          <w:bCs/>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Прямая и косвенная речь. Синонимия предложений с прямой и косвенной речью.</w:t>
      </w:r>
    </w:p>
    <w:p w:rsidR="00D67B9C" w:rsidRPr="004558D2" w:rsidRDefault="00D67B9C" w:rsidP="004558D2">
      <w:pPr>
        <w:pStyle w:val="afffc"/>
        <w:rPr>
          <w:rFonts w:eastAsia="SchoolBookSanPin"/>
          <w:sz w:val="22"/>
          <w:szCs w:val="22"/>
        </w:rPr>
      </w:pPr>
      <w:r w:rsidRPr="004558D2">
        <w:rPr>
          <w:rFonts w:eastAsia="SchoolBookSanPin"/>
          <w:sz w:val="22"/>
          <w:szCs w:val="22"/>
        </w:rPr>
        <w:t>Цитирование. Способы включения цитат в высказывание.</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Нормы построения предложений с прямой и косвенной речью; </w:t>
      </w:r>
      <w:r w:rsidR="00505496" w:rsidRPr="004558D2">
        <w:rPr>
          <w:rFonts w:eastAsia="SchoolBookSanPin"/>
          <w:sz w:val="22"/>
          <w:szCs w:val="22"/>
        </w:rPr>
        <w:t>правила</w:t>
      </w:r>
      <w:r w:rsidRPr="004558D2">
        <w:rPr>
          <w:rFonts w:eastAsia="SchoolBookSanPin"/>
          <w:sz w:val="22"/>
          <w:szCs w:val="22"/>
        </w:rPr>
        <w:t xml:space="preserve"> постановки знаков препинания в предложениях с косвенной речью, с прямой речью, при цитировании.</w:t>
      </w:r>
    </w:p>
    <w:p w:rsidR="00D67B9C" w:rsidRPr="004558D2" w:rsidRDefault="00D67B9C" w:rsidP="004558D2">
      <w:pPr>
        <w:pStyle w:val="afffc"/>
        <w:rPr>
          <w:rFonts w:eastAsia="SchoolBookSanPin"/>
          <w:sz w:val="22"/>
          <w:szCs w:val="22"/>
        </w:rPr>
      </w:pPr>
      <w:r w:rsidRPr="004558D2">
        <w:rPr>
          <w:rFonts w:eastAsia="SchoolBookSanPin"/>
          <w:sz w:val="22"/>
          <w:szCs w:val="22"/>
        </w:rPr>
        <w:t>Применение знаний по синтаксису и пунктуации в практике правописания.</w:t>
      </w:r>
    </w:p>
    <w:p w:rsidR="00E87CC9" w:rsidRPr="004558D2" w:rsidRDefault="00E87CC9" w:rsidP="004558D2">
      <w:pPr>
        <w:pStyle w:val="afffc"/>
        <w:rPr>
          <w:rFonts w:eastAsia="OfficinaSansBoldITC"/>
          <w:sz w:val="22"/>
          <w:szCs w:val="22"/>
        </w:rPr>
      </w:pPr>
      <w:r w:rsidRPr="004558D2">
        <w:rPr>
          <w:rFonts w:eastAsia="OfficinaSansBoldITC"/>
          <w:sz w:val="22"/>
          <w:szCs w:val="22"/>
        </w:rPr>
        <w:t xml:space="preserve">Планируемые результаты освоения программы по русскому языку </w:t>
      </w:r>
      <w:r w:rsidRPr="004558D2">
        <w:rPr>
          <w:rFonts w:eastAsia="OfficinaSansBoldITC"/>
          <w:sz w:val="22"/>
          <w:szCs w:val="22"/>
        </w:rPr>
        <w:br/>
        <w:t>на уровне основного общего образования.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Личностные результаты освоения </w:t>
      </w:r>
      <w:r w:rsidR="00E87CC9" w:rsidRPr="004558D2">
        <w:rPr>
          <w:rFonts w:eastAsia="OfficinaSansBoldITC"/>
          <w:sz w:val="22"/>
          <w:szCs w:val="22"/>
        </w:rPr>
        <w:t xml:space="preserve">программы по русскому языку </w:t>
      </w:r>
      <w:r w:rsidR="00E87CC9" w:rsidRPr="004558D2">
        <w:rPr>
          <w:rFonts w:eastAsia="OfficinaSansBoldITC"/>
          <w:sz w:val="22"/>
          <w:szCs w:val="22"/>
        </w:rPr>
        <w:br/>
        <w:t>на уровне основного общего образования</w:t>
      </w:r>
      <w:r w:rsidRPr="004558D2">
        <w:rPr>
          <w:rFonts w:eastAsia="SchoolBookSanPin"/>
          <w:sz w:val="22"/>
          <w:szCs w:val="22"/>
        </w:rPr>
        <w:t xml:space="preserve">достигаются в единстве учебной </w:t>
      </w:r>
      <w:r w:rsidR="00E87CC9" w:rsidRPr="004558D2">
        <w:rPr>
          <w:rFonts w:eastAsia="SchoolBookSanPin"/>
          <w:sz w:val="22"/>
          <w:szCs w:val="22"/>
        </w:rPr>
        <w:br/>
      </w:r>
      <w:r w:rsidRPr="004558D2">
        <w:rPr>
          <w:rFonts w:eastAsia="SchoolBookSanPin"/>
          <w:sz w:val="22"/>
          <w:szCs w:val="22"/>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4558D2" w:rsidRDefault="00E87CC9" w:rsidP="004558D2">
      <w:pPr>
        <w:pStyle w:val="afffc"/>
        <w:rPr>
          <w:rFonts w:eastAsia="SchoolBookSanPin"/>
          <w:sz w:val="22"/>
          <w:szCs w:val="22"/>
        </w:rPr>
      </w:pPr>
      <w:r w:rsidRPr="004558D2">
        <w:rPr>
          <w:rFonts w:eastAsia="SchoolBookSanPin"/>
          <w:sz w:val="22"/>
          <w:szCs w:val="22"/>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4558D2" w:rsidRDefault="00E87CC9" w:rsidP="004558D2">
      <w:pPr>
        <w:pStyle w:val="afffc"/>
        <w:rPr>
          <w:rFonts w:eastAsia="SchoolBookSanPin"/>
          <w:sz w:val="22"/>
          <w:szCs w:val="22"/>
        </w:rPr>
      </w:pPr>
      <w:r w:rsidRPr="004558D2">
        <w:rPr>
          <w:rFonts w:eastAsia="SchoolBookSanPin"/>
          <w:bCs/>
          <w:sz w:val="22"/>
          <w:szCs w:val="22"/>
        </w:rPr>
        <w:t>1) </w:t>
      </w:r>
      <w:r w:rsidR="00D67B9C" w:rsidRPr="004558D2">
        <w:rPr>
          <w:rFonts w:eastAsia="SchoolBookSanPin"/>
          <w:bCs/>
          <w:sz w:val="22"/>
          <w:szCs w:val="22"/>
        </w:rPr>
        <w:t>гражданского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t>готовность к выполнению обязанностей гражданина и реализации его прав, уважение прав, свобод и законных интересов других людей</w:t>
      </w:r>
      <w:r w:rsidR="00100623" w:rsidRPr="004558D2">
        <w:rPr>
          <w:rFonts w:eastAsia="SchoolBookSanPin"/>
          <w:sz w:val="22"/>
          <w:szCs w:val="22"/>
        </w:rPr>
        <w:t>,</w:t>
      </w:r>
      <w:r w:rsidRPr="004558D2">
        <w:rPr>
          <w:rFonts w:eastAsia="SchoolBookSanPin"/>
          <w:sz w:val="22"/>
          <w:szCs w:val="22"/>
        </w:rPr>
        <w:t xml:space="preserve"> активное участие </w:t>
      </w:r>
      <w:r w:rsidR="006F4896" w:rsidRPr="004558D2">
        <w:rPr>
          <w:rFonts w:eastAsia="SchoolBookSanPin"/>
          <w:sz w:val="22"/>
          <w:szCs w:val="22"/>
        </w:rPr>
        <w:br/>
      </w:r>
      <w:r w:rsidRPr="004558D2">
        <w:rPr>
          <w:rFonts w:eastAsia="SchoolBookSanPin"/>
          <w:sz w:val="22"/>
          <w:szCs w:val="22"/>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4558D2" w:rsidRDefault="00D67B9C" w:rsidP="004558D2">
      <w:pPr>
        <w:pStyle w:val="afffc"/>
        <w:rPr>
          <w:rFonts w:eastAsia="SchoolBookSanPin"/>
          <w:sz w:val="22"/>
          <w:szCs w:val="22"/>
        </w:rPr>
      </w:pPr>
      <w:r w:rsidRPr="004558D2">
        <w:rPr>
          <w:rFonts w:eastAsia="SchoolBookSanPin"/>
          <w:sz w:val="22"/>
          <w:szCs w:val="22"/>
        </w:rPr>
        <w:t>неприятие любых форм экстремизма, дискриминации; понимание роли различных социальных институтов в жизни человека;</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4558D2">
        <w:rPr>
          <w:rFonts w:eastAsia="SchoolBookSanPin"/>
          <w:sz w:val="22"/>
          <w:szCs w:val="22"/>
        </w:rPr>
        <w:br/>
      </w:r>
      <w:r w:rsidRPr="004558D2">
        <w:rPr>
          <w:rFonts w:eastAsia="SchoolBookSanPin"/>
          <w:sz w:val="22"/>
          <w:szCs w:val="22"/>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4558D2">
        <w:rPr>
          <w:rFonts w:eastAsia="SchoolBookSanPin"/>
          <w:sz w:val="22"/>
          <w:szCs w:val="22"/>
        </w:rPr>
        <w:br/>
      </w:r>
      <w:r w:rsidRPr="004558D2">
        <w:rPr>
          <w:rFonts w:eastAsia="SchoolBookSanPin"/>
          <w:sz w:val="22"/>
          <w:szCs w:val="22"/>
        </w:rPr>
        <w:t xml:space="preserve">к разнообразной совместной деятельности, стремление к взаимопониманию </w:t>
      </w:r>
      <w:r w:rsidR="006F4896" w:rsidRPr="004558D2">
        <w:rPr>
          <w:rFonts w:eastAsia="SchoolBookSanPin"/>
          <w:sz w:val="22"/>
          <w:szCs w:val="22"/>
        </w:rPr>
        <w:br/>
      </w:r>
      <w:r w:rsidRPr="004558D2">
        <w:rPr>
          <w:rFonts w:eastAsia="SchoolBookSanPin"/>
          <w:sz w:val="22"/>
          <w:szCs w:val="22"/>
        </w:rPr>
        <w:t>и взаимопомощи</w:t>
      </w:r>
      <w:r w:rsidR="00100623" w:rsidRPr="004558D2">
        <w:rPr>
          <w:rFonts w:eastAsia="SchoolBookSanPin"/>
          <w:sz w:val="22"/>
          <w:szCs w:val="22"/>
        </w:rPr>
        <w:t>,</w:t>
      </w:r>
      <w:r w:rsidRPr="004558D2">
        <w:rPr>
          <w:rFonts w:eastAsia="SchoolBookSanPin"/>
          <w:sz w:val="22"/>
          <w:szCs w:val="22"/>
        </w:rPr>
        <w:t xml:space="preserve"> активное участие в школьном самоуправлении; готовность </w:t>
      </w:r>
      <w:r w:rsidR="006F4896" w:rsidRPr="004558D2">
        <w:rPr>
          <w:rFonts w:eastAsia="SchoolBookSanPin"/>
          <w:sz w:val="22"/>
          <w:szCs w:val="22"/>
        </w:rPr>
        <w:br/>
      </w:r>
      <w:r w:rsidRPr="004558D2">
        <w:rPr>
          <w:rFonts w:eastAsia="SchoolBookSanPin"/>
          <w:sz w:val="22"/>
          <w:szCs w:val="22"/>
        </w:rPr>
        <w:t>к участию в гуманитарной деятельности (помощь людям, нуждающимся в ней; волонтёрство);</w:t>
      </w:r>
    </w:p>
    <w:p w:rsidR="00D67B9C" w:rsidRPr="004558D2" w:rsidRDefault="00100623" w:rsidP="004558D2">
      <w:pPr>
        <w:pStyle w:val="afffc"/>
        <w:rPr>
          <w:rFonts w:eastAsia="SchoolBookSanPin"/>
          <w:sz w:val="22"/>
          <w:szCs w:val="22"/>
        </w:rPr>
      </w:pPr>
      <w:r w:rsidRPr="004558D2">
        <w:rPr>
          <w:rFonts w:eastAsia="SchoolBookSanPin"/>
          <w:bCs/>
          <w:sz w:val="22"/>
          <w:szCs w:val="22"/>
        </w:rPr>
        <w:t>2) </w:t>
      </w:r>
      <w:r w:rsidR="00D67B9C" w:rsidRPr="004558D2">
        <w:rPr>
          <w:rFonts w:eastAsia="SchoolBookSanPin"/>
          <w:bCs/>
          <w:sz w:val="22"/>
          <w:szCs w:val="22"/>
        </w:rPr>
        <w:t>патриотического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осознание российской гражданской идентичности в поликультурном </w:t>
      </w:r>
      <w:r w:rsidRPr="004558D2">
        <w:rPr>
          <w:rFonts w:eastAsia="SchoolBookSanPin"/>
          <w:sz w:val="22"/>
          <w:szCs w:val="22"/>
        </w:rPr>
        <w:br/>
        <w:t xml:space="preserve">и многоконфессиональном обществе, понимание роли русского языка </w:t>
      </w:r>
      <w:r w:rsidR="00100623" w:rsidRPr="004558D2">
        <w:rPr>
          <w:rFonts w:eastAsia="SchoolBookSanPin"/>
          <w:sz w:val="22"/>
          <w:szCs w:val="22"/>
        </w:rPr>
        <w:br/>
      </w:r>
      <w:r w:rsidRPr="004558D2">
        <w:rPr>
          <w:rFonts w:eastAsia="SchoolBookSanPin"/>
          <w:sz w:val="22"/>
          <w:szCs w:val="22"/>
        </w:rPr>
        <w:t>как государственного языка Российской Федерации и языка межнационального общения народов России</w:t>
      </w:r>
      <w:r w:rsidR="00100623" w:rsidRPr="004558D2">
        <w:rPr>
          <w:rFonts w:eastAsia="SchoolBookSanPin"/>
          <w:sz w:val="22"/>
          <w:szCs w:val="22"/>
        </w:rPr>
        <w:t>,</w:t>
      </w:r>
      <w:r w:rsidRPr="004558D2">
        <w:rPr>
          <w:rFonts w:eastAsia="SchoolBookSanPin"/>
          <w:sz w:val="22"/>
          <w:szCs w:val="22"/>
        </w:rPr>
        <w:t xml:space="preserve"> проявление интереса к познанию русского языка, </w:t>
      </w:r>
      <w:r w:rsidR="00100623" w:rsidRPr="004558D2">
        <w:rPr>
          <w:rFonts w:eastAsia="SchoolBookSanPin"/>
          <w:sz w:val="22"/>
          <w:szCs w:val="22"/>
        </w:rPr>
        <w:br/>
      </w:r>
      <w:r w:rsidRPr="004558D2">
        <w:rPr>
          <w:rFonts w:eastAsia="SchoolBookSanPin"/>
          <w:sz w:val="22"/>
          <w:szCs w:val="22"/>
        </w:rPr>
        <w:t>к истории и культуре Российской Федерации, культуре своего края, народов России</w:t>
      </w:r>
      <w:r w:rsidR="00100623" w:rsidRPr="004558D2">
        <w:rPr>
          <w:rFonts w:eastAsia="SchoolBookSanPin"/>
          <w:sz w:val="22"/>
          <w:szCs w:val="22"/>
        </w:rPr>
        <w:t>,</w:t>
      </w:r>
      <w:r w:rsidR="006F4896" w:rsidRPr="004558D2">
        <w:rPr>
          <w:rFonts w:eastAsia="SchoolBookSanPin"/>
          <w:sz w:val="22"/>
          <w:szCs w:val="22"/>
        </w:rPr>
        <w:br/>
      </w:r>
      <w:r w:rsidRPr="004558D2">
        <w:rPr>
          <w:rFonts w:eastAsia="SchoolBookSanPin"/>
          <w:sz w:val="22"/>
          <w:szCs w:val="22"/>
        </w:rPr>
        <w:t xml:space="preserve">ценностное отношение к русскому языку, к достижениям своей Родины </w:t>
      </w:r>
      <w:r w:rsidR="0095351E" w:rsidRPr="004558D2">
        <w:rPr>
          <w:rFonts w:eastAsia="SchoolBookSanPin"/>
          <w:sz w:val="22"/>
          <w:szCs w:val="22"/>
        </w:rPr>
        <w:noBreakHyphen/>
      </w:r>
      <w:r w:rsidRPr="004558D2">
        <w:rPr>
          <w:rFonts w:eastAsia="SchoolBookSanPin"/>
          <w:sz w:val="22"/>
          <w:szCs w:val="22"/>
        </w:rPr>
        <w:t xml:space="preserve"> России, </w:t>
      </w:r>
      <w:r w:rsidR="00100623" w:rsidRPr="004558D2">
        <w:rPr>
          <w:rFonts w:eastAsia="SchoolBookSanPin"/>
          <w:sz w:val="22"/>
          <w:szCs w:val="22"/>
        </w:rPr>
        <w:br/>
      </w:r>
      <w:r w:rsidRPr="004558D2">
        <w:rPr>
          <w:rFonts w:eastAsia="SchoolBookSanPin"/>
          <w:sz w:val="22"/>
          <w:szCs w:val="22"/>
        </w:rPr>
        <w:t>к науке, искусству, боевым подвигам и трудовым достижениям народа, в том числе отражённым в художественных произведениях</w:t>
      </w:r>
      <w:r w:rsidR="00100623" w:rsidRPr="004558D2">
        <w:rPr>
          <w:rFonts w:eastAsia="SchoolBookSanPin"/>
          <w:sz w:val="22"/>
          <w:szCs w:val="22"/>
        </w:rPr>
        <w:t>,</w:t>
      </w:r>
      <w:r w:rsidRPr="004558D2">
        <w:rPr>
          <w:rFonts w:eastAsia="SchoolBookSanPin"/>
          <w:sz w:val="22"/>
          <w:szCs w:val="22"/>
        </w:rPr>
        <w:t xml:space="preserve"> уважение к символам России, государственным праздникам, историческому и природному наследию </w:t>
      </w:r>
      <w:r w:rsidR="00100623" w:rsidRPr="004558D2">
        <w:rPr>
          <w:rFonts w:eastAsia="SchoolBookSanPin"/>
          <w:sz w:val="22"/>
          <w:szCs w:val="22"/>
        </w:rPr>
        <w:br/>
      </w:r>
      <w:r w:rsidRPr="004558D2">
        <w:rPr>
          <w:rFonts w:eastAsia="SchoolBookSanPin"/>
          <w:sz w:val="22"/>
          <w:szCs w:val="22"/>
        </w:rPr>
        <w:t>и памятникам, традициям разных народов, проживающих в родной стране;</w:t>
      </w:r>
    </w:p>
    <w:p w:rsidR="00D67B9C" w:rsidRPr="004558D2" w:rsidRDefault="00100623" w:rsidP="004558D2">
      <w:pPr>
        <w:pStyle w:val="afffc"/>
        <w:rPr>
          <w:rFonts w:eastAsia="SchoolBookSanPin"/>
          <w:sz w:val="22"/>
          <w:szCs w:val="22"/>
        </w:rPr>
      </w:pPr>
      <w:r w:rsidRPr="004558D2">
        <w:rPr>
          <w:rFonts w:eastAsia="SchoolBookSanPin"/>
          <w:bCs/>
          <w:sz w:val="22"/>
          <w:szCs w:val="22"/>
        </w:rPr>
        <w:t>3) </w:t>
      </w:r>
      <w:r w:rsidR="00D67B9C" w:rsidRPr="004558D2">
        <w:rPr>
          <w:rFonts w:eastAsia="SchoolBookSanPin"/>
          <w:bCs/>
          <w:sz w:val="22"/>
          <w:szCs w:val="22"/>
        </w:rPr>
        <w:t>духовно-нравственного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t>ориентация на моральные ценности и нормы в ситуациях нравственного выбора</w:t>
      </w:r>
      <w:r w:rsidR="00100623" w:rsidRPr="004558D2">
        <w:rPr>
          <w:rFonts w:eastAsia="SchoolBookSanPin"/>
          <w:sz w:val="22"/>
          <w:szCs w:val="22"/>
        </w:rPr>
        <w:t>,</w:t>
      </w:r>
      <w:r w:rsidRPr="004558D2">
        <w:rPr>
          <w:rFonts w:eastAsia="SchoolBookSanPin"/>
          <w:sz w:val="22"/>
          <w:szCs w:val="22"/>
        </w:rPr>
        <w:t xml:space="preserve"> готовность оценивать своё поведение, в том числе речевое, и поступки, </w:t>
      </w:r>
      <w:r w:rsidR="006F4896" w:rsidRPr="004558D2">
        <w:rPr>
          <w:rFonts w:eastAsia="SchoolBookSanPin"/>
          <w:sz w:val="22"/>
          <w:szCs w:val="22"/>
        </w:rPr>
        <w:br/>
      </w:r>
      <w:r w:rsidRPr="004558D2">
        <w:rPr>
          <w:rFonts w:eastAsia="SchoolBookSanPin"/>
          <w:sz w:val="22"/>
          <w:szCs w:val="22"/>
        </w:rPr>
        <w:t>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4558D2">
        <w:rPr>
          <w:rFonts w:eastAsia="SchoolBookSanPin"/>
          <w:sz w:val="22"/>
          <w:szCs w:val="22"/>
        </w:rPr>
        <w:t>,</w:t>
      </w:r>
      <w:r w:rsidRPr="004558D2">
        <w:rPr>
          <w:rFonts w:eastAsia="SchoolBookSanPin"/>
          <w:sz w:val="22"/>
          <w:szCs w:val="22"/>
        </w:rPr>
        <w:t xml:space="preserve"> свобода и ответственностьличности в условиях индивидуального </w:t>
      </w:r>
      <w:r w:rsidR="006F4896" w:rsidRPr="004558D2">
        <w:rPr>
          <w:rFonts w:eastAsia="SchoolBookSanPin"/>
          <w:sz w:val="22"/>
          <w:szCs w:val="22"/>
        </w:rPr>
        <w:br/>
      </w:r>
      <w:r w:rsidRPr="004558D2">
        <w:rPr>
          <w:rFonts w:eastAsia="SchoolBookSanPin"/>
          <w:sz w:val="22"/>
          <w:szCs w:val="22"/>
        </w:rPr>
        <w:t>и общественного пространства;</w:t>
      </w:r>
    </w:p>
    <w:p w:rsidR="00D67B9C" w:rsidRPr="004558D2" w:rsidRDefault="00100623" w:rsidP="004558D2">
      <w:pPr>
        <w:pStyle w:val="afffc"/>
        <w:rPr>
          <w:rFonts w:eastAsia="SchoolBookSanPin"/>
          <w:sz w:val="22"/>
          <w:szCs w:val="22"/>
        </w:rPr>
      </w:pPr>
      <w:r w:rsidRPr="004558D2">
        <w:rPr>
          <w:rFonts w:eastAsia="SchoolBookSanPin"/>
          <w:bCs/>
          <w:sz w:val="22"/>
          <w:szCs w:val="22"/>
        </w:rPr>
        <w:t>4) </w:t>
      </w:r>
      <w:r w:rsidR="00D67B9C" w:rsidRPr="004558D2">
        <w:rPr>
          <w:rFonts w:eastAsia="SchoolBookSanPin"/>
          <w:bCs/>
          <w:sz w:val="22"/>
          <w:szCs w:val="22"/>
        </w:rPr>
        <w:t>эстетического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lastRenderedPageBreak/>
        <w:t xml:space="preserve">восприимчивость к разным видам искусства, традициям и творчеству своего </w:t>
      </w:r>
      <w:r w:rsidR="006F4896" w:rsidRPr="004558D2">
        <w:rPr>
          <w:rFonts w:eastAsia="SchoolBookSanPin"/>
          <w:sz w:val="22"/>
          <w:szCs w:val="22"/>
        </w:rPr>
        <w:br/>
      </w:r>
      <w:r w:rsidRPr="004558D2">
        <w:rPr>
          <w:rFonts w:eastAsia="SchoolBookSanPin"/>
          <w:sz w:val="22"/>
          <w:szCs w:val="22"/>
        </w:rPr>
        <w:t>и других народов</w:t>
      </w:r>
      <w:r w:rsidR="00100623" w:rsidRPr="004558D2">
        <w:rPr>
          <w:rFonts w:eastAsia="SchoolBookSanPin"/>
          <w:sz w:val="22"/>
          <w:szCs w:val="22"/>
        </w:rPr>
        <w:t>,</w:t>
      </w:r>
      <w:r w:rsidRPr="004558D2">
        <w:rPr>
          <w:rFonts w:eastAsia="SchoolBookSanPin"/>
          <w:sz w:val="22"/>
          <w:szCs w:val="22"/>
        </w:rPr>
        <w:t xml:space="preserve"> понимание эмоционального воздействия искусства</w:t>
      </w:r>
      <w:r w:rsidR="00100623" w:rsidRPr="004558D2">
        <w:rPr>
          <w:rFonts w:eastAsia="SchoolBookSanPin"/>
          <w:sz w:val="22"/>
          <w:szCs w:val="22"/>
        </w:rPr>
        <w:t>,</w:t>
      </w:r>
      <w:r w:rsidRPr="004558D2">
        <w:rPr>
          <w:rFonts w:eastAsia="SchoolBookSanPin"/>
          <w:sz w:val="22"/>
          <w:szCs w:val="22"/>
        </w:rPr>
        <w:t xml:space="preserve"> осознание важности художественной культуры как средства коммуникации и самовыражения</w:t>
      </w:r>
      <w:r w:rsidR="00100623" w:rsidRPr="004558D2">
        <w:rPr>
          <w:rFonts w:eastAsia="SchoolBookSanPin"/>
          <w:sz w:val="22"/>
          <w:szCs w:val="22"/>
        </w:rPr>
        <w:t>;</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осознание важности русского языка как средства коммуникации </w:t>
      </w:r>
      <w:r w:rsidR="006F4896" w:rsidRPr="004558D2">
        <w:rPr>
          <w:rFonts w:eastAsia="SchoolBookSanPin"/>
          <w:sz w:val="22"/>
          <w:szCs w:val="22"/>
        </w:rPr>
        <w:br/>
      </w:r>
      <w:r w:rsidRPr="004558D2">
        <w:rPr>
          <w:rFonts w:eastAsia="SchoolBookSanPin"/>
          <w:sz w:val="22"/>
          <w:szCs w:val="22"/>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4558D2">
        <w:rPr>
          <w:rFonts w:eastAsia="SchoolBookSanPin"/>
          <w:sz w:val="22"/>
          <w:szCs w:val="22"/>
        </w:rPr>
        <w:t>,</w:t>
      </w:r>
      <w:r w:rsidRPr="004558D2">
        <w:rPr>
          <w:rFonts w:eastAsia="SchoolBookSanPin"/>
          <w:sz w:val="22"/>
          <w:szCs w:val="22"/>
        </w:rPr>
        <w:t xml:space="preserve"> стремление </w:t>
      </w:r>
      <w:r w:rsidR="006F4896" w:rsidRPr="004558D2">
        <w:rPr>
          <w:rFonts w:eastAsia="SchoolBookSanPin"/>
          <w:sz w:val="22"/>
          <w:szCs w:val="22"/>
        </w:rPr>
        <w:br/>
      </w:r>
      <w:r w:rsidRPr="004558D2">
        <w:rPr>
          <w:rFonts w:eastAsia="SchoolBookSanPin"/>
          <w:sz w:val="22"/>
          <w:szCs w:val="22"/>
        </w:rPr>
        <w:t>к самовыражению в разных видах искусства;</w:t>
      </w:r>
    </w:p>
    <w:p w:rsidR="00D67B9C" w:rsidRPr="004558D2" w:rsidRDefault="00100623" w:rsidP="004558D2">
      <w:pPr>
        <w:pStyle w:val="afffc"/>
        <w:rPr>
          <w:rFonts w:eastAsia="SchoolBookSanPin"/>
          <w:sz w:val="22"/>
          <w:szCs w:val="22"/>
        </w:rPr>
      </w:pPr>
      <w:r w:rsidRPr="004558D2">
        <w:rPr>
          <w:rFonts w:eastAsia="SchoolBookSanPin"/>
          <w:bCs/>
          <w:sz w:val="22"/>
          <w:szCs w:val="22"/>
        </w:rPr>
        <w:t>5) </w:t>
      </w:r>
      <w:r w:rsidR="00D67B9C" w:rsidRPr="004558D2">
        <w:rPr>
          <w:rFonts w:eastAsia="SchoolBookSanPin"/>
          <w:bCs/>
          <w:sz w:val="22"/>
          <w:szCs w:val="22"/>
        </w:rPr>
        <w:t xml:space="preserve">физического воспитания, формирования культуры здоровья </w:t>
      </w:r>
      <w:r w:rsidRPr="004558D2">
        <w:rPr>
          <w:rFonts w:eastAsia="SchoolBookSanPin"/>
          <w:bCs/>
          <w:sz w:val="22"/>
          <w:szCs w:val="22"/>
        </w:rPr>
        <w:br/>
      </w:r>
      <w:r w:rsidR="00D67B9C" w:rsidRPr="004558D2">
        <w:rPr>
          <w:rFonts w:eastAsia="SchoolBookSanPin"/>
          <w:bCs/>
          <w:sz w:val="22"/>
          <w:szCs w:val="22"/>
        </w:rPr>
        <w:t>и эмоционального благополучия: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осознание ценности жизни с опорой на собственный жизненный </w:t>
      </w:r>
      <w:r w:rsidR="006F4896" w:rsidRPr="004558D2">
        <w:rPr>
          <w:rFonts w:eastAsia="SchoolBookSanPin"/>
          <w:sz w:val="22"/>
          <w:szCs w:val="22"/>
        </w:rPr>
        <w:br/>
      </w:r>
      <w:r w:rsidRPr="004558D2">
        <w:rPr>
          <w:rFonts w:eastAsia="SchoolBookSanPin"/>
          <w:sz w:val="22"/>
          <w:szCs w:val="22"/>
        </w:rPr>
        <w:t>и читательский опыт</w:t>
      </w:r>
      <w:r w:rsidR="00100623" w:rsidRPr="004558D2">
        <w:rPr>
          <w:rFonts w:eastAsia="SchoolBookSanPin"/>
          <w:sz w:val="22"/>
          <w:szCs w:val="22"/>
        </w:rPr>
        <w:t>,</w:t>
      </w:r>
      <w:r w:rsidRPr="004558D2">
        <w:rPr>
          <w:rFonts w:eastAsia="SchoolBookSanPin"/>
          <w:sz w:val="22"/>
          <w:szCs w:val="22"/>
        </w:rPr>
        <w:t xml:space="preserve"> ответственное отношение к своему здоровью и установка </w:t>
      </w:r>
      <w:r w:rsidR="006F4896" w:rsidRPr="004558D2">
        <w:rPr>
          <w:rFonts w:eastAsia="SchoolBookSanPin"/>
          <w:sz w:val="22"/>
          <w:szCs w:val="22"/>
        </w:rPr>
        <w:br/>
      </w:r>
      <w:r w:rsidRPr="004558D2">
        <w:rPr>
          <w:rFonts w:eastAsia="SchoolBookSanPin"/>
          <w:sz w:val="22"/>
          <w:szCs w:val="22"/>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4558D2" w:rsidRDefault="00D67B9C" w:rsidP="004558D2">
      <w:pPr>
        <w:pStyle w:val="afffc"/>
        <w:rPr>
          <w:rFonts w:eastAsia="SchoolBookSanPin"/>
          <w:sz w:val="22"/>
          <w:szCs w:val="22"/>
        </w:rPr>
      </w:pPr>
      <w:r w:rsidRPr="004558D2">
        <w:rPr>
          <w:rFonts w:eastAsia="SchoolBookSanPi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4558D2">
        <w:rPr>
          <w:rFonts w:eastAsia="SchoolBookSanPin"/>
          <w:sz w:val="22"/>
          <w:szCs w:val="22"/>
        </w:rPr>
        <w:t>,</w:t>
      </w:r>
      <w:r w:rsidRPr="004558D2">
        <w:rPr>
          <w:rFonts w:eastAsia="SchoolBookSanPin"/>
          <w:sz w:val="22"/>
          <w:szCs w:val="22"/>
        </w:rPr>
        <w:t xml:space="preserve"> соблюдение правил безопасности, в том числе навыки безопасного поведения в </w:t>
      </w:r>
      <w:r w:rsidR="00100623" w:rsidRPr="004558D2">
        <w:rPr>
          <w:rFonts w:eastAsia="SchoolBookSanPin"/>
          <w:sz w:val="22"/>
          <w:szCs w:val="22"/>
        </w:rPr>
        <w:t>информационно-коммуникационной сети «Интернет»</w:t>
      </w:r>
      <w:r w:rsidRPr="004558D2">
        <w:rPr>
          <w:rFonts w:eastAsia="SchoolBookSanPin"/>
          <w:sz w:val="22"/>
          <w:szCs w:val="22"/>
        </w:rPr>
        <w:t xml:space="preserve"> в процессе школьного языкового образования;</w:t>
      </w:r>
    </w:p>
    <w:p w:rsidR="00D67B9C" w:rsidRPr="004558D2" w:rsidRDefault="00D67B9C" w:rsidP="004558D2">
      <w:pPr>
        <w:pStyle w:val="afffc"/>
        <w:rPr>
          <w:rFonts w:eastAsia="SchoolBookSanPin"/>
          <w:sz w:val="22"/>
          <w:szCs w:val="22"/>
        </w:rPr>
      </w:pPr>
      <w:r w:rsidRPr="004558D2">
        <w:rPr>
          <w:rFonts w:eastAsia="SchoolBookSanPi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67B9C" w:rsidRPr="004558D2" w:rsidRDefault="00D67B9C" w:rsidP="004558D2">
      <w:pPr>
        <w:pStyle w:val="afffc"/>
        <w:rPr>
          <w:rFonts w:eastAsia="SchoolBookSanPin"/>
          <w:sz w:val="22"/>
          <w:szCs w:val="22"/>
        </w:rPr>
      </w:pPr>
      <w:r w:rsidRPr="004558D2">
        <w:rPr>
          <w:rFonts w:eastAsia="SchoolBookSanPin"/>
          <w:sz w:val="22"/>
          <w:szCs w:val="22"/>
        </w:rPr>
        <w:t>умение принимать себя и других, не осуждая;</w:t>
      </w:r>
    </w:p>
    <w:p w:rsidR="00D67B9C" w:rsidRPr="004558D2" w:rsidRDefault="00D67B9C" w:rsidP="004558D2">
      <w:pPr>
        <w:pStyle w:val="afffc"/>
        <w:rPr>
          <w:rFonts w:eastAsia="SchoolBookSanPin"/>
          <w:sz w:val="22"/>
          <w:szCs w:val="22"/>
        </w:rPr>
      </w:pPr>
      <w:r w:rsidRPr="004558D2">
        <w:rPr>
          <w:rFonts w:eastAsia="SchoolBookSanPin"/>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4558D2">
        <w:rPr>
          <w:rFonts w:eastAsia="SchoolBookSanPin"/>
          <w:sz w:val="22"/>
          <w:szCs w:val="22"/>
        </w:rPr>
        <w:t>,</w:t>
      </w:r>
      <w:r w:rsidRPr="004558D2">
        <w:rPr>
          <w:rFonts w:eastAsia="SchoolBookSanPin"/>
          <w:sz w:val="22"/>
          <w:szCs w:val="22"/>
        </w:rPr>
        <w:t xml:space="preserve"> сформированность навыков рефлексии, признание своего права на ошибку и такого же права другого человека;</w:t>
      </w:r>
    </w:p>
    <w:p w:rsidR="00D67B9C" w:rsidRPr="004558D2" w:rsidRDefault="00100623" w:rsidP="004558D2">
      <w:pPr>
        <w:pStyle w:val="afffc"/>
        <w:rPr>
          <w:rFonts w:eastAsia="SchoolBookSanPin"/>
          <w:sz w:val="22"/>
          <w:szCs w:val="22"/>
        </w:rPr>
      </w:pPr>
      <w:r w:rsidRPr="004558D2">
        <w:rPr>
          <w:rFonts w:eastAsia="SchoolBookSanPin"/>
          <w:bCs/>
          <w:sz w:val="22"/>
          <w:szCs w:val="22"/>
        </w:rPr>
        <w:t>6) </w:t>
      </w:r>
      <w:r w:rsidR="00D67B9C" w:rsidRPr="004558D2">
        <w:rPr>
          <w:rFonts w:eastAsia="SchoolBookSanPin"/>
          <w:bCs/>
          <w:sz w:val="22"/>
          <w:szCs w:val="22"/>
        </w:rPr>
        <w:t>трудового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4558D2">
        <w:rPr>
          <w:rFonts w:eastAsia="SchoolBookSanPin"/>
          <w:sz w:val="22"/>
          <w:szCs w:val="22"/>
        </w:rPr>
        <w:br/>
      </w:r>
      <w:r w:rsidRPr="004558D2">
        <w:rPr>
          <w:rFonts w:eastAsia="SchoolBookSanPin"/>
          <w:sz w:val="22"/>
          <w:szCs w:val="22"/>
        </w:rPr>
        <w:t>с деятельностью филологов, журналистов, писателей</w:t>
      </w:r>
      <w:r w:rsidR="00100623" w:rsidRPr="004558D2">
        <w:rPr>
          <w:rFonts w:eastAsia="SchoolBookSanPin"/>
          <w:sz w:val="22"/>
          <w:szCs w:val="22"/>
        </w:rPr>
        <w:t>,</w:t>
      </w:r>
      <w:r w:rsidRPr="004558D2">
        <w:rPr>
          <w:rFonts w:eastAsia="SchoolBookSanPin"/>
          <w:sz w:val="22"/>
          <w:szCs w:val="22"/>
        </w:rPr>
        <w:t xml:space="preserve"> уважение к труду </w:t>
      </w:r>
      <w:r w:rsidR="008B6695" w:rsidRPr="004558D2">
        <w:rPr>
          <w:rFonts w:eastAsia="SchoolBookSanPin"/>
          <w:sz w:val="22"/>
          <w:szCs w:val="22"/>
        </w:rPr>
        <w:br/>
      </w:r>
      <w:r w:rsidRPr="004558D2">
        <w:rPr>
          <w:rFonts w:eastAsia="SchoolBookSanPin"/>
          <w:sz w:val="22"/>
          <w:szCs w:val="22"/>
        </w:rPr>
        <w:t>и результатам трудовой деятельности</w:t>
      </w:r>
      <w:r w:rsidR="00100623" w:rsidRPr="004558D2">
        <w:rPr>
          <w:rFonts w:eastAsia="SchoolBookSanPin"/>
          <w:sz w:val="22"/>
          <w:szCs w:val="22"/>
        </w:rPr>
        <w:t>,</w:t>
      </w:r>
      <w:r w:rsidRPr="004558D2">
        <w:rPr>
          <w:rFonts w:eastAsia="SchoolBookSanPin"/>
          <w:sz w:val="22"/>
          <w:szCs w:val="22"/>
        </w:rPr>
        <w:t xml:space="preserve"> осознанный выбор и построение индивидуальной траектории образования и жизненных планов с учётом личных </w:t>
      </w:r>
      <w:r w:rsidR="008B6695" w:rsidRPr="004558D2">
        <w:rPr>
          <w:rFonts w:eastAsia="SchoolBookSanPin"/>
          <w:sz w:val="22"/>
          <w:szCs w:val="22"/>
        </w:rPr>
        <w:br/>
      </w:r>
      <w:r w:rsidRPr="004558D2">
        <w:rPr>
          <w:rFonts w:eastAsia="SchoolBookSanPin"/>
          <w:sz w:val="22"/>
          <w:szCs w:val="22"/>
        </w:rPr>
        <w:t>и общественных интересов и потребностей;</w:t>
      </w:r>
    </w:p>
    <w:p w:rsidR="00D67B9C" w:rsidRPr="004558D2" w:rsidRDefault="00D67B9C" w:rsidP="004558D2">
      <w:pPr>
        <w:pStyle w:val="afffc"/>
        <w:rPr>
          <w:rFonts w:eastAsia="SchoolBookSanPin"/>
          <w:sz w:val="22"/>
          <w:szCs w:val="22"/>
        </w:rPr>
      </w:pPr>
      <w:r w:rsidRPr="004558D2">
        <w:rPr>
          <w:rFonts w:eastAsia="SchoolBookSanPin"/>
          <w:sz w:val="22"/>
          <w:szCs w:val="22"/>
        </w:rPr>
        <w:t>умение рассказать о своих планах на будущее;</w:t>
      </w:r>
    </w:p>
    <w:p w:rsidR="00D67B9C" w:rsidRPr="004558D2" w:rsidRDefault="00100623" w:rsidP="004558D2">
      <w:pPr>
        <w:pStyle w:val="afffc"/>
        <w:rPr>
          <w:rFonts w:eastAsia="SchoolBookSanPin"/>
          <w:sz w:val="22"/>
          <w:szCs w:val="22"/>
        </w:rPr>
      </w:pPr>
      <w:r w:rsidRPr="004558D2">
        <w:rPr>
          <w:rFonts w:eastAsia="SchoolBookSanPin"/>
          <w:bCs/>
          <w:sz w:val="22"/>
          <w:szCs w:val="22"/>
        </w:rPr>
        <w:t>7) </w:t>
      </w:r>
      <w:r w:rsidR="00D67B9C" w:rsidRPr="004558D2">
        <w:rPr>
          <w:rFonts w:eastAsia="SchoolBookSanPin"/>
          <w:bCs/>
          <w:sz w:val="22"/>
          <w:szCs w:val="22"/>
        </w:rPr>
        <w:t>экологического воспитания:</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4558D2">
        <w:rPr>
          <w:rFonts w:eastAsia="SchoolBookSanPin"/>
          <w:sz w:val="22"/>
          <w:szCs w:val="22"/>
        </w:rPr>
        <w:br/>
      </w:r>
      <w:r w:rsidRPr="004558D2">
        <w:rPr>
          <w:rFonts w:eastAsia="SchoolBookSanPin"/>
          <w:sz w:val="22"/>
          <w:szCs w:val="22"/>
        </w:rPr>
        <w:t>и оценки их возможных последствий для окружающей среды</w:t>
      </w:r>
      <w:r w:rsidR="00100623" w:rsidRPr="004558D2">
        <w:rPr>
          <w:rFonts w:eastAsia="SchoolBookSanPin"/>
          <w:sz w:val="22"/>
          <w:szCs w:val="22"/>
        </w:rPr>
        <w:t>,</w:t>
      </w:r>
      <w:r w:rsidRPr="004558D2">
        <w:rPr>
          <w:rFonts w:eastAsia="SchoolBookSanPin"/>
          <w:sz w:val="22"/>
          <w:szCs w:val="22"/>
        </w:rPr>
        <w:t xml:space="preserve"> умение точно, логично выражать свою точку зрения на экологические проблемы;</w:t>
      </w:r>
    </w:p>
    <w:p w:rsidR="00D67B9C" w:rsidRPr="004558D2" w:rsidRDefault="00D67B9C" w:rsidP="004558D2">
      <w:pPr>
        <w:pStyle w:val="afffc"/>
        <w:rPr>
          <w:rFonts w:eastAsia="SchoolBookSanPin"/>
          <w:sz w:val="22"/>
          <w:szCs w:val="22"/>
        </w:rPr>
      </w:pPr>
      <w:r w:rsidRPr="004558D2">
        <w:rPr>
          <w:rFonts w:eastAsia="SchoolBookSanPin"/>
          <w:sz w:val="22"/>
          <w:szCs w:val="22"/>
        </w:rPr>
        <w:t>повышение уровня экологической культуры, осознание глобального характера экологических проблем и путей их решения</w:t>
      </w:r>
      <w:r w:rsidR="00100623" w:rsidRPr="004558D2">
        <w:rPr>
          <w:rFonts w:eastAsia="SchoolBookSanPin"/>
          <w:sz w:val="22"/>
          <w:szCs w:val="22"/>
        </w:rPr>
        <w:t>,</w:t>
      </w:r>
      <w:r w:rsidRPr="004558D2">
        <w:rPr>
          <w:rFonts w:eastAsia="SchoolBookSanPin"/>
          <w:sz w:val="22"/>
          <w:szCs w:val="22"/>
        </w:rPr>
        <w:t xml:space="preserve"> активное неприятие действий, приносящих вред окружающей среде, в том числе сформированное при знакомстве </w:t>
      </w:r>
      <w:r w:rsidR="008B6695" w:rsidRPr="004558D2">
        <w:rPr>
          <w:rFonts w:eastAsia="SchoolBookSanPin"/>
          <w:sz w:val="22"/>
          <w:szCs w:val="22"/>
        </w:rPr>
        <w:br/>
      </w:r>
      <w:r w:rsidRPr="004558D2">
        <w:rPr>
          <w:rFonts w:eastAsia="SchoolBookSanPin"/>
          <w:sz w:val="22"/>
          <w:szCs w:val="22"/>
        </w:rPr>
        <w:t>с литературными произведениями, поднимающими экологические проблемы</w:t>
      </w:r>
      <w:r w:rsidR="00100623" w:rsidRPr="004558D2">
        <w:rPr>
          <w:rFonts w:eastAsia="SchoolBookSanPin"/>
          <w:sz w:val="22"/>
          <w:szCs w:val="22"/>
        </w:rPr>
        <w:t xml:space="preserve">, </w:t>
      </w:r>
      <w:r w:rsidRPr="004558D2">
        <w:rPr>
          <w:rFonts w:eastAsia="SchoolBookSanPin"/>
          <w:sz w:val="22"/>
          <w:szCs w:val="22"/>
        </w:rPr>
        <w:t>осознание своей роли как гражданина и потребителя в условиях взаимосвязи природной, технологической и социальной сред</w:t>
      </w:r>
      <w:r w:rsidR="00100623" w:rsidRPr="004558D2">
        <w:rPr>
          <w:rFonts w:eastAsia="SchoolBookSanPin"/>
          <w:sz w:val="22"/>
          <w:szCs w:val="22"/>
        </w:rPr>
        <w:t>,</w:t>
      </w:r>
      <w:r w:rsidRPr="004558D2">
        <w:rPr>
          <w:rFonts w:eastAsia="SchoolBookSanPin"/>
          <w:sz w:val="22"/>
          <w:szCs w:val="22"/>
        </w:rPr>
        <w:t xml:space="preserve"> готовность к участию </w:t>
      </w:r>
      <w:r w:rsidR="00100623" w:rsidRPr="004558D2">
        <w:rPr>
          <w:rFonts w:eastAsia="SchoolBookSanPin"/>
          <w:sz w:val="22"/>
          <w:szCs w:val="22"/>
        </w:rPr>
        <w:br/>
      </w:r>
      <w:r w:rsidRPr="004558D2">
        <w:rPr>
          <w:rFonts w:eastAsia="SchoolBookSanPin"/>
          <w:sz w:val="22"/>
          <w:szCs w:val="22"/>
        </w:rPr>
        <w:t>в практической деятельности экологической направленности</w:t>
      </w:r>
      <w:r w:rsidR="00874D59" w:rsidRPr="004558D2">
        <w:rPr>
          <w:rFonts w:eastAsia="SchoolBookSanPin"/>
          <w:sz w:val="22"/>
          <w:szCs w:val="22"/>
        </w:rPr>
        <w:t>;</w:t>
      </w:r>
    </w:p>
    <w:p w:rsidR="00D67B9C" w:rsidRPr="004558D2" w:rsidRDefault="00100623" w:rsidP="004558D2">
      <w:pPr>
        <w:pStyle w:val="afffc"/>
        <w:rPr>
          <w:rFonts w:eastAsia="SchoolBookSanPin"/>
          <w:sz w:val="22"/>
          <w:szCs w:val="22"/>
        </w:rPr>
      </w:pPr>
      <w:r w:rsidRPr="004558D2">
        <w:rPr>
          <w:rFonts w:eastAsia="SchoolBookSanPin"/>
          <w:bCs/>
          <w:sz w:val="22"/>
          <w:szCs w:val="22"/>
        </w:rPr>
        <w:t>8) </w:t>
      </w:r>
      <w:r w:rsidR="00D67B9C" w:rsidRPr="004558D2">
        <w:rPr>
          <w:rFonts w:eastAsia="SchoolBookSanPin"/>
          <w:bCs/>
          <w:sz w:val="22"/>
          <w:szCs w:val="22"/>
        </w:rPr>
        <w:t>ценности научного познания:</w:t>
      </w:r>
    </w:p>
    <w:p w:rsidR="00D67B9C" w:rsidRPr="004558D2" w:rsidRDefault="00D67B9C" w:rsidP="004558D2">
      <w:pPr>
        <w:pStyle w:val="afffc"/>
        <w:rPr>
          <w:rFonts w:eastAsia="SchoolBookSanPin"/>
          <w:sz w:val="22"/>
          <w:szCs w:val="22"/>
        </w:rPr>
      </w:pPr>
      <w:r w:rsidRPr="004558D2">
        <w:rPr>
          <w:rFonts w:eastAsia="SchoolBookSanPin"/>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rsidR="00100623" w:rsidRPr="004558D2">
        <w:rPr>
          <w:rFonts w:eastAsia="SchoolBookSanPin"/>
          <w:sz w:val="22"/>
          <w:szCs w:val="22"/>
        </w:rPr>
        <w:t xml:space="preserve">, </w:t>
      </w:r>
      <w:r w:rsidRPr="004558D2">
        <w:rPr>
          <w:rFonts w:eastAsia="SchoolBookSanPin"/>
          <w:sz w:val="22"/>
          <w:szCs w:val="22"/>
        </w:rPr>
        <w:t>закономерностях развития языка</w:t>
      </w:r>
      <w:r w:rsidR="00100623" w:rsidRPr="004558D2">
        <w:rPr>
          <w:rFonts w:eastAsia="SchoolBookSanPin"/>
          <w:sz w:val="22"/>
          <w:szCs w:val="22"/>
        </w:rPr>
        <w:t>,</w:t>
      </w:r>
      <w:r w:rsidRPr="004558D2">
        <w:rPr>
          <w:rFonts w:eastAsia="SchoolBookSanPin"/>
          <w:sz w:val="22"/>
          <w:szCs w:val="22"/>
        </w:rPr>
        <w:t xml:space="preserve"> овладение языковой и читательской культурой, навыками чтения </w:t>
      </w:r>
      <w:r w:rsidR="008B6695" w:rsidRPr="004558D2">
        <w:rPr>
          <w:rFonts w:eastAsia="SchoolBookSanPin"/>
          <w:sz w:val="22"/>
          <w:szCs w:val="22"/>
        </w:rPr>
        <w:br/>
      </w:r>
      <w:r w:rsidRPr="004558D2">
        <w:rPr>
          <w:rFonts w:eastAsia="SchoolBookSanPin"/>
          <w:sz w:val="22"/>
          <w:szCs w:val="22"/>
        </w:rPr>
        <w:t>как средства познания мира</w:t>
      </w:r>
      <w:r w:rsidR="00100623" w:rsidRPr="004558D2">
        <w:rPr>
          <w:rFonts w:eastAsia="SchoolBookSanPin"/>
          <w:sz w:val="22"/>
          <w:szCs w:val="22"/>
        </w:rPr>
        <w:t>,</w:t>
      </w:r>
      <w:r w:rsidRPr="004558D2">
        <w:rPr>
          <w:rFonts w:eastAsia="SchoolBookSanPin"/>
          <w:sz w:val="22"/>
          <w:szCs w:val="22"/>
        </w:rPr>
        <w:t xml:space="preserve"> овладение основными навыками исследовательской деятельности</w:t>
      </w:r>
      <w:r w:rsidR="00100623" w:rsidRPr="004558D2">
        <w:rPr>
          <w:rFonts w:eastAsia="SchoolBookSanPin"/>
          <w:sz w:val="22"/>
          <w:szCs w:val="22"/>
        </w:rPr>
        <w:t xml:space="preserve">, </w:t>
      </w:r>
      <w:r w:rsidRPr="004558D2">
        <w:rPr>
          <w:rFonts w:eastAsia="SchoolBookSanPin"/>
          <w:sz w:val="22"/>
          <w:szCs w:val="22"/>
        </w:rPr>
        <w:t xml:space="preserve">установка на осмысление опыта, наблюдений, поступков </w:t>
      </w:r>
      <w:r w:rsidR="008C74C0" w:rsidRPr="004558D2">
        <w:rPr>
          <w:rFonts w:eastAsia="SchoolBookSanPin"/>
          <w:sz w:val="22"/>
          <w:szCs w:val="22"/>
        </w:rPr>
        <w:br/>
      </w:r>
      <w:r w:rsidRPr="004558D2">
        <w:rPr>
          <w:rFonts w:eastAsia="SchoolBookSanPin"/>
          <w:sz w:val="22"/>
          <w:szCs w:val="22"/>
        </w:rPr>
        <w:t>и стремление совершенствовать пути достижения индивидуального и коллективного благополучия</w:t>
      </w:r>
      <w:r w:rsidR="00874D59" w:rsidRPr="004558D2">
        <w:rPr>
          <w:rFonts w:eastAsia="SchoolBookSanPin"/>
          <w:sz w:val="22"/>
          <w:szCs w:val="22"/>
        </w:rPr>
        <w:t>;</w:t>
      </w:r>
    </w:p>
    <w:p w:rsidR="00D67B9C" w:rsidRPr="004558D2" w:rsidRDefault="008C74C0" w:rsidP="004558D2">
      <w:pPr>
        <w:pStyle w:val="afffc"/>
        <w:rPr>
          <w:rFonts w:eastAsia="SchoolBookSanPin"/>
          <w:sz w:val="22"/>
          <w:szCs w:val="22"/>
        </w:rPr>
      </w:pPr>
      <w:r w:rsidRPr="004558D2">
        <w:rPr>
          <w:rFonts w:eastAsia="SchoolBookSanPin"/>
          <w:bCs/>
          <w:sz w:val="22"/>
          <w:szCs w:val="22"/>
        </w:rPr>
        <w:lastRenderedPageBreak/>
        <w:t>9) </w:t>
      </w:r>
      <w:r w:rsidR="00D67B9C" w:rsidRPr="004558D2">
        <w:rPr>
          <w:rFonts w:eastAsia="SchoolBookSanPin"/>
          <w:bCs/>
          <w:sz w:val="22"/>
          <w:szCs w:val="22"/>
        </w:rPr>
        <w:t xml:space="preserve">адаптации обучающегося к изменяющимся условиям социальной </w:t>
      </w:r>
      <w:r w:rsidRPr="004558D2">
        <w:rPr>
          <w:rFonts w:eastAsia="SchoolBookSanPin"/>
          <w:bCs/>
          <w:sz w:val="22"/>
          <w:szCs w:val="22"/>
        </w:rPr>
        <w:br/>
      </w:r>
      <w:r w:rsidR="00D67B9C" w:rsidRPr="004558D2">
        <w:rPr>
          <w:rFonts w:eastAsia="SchoolBookSanPin"/>
          <w:bCs/>
          <w:sz w:val="22"/>
          <w:szCs w:val="22"/>
        </w:rPr>
        <w:t>и природной среды:</w:t>
      </w:r>
    </w:p>
    <w:p w:rsidR="00D67B9C" w:rsidRPr="004558D2" w:rsidRDefault="00D67B9C" w:rsidP="004558D2">
      <w:pPr>
        <w:pStyle w:val="afffc"/>
        <w:rPr>
          <w:rFonts w:eastAsia="SchoolBookSanPin"/>
          <w:sz w:val="22"/>
          <w:szCs w:val="22"/>
        </w:rPr>
      </w:pPr>
      <w:r w:rsidRPr="004558D2">
        <w:rPr>
          <w:rFonts w:eastAsia="SchoolBookSanPin"/>
          <w:sz w:val="22"/>
          <w:szCs w:val="22"/>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4558D2">
        <w:rPr>
          <w:rFonts w:eastAsia="SchoolBookSanPin"/>
          <w:sz w:val="22"/>
          <w:szCs w:val="22"/>
        </w:rPr>
        <w:br/>
      </w:r>
      <w:r w:rsidRPr="004558D2">
        <w:rPr>
          <w:rFonts w:eastAsia="SchoolBookSanPin"/>
          <w:sz w:val="22"/>
          <w:szCs w:val="22"/>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4558D2" w:rsidRDefault="00D67B9C" w:rsidP="004558D2">
      <w:pPr>
        <w:pStyle w:val="afffc"/>
        <w:rPr>
          <w:rFonts w:eastAsia="SchoolBookSanPin"/>
          <w:sz w:val="22"/>
          <w:szCs w:val="22"/>
        </w:rPr>
      </w:pPr>
      <w:r w:rsidRPr="004558D2">
        <w:rPr>
          <w:rFonts w:eastAsia="SchoolBookSanPin"/>
          <w:sz w:val="22"/>
          <w:szCs w:val="22"/>
        </w:rPr>
        <w:t>потребность во взаимодействии в условиях неопределённости, открытость опыту и знаниям других</w:t>
      </w:r>
      <w:r w:rsidR="008C74C0" w:rsidRPr="004558D2">
        <w:rPr>
          <w:rFonts w:eastAsia="SchoolBookSanPin"/>
          <w:sz w:val="22"/>
          <w:szCs w:val="22"/>
        </w:rPr>
        <w:t>,</w:t>
      </w:r>
      <w:r w:rsidRPr="004558D2">
        <w:rPr>
          <w:rFonts w:eastAsia="SchoolBookSanPin"/>
          <w:sz w:val="22"/>
          <w:szCs w:val="22"/>
        </w:rPr>
        <w:t xml:space="preserve"> потребность в действии в условиях неопределённости, </w:t>
      </w:r>
      <w:r w:rsidR="008B6695" w:rsidRPr="004558D2">
        <w:rPr>
          <w:rFonts w:eastAsia="SchoolBookSanPin"/>
          <w:sz w:val="22"/>
          <w:szCs w:val="22"/>
        </w:rPr>
        <w:br/>
      </w:r>
      <w:r w:rsidRPr="004558D2">
        <w:rPr>
          <w:rFonts w:eastAsia="SchoolBookSanPin"/>
          <w:sz w:val="22"/>
          <w:szCs w:val="22"/>
        </w:rPr>
        <w:t xml:space="preserve">в повышении уровня своей компетентности через практическую деятельность, </w:t>
      </w:r>
      <w:r w:rsidR="008C74C0" w:rsidRPr="004558D2">
        <w:rPr>
          <w:rFonts w:eastAsia="SchoolBookSanPin"/>
          <w:sz w:val="22"/>
          <w:szCs w:val="22"/>
        </w:rPr>
        <w:br/>
      </w:r>
      <w:r w:rsidRPr="004558D2">
        <w:rPr>
          <w:rFonts w:eastAsia="SchoolBookSanPin"/>
          <w:sz w:val="22"/>
          <w:szCs w:val="22"/>
        </w:rPr>
        <w:t>в том числе умение учиться у других людей, получать в совместной деятельности новые знания, навыки и компетенции из опыта других</w:t>
      </w:r>
      <w:r w:rsidR="008C74C0" w:rsidRPr="004558D2">
        <w:rPr>
          <w:rFonts w:eastAsia="SchoolBookSanPin"/>
          <w:sz w:val="22"/>
          <w:szCs w:val="22"/>
        </w:rPr>
        <w:t>,</w:t>
      </w:r>
      <w:r w:rsidRPr="004558D2">
        <w:rPr>
          <w:rFonts w:eastAsia="SchoolBookSanPin"/>
          <w:sz w:val="22"/>
          <w:szCs w:val="22"/>
        </w:rPr>
        <w:t xml:space="preserve"> необходимость </w:t>
      </w:r>
      <w:r w:rsidR="008C74C0" w:rsidRPr="004558D2">
        <w:rPr>
          <w:rFonts w:eastAsia="SchoolBookSanPin"/>
          <w:sz w:val="22"/>
          <w:szCs w:val="22"/>
        </w:rPr>
        <w:br/>
      </w:r>
      <w:r w:rsidRPr="004558D2">
        <w:rPr>
          <w:rFonts w:eastAsia="SchoolBookSanPin"/>
          <w:sz w:val="22"/>
          <w:szCs w:val="22"/>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4558D2">
        <w:rPr>
          <w:rFonts w:eastAsia="SchoolBookSanPin"/>
          <w:sz w:val="22"/>
          <w:szCs w:val="22"/>
        </w:rPr>
        <w:t>,</w:t>
      </w:r>
      <w:r w:rsidRPr="004558D2">
        <w:rPr>
          <w:rFonts w:eastAsia="SchoolBookSanPin"/>
          <w:sz w:val="22"/>
          <w:szCs w:val="22"/>
        </w:rPr>
        <w:t xml:space="preserve"> умение оперировать основными понятиями, терминами </w:t>
      </w:r>
      <w:r w:rsidR="008C74C0" w:rsidRPr="004558D2">
        <w:rPr>
          <w:rFonts w:eastAsia="SchoolBookSanPin"/>
          <w:sz w:val="22"/>
          <w:szCs w:val="22"/>
        </w:rPr>
        <w:br/>
      </w:r>
      <w:r w:rsidRPr="004558D2">
        <w:rPr>
          <w:rFonts w:eastAsia="SchoolBookSanPin"/>
          <w:sz w:val="22"/>
          <w:szCs w:val="22"/>
        </w:rPr>
        <w:t xml:space="preserve">и представлениями в области концепции устойчивого развития, анализировать </w:t>
      </w:r>
      <w:r w:rsidR="008C74C0" w:rsidRPr="004558D2">
        <w:rPr>
          <w:rFonts w:eastAsia="SchoolBookSanPin"/>
          <w:sz w:val="22"/>
          <w:szCs w:val="22"/>
        </w:rPr>
        <w:br/>
      </w:r>
      <w:r w:rsidRPr="004558D2">
        <w:rPr>
          <w:rFonts w:eastAsia="SchoolBookSanPin"/>
          <w:sz w:val="22"/>
          <w:szCs w:val="22"/>
        </w:rPr>
        <w:t xml:space="preserve">и выявлять взаимосвязь природы, общества и экономики, оценивать свои действия </w:t>
      </w:r>
      <w:r w:rsidR="008C74C0" w:rsidRPr="004558D2">
        <w:rPr>
          <w:rFonts w:eastAsia="SchoolBookSanPin"/>
          <w:sz w:val="22"/>
          <w:szCs w:val="22"/>
        </w:rPr>
        <w:br/>
      </w:r>
      <w:r w:rsidRPr="004558D2">
        <w:rPr>
          <w:rFonts w:eastAsia="SchoolBookSanPin"/>
          <w:sz w:val="22"/>
          <w:szCs w:val="22"/>
        </w:rPr>
        <w:t>с учётом влияния на окружающую среду, достижения целей и преодоления вызовов, возможных глобальных последствий;</w:t>
      </w:r>
    </w:p>
    <w:p w:rsidR="00D67B9C" w:rsidRPr="004558D2" w:rsidRDefault="00D67B9C" w:rsidP="004558D2">
      <w:pPr>
        <w:pStyle w:val="afffc"/>
        <w:rPr>
          <w:rFonts w:eastAsia="SchoolBookSanPin"/>
          <w:sz w:val="22"/>
          <w:szCs w:val="22"/>
        </w:rPr>
      </w:pPr>
      <w:r w:rsidRPr="004558D2">
        <w:rPr>
          <w:rFonts w:eastAsia="SchoolBookSanPin"/>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4558D2">
        <w:rPr>
          <w:rFonts w:eastAsia="SchoolBookSanPin"/>
          <w:sz w:val="22"/>
          <w:szCs w:val="22"/>
        </w:rPr>
        <w:t>,</w:t>
      </w:r>
      <w:r w:rsidRPr="004558D2">
        <w:rPr>
          <w:rFonts w:eastAsia="SchoolBookSanPin"/>
          <w:sz w:val="22"/>
          <w:szCs w:val="22"/>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4558D2">
        <w:rPr>
          <w:rFonts w:eastAsia="SchoolBookSanPin"/>
          <w:sz w:val="22"/>
          <w:szCs w:val="22"/>
        </w:rPr>
        <w:t>,</w:t>
      </w:r>
      <w:r w:rsidRPr="004558D2">
        <w:rPr>
          <w:rFonts w:eastAsia="SchoolBookSanPin"/>
          <w:sz w:val="22"/>
          <w:szCs w:val="22"/>
        </w:rPr>
        <w:t xml:space="preserve"> быть готовым действовать </w:t>
      </w:r>
      <w:r w:rsidRPr="004558D2">
        <w:rPr>
          <w:rFonts w:eastAsia="SchoolBookSanPin"/>
          <w:sz w:val="22"/>
          <w:szCs w:val="22"/>
        </w:rPr>
        <w:br/>
        <w:t>в отсутствие гарантий успеха.</w:t>
      </w:r>
    </w:p>
    <w:p w:rsidR="008C74C0" w:rsidRPr="004558D2" w:rsidRDefault="008C74C0" w:rsidP="004558D2">
      <w:pPr>
        <w:pStyle w:val="afffc"/>
        <w:rPr>
          <w:rFonts w:eastAsia="SchoolBookSanPin"/>
          <w:bCs/>
          <w:sz w:val="22"/>
          <w:szCs w:val="22"/>
        </w:rPr>
      </w:pPr>
      <w:r w:rsidRPr="004558D2">
        <w:rPr>
          <w:rFonts w:eastAsia="SchoolBookSanPin"/>
          <w:sz w:val="22"/>
          <w:szCs w:val="22"/>
        </w:rPr>
        <w:t xml:space="preserve">В результате изучения русского языка на уровне </w:t>
      </w:r>
      <w:r w:rsidR="006A2A12" w:rsidRPr="004558D2">
        <w:rPr>
          <w:rFonts w:eastAsia="SchoolBookSanPin"/>
          <w:sz w:val="22"/>
          <w:szCs w:val="22"/>
        </w:rPr>
        <w:t>основного</w:t>
      </w:r>
      <w:r w:rsidRPr="004558D2">
        <w:rPr>
          <w:rFonts w:eastAsia="SchoolBookSanPin"/>
          <w:sz w:val="22"/>
          <w:szCs w:val="22"/>
        </w:rPr>
        <w:t xml:space="preserve"> общего образования у обучающегося будут сформированы </w:t>
      </w:r>
      <w:r w:rsidR="00505496" w:rsidRPr="004558D2">
        <w:rPr>
          <w:rFonts w:eastAsia="SchoolBookSanPin"/>
          <w:sz w:val="22"/>
          <w:szCs w:val="22"/>
        </w:rPr>
        <w:t xml:space="preserve">следующие метапредметные результаты: </w:t>
      </w:r>
      <w:r w:rsidRPr="004558D2">
        <w:rPr>
          <w:rFonts w:eastAsia="SchoolBookSanPin"/>
          <w:bCs/>
          <w:sz w:val="22"/>
          <w:szCs w:val="22"/>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4558D2" w:rsidRDefault="008C74C0" w:rsidP="004558D2">
      <w:pPr>
        <w:pStyle w:val="afffc"/>
        <w:rPr>
          <w:rFonts w:eastAsia="SchoolBookSanPin"/>
          <w:sz w:val="22"/>
          <w:szCs w:val="22"/>
        </w:rPr>
      </w:pPr>
      <w:r w:rsidRPr="004558D2">
        <w:rPr>
          <w:rFonts w:eastAsia="OfficinaSansBoldITC"/>
          <w:sz w:val="22"/>
          <w:szCs w:val="22"/>
        </w:rPr>
        <w:t> </w:t>
      </w:r>
      <w:r w:rsidRPr="004558D2">
        <w:rPr>
          <w:rFonts w:eastAsia="SchoolBookSanPin"/>
          <w:sz w:val="22"/>
          <w:szCs w:val="22"/>
        </w:rPr>
        <w:t xml:space="preserve">У обучающегося будут сформированы следующие базовые логические действия как часть </w:t>
      </w:r>
      <w:r w:rsidRPr="004558D2">
        <w:rPr>
          <w:rFonts w:eastAsia="SchoolBookSanPin"/>
          <w:bCs/>
          <w:sz w:val="22"/>
          <w:szCs w:val="22"/>
        </w:rPr>
        <w:t>познавательных универсальных учебных действий</w:t>
      </w:r>
      <w:r w:rsidRPr="004558D2">
        <w:rPr>
          <w:rFonts w:eastAsia="SchoolBookSanPin"/>
          <w:sz w:val="22"/>
          <w:szCs w:val="22"/>
        </w:rPr>
        <w:t>:</w:t>
      </w:r>
    </w:p>
    <w:p w:rsidR="006A2A12" w:rsidRPr="004558D2" w:rsidRDefault="006A2A12" w:rsidP="004558D2">
      <w:pPr>
        <w:pStyle w:val="afffc"/>
        <w:rPr>
          <w:rFonts w:eastAsia="SchoolBookSanPin"/>
          <w:sz w:val="22"/>
          <w:szCs w:val="22"/>
        </w:rPr>
      </w:pPr>
      <w:r w:rsidRPr="004558D2">
        <w:rPr>
          <w:rFonts w:eastAsia="SchoolBookSanPin"/>
          <w:sz w:val="22"/>
          <w:szCs w:val="22"/>
        </w:rPr>
        <w:t>выявлять и характеризовать существенные признаки языковых единиц, языковых явлений и процессов;</w:t>
      </w:r>
    </w:p>
    <w:p w:rsidR="006A2A12" w:rsidRPr="004558D2" w:rsidRDefault="006A2A12" w:rsidP="004558D2">
      <w:pPr>
        <w:pStyle w:val="afffc"/>
        <w:rPr>
          <w:rFonts w:eastAsia="SchoolBookSanPin"/>
          <w:sz w:val="22"/>
          <w:szCs w:val="22"/>
        </w:rPr>
      </w:pPr>
      <w:r w:rsidRPr="004558D2">
        <w:rPr>
          <w:rFonts w:eastAsia="SchoolBookSanPin"/>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4558D2">
        <w:rPr>
          <w:rFonts w:eastAsia="SchoolBookSanPin"/>
          <w:sz w:val="22"/>
          <w:szCs w:val="22"/>
        </w:rPr>
        <w:br/>
        <w:t>и противоречий;</w:t>
      </w:r>
    </w:p>
    <w:p w:rsidR="006A2A12" w:rsidRPr="004558D2" w:rsidRDefault="006A2A12" w:rsidP="004558D2">
      <w:pPr>
        <w:pStyle w:val="afffc"/>
        <w:rPr>
          <w:rFonts w:eastAsia="SchoolBookSanPin"/>
          <w:sz w:val="22"/>
          <w:szCs w:val="22"/>
        </w:rPr>
      </w:pPr>
      <w:r w:rsidRPr="004558D2">
        <w:rPr>
          <w:rFonts w:eastAsia="SchoolBookSanPin"/>
          <w:sz w:val="22"/>
          <w:szCs w:val="22"/>
        </w:rPr>
        <w:t>выявлять дефицит информации текста, необходимой для решения поставленной учебной задачи;</w:t>
      </w:r>
    </w:p>
    <w:p w:rsidR="006A2A12" w:rsidRPr="004558D2" w:rsidRDefault="006A2A12" w:rsidP="004558D2">
      <w:pPr>
        <w:pStyle w:val="afffc"/>
        <w:rPr>
          <w:rFonts w:eastAsia="SchoolBookSanPin"/>
          <w:sz w:val="22"/>
          <w:szCs w:val="22"/>
        </w:rPr>
      </w:pPr>
      <w:r w:rsidRPr="004558D2">
        <w:rPr>
          <w:rFonts w:eastAsia="SchoolBookSanPin"/>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самостоятельно выбирать способ решения учебной задачи при работе </w:t>
      </w:r>
      <w:r w:rsidRPr="004558D2">
        <w:rPr>
          <w:rFonts w:eastAsia="SchoolBookSanPin"/>
          <w:sz w:val="22"/>
          <w:szCs w:val="22"/>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4558D2" w:rsidRDefault="008C74C0" w:rsidP="004558D2">
      <w:pPr>
        <w:pStyle w:val="afffc"/>
        <w:rPr>
          <w:rFonts w:eastAsia="SchoolBookSanPin"/>
          <w:sz w:val="22"/>
          <w:szCs w:val="22"/>
        </w:rPr>
      </w:pPr>
      <w:r w:rsidRPr="004558D2">
        <w:rPr>
          <w:rFonts w:eastAsia="SchoolBookSanPin"/>
          <w:sz w:val="22"/>
          <w:szCs w:val="22"/>
        </w:rPr>
        <w:t xml:space="preserve">У обучающегося будут сформированы следующие базовые исследовательские действия как часть </w:t>
      </w:r>
      <w:r w:rsidRPr="004558D2">
        <w:rPr>
          <w:rFonts w:eastAsia="SchoolBookSanPin"/>
          <w:bCs/>
          <w:sz w:val="22"/>
          <w:szCs w:val="22"/>
        </w:rPr>
        <w:t>познавательных универсальных учебных действий</w:t>
      </w:r>
      <w:r w:rsidRPr="004558D2">
        <w:rPr>
          <w:rFonts w:eastAsia="SchoolBookSanPin"/>
          <w:sz w:val="22"/>
          <w:szCs w:val="22"/>
        </w:rPr>
        <w:t>:</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использовать вопросы как исследовательский инструмент познания </w:t>
      </w:r>
      <w:r w:rsidRPr="004558D2">
        <w:rPr>
          <w:rFonts w:eastAsia="SchoolBookSanPin"/>
          <w:sz w:val="22"/>
          <w:szCs w:val="22"/>
        </w:rPr>
        <w:br/>
        <w:t>в языковом образовании;</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формулировать вопросы, фиксирующие несоответствие между реальным </w:t>
      </w:r>
      <w:r w:rsidRPr="004558D2">
        <w:rPr>
          <w:rFonts w:eastAsia="SchoolBookSanPin"/>
          <w:sz w:val="22"/>
          <w:szCs w:val="22"/>
        </w:rPr>
        <w:br/>
        <w:t xml:space="preserve">и желательным состоянием ситуации, и самостоятельно устанавливать искомое </w:t>
      </w:r>
      <w:r w:rsidRPr="004558D2">
        <w:rPr>
          <w:rFonts w:eastAsia="SchoolBookSanPin"/>
          <w:sz w:val="22"/>
          <w:szCs w:val="22"/>
        </w:rPr>
        <w:br/>
        <w:t>и данное;</w:t>
      </w:r>
    </w:p>
    <w:p w:rsidR="006A2A12" w:rsidRPr="004558D2" w:rsidRDefault="006A2A12" w:rsidP="004558D2">
      <w:pPr>
        <w:pStyle w:val="afffc"/>
        <w:rPr>
          <w:rFonts w:eastAsia="SchoolBookSanPin"/>
          <w:sz w:val="22"/>
          <w:szCs w:val="22"/>
        </w:rPr>
      </w:pPr>
      <w:r w:rsidRPr="004558D2">
        <w:rPr>
          <w:rFonts w:eastAsia="SchoolBookSanPin"/>
          <w:sz w:val="22"/>
          <w:szCs w:val="22"/>
        </w:rPr>
        <w:t>формировать гипотезу об истинности собственных суждений и суждений других, аргументировать свою позицию, мнение;</w:t>
      </w:r>
    </w:p>
    <w:p w:rsidR="006A2A12" w:rsidRPr="004558D2" w:rsidRDefault="006A2A12" w:rsidP="004558D2">
      <w:pPr>
        <w:pStyle w:val="afffc"/>
        <w:rPr>
          <w:rFonts w:eastAsia="SchoolBookSanPin"/>
          <w:sz w:val="22"/>
          <w:szCs w:val="22"/>
        </w:rPr>
      </w:pPr>
      <w:r w:rsidRPr="004558D2">
        <w:rPr>
          <w:rFonts w:eastAsia="SchoolBookSanPin"/>
          <w:sz w:val="22"/>
          <w:szCs w:val="22"/>
        </w:rPr>
        <w:t>составлять алгоритм действий и использовать его для решения учебных задач;</w:t>
      </w:r>
    </w:p>
    <w:p w:rsidR="006A2A12" w:rsidRPr="004558D2" w:rsidRDefault="006A2A12" w:rsidP="004558D2">
      <w:pPr>
        <w:pStyle w:val="afffc"/>
        <w:rPr>
          <w:rFonts w:eastAsia="SchoolBookSanPin"/>
          <w:sz w:val="22"/>
          <w:szCs w:val="22"/>
        </w:rPr>
      </w:pPr>
      <w:r w:rsidRPr="004558D2">
        <w:rPr>
          <w:rFonts w:eastAsia="SchoolBookSanPin"/>
          <w:sz w:val="22"/>
          <w:szCs w:val="22"/>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4558D2" w:rsidRDefault="006A2A12" w:rsidP="004558D2">
      <w:pPr>
        <w:pStyle w:val="afffc"/>
        <w:rPr>
          <w:rFonts w:eastAsia="SchoolBookSanPin"/>
          <w:sz w:val="22"/>
          <w:szCs w:val="22"/>
        </w:rPr>
      </w:pPr>
      <w:r w:rsidRPr="004558D2">
        <w:rPr>
          <w:rFonts w:eastAsia="SchoolBookSanPin"/>
          <w:sz w:val="22"/>
          <w:szCs w:val="22"/>
        </w:rPr>
        <w:t>оценивать на применимость и достоверность информацию, полученную в ходе лингвистического исследования (эксперимента);</w:t>
      </w:r>
    </w:p>
    <w:p w:rsidR="006A2A12" w:rsidRPr="004558D2" w:rsidRDefault="006A2A12" w:rsidP="004558D2">
      <w:pPr>
        <w:pStyle w:val="afffc"/>
        <w:rPr>
          <w:rFonts w:eastAsia="SchoolBookSanPin"/>
          <w:sz w:val="22"/>
          <w:szCs w:val="22"/>
        </w:rPr>
      </w:pPr>
      <w:r w:rsidRPr="004558D2">
        <w:rPr>
          <w:rFonts w:eastAsia="SchoolBookSanPin"/>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прогнозировать возможное дальнейшее развитие процессов, событий </w:t>
      </w:r>
      <w:r w:rsidRPr="004558D2">
        <w:rPr>
          <w:rFonts w:eastAsia="SchoolBookSanPin"/>
          <w:sz w:val="22"/>
          <w:szCs w:val="22"/>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4558D2" w:rsidRDefault="008C74C0" w:rsidP="004558D2">
      <w:pPr>
        <w:pStyle w:val="afffc"/>
        <w:rPr>
          <w:rFonts w:eastAsia="SchoolBookSanPin"/>
          <w:sz w:val="22"/>
          <w:szCs w:val="22"/>
        </w:rPr>
      </w:pPr>
      <w:r w:rsidRPr="004558D2">
        <w:rPr>
          <w:rFonts w:eastAsia="SchoolBookSanPin"/>
          <w:sz w:val="22"/>
          <w:szCs w:val="22"/>
        </w:rPr>
        <w:t xml:space="preserve">У обучающегося будут сформированы следующие умения работать </w:t>
      </w:r>
      <w:r w:rsidRPr="004558D2">
        <w:rPr>
          <w:rFonts w:eastAsia="SchoolBookSanPin"/>
          <w:sz w:val="22"/>
          <w:szCs w:val="22"/>
        </w:rPr>
        <w:br/>
        <w:t xml:space="preserve">с информацией как часть </w:t>
      </w:r>
      <w:r w:rsidRPr="004558D2">
        <w:rPr>
          <w:rFonts w:eastAsia="SchoolBookSanPin"/>
          <w:bCs/>
          <w:sz w:val="22"/>
          <w:szCs w:val="22"/>
        </w:rPr>
        <w:t>познавательных универсальных учебных действий</w:t>
      </w:r>
      <w:r w:rsidRPr="004558D2">
        <w:rPr>
          <w:rFonts w:eastAsia="SchoolBookSanPin"/>
          <w:sz w:val="22"/>
          <w:szCs w:val="22"/>
        </w:rPr>
        <w:t>:</w:t>
      </w:r>
    </w:p>
    <w:p w:rsidR="006A2A12" w:rsidRPr="004558D2" w:rsidRDefault="006A2A12" w:rsidP="004558D2">
      <w:pPr>
        <w:pStyle w:val="afffc"/>
        <w:rPr>
          <w:rFonts w:eastAsia="SchoolBookSanPin"/>
          <w:sz w:val="22"/>
          <w:szCs w:val="22"/>
        </w:rPr>
      </w:pPr>
      <w:r w:rsidRPr="004558D2">
        <w:rPr>
          <w:rFonts w:eastAsia="SchoolBookSanPi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4558D2" w:rsidRDefault="006A2A12" w:rsidP="004558D2">
      <w:pPr>
        <w:pStyle w:val="afffc"/>
        <w:rPr>
          <w:rFonts w:eastAsia="SchoolBookSanPin"/>
          <w:sz w:val="22"/>
          <w:szCs w:val="22"/>
        </w:rPr>
      </w:pPr>
      <w:r w:rsidRPr="004558D2">
        <w:rPr>
          <w:rFonts w:eastAsia="SchoolBookSanPin"/>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6A2A12" w:rsidRPr="004558D2" w:rsidRDefault="006A2A12" w:rsidP="004558D2">
      <w:pPr>
        <w:pStyle w:val="afffc"/>
        <w:rPr>
          <w:rFonts w:eastAsia="SchoolBookSanPin"/>
          <w:sz w:val="22"/>
          <w:szCs w:val="22"/>
        </w:rPr>
      </w:pPr>
      <w:r w:rsidRPr="004558D2">
        <w:rPr>
          <w:rFonts w:eastAsia="SchoolBookSanPi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4558D2" w:rsidRDefault="006A2A12" w:rsidP="004558D2">
      <w:pPr>
        <w:pStyle w:val="afffc"/>
        <w:rPr>
          <w:rFonts w:eastAsia="SchoolBookSanPin"/>
          <w:sz w:val="22"/>
          <w:szCs w:val="22"/>
        </w:rPr>
      </w:pPr>
      <w:r w:rsidRPr="004558D2">
        <w:rPr>
          <w:rFonts w:eastAsia="SchoolBookSanPi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находить сходные аргументы (подтверждающие или опровергающие одну </w:t>
      </w:r>
      <w:r w:rsidRPr="004558D2">
        <w:rPr>
          <w:rFonts w:eastAsia="SchoolBookSanPin"/>
          <w:sz w:val="22"/>
          <w:szCs w:val="22"/>
        </w:rPr>
        <w:br/>
        <w:t>и ту же идею, версию) в различных информационных источниках;</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4558D2">
        <w:rPr>
          <w:rFonts w:eastAsia="SchoolBookSanPin"/>
          <w:sz w:val="22"/>
          <w:szCs w:val="22"/>
        </w:rPr>
        <w:br/>
        <w:t>в зависимости от коммуникативной установки;</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оценивать надёжность информации по критериям, предложенным учителем </w:t>
      </w:r>
      <w:r w:rsidRPr="004558D2">
        <w:rPr>
          <w:rFonts w:eastAsia="SchoolBookSanPin"/>
          <w:sz w:val="22"/>
          <w:szCs w:val="22"/>
        </w:rPr>
        <w:br/>
        <w:t>или сформулированным самостоятельно;</w:t>
      </w:r>
    </w:p>
    <w:p w:rsidR="006A2A12" w:rsidRPr="004558D2" w:rsidRDefault="006A2A12" w:rsidP="004558D2">
      <w:pPr>
        <w:pStyle w:val="afffc"/>
        <w:rPr>
          <w:rFonts w:eastAsia="SchoolBookSanPin"/>
          <w:sz w:val="22"/>
          <w:szCs w:val="22"/>
        </w:rPr>
      </w:pPr>
      <w:r w:rsidRPr="004558D2">
        <w:rPr>
          <w:rFonts w:eastAsia="SchoolBookSanPin"/>
          <w:sz w:val="22"/>
          <w:szCs w:val="22"/>
        </w:rPr>
        <w:t>эффективно запоминать и систематизировать информацию.</w:t>
      </w:r>
    </w:p>
    <w:p w:rsidR="008C74C0" w:rsidRPr="004558D2" w:rsidRDefault="008C74C0" w:rsidP="004558D2">
      <w:pPr>
        <w:pStyle w:val="afffc"/>
        <w:rPr>
          <w:rFonts w:eastAsia="SchoolBookSanPin"/>
          <w:sz w:val="22"/>
          <w:szCs w:val="22"/>
        </w:rPr>
      </w:pPr>
      <w:r w:rsidRPr="004558D2">
        <w:rPr>
          <w:rFonts w:eastAsia="SchoolBookSanPin"/>
          <w:sz w:val="22"/>
          <w:szCs w:val="22"/>
        </w:rPr>
        <w:t xml:space="preserve">У обучающегося будут сформированы следующие умения общения как часть </w:t>
      </w:r>
      <w:r w:rsidRPr="004558D2">
        <w:rPr>
          <w:rFonts w:eastAsia="SchoolBookSanPin"/>
          <w:bCs/>
          <w:sz w:val="22"/>
          <w:szCs w:val="22"/>
        </w:rPr>
        <w:t>коммуникативных универсальных учебных действий</w:t>
      </w:r>
      <w:r w:rsidRPr="004558D2">
        <w:rPr>
          <w:rFonts w:eastAsia="SchoolBookSanPin"/>
          <w:sz w:val="22"/>
          <w:szCs w:val="22"/>
        </w:rPr>
        <w:t>:</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воспринимать и формулировать суждения, выражать эмоции в соответствии </w:t>
      </w:r>
      <w:r w:rsidRPr="004558D2">
        <w:rPr>
          <w:rFonts w:eastAsia="SchoolBookSanPin"/>
          <w:sz w:val="22"/>
          <w:szCs w:val="22"/>
        </w:rPr>
        <w:br/>
        <w:t xml:space="preserve">с условиями и целями общения; выражать себя (свою точку зрения) в диалогах </w:t>
      </w:r>
      <w:r w:rsidRPr="004558D2">
        <w:rPr>
          <w:rFonts w:eastAsia="SchoolBookSanPin"/>
          <w:sz w:val="22"/>
          <w:szCs w:val="22"/>
        </w:rPr>
        <w:br/>
        <w:t>и дискуссиях, в устной монологической речи и в письменных текстах;</w:t>
      </w:r>
    </w:p>
    <w:p w:rsidR="006A2A12" w:rsidRPr="004558D2" w:rsidRDefault="006A2A12" w:rsidP="004558D2">
      <w:pPr>
        <w:pStyle w:val="afffc"/>
        <w:rPr>
          <w:rFonts w:eastAsia="SchoolBookSanPin"/>
          <w:sz w:val="22"/>
          <w:szCs w:val="22"/>
        </w:rPr>
      </w:pPr>
      <w:r w:rsidRPr="004558D2">
        <w:rPr>
          <w:rFonts w:eastAsia="SchoolBookSanPin"/>
          <w:sz w:val="22"/>
          <w:szCs w:val="22"/>
        </w:rPr>
        <w:t>распознавать невербальные средства общения, понимать значение социальных знаков;</w:t>
      </w:r>
    </w:p>
    <w:p w:rsidR="006A2A12" w:rsidRPr="004558D2" w:rsidRDefault="006A2A12" w:rsidP="004558D2">
      <w:pPr>
        <w:pStyle w:val="afffc"/>
        <w:rPr>
          <w:rFonts w:eastAsia="SchoolBookSanPin"/>
          <w:sz w:val="22"/>
          <w:szCs w:val="22"/>
        </w:rPr>
      </w:pPr>
      <w:r w:rsidRPr="004558D2">
        <w:rPr>
          <w:rFonts w:eastAsia="SchoolBookSanPin"/>
          <w:sz w:val="22"/>
          <w:szCs w:val="22"/>
        </w:rPr>
        <w:t>знать и распознавать предпосылки конфликтных ситуаций и смягчать конфликты, вести переговоры;</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понимать намерения других, проявлять уважительное отношение </w:t>
      </w:r>
      <w:r w:rsidRPr="004558D2">
        <w:rPr>
          <w:rFonts w:eastAsia="SchoolBookSanPin"/>
          <w:sz w:val="22"/>
          <w:szCs w:val="22"/>
        </w:rPr>
        <w:br/>
        <w:t>к собеседнику и в корректной форме формулировать свои возражения;</w:t>
      </w:r>
    </w:p>
    <w:p w:rsidR="006A2A12" w:rsidRPr="004558D2" w:rsidRDefault="006A2A12" w:rsidP="004558D2">
      <w:pPr>
        <w:pStyle w:val="afffc"/>
        <w:rPr>
          <w:rFonts w:eastAsia="SchoolBookSanPin"/>
          <w:sz w:val="22"/>
          <w:szCs w:val="22"/>
        </w:rPr>
      </w:pPr>
      <w:r w:rsidRPr="004558D2">
        <w:rPr>
          <w:rFonts w:eastAsia="SchoolBookSanPin"/>
          <w:sz w:val="22"/>
          <w:szCs w:val="22"/>
        </w:rPr>
        <w:t>в ходе диалога</w:t>
      </w:r>
      <w:r w:rsidR="006979B6" w:rsidRPr="004558D2">
        <w:rPr>
          <w:rFonts w:eastAsia="SchoolBookSanPin"/>
          <w:sz w:val="22"/>
          <w:szCs w:val="22"/>
        </w:rPr>
        <w:t xml:space="preserve"> (</w:t>
      </w:r>
      <w:r w:rsidRPr="004558D2">
        <w:rPr>
          <w:rFonts w:eastAsia="SchoolBookSanPin"/>
          <w:sz w:val="22"/>
          <w:szCs w:val="22"/>
        </w:rPr>
        <w:t>дискуссии</w:t>
      </w:r>
      <w:r w:rsidR="006979B6" w:rsidRPr="004558D2">
        <w:rPr>
          <w:rFonts w:eastAsia="SchoolBookSanPin"/>
          <w:sz w:val="22"/>
          <w:szCs w:val="22"/>
        </w:rPr>
        <w:t>)</w:t>
      </w:r>
      <w:r w:rsidRPr="004558D2">
        <w:rPr>
          <w:rFonts w:eastAsia="SchoolBookSanPin"/>
          <w:sz w:val="22"/>
          <w:szCs w:val="22"/>
        </w:rPr>
        <w:t xml:space="preserve"> задавать вопросы по существу обсуждаемой темы </w:t>
      </w:r>
      <w:r w:rsidRPr="004558D2">
        <w:rPr>
          <w:rFonts w:eastAsia="SchoolBookSanPin"/>
          <w:sz w:val="22"/>
          <w:szCs w:val="22"/>
        </w:rPr>
        <w:br/>
        <w:t>и высказывать идеи, нацеленные на решение задачи и поддержание благожелательности общения;</w:t>
      </w:r>
    </w:p>
    <w:p w:rsidR="006A2A12" w:rsidRPr="004558D2" w:rsidRDefault="006A2A12" w:rsidP="004558D2">
      <w:pPr>
        <w:pStyle w:val="afffc"/>
        <w:rPr>
          <w:rFonts w:eastAsia="SchoolBookSanPin"/>
          <w:sz w:val="22"/>
          <w:szCs w:val="22"/>
        </w:rPr>
      </w:pPr>
      <w:r w:rsidRPr="004558D2">
        <w:rPr>
          <w:rFonts w:eastAsia="SchoolBookSanPin"/>
          <w:sz w:val="22"/>
          <w:szCs w:val="22"/>
        </w:rPr>
        <w:t>сопоставлять свои суждения с суждениями других участников диалога, обнаруживать различие и сходство позиций;</w:t>
      </w:r>
    </w:p>
    <w:p w:rsidR="006A2A12" w:rsidRPr="004558D2" w:rsidRDefault="006A2A12" w:rsidP="004558D2">
      <w:pPr>
        <w:pStyle w:val="afffc"/>
        <w:rPr>
          <w:rFonts w:eastAsia="SchoolBookSanPin"/>
          <w:sz w:val="22"/>
          <w:szCs w:val="22"/>
        </w:rPr>
      </w:pPr>
      <w:r w:rsidRPr="004558D2">
        <w:rPr>
          <w:rFonts w:eastAsia="SchoolBookSanPin"/>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4558D2" w:rsidRDefault="006A2A12" w:rsidP="004558D2">
      <w:pPr>
        <w:pStyle w:val="afffc"/>
        <w:rPr>
          <w:rFonts w:eastAsia="SchoolBookSanPin"/>
          <w:sz w:val="22"/>
          <w:szCs w:val="22"/>
        </w:rPr>
      </w:pPr>
      <w:r w:rsidRPr="004558D2">
        <w:rPr>
          <w:rFonts w:eastAsia="SchoolBookSanPin"/>
          <w:sz w:val="22"/>
          <w:szCs w:val="22"/>
        </w:rPr>
        <w:t xml:space="preserve">самостоятельно выбирать формат выступления с учётом цели презентации </w:t>
      </w:r>
      <w:r w:rsidRPr="004558D2">
        <w:rPr>
          <w:rFonts w:eastAsia="SchoolBookSanPin"/>
          <w:sz w:val="22"/>
          <w:szCs w:val="22"/>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4558D2" w:rsidRDefault="008C74C0" w:rsidP="004558D2">
      <w:pPr>
        <w:pStyle w:val="afffc"/>
        <w:rPr>
          <w:rFonts w:eastAsia="SchoolBookSanPin"/>
          <w:sz w:val="22"/>
          <w:szCs w:val="22"/>
        </w:rPr>
      </w:pPr>
      <w:r w:rsidRPr="004558D2">
        <w:rPr>
          <w:rFonts w:eastAsia="SchoolBookSanPin"/>
          <w:sz w:val="22"/>
          <w:szCs w:val="22"/>
        </w:rPr>
        <w:t xml:space="preserve">У обучающегося будут сформированы следующие умения самоорганизации как части </w:t>
      </w:r>
      <w:r w:rsidR="00BD654F" w:rsidRPr="004558D2">
        <w:rPr>
          <w:rFonts w:eastAsia="SchoolBookSanPin"/>
          <w:bCs/>
          <w:sz w:val="22"/>
          <w:szCs w:val="22"/>
        </w:rPr>
        <w:t>регулятивных</w:t>
      </w:r>
      <w:r w:rsidRPr="004558D2">
        <w:rPr>
          <w:rFonts w:eastAsia="SchoolBookSanPin"/>
          <w:bCs/>
          <w:sz w:val="22"/>
          <w:szCs w:val="22"/>
        </w:rPr>
        <w:t xml:space="preserve"> универсальных учебных действий</w:t>
      </w:r>
      <w:r w:rsidRPr="004558D2">
        <w:rPr>
          <w:rFonts w:eastAsia="SchoolBookSanPin"/>
          <w:sz w:val="22"/>
          <w:szCs w:val="22"/>
        </w:rPr>
        <w:t>:</w:t>
      </w:r>
    </w:p>
    <w:p w:rsidR="00BD654F" w:rsidRPr="004558D2" w:rsidRDefault="00BD654F" w:rsidP="004558D2">
      <w:pPr>
        <w:pStyle w:val="afffc"/>
        <w:rPr>
          <w:rFonts w:eastAsia="SchoolBookSanPin"/>
          <w:sz w:val="22"/>
          <w:szCs w:val="22"/>
        </w:rPr>
      </w:pPr>
      <w:r w:rsidRPr="004558D2">
        <w:rPr>
          <w:rFonts w:eastAsia="SchoolBookSanPin"/>
          <w:sz w:val="22"/>
          <w:szCs w:val="22"/>
        </w:rPr>
        <w:t>выявлять проблемы для решения в учебных и жизненных ситуациях;</w:t>
      </w:r>
    </w:p>
    <w:p w:rsidR="00BD654F" w:rsidRPr="004558D2" w:rsidRDefault="00BD654F" w:rsidP="004558D2">
      <w:pPr>
        <w:pStyle w:val="afffc"/>
        <w:rPr>
          <w:rFonts w:eastAsia="SchoolBookSanPin"/>
          <w:sz w:val="22"/>
          <w:szCs w:val="22"/>
        </w:rPr>
      </w:pPr>
      <w:r w:rsidRPr="004558D2">
        <w:rPr>
          <w:rFonts w:eastAsia="SchoolBookSanPin"/>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BD654F" w:rsidRPr="004558D2" w:rsidRDefault="00BD654F" w:rsidP="004558D2">
      <w:pPr>
        <w:pStyle w:val="afffc"/>
        <w:rPr>
          <w:rFonts w:eastAsia="SchoolBookSanPin"/>
          <w:sz w:val="22"/>
          <w:szCs w:val="22"/>
        </w:rPr>
      </w:pPr>
      <w:r w:rsidRPr="004558D2">
        <w:rPr>
          <w:rFonts w:eastAsia="SchoolBookSanPin"/>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558D2">
        <w:rPr>
          <w:rFonts w:eastAsia="SchoolBookSanPin"/>
          <w:sz w:val="22"/>
          <w:szCs w:val="22"/>
        </w:rPr>
        <w:br/>
        <w:t>и собственных возможностей, аргументировать предлагаемые варианты решений;</w:t>
      </w:r>
    </w:p>
    <w:p w:rsidR="00BD654F" w:rsidRPr="004558D2" w:rsidRDefault="00BD654F" w:rsidP="004558D2">
      <w:pPr>
        <w:pStyle w:val="afffc"/>
        <w:rPr>
          <w:rFonts w:eastAsia="SchoolBookSanPin"/>
          <w:sz w:val="22"/>
          <w:szCs w:val="22"/>
        </w:rPr>
      </w:pPr>
      <w:r w:rsidRPr="004558D2">
        <w:rPr>
          <w:rFonts w:eastAsia="SchoolBookSanPin"/>
          <w:sz w:val="22"/>
          <w:szCs w:val="22"/>
        </w:rPr>
        <w:lastRenderedPageBreak/>
        <w:t xml:space="preserve">самостоятельно составлять план действий, вносить необходимые коррективы </w:t>
      </w:r>
      <w:r w:rsidRPr="004558D2">
        <w:rPr>
          <w:rFonts w:eastAsia="SchoolBookSanPin"/>
          <w:sz w:val="22"/>
          <w:szCs w:val="22"/>
        </w:rPr>
        <w:br/>
        <w:t>в ходе его реализации;</w:t>
      </w:r>
    </w:p>
    <w:p w:rsidR="00BD654F" w:rsidRPr="004558D2" w:rsidRDefault="00BD654F" w:rsidP="004558D2">
      <w:pPr>
        <w:pStyle w:val="afffc"/>
        <w:rPr>
          <w:rFonts w:eastAsia="SchoolBookSanPin"/>
          <w:sz w:val="22"/>
          <w:szCs w:val="22"/>
        </w:rPr>
      </w:pPr>
      <w:r w:rsidRPr="004558D2">
        <w:rPr>
          <w:rFonts w:eastAsia="SchoolBookSanPin"/>
          <w:sz w:val="22"/>
          <w:szCs w:val="22"/>
        </w:rPr>
        <w:t>делать выбор и брать ответственность за решение.</w:t>
      </w:r>
    </w:p>
    <w:p w:rsidR="008C74C0" w:rsidRPr="004558D2" w:rsidRDefault="008C74C0" w:rsidP="004558D2">
      <w:pPr>
        <w:pStyle w:val="afffc"/>
        <w:rPr>
          <w:rFonts w:eastAsia="SchoolBookSanPin"/>
          <w:sz w:val="22"/>
          <w:szCs w:val="22"/>
        </w:rPr>
      </w:pPr>
      <w:r w:rsidRPr="004558D2">
        <w:rPr>
          <w:rFonts w:eastAsia="SchoolBookSanPin"/>
          <w:sz w:val="22"/>
          <w:szCs w:val="22"/>
        </w:rPr>
        <w:t>У обучающегося будут сформированы следующие умения самоконтроля</w:t>
      </w:r>
      <w:r w:rsidR="00BD654F" w:rsidRPr="004558D2">
        <w:rPr>
          <w:rFonts w:eastAsia="SchoolBookSanPin"/>
          <w:sz w:val="22"/>
          <w:szCs w:val="22"/>
        </w:rPr>
        <w:t>, эмоционального интеллекта</w:t>
      </w:r>
      <w:r w:rsidRPr="004558D2">
        <w:rPr>
          <w:rFonts w:eastAsia="SchoolBookSanPin"/>
          <w:sz w:val="22"/>
          <w:szCs w:val="22"/>
        </w:rPr>
        <w:t xml:space="preserve"> как части </w:t>
      </w:r>
      <w:r w:rsidR="00BD654F" w:rsidRPr="004558D2">
        <w:rPr>
          <w:rFonts w:eastAsia="SchoolBookSanPin"/>
          <w:bCs/>
          <w:sz w:val="22"/>
          <w:szCs w:val="22"/>
        </w:rPr>
        <w:t>регулятивны</w:t>
      </w:r>
      <w:r w:rsidR="00D57DD1" w:rsidRPr="004558D2">
        <w:rPr>
          <w:rFonts w:eastAsia="SchoolBookSanPin"/>
          <w:bCs/>
          <w:sz w:val="22"/>
          <w:szCs w:val="22"/>
        </w:rPr>
        <w:t>х</w:t>
      </w:r>
      <w:r w:rsidRPr="004558D2">
        <w:rPr>
          <w:rFonts w:eastAsia="SchoolBookSanPin"/>
          <w:bCs/>
          <w:sz w:val="22"/>
          <w:szCs w:val="22"/>
        </w:rPr>
        <w:t xml:space="preserve"> универсальных учебных действий</w:t>
      </w:r>
      <w:r w:rsidRPr="004558D2">
        <w:rPr>
          <w:rFonts w:eastAsia="SchoolBookSanPin"/>
          <w:sz w:val="22"/>
          <w:szCs w:val="22"/>
        </w:rPr>
        <w:t>:</w:t>
      </w:r>
    </w:p>
    <w:p w:rsidR="00BD654F" w:rsidRPr="004558D2" w:rsidRDefault="00BD654F" w:rsidP="004558D2">
      <w:pPr>
        <w:pStyle w:val="afffc"/>
        <w:rPr>
          <w:rFonts w:eastAsia="SchoolBookSanPin"/>
          <w:sz w:val="22"/>
          <w:szCs w:val="22"/>
        </w:rPr>
      </w:pPr>
      <w:r w:rsidRPr="004558D2">
        <w:rPr>
          <w:rFonts w:eastAsia="SchoolBookSanPin"/>
          <w:sz w:val="22"/>
          <w:szCs w:val="22"/>
        </w:rPr>
        <w:t>владеть разными способами самоконтроля (в том числе речевого), самомотивации и рефлексии;</w:t>
      </w:r>
    </w:p>
    <w:p w:rsidR="00BD654F" w:rsidRPr="004558D2" w:rsidRDefault="00BD654F" w:rsidP="004558D2">
      <w:pPr>
        <w:pStyle w:val="afffc"/>
        <w:rPr>
          <w:rFonts w:eastAsia="SchoolBookSanPin"/>
          <w:sz w:val="22"/>
          <w:szCs w:val="22"/>
        </w:rPr>
      </w:pPr>
      <w:r w:rsidRPr="004558D2">
        <w:rPr>
          <w:rFonts w:eastAsia="SchoolBookSanPin"/>
          <w:sz w:val="22"/>
          <w:szCs w:val="22"/>
        </w:rPr>
        <w:t>давать адекватную оценку учебной ситуации и предлагать план её изменения;</w:t>
      </w:r>
    </w:p>
    <w:p w:rsidR="00BD654F" w:rsidRPr="004558D2" w:rsidRDefault="00BD654F" w:rsidP="004558D2">
      <w:pPr>
        <w:pStyle w:val="afffc"/>
        <w:rPr>
          <w:rFonts w:eastAsia="SchoolBookSanPin"/>
          <w:sz w:val="22"/>
          <w:szCs w:val="22"/>
        </w:rPr>
      </w:pPr>
      <w:r w:rsidRPr="004558D2">
        <w:rPr>
          <w:rFonts w:eastAsia="SchoolBookSanPi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BD654F" w:rsidRPr="004558D2" w:rsidRDefault="00BD654F" w:rsidP="004558D2">
      <w:pPr>
        <w:pStyle w:val="afffc"/>
        <w:rPr>
          <w:rFonts w:eastAsia="SchoolBookSanPin"/>
          <w:sz w:val="22"/>
          <w:szCs w:val="22"/>
        </w:rPr>
      </w:pPr>
      <w:r w:rsidRPr="004558D2">
        <w:rPr>
          <w:rFonts w:eastAsia="SchoolBookSanPin"/>
          <w:sz w:val="22"/>
          <w:szCs w:val="22"/>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4558D2">
        <w:rPr>
          <w:rFonts w:eastAsia="SchoolBookSanPin"/>
          <w:sz w:val="22"/>
          <w:szCs w:val="22"/>
        </w:rPr>
        <w:br/>
        <w:t xml:space="preserve">с учётом целей и условий общения; оценивать соответствие результата цели </w:t>
      </w:r>
      <w:r w:rsidRPr="004558D2">
        <w:rPr>
          <w:rFonts w:eastAsia="SchoolBookSanPin"/>
          <w:sz w:val="22"/>
          <w:szCs w:val="22"/>
        </w:rPr>
        <w:br/>
        <w:t>и условиям общения;</w:t>
      </w:r>
    </w:p>
    <w:p w:rsidR="00BD654F" w:rsidRPr="00B36888" w:rsidRDefault="00BD654F" w:rsidP="004558D2">
      <w:pPr>
        <w:pStyle w:val="afffc"/>
        <w:rPr>
          <w:rFonts w:eastAsia="SchoolBookSanPin"/>
        </w:rPr>
      </w:pPr>
      <w:r w:rsidRPr="00B36888">
        <w:rPr>
          <w:rFonts w:eastAsia="SchoolBookSanPin"/>
        </w:rPr>
        <w:t>развивать способность управлять собственными эмоциями и эмоциями других;</w:t>
      </w:r>
    </w:p>
    <w:p w:rsidR="00BD654F" w:rsidRPr="00B36888" w:rsidRDefault="00BD654F" w:rsidP="004558D2">
      <w:pPr>
        <w:pStyle w:val="afffc"/>
        <w:rPr>
          <w:rFonts w:eastAsia="SchoolBookSanPin"/>
        </w:rPr>
      </w:pPr>
      <w:r w:rsidRPr="00B36888">
        <w:rPr>
          <w:rFonts w:eastAsia="SchoolBookSanPi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BD654F" w:rsidP="004558D2">
      <w:pPr>
        <w:pStyle w:val="afffc"/>
        <w:rPr>
          <w:rFonts w:eastAsia="SchoolBookSanPin"/>
        </w:rPr>
      </w:pPr>
      <w:r w:rsidRPr="00B36888">
        <w:rPr>
          <w:rFonts w:eastAsia="SchoolBookSanPin"/>
        </w:rPr>
        <w:t>осознанно относиться к другому человеку и его мнению;</w:t>
      </w:r>
    </w:p>
    <w:p w:rsidR="00BD654F" w:rsidRPr="00B36888" w:rsidRDefault="00BD654F" w:rsidP="004558D2">
      <w:pPr>
        <w:pStyle w:val="afffc"/>
        <w:rPr>
          <w:rFonts w:eastAsia="SchoolBookSanPin"/>
        </w:rPr>
      </w:pPr>
      <w:r w:rsidRPr="00B36888">
        <w:rPr>
          <w:rFonts w:eastAsia="SchoolBookSanPin"/>
        </w:rPr>
        <w:t>признавать своё и чужое право на ошибку;</w:t>
      </w:r>
    </w:p>
    <w:p w:rsidR="00BD654F" w:rsidRPr="00B36888" w:rsidRDefault="00BD654F" w:rsidP="004558D2">
      <w:pPr>
        <w:pStyle w:val="afffc"/>
        <w:rPr>
          <w:rFonts w:eastAsia="SchoolBookSanPin"/>
        </w:rPr>
      </w:pPr>
      <w:r w:rsidRPr="00B36888">
        <w:rPr>
          <w:rFonts w:eastAsia="SchoolBookSanPin"/>
        </w:rPr>
        <w:t>принимать себя и других, не осуждая;</w:t>
      </w:r>
    </w:p>
    <w:p w:rsidR="00BD654F" w:rsidRPr="00B36888" w:rsidRDefault="00BD654F" w:rsidP="004558D2">
      <w:pPr>
        <w:pStyle w:val="afffc"/>
        <w:rPr>
          <w:rFonts w:eastAsia="SchoolBookSanPin"/>
        </w:rPr>
      </w:pPr>
      <w:r w:rsidRPr="00B36888">
        <w:rPr>
          <w:rFonts w:eastAsia="SchoolBookSanPin"/>
        </w:rPr>
        <w:t>проявлять открытость;</w:t>
      </w:r>
    </w:p>
    <w:p w:rsidR="00BD654F" w:rsidRPr="00B36888" w:rsidRDefault="00BD654F" w:rsidP="004558D2">
      <w:pPr>
        <w:pStyle w:val="afffc"/>
        <w:rPr>
          <w:rFonts w:eastAsia="SchoolBookSanPin"/>
        </w:rPr>
      </w:pPr>
      <w:r w:rsidRPr="00B36888">
        <w:rPr>
          <w:rFonts w:eastAsia="SchoolBookSanPin"/>
        </w:rPr>
        <w:t>осознавать невозможность контролировать всё вокруг.</w:t>
      </w:r>
    </w:p>
    <w:p w:rsidR="008C74C0" w:rsidRPr="00B36888" w:rsidRDefault="008C74C0" w:rsidP="004558D2">
      <w:pPr>
        <w:pStyle w:val="afffc"/>
        <w:rPr>
          <w:rFonts w:eastAsia="SchoolBookSanPin"/>
        </w:rPr>
      </w:pPr>
      <w:r w:rsidRPr="00B36888">
        <w:rPr>
          <w:rFonts w:eastAsia="SchoolBookSanPin"/>
        </w:rPr>
        <w:t>У обучающегося будут сформированы следующие умения совместной деятельности:</w:t>
      </w:r>
    </w:p>
    <w:p w:rsidR="00BD654F" w:rsidRPr="00B36888" w:rsidRDefault="00BD654F" w:rsidP="004558D2">
      <w:pPr>
        <w:pStyle w:val="afffc"/>
        <w:rPr>
          <w:rFonts w:eastAsia="SchoolBookSanPin"/>
        </w:rPr>
      </w:pPr>
      <w:r w:rsidRPr="00B36888">
        <w:rPr>
          <w:rFonts w:eastAsia="SchoolBookSanPi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BD654F" w:rsidP="004558D2">
      <w:pPr>
        <w:pStyle w:val="afffc"/>
        <w:rPr>
          <w:rFonts w:eastAsia="SchoolBookSanPin"/>
        </w:rPr>
      </w:pPr>
      <w:r w:rsidRPr="00B36888">
        <w:rPr>
          <w:rFonts w:eastAsia="SchoolBookSanPin"/>
        </w:rPr>
        <w:t xml:space="preserve">принимать цель совместной деятельности, коллективно строить действия </w:t>
      </w:r>
      <w:r w:rsidRPr="00B36888">
        <w:rPr>
          <w:rFonts w:eastAsia="SchoolBookSanPin"/>
        </w:rPr>
        <w:br/>
        <w:t xml:space="preserve">по её достижению: распределять роли, договариваться, обсуждать процесс </w:t>
      </w:r>
      <w:r w:rsidRPr="00B36888">
        <w:rPr>
          <w:rFonts w:eastAsia="SchoolBookSanPin"/>
        </w:rPr>
        <w:br/>
        <w:t>и результат совместной работы;</w:t>
      </w:r>
    </w:p>
    <w:p w:rsidR="00BD654F" w:rsidRPr="00B36888" w:rsidRDefault="00BD654F" w:rsidP="004558D2">
      <w:pPr>
        <w:pStyle w:val="afffc"/>
        <w:rPr>
          <w:rFonts w:eastAsia="SchoolBookSanPin"/>
        </w:rPr>
      </w:pPr>
      <w:r w:rsidRPr="00B36888">
        <w:rPr>
          <w:rFonts w:eastAsia="SchoolBookSanPin"/>
        </w:rPr>
        <w:t>уметь обобщать мнения нескольких людей, проявлять готовность руководить, выполнять поручения, подчиняться;</w:t>
      </w:r>
    </w:p>
    <w:p w:rsidR="00BD654F" w:rsidRPr="00B36888" w:rsidRDefault="00BD654F" w:rsidP="004558D2">
      <w:pPr>
        <w:pStyle w:val="afffc"/>
        <w:rPr>
          <w:rFonts w:eastAsia="SchoolBookSanPin"/>
        </w:rPr>
      </w:pPr>
      <w:r w:rsidRPr="00B36888">
        <w:rPr>
          <w:rFonts w:eastAsia="SchoolBookSanPi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BD654F" w:rsidP="004558D2">
      <w:pPr>
        <w:pStyle w:val="afffc"/>
        <w:rPr>
          <w:rFonts w:eastAsia="SchoolBookSanPin"/>
        </w:rPr>
      </w:pPr>
      <w:r w:rsidRPr="00B36888">
        <w:rPr>
          <w:rFonts w:eastAsia="SchoolBookSanPi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BD654F" w:rsidP="004558D2">
      <w:pPr>
        <w:pStyle w:val="afffc"/>
        <w:rPr>
          <w:rFonts w:eastAsia="SchoolBookSanPin"/>
        </w:rPr>
      </w:pPr>
      <w:r w:rsidRPr="00B36888">
        <w:rPr>
          <w:rFonts w:eastAsia="SchoolBookSanPin"/>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eastAsia="SchoolBookSanPin"/>
        </w:rPr>
        <w:br/>
        <w:t>к представлению отчёта перед группой.</w:t>
      </w:r>
    </w:p>
    <w:p w:rsidR="008C74C0" w:rsidRPr="00B36888" w:rsidRDefault="008C74C0" w:rsidP="004558D2">
      <w:pPr>
        <w:pStyle w:val="afffc"/>
        <w:rPr>
          <w:rFonts w:eastAsia="SchoolBookSanPin"/>
        </w:rPr>
      </w:pPr>
      <w:r w:rsidRPr="00B36888">
        <w:rPr>
          <w:rFonts w:eastAsia="OfficinaSansBoldITC"/>
        </w:rPr>
        <w:t>К</w:t>
      </w:r>
      <w:r w:rsidRPr="00B36888">
        <w:rPr>
          <w:rFonts w:eastAsia="SchoolBookSanPin"/>
        </w:rPr>
        <w:t xml:space="preserve"> концу обученияв </w:t>
      </w:r>
      <w:r w:rsidR="00BD654F" w:rsidRPr="00B36888">
        <w:rPr>
          <w:rFonts w:eastAsia="SchoolBookSanPin"/>
          <w:bCs/>
        </w:rPr>
        <w:t>5</w:t>
      </w:r>
      <w:r w:rsidRPr="00B36888">
        <w:rPr>
          <w:rFonts w:eastAsia="SchoolBookSanPin"/>
          <w:bCs/>
        </w:rPr>
        <w:t xml:space="preserve"> классе </w:t>
      </w:r>
      <w:r w:rsidRPr="00B36888">
        <w:rPr>
          <w:rFonts w:eastAsia="SchoolBookSanPin"/>
        </w:rPr>
        <w:t xml:space="preserve">обучающийся </w:t>
      </w:r>
      <w:r w:rsidR="00401BD9" w:rsidRPr="00B36888">
        <w:rPr>
          <w:rFonts w:eastAsia="SchoolBookSanPin"/>
        </w:rPr>
        <w:t>получит следующие п</w:t>
      </w:r>
      <w:r w:rsidR="00401BD9" w:rsidRPr="00B36888">
        <w:rPr>
          <w:rFonts w:eastAsia="OfficinaSansBoldITC"/>
        </w:rPr>
        <w:t>редметные результаты по отдельным темам программы по  русскому языку</w:t>
      </w:r>
      <w:r w:rsidRPr="00B36888">
        <w:rPr>
          <w:rFonts w:eastAsia="SchoolBookSanPin"/>
        </w:rPr>
        <w:t>:</w:t>
      </w:r>
    </w:p>
    <w:p w:rsidR="00D67B9C" w:rsidRPr="00B36888" w:rsidRDefault="00D67B9C" w:rsidP="004558D2">
      <w:pPr>
        <w:pStyle w:val="afffc"/>
        <w:rPr>
          <w:rFonts w:eastAsia="OfficinaSansBoldITC"/>
        </w:rPr>
      </w:pPr>
      <w:r w:rsidRPr="00B36888">
        <w:rPr>
          <w:rFonts w:eastAsia="OfficinaSansBoldITC"/>
        </w:rPr>
        <w:t>Общие сведения о языке</w:t>
      </w:r>
      <w:r w:rsidR="00401BD9"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Осознавать богатство и выразительность русского языка, приводить примеры, свидетельствующие об этом.</w:t>
      </w:r>
    </w:p>
    <w:p w:rsidR="00D67B9C" w:rsidRPr="00B36888" w:rsidRDefault="00D67B9C" w:rsidP="004558D2">
      <w:pPr>
        <w:pStyle w:val="afffc"/>
        <w:rPr>
          <w:rFonts w:eastAsia="SchoolBookSanPin"/>
        </w:rPr>
      </w:pPr>
      <w:r w:rsidRPr="00B36888">
        <w:rPr>
          <w:rFonts w:eastAsia="SchoolBookSanPin"/>
        </w:rPr>
        <w:t>Знать основные разделы лингвистики, основные единицы языка и речи (звук, морфема, слово, словосочетание, предложение).</w:t>
      </w:r>
    </w:p>
    <w:p w:rsidR="00D67B9C" w:rsidRPr="00B36888" w:rsidRDefault="00D67B9C" w:rsidP="004558D2">
      <w:pPr>
        <w:pStyle w:val="afffc"/>
        <w:rPr>
          <w:rFonts w:eastAsia="OfficinaSansBoldITC"/>
        </w:rPr>
      </w:pPr>
      <w:r w:rsidRPr="00B36888">
        <w:rPr>
          <w:rFonts w:eastAsia="OfficinaSansBoldITC"/>
        </w:rPr>
        <w:t>Язык и речь</w:t>
      </w:r>
      <w:r w:rsidR="00970DD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Характеризовать различия между устной и письменной речью, диалогом </w:t>
      </w:r>
      <w:r w:rsidR="00874D59" w:rsidRPr="00B36888">
        <w:rPr>
          <w:rFonts w:eastAsia="SchoolBookSanPin"/>
        </w:rPr>
        <w:br/>
      </w:r>
      <w:r w:rsidRPr="00B36888">
        <w:rPr>
          <w:rFonts w:eastAsia="SchoolBookSanPin"/>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D67B9C" w:rsidP="004558D2">
      <w:pPr>
        <w:pStyle w:val="afffc"/>
        <w:rPr>
          <w:rFonts w:eastAsia="SchoolBookSanPin"/>
        </w:rPr>
      </w:pPr>
      <w:r w:rsidRPr="00B36888">
        <w:rPr>
          <w:rFonts w:eastAsia="SchoolBookSanPin"/>
        </w:rPr>
        <w:lastRenderedPageBreak/>
        <w:t xml:space="preserve">Создавать устные монологические высказывания объёмом не менее </w:t>
      </w:r>
      <w:r w:rsidR="00603C69" w:rsidRPr="00B36888">
        <w:rPr>
          <w:rFonts w:eastAsia="SchoolBookSanPin"/>
        </w:rPr>
        <w:br/>
      </w:r>
      <w:r w:rsidRPr="00B36888">
        <w:rPr>
          <w:rFonts w:eastAsia="SchoolBookSanPin"/>
        </w:rPr>
        <w:t>5 предложений на основе жизненных наблюдений, чтения научно-учебной, художественной и научно-популярной литературы.</w:t>
      </w:r>
    </w:p>
    <w:p w:rsidR="00D67B9C" w:rsidRPr="00B36888" w:rsidRDefault="00D67B9C" w:rsidP="004558D2">
      <w:pPr>
        <w:pStyle w:val="afffc"/>
        <w:rPr>
          <w:rFonts w:eastAsia="SchoolBookSanPin"/>
        </w:rPr>
      </w:pPr>
      <w:r w:rsidRPr="00B36888">
        <w:rPr>
          <w:rFonts w:eastAsia="SchoolBookSanPin"/>
        </w:rPr>
        <w:t xml:space="preserve">Участвовать в диалоге на лингвистические темы (в рамках изученного) </w:t>
      </w:r>
      <w:r w:rsidR="00603C69" w:rsidRPr="00B36888">
        <w:rPr>
          <w:rFonts w:eastAsia="SchoolBookSanPin"/>
        </w:rPr>
        <w:br/>
      </w:r>
      <w:r w:rsidRPr="00B36888">
        <w:rPr>
          <w:rFonts w:eastAsia="SchoolBookSanPin"/>
        </w:rPr>
        <w:t>и в диалоге</w:t>
      </w:r>
      <w:r w:rsidR="00401BD9" w:rsidRPr="00B36888">
        <w:rPr>
          <w:rFonts w:eastAsia="SchoolBookSanPin"/>
        </w:rPr>
        <w:t xml:space="preserve"> и (или) </w:t>
      </w:r>
      <w:r w:rsidRPr="00B36888">
        <w:rPr>
          <w:rFonts w:eastAsia="SchoolBookSanPin"/>
        </w:rPr>
        <w:t xml:space="preserve">полилоге на основе жизненных наблюдений объёмом </w:t>
      </w:r>
      <w:r w:rsidR="00401BD9" w:rsidRPr="00B36888">
        <w:rPr>
          <w:rFonts w:eastAsia="SchoolBookSanPin"/>
        </w:rPr>
        <w:br/>
      </w:r>
      <w:r w:rsidRPr="00B36888">
        <w:rPr>
          <w:rFonts w:eastAsia="SchoolBookSanPin"/>
        </w:rPr>
        <w:t>не менее 3 реплик.</w:t>
      </w:r>
    </w:p>
    <w:p w:rsidR="00D67B9C" w:rsidRPr="00B36888" w:rsidRDefault="00D67B9C" w:rsidP="004558D2">
      <w:pPr>
        <w:pStyle w:val="afffc"/>
        <w:rPr>
          <w:rFonts w:eastAsia="SchoolBookSanPin"/>
        </w:rPr>
      </w:pPr>
      <w:r w:rsidRPr="00B36888">
        <w:rPr>
          <w:rFonts w:eastAsia="SchoolBookSanPin"/>
        </w:rPr>
        <w:t xml:space="preserve">Владеть различными видами аудирования: выборочным, ознакомительным, детальным </w:t>
      </w:r>
      <w:r w:rsidR="0095351E" w:rsidRPr="00B36888">
        <w:rPr>
          <w:rFonts w:eastAsia="SchoolBookSanPin"/>
        </w:rPr>
        <w:noBreakHyphen/>
      </w:r>
      <w:r w:rsidRPr="00B36888">
        <w:rPr>
          <w:rFonts w:eastAsia="SchoolBookSanPin"/>
        </w:rPr>
        <w:t xml:space="preserve"> научно-учебных и художественных текстов различных функционально-смысловых типов речи.</w:t>
      </w:r>
    </w:p>
    <w:p w:rsidR="00D67B9C" w:rsidRPr="00B36888" w:rsidRDefault="00D67B9C" w:rsidP="004558D2">
      <w:pPr>
        <w:pStyle w:val="afffc"/>
        <w:rPr>
          <w:rFonts w:eastAsia="SchoolBookSanPin"/>
        </w:rPr>
      </w:pPr>
      <w:r w:rsidRPr="00B36888">
        <w:rPr>
          <w:rFonts w:eastAsia="SchoolBookSanPin"/>
        </w:rPr>
        <w:t>Владеть различными видами чтения: просмотровым, ознакомительным, изучающим, поисковым.</w:t>
      </w:r>
    </w:p>
    <w:p w:rsidR="00D67B9C" w:rsidRPr="00B36888" w:rsidRDefault="00D67B9C" w:rsidP="004558D2">
      <w:pPr>
        <w:pStyle w:val="afffc"/>
        <w:rPr>
          <w:rFonts w:eastAsia="SchoolBookSanPin"/>
        </w:rPr>
      </w:pPr>
      <w:r w:rsidRPr="00B36888">
        <w:rPr>
          <w:rFonts w:eastAsia="SchoolBookSanPin"/>
        </w:rPr>
        <w:t xml:space="preserve">Устно пересказывать прочитанный или прослушанный текст объёмом </w:t>
      </w:r>
      <w:r w:rsidR="00603C69" w:rsidRPr="00B36888">
        <w:rPr>
          <w:rFonts w:eastAsia="SchoolBookSanPin"/>
        </w:rPr>
        <w:br/>
      </w:r>
      <w:r w:rsidRPr="00B36888">
        <w:rPr>
          <w:rFonts w:eastAsia="SchoolBookSanPin"/>
        </w:rPr>
        <w:t>не менее 100 слов.</w:t>
      </w:r>
    </w:p>
    <w:p w:rsidR="00D67B9C" w:rsidRPr="00B36888" w:rsidRDefault="00D67B9C" w:rsidP="004558D2">
      <w:pPr>
        <w:pStyle w:val="afffc"/>
        <w:rPr>
          <w:rFonts w:eastAsia="SchoolBookSanPin"/>
        </w:rPr>
      </w:pPr>
      <w:r w:rsidRPr="00B36888">
        <w:rPr>
          <w:rFonts w:eastAsia="SchoolBookSanPin"/>
        </w:rPr>
        <w:t xml:space="preserve">Понимать содержание прослушанных и прочитанных научно-учебных </w:t>
      </w:r>
      <w:r w:rsidR="00603C69" w:rsidRPr="00B36888">
        <w:rPr>
          <w:rFonts w:eastAsia="SchoolBookSanPin"/>
        </w:rPr>
        <w:br/>
      </w:r>
      <w:r w:rsidRPr="00B36888">
        <w:rPr>
          <w:rFonts w:eastAsia="SchoolBookSanPin"/>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eastAsia="SchoolBookSanPin"/>
        </w:rPr>
        <w:t>,</w:t>
      </w:r>
      <w:r w:rsidRPr="00B36888">
        <w:rPr>
          <w:rFonts w:eastAsia="SchoolBookSanPin"/>
        </w:rPr>
        <w:t xml:space="preserve"> формулировать вопросы по содержанию текста и отвечать на них</w:t>
      </w:r>
      <w:r w:rsidR="00401BD9" w:rsidRPr="00B36888">
        <w:rPr>
          <w:rFonts w:eastAsia="SchoolBookSanPin"/>
        </w:rPr>
        <w:t>,</w:t>
      </w:r>
      <w:r w:rsidRPr="00B36888">
        <w:rPr>
          <w:rFonts w:eastAsia="SchoolBookSanPin"/>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eastAsia="SchoolBookSanPin"/>
        </w:rPr>
        <w:br/>
      </w:r>
      <w:r w:rsidRPr="00B36888">
        <w:rPr>
          <w:rFonts w:eastAsia="SchoolBookSanPin"/>
        </w:rPr>
        <w:t xml:space="preserve">100 слов; для сжатого изложения </w:t>
      </w:r>
      <w:r w:rsidR="0095351E" w:rsidRPr="00B36888">
        <w:rPr>
          <w:rFonts w:eastAsia="SchoolBookSanPin"/>
        </w:rPr>
        <w:noBreakHyphen/>
      </w:r>
      <w:r w:rsidRPr="00B36888">
        <w:rPr>
          <w:rFonts w:eastAsia="SchoolBookSanPin"/>
        </w:rPr>
        <w:t xml:space="preserve"> не менее 110 слов).</w:t>
      </w:r>
    </w:p>
    <w:p w:rsidR="00D67B9C" w:rsidRPr="00B36888" w:rsidRDefault="00D67B9C" w:rsidP="004558D2">
      <w:pPr>
        <w:pStyle w:val="afffc"/>
        <w:rPr>
          <w:rFonts w:eastAsia="SchoolBookSanPin"/>
        </w:rPr>
      </w:pPr>
      <w:r w:rsidRPr="00B36888">
        <w:rPr>
          <w:rFonts w:eastAsia="SchoolBookSanPin"/>
        </w:rPr>
        <w:t xml:space="preserve">Осуществлять выбор языковых средств для создания высказывания </w:t>
      </w:r>
      <w:r w:rsidR="00603C69" w:rsidRPr="00B36888">
        <w:rPr>
          <w:rFonts w:eastAsia="SchoolBookSanPin"/>
        </w:rPr>
        <w:br/>
      </w:r>
      <w:r w:rsidRPr="00B36888">
        <w:rPr>
          <w:rFonts w:eastAsia="SchoolBookSanPin"/>
        </w:rPr>
        <w:t>в соответствии с целью, темой и коммуникативным замыслом.</w:t>
      </w:r>
    </w:p>
    <w:p w:rsidR="00D67B9C" w:rsidRPr="00B36888" w:rsidRDefault="00D67B9C" w:rsidP="004558D2">
      <w:pPr>
        <w:pStyle w:val="afffc"/>
        <w:rPr>
          <w:rFonts w:eastAsia="SchoolBookSanPin"/>
        </w:rPr>
      </w:pPr>
      <w:r w:rsidRPr="00B36888">
        <w:rPr>
          <w:rFonts w:eastAsia="SchoolBookSanPin"/>
        </w:rPr>
        <w:t xml:space="preserve">Соблюдать на письме нормы современного русского литературного языка, </w:t>
      </w:r>
      <w:r w:rsidR="00603C69" w:rsidRPr="00B36888">
        <w:rPr>
          <w:rFonts w:eastAsia="SchoolBookSanPin"/>
        </w:rPr>
        <w:br/>
      </w:r>
      <w:r w:rsidRPr="00B36888">
        <w:rPr>
          <w:rFonts w:eastAsia="SchoolBookSanPin"/>
        </w:rPr>
        <w:t>в том числе во время списывания текста объёмом 90</w:t>
      </w:r>
      <w:r w:rsidR="0095351E" w:rsidRPr="00B36888">
        <w:rPr>
          <w:rFonts w:eastAsia="SchoolBookSanPin"/>
        </w:rPr>
        <w:t>-</w:t>
      </w:r>
      <w:r w:rsidRPr="00B36888">
        <w:rPr>
          <w:rFonts w:eastAsia="SchoolBookSanPin"/>
        </w:rPr>
        <w:t>100 слов</w:t>
      </w:r>
      <w:r w:rsidR="00401BD9" w:rsidRPr="00B36888">
        <w:rPr>
          <w:rFonts w:eastAsia="SchoolBookSanPin"/>
        </w:rPr>
        <w:t>,</w:t>
      </w:r>
      <w:r w:rsidRPr="00B36888">
        <w:rPr>
          <w:rFonts w:eastAsia="SchoolBookSanPin"/>
        </w:rPr>
        <w:t xml:space="preserve"> словарного диктанта объёмом 15</w:t>
      </w:r>
      <w:r w:rsidR="0095351E" w:rsidRPr="00B36888">
        <w:rPr>
          <w:rFonts w:eastAsia="SchoolBookSanPin"/>
        </w:rPr>
        <w:t>-</w:t>
      </w:r>
      <w:r w:rsidR="00B549E7" w:rsidRPr="00B36888">
        <w:rPr>
          <w:rFonts w:eastAsia="SchoolBookSanPin"/>
        </w:rPr>
        <w:t>20</w:t>
      </w:r>
      <w:r w:rsidRPr="00B36888">
        <w:rPr>
          <w:rFonts w:eastAsia="SchoolBookSanPin"/>
        </w:rPr>
        <w:t xml:space="preserve"> слов; диктанта на основе связного текста объёмом </w:t>
      </w:r>
      <w:r w:rsidR="00603C69" w:rsidRPr="00B36888">
        <w:rPr>
          <w:rFonts w:eastAsia="SchoolBookSanPin"/>
        </w:rPr>
        <w:br/>
      </w:r>
      <w:r w:rsidRPr="00B36888">
        <w:rPr>
          <w:rFonts w:eastAsia="SchoolBookSanPin"/>
        </w:rPr>
        <w:t>90</w:t>
      </w:r>
      <w:r w:rsidR="0095351E" w:rsidRPr="00B36888">
        <w:rPr>
          <w:rFonts w:eastAsia="SchoolBookSanPin"/>
        </w:rPr>
        <w:t>-</w:t>
      </w:r>
      <w:r w:rsidRPr="00B36888">
        <w:rPr>
          <w:rFonts w:eastAsia="SchoolBookSanPin"/>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eastAsia="SchoolBookSanPin"/>
        </w:rPr>
        <w:t>,</w:t>
      </w:r>
      <w:r w:rsidRPr="00B36888">
        <w:rPr>
          <w:rFonts w:eastAsia="SchoolBookSanPin"/>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D67B9C" w:rsidP="004558D2">
      <w:pPr>
        <w:pStyle w:val="afffc"/>
        <w:rPr>
          <w:rFonts w:eastAsia="OfficinaSansBoldITC"/>
        </w:rPr>
      </w:pPr>
      <w:r w:rsidRPr="00B36888">
        <w:rPr>
          <w:rFonts w:eastAsia="OfficinaSansBoldITC"/>
        </w:rPr>
        <w:t>Текст</w:t>
      </w:r>
      <w:r w:rsidR="00970DD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Распознавать основные признаки текста</w:t>
      </w:r>
      <w:r w:rsidR="00401BD9" w:rsidRPr="00B36888">
        <w:rPr>
          <w:rFonts w:eastAsia="SchoolBookSanPin"/>
        </w:rPr>
        <w:t>,</w:t>
      </w:r>
      <w:r w:rsidRPr="00B36888">
        <w:rPr>
          <w:rFonts w:eastAsia="SchoolBookSanPin"/>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eastAsia="SchoolBookSanPin"/>
        </w:rPr>
        <w:t>,</w:t>
      </w:r>
      <w:r w:rsidRPr="00B36888">
        <w:rPr>
          <w:rFonts w:eastAsia="SchoolBookSanPin"/>
        </w:rPr>
        <w:t xml:space="preserve"> применять эти знания при создании собственного текста (устного и письменного).</w:t>
      </w:r>
    </w:p>
    <w:p w:rsidR="00D67B9C" w:rsidRPr="00B36888" w:rsidRDefault="00D67B9C" w:rsidP="004558D2">
      <w:pPr>
        <w:pStyle w:val="afffc"/>
        <w:rPr>
          <w:rFonts w:eastAsia="SchoolBookSanPin"/>
        </w:rPr>
      </w:pPr>
      <w:r w:rsidRPr="00B36888">
        <w:rPr>
          <w:rFonts w:eastAsia="SchoolBookSanPin"/>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4558D2">
      <w:pPr>
        <w:pStyle w:val="afffc"/>
        <w:rPr>
          <w:rFonts w:eastAsia="SchoolBookSanPin"/>
        </w:rPr>
      </w:pPr>
      <w:r w:rsidRPr="00B36888">
        <w:rPr>
          <w:rFonts w:eastAsia="SchoolBookSanPin"/>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eastAsia="SchoolBookSanPin"/>
        </w:rPr>
        <w:br/>
      </w:r>
      <w:r w:rsidRPr="00B36888">
        <w:rPr>
          <w:rFonts w:eastAsia="SchoolBookSanPin"/>
        </w:rPr>
        <w:t>и относительной законченности)</w:t>
      </w:r>
      <w:r w:rsidR="00686FB0" w:rsidRPr="00B36888">
        <w:rPr>
          <w:rFonts w:eastAsia="SchoolBookSanPin"/>
        </w:rPr>
        <w:t>,</w:t>
      </w:r>
      <w:r w:rsidRPr="00B36888">
        <w:rPr>
          <w:rFonts w:eastAsia="SchoolBookSanPin"/>
        </w:rPr>
        <w:t xml:space="preserve"> с точки зрения его принадлежности </w:t>
      </w:r>
      <w:r w:rsidR="00603C69" w:rsidRPr="00B36888">
        <w:rPr>
          <w:rFonts w:eastAsia="SchoolBookSanPin"/>
        </w:rPr>
        <w:br/>
      </w:r>
      <w:r w:rsidRPr="00B36888">
        <w:rPr>
          <w:rFonts w:eastAsia="SchoolBookSanPin"/>
        </w:rPr>
        <w:t>к функционально-смысловому типу речи.</w:t>
      </w:r>
    </w:p>
    <w:p w:rsidR="00D67B9C" w:rsidRPr="00B36888" w:rsidRDefault="00D67B9C" w:rsidP="004558D2">
      <w:pPr>
        <w:pStyle w:val="afffc"/>
        <w:rPr>
          <w:rFonts w:eastAsia="SchoolBookSanPin"/>
        </w:rPr>
      </w:pPr>
      <w:r w:rsidRPr="00B36888">
        <w:rPr>
          <w:rFonts w:eastAsia="SchoolBookSanPin"/>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eastAsia="SchoolBookSanPin"/>
        </w:rPr>
        <w:br/>
      </w:r>
      <w:r w:rsidRPr="00B36888">
        <w:rPr>
          <w:rFonts w:eastAsia="SchoolBookSanPin"/>
        </w:rPr>
        <w:t>в практике создания текста (в рамках изученного).</w:t>
      </w:r>
    </w:p>
    <w:p w:rsidR="00D67B9C" w:rsidRPr="00B36888" w:rsidRDefault="00D67B9C" w:rsidP="004558D2">
      <w:pPr>
        <w:pStyle w:val="afffc"/>
        <w:rPr>
          <w:rFonts w:eastAsia="SchoolBookSanPin"/>
        </w:rPr>
      </w:pPr>
      <w:r w:rsidRPr="00B36888">
        <w:rPr>
          <w:rFonts w:eastAsia="SchoolBookSanPin"/>
        </w:rPr>
        <w:t xml:space="preserve">Применять знание основных признаков текста (повествование) в практике </w:t>
      </w:r>
      <w:r w:rsidR="00603C69" w:rsidRPr="00B36888">
        <w:rPr>
          <w:rFonts w:eastAsia="SchoolBookSanPin"/>
        </w:rPr>
        <w:br/>
      </w:r>
      <w:r w:rsidRPr="00B36888">
        <w:rPr>
          <w:rFonts w:eastAsia="SchoolBookSanPin"/>
        </w:rPr>
        <w:t>его создания.</w:t>
      </w:r>
    </w:p>
    <w:p w:rsidR="00D67B9C" w:rsidRPr="00B36888" w:rsidRDefault="00D67B9C" w:rsidP="004558D2">
      <w:pPr>
        <w:pStyle w:val="afffc"/>
        <w:rPr>
          <w:rFonts w:eastAsia="SchoolBookSanPin"/>
        </w:rPr>
      </w:pPr>
      <w:r w:rsidRPr="00B36888">
        <w:rPr>
          <w:rFonts w:eastAsia="SchoolBookSanPi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eastAsia="SchoolBookSanPin"/>
        </w:rPr>
        <w:t xml:space="preserve">, </w:t>
      </w:r>
      <w:r w:rsidRPr="00B36888">
        <w:rPr>
          <w:rFonts w:eastAsia="SchoolBookSanPin"/>
        </w:rPr>
        <w:t>классные сочинения объёмом не менее 70 слов).</w:t>
      </w:r>
    </w:p>
    <w:p w:rsidR="00D67B9C" w:rsidRPr="00B36888" w:rsidRDefault="00D67B9C" w:rsidP="004558D2">
      <w:pPr>
        <w:pStyle w:val="afffc"/>
        <w:rPr>
          <w:rFonts w:eastAsia="SchoolBookSanPin"/>
        </w:rPr>
      </w:pPr>
      <w:r w:rsidRPr="00B36888">
        <w:rPr>
          <w:rFonts w:eastAsia="SchoolBookSanPin"/>
        </w:rPr>
        <w:t>Восстанавливать деформированный текст</w:t>
      </w:r>
      <w:r w:rsidR="00686FB0" w:rsidRPr="00B36888">
        <w:rPr>
          <w:rFonts w:eastAsia="SchoolBookSanPin"/>
        </w:rPr>
        <w:t>,</w:t>
      </w:r>
      <w:r w:rsidRPr="00B36888">
        <w:rPr>
          <w:rFonts w:eastAsia="SchoolBookSanPin"/>
        </w:rPr>
        <w:t xml:space="preserve"> осуществлять корректировку восстановленного текста с опорой на образец.</w:t>
      </w:r>
    </w:p>
    <w:p w:rsidR="00D67B9C" w:rsidRPr="00B36888" w:rsidRDefault="00D67B9C" w:rsidP="004558D2">
      <w:pPr>
        <w:pStyle w:val="afffc"/>
        <w:rPr>
          <w:rFonts w:eastAsia="SchoolBookSanPin"/>
        </w:rPr>
      </w:pPr>
      <w:r w:rsidRPr="00B36888">
        <w:rPr>
          <w:rFonts w:eastAsia="SchoolBookSanPin"/>
        </w:rPr>
        <w:t xml:space="preserve">Владеть умениями информационной переработки прослушанного </w:t>
      </w:r>
      <w:r w:rsidR="00603C69" w:rsidRPr="00B36888">
        <w:rPr>
          <w:rFonts w:eastAsia="SchoolBookSanPin"/>
        </w:rPr>
        <w:br/>
      </w:r>
      <w:r w:rsidRPr="00B36888">
        <w:rPr>
          <w:rFonts w:eastAsia="SchoolBookSanPin"/>
        </w:rP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w:t>
      </w:r>
      <w:r w:rsidRPr="00B36888">
        <w:rPr>
          <w:rFonts w:eastAsia="SchoolBookSanPin"/>
        </w:rPr>
        <w:lastRenderedPageBreak/>
        <w:t>текста в устной и письменной форме</w:t>
      </w:r>
      <w:r w:rsidR="00686FB0" w:rsidRPr="00B36888">
        <w:rPr>
          <w:rFonts w:eastAsia="SchoolBookSanPin"/>
        </w:rPr>
        <w:t>,</w:t>
      </w:r>
      <w:r w:rsidRPr="00B36888">
        <w:rPr>
          <w:rFonts w:eastAsia="SchoolBookSanPin"/>
        </w:rPr>
        <w:t xml:space="preserve"> передавать содержание текста, </w:t>
      </w:r>
      <w:r w:rsidR="00603C69" w:rsidRPr="00B36888">
        <w:rPr>
          <w:rFonts w:eastAsia="SchoolBookSanPin"/>
        </w:rPr>
        <w:br/>
      </w:r>
      <w:r w:rsidRPr="00B36888">
        <w:rPr>
          <w:rFonts w:eastAsia="SchoolBookSanPin"/>
        </w:rPr>
        <w:t>в том числе с изменением лица рассказчика</w:t>
      </w:r>
      <w:r w:rsidR="00686FB0" w:rsidRPr="00B36888">
        <w:rPr>
          <w:rFonts w:eastAsia="SchoolBookSanPin"/>
        </w:rPr>
        <w:t>,</w:t>
      </w:r>
      <w:r w:rsidRPr="00B36888">
        <w:rPr>
          <w:rFonts w:eastAsia="SchoolBookSanPin"/>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eastAsia="SchoolBookSanPin"/>
        </w:rPr>
        <w:br/>
      </w:r>
      <w:r w:rsidRPr="00B36888">
        <w:rPr>
          <w:rFonts w:eastAsia="SchoolBookSanPin"/>
        </w:rPr>
        <w:t>и использовать её в учебной деятельности.</w:t>
      </w:r>
    </w:p>
    <w:p w:rsidR="00D67B9C" w:rsidRPr="00B36888" w:rsidRDefault="00D67B9C" w:rsidP="004558D2">
      <w:pPr>
        <w:pStyle w:val="afffc"/>
        <w:rPr>
          <w:rFonts w:eastAsia="SchoolBookSanPin"/>
        </w:rPr>
      </w:pPr>
      <w:r w:rsidRPr="00B36888">
        <w:rPr>
          <w:rFonts w:eastAsia="SchoolBookSanPin"/>
        </w:rPr>
        <w:t>Представлять сообщение на заданную тему в виде презентации. Редактировать собственные</w:t>
      </w:r>
      <w:r w:rsidR="00686FB0" w:rsidRPr="00B36888">
        <w:rPr>
          <w:rFonts w:eastAsia="SchoolBookSanPin"/>
        </w:rPr>
        <w:t xml:space="preserve"> (</w:t>
      </w:r>
      <w:r w:rsidRPr="00B36888">
        <w:rPr>
          <w:rFonts w:eastAsia="SchoolBookSanPin"/>
        </w:rPr>
        <w:t>созданные другими обучающимися</w:t>
      </w:r>
      <w:r w:rsidR="00686FB0" w:rsidRPr="00B36888">
        <w:rPr>
          <w:rFonts w:eastAsia="SchoolBookSanPin"/>
        </w:rPr>
        <w:t>)</w:t>
      </w:r>
      <w:r w:rsidRPr="00B36888">
        <w:rPr>
          <w:rFonts w:eastAsia="SchoolBookSanPin"/>
        </w:rPr>
        <w:t xml:space="preserve"> тексты с целью совершенствования их содержания (проверка фактического материала, начальный логический анализ текста </w:t>
      </w:r>
      <w:r w:rsidR="0095351E" w:rsidRPr="00B36888">
        <w:rPr>
          <w:rFonts w:eastAsia="SchoolBookSanPin"/>
        </w:rPr>
        <w:noBreakHyphen/>
      </w:r>
      <w:r w:rsidRPr="00B36888">
        <w:rPr>
          <w:rFonts w:eastAsia="SchoolBookSanPin"/>
        </w:rPr>
        <w:t xml:space="preserve"> целостность, связность, информативность).</w:t>
      </w:r>
    </w:p>
    <w:p w:rsidR="00D67B9C" w:rsidRPr="00B36888" w:rsidRDefault="00D67B9C" w:rsidP="004558D2">
      <w:pPr>
        <w:pStyle w:val="afffc"/>
        <w:rPr>
          <w:rFonts w:eastAsia="OfficinaSansBoldITC"/>
        </w:rPr>
      </w:pPr>
      <w:r w:rsidRPr="00B36888">
        <w:rPr>
          <w:rFonts w:eastAsia="OfficinaSansBoldITC"/>
        </w:rPr>
        <w:t>Функциональные разновидности языка</w:t>
      </w:r>
      <w:r w:rsidR="00970DD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505496" w:rsidP="004558D2">
      <w:pPr>
        <w:pStyle w:val="afffc"/>
        <w:rPr>
          <w:rFonts w:eastAsia="SchoolBookSanPin"/>
        </w:rPr>
      </w:pPr>
      <w:r w:rsidRPr="00B36888">
        <w:rPr>
          <w:rFonts w:eastAsia="SchoolBookSanPin"/>
        </w:rPr>
        <w:t>Система языка. </w:t>
      </w:r>
    </w:p>
    <w:p w:rsidR="00D67B9C" w:rsidRPr="00B36888" w:rsidRDefault="00D67B9C" w:rsidP="004558D2">
      <w:pPr>
        <w:pStyle w:val="afffc"/>
        <w:rPr>
          <w:rFonts w:eastAsia="SchoolBookSanPin"/>
        </w:rPr>
      </w:pPr>
      <w:r w:rsidRPr="00B36888">
        <w:rPr>
          <w:rFonts w:eastAsia="SchoolBookSanPin"/>
          <w:bCs/>
        </w:rPr>
        <w:t>Фонетика. Графика. Орфоэпия</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звуки; понимать различие между звуком и буквой, характеризовать систему звуков.</w:t>
      </w:r>
    </w:p>
    <w:p w:rsidR="00D67B9C" w:rsidRPr="00B36888" w:rsidRDefault="00D67B9C" w:rsidP="004558D2">
      <w:pPr>
        <w:pStyle w:val="afffc"/>
        <w:rPr>
          <w:rFonts w:eastAsia="SchoolBookSanPin"/>
        </w:rPr>
      </w:pPr>
      <w:r w:rsidRPr="00B36888">
        <w:rPr>
          <w:rFonts w:eastAsia="SchoolBookSanPin"/>
        </w:rPr>
        <w:t>Проводить фонетический анализ слов.</w:t>
      </w:r>
    </w:p>
    <w:p w:rsidR="00D67B9C" w:rsidRPr="00B36888" w:rsidRDefault="00D67B9C" w:rsidP="004558D2">
      <w:pPr>
        <w:pStyle w:val="afffc"/>
        <w:rPr>
          <w:rFonts w:eastAsia="SchoolBookSanPin"/>
        </w:rPr>
      </w:pPr>
      <w:r w:rsidRPr="00B36888">
        <w:rPr>
          <w:rFonts w:eastAsia="SchoolBookSanPin"/>
        </w:rPr>
        <w:t>Использовать знания по фонетике, графике и орфоэпии в практике произношения и правописания слов.</w:t>
      </w:r>
    </w:p>
    <w:p w:rsidR="00D67B9C" w:rsidRPr="00B36888" w:rsidRDefault="00D67B9C" w:rsidP="004558D2">
      <w:pPr>
        <w:pStyle w:val="afffc"/>
        <w:rPr>
          <w:rFonts w:eastAsia="SchoolBookSanPin"/>
        </w:rPr>
      </w:pPr>
      <w:r w:rsidRPr="00B36888">
        <w:rPr>
          <w:rFonts w:eastAsia="SchoolBookSanPin"/>
          <w:bCs/>
        </w:rPr>
        <w:t>Орфография</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D67B9C" w:rsidP="004558D2">
      <w:pPr>
        <w:pStyle w:val="afffc"/>
        <w:rPr>
          <w:rFonts w:eastAsia="SchoolBookSanPin"/>
        </w:rPr>
      </w:pPr>
      <w:r w:rsidRPr="00B36888">
        <w:rPr>
          <w:rFonts w:eastAsia="SchoolBookSanPin"/>
        </w:rPr>
        <w:t>Распознавать изученные орфограммы.</w:t>
      </w:r>
    </w:p>
    <w:p w:rsidR="00D67B9C" w:rsidRPr="00B36888" w:rsidRDefault="00D67B9C" w:rsidP="004558D2">
      <w:pPr>
        <w:pStyle w:val="afffc"/>
        <w:rPr>
          <w:rFonts w:eastAsia="SchoolBookSanPin"/>
        </w:rPr>
      </w:pPr>
      <w:r w:rsidRPr="00B36888">
        <w:rPr>
          <w:rFonts w:eastAsia="SchoolBookSanPin"/>
        </w:rPr>
        <w:t xml:space="preserve">Применять знания по орфографии в практике правописания (в том числе применять знание о правописании разделительных </w:t>
      </w:r>
      <w:r w:rsidRPr="00B36888">
        <w:rPr>
          <w:rFonts w:eastAsia="SchoolBookSanPin"/>
          <w:bCs/>
        </w:rPr>
        <w:t xml:space="preserve">ъ </w:t>
      </w:r>
      <w:r w:rsidRPr="00B36888">
        <w:rPr>
          <w:rFonts w:eastAsia="SchoolBookSanPin"/>
        </w:rPr>
        <w:t xml:space="preserve">и </w:t>
      </w:r>
      <w:r w:rsidRPr="00B36888">
        <w:rPr>
          <w:rFonts w:eastAsia="SchoolBookSanPin"/>
          <w:bCs/>
        </w:rPr>
        <w:t>ь</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Лексикология</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Объяснять лексическое значение слова разными способами (подбор однокоренных слов; подбор синонимов и антонимов</w:t>
      </w:r>
      <w:r w:rsidR="00686FB0" w:rsidRPr="00B36888">
        <w:rPr>
          <w:rFonts w:eastAsia="SchoolBookSanPin"/>
        </w:rPr>
        <w:t xml:space="preserve">, </w:t>
      </w:r>
      <w:r w:rsidRPr="00B36888">
        <w:rPr>
          <w:rFonts w:eastAsia="SchoolBookSanPin"/>
        </w:rPr>
        <w:t xml:space="preserve">определение значения слова </w:t>
      </w:r>
      <w:r w:rsidR="00686FB0" w:rsidRPr="00B36888">
        <w:rPr>
          <w:rFonts w:eastAsia="SchoolBookSanPin"/>
        </w:rPr>
        <w:br/>
      </w:r>
      <w:r w:rsidRPr="00B36888">
        <w:rPr>
          <w:rFonts w:eastAsia="SchoolBookSanPin"/>
        </w:rPr>
        <w:t>по контексту, с помощью толкового словаря).</w:t>
      </w:r>
    </w:p>
    <w:p w:rsidR="00D67B9C" w:rsidRPr="00B36888" w:rsidRDefault="00D67B9C" w:rsidP="004558D2">
      <w:pPr>
        <w:pStyle w:val="afffc"/>
        <w:rPr>
          <w:rFonts w:eastAsia="SchoolBookSanPin"/>
        </w:rPr>
      </w:pPr>
      <w:r w:rsidRPr="00B36888">
        <w:rPr>
          <w:rFonts w:eastAsia="SchoolBookSanPin"/>
        </w:rPr>
        <w:t xml:space="preserve">Распознавать однозначные и многозначные слова, различать прямое </w:t>
      </w:r>
      <w:r w:rsidR="00603C69" w:rsidRPr="00B36888">
        <w:rPr>
          <w:rFonts w:eastAsia="SchoolBookSanPin"/>
        </w:rPr>
        <w:br/>
      </w:r>
      <w:r w:rsidRPr="00B36888">
        <w:rPr>
          <w:rFonts w:eastAsia="SchoolBookSanPin"/>
        </w:rPr>
        <w:t>и переносное значения слова.</w:t>
      </w:r>
    </w:p>
    <w:p w:rsidR="00D67B9C" w:rsidRPr="00B36888" w:rsidRDefault="00D67B9C" w:rsidP="004558D2">
      <w:pPr>
        <w:pStyle w:val="afffc"/>
        <w:rPr>
          <w:rFonts w:eastAsia="SchoolBookSanPin"/>
        </w:rPr>
      </w:pPr>
      <w:r w:rsidRPr="00B36888">
        <w:rPr>
          <w:rFonts w:eastAsia="SchoolBookSanPin"/>
        </w:rPr>
        <w:t>Распознавать синонимы, антонимы, омонимы; различать многозначные слова и омонимы</w:t>
      </w:r>
      <w:r w:rsidR="00686FB0" w:rsidRPr="00B36888">
        <w:rPr>
          <w:rFonts w:eastAsia="SchoolBookSanPin"/>
        </w:rPr>
        <w:t>,</w:t>
      </w:r>
      <w:r w:rsidRPr="00B36888">
        <w:rPr>
          <w:rFonts w:eastAsia="SchoolBookSanPin"/>
        </w:rPr>
        <w:t xml:space="preserve"> уметь правильно употреблять слова-паронимы.</w:t>
      </w:r>
    </w:p>
    <w:p w:rsidR="00D67B9C" w:rsidRPr="00B36888" w:rsidRDefault="00D67B9C" w:rsidP="004558D2">
      <w:pPr>
        <w:pStyle w:val="afffc"/>
        <w:rPr>
          <w:rFonts w:eastAsia="SchoolBookSanPin"/>
        </w:rPr>
      </w:pPr>
      <w:r w:rsidRPr="00B36888">
        <w:rPr>
          <w:rFonts w:eastAsia="SchoolBookSanPin"/>
        </w:rPr>
        <w:t>Характеризовать тематические группы слов, родовые и видовые понятия.</w:t>
      </w:r>
    </w:p>
    <w:p w:rsidR="00D67B9C" w:rsidRPr="00B36888" w:rsidRDefault="00D67B9C" w:rsidP="004558D2">
      <w:pPr>
        <w:pStyle w:val="afffc"/>
        <w:rPr>
          <w:rFonts w:eastAsia="SchoolBookSanPin"/>
        </w:rPr>
      </w:pPr>
      <w:r w:rsidRPr="00B36888">
        <w:rPr>
          <w:rFonts w:eastAsia="SchoolBookSanPin"/>
        </w:rPr>
        <w:t>Проводить лексический анализ слов (в рамках изученного).</w:t>
      </w:r>
    </w:p>
    <w:p w:rsidR="00D67B9C" w:rsidRPr="00B36888" w:rsidRDefault="00D67B9C" w:rsidP="004558D2">
      <w:pPr>
        <w:pStyle w:val="afffc"/>
        <w:rPr>
          <w:rFonts w:eastAsia="SchoolBookSanPin"/>
        </w:rPr>
      </w:pPr>
      <w:r w:rsidRPr="00B36888">
        <w:rPr>
          <w:rFonts w:eastAsia="SchoolBookSanPin"/>
        </w:rPr>
        <w:t>Уметь пользоваться лексическими словарями (толковым словарём, словарями синонимов, антонимов, омонимов, паронимов).</w:t>
      </w:r>
    </w:p>
    <w:p w:rsidR="00D67B9C" w:rsidRPr="00B36888" w:rsidRDefault="00D67B9C" w:rsidP="004558D2">
      <w:pPr>
        <w:pStyle w:val="afffc"/>
        <w:rPr>
          <w:rFonts w:eastAsia="SchoolBookSanPin"/>
        </w:rPr>
      </w:pPr>
      <w:r w:rsidRPr="00B36888">
        <w:rPr>
          <w:rFonts w:eastAsia="SchoolBookSanPin"/>
          <w:bCs/>
        </w:rPr>
        <w:t>Морфемика. Орфография</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морфему как минимальную значимую единицу языка.</w:t>
      </w:r>
    </w:p>
    <w:p w:rsidR="00D67B9C" w:rsidRPr="00B36888" w:rsidRDefault="00D67B9C" w:rsidP="004558D2">
      <w:pPr>
        <w:pStyle w:val="afffc"/>
        <w:rPr>
          <w:rFonts w:eastAsia="SchoolBookSanPin"/>
        </w:rPr>
      </w:pPr>
      <w:r w:rsidRPr="00B36888">
        <w:rPr>
          <w:rFonts w:eastAsia="SchoolBookSanPin"/>
        </w:rPr>
        <w:t>Распознавать морфемы в слове (корень, приставку, суффикс, окончание), выделять основу слова.</w:t>
      </w:r>
    </w:p>
    <w:p w:rsidR="00D67B9C" w:rsidRPr="00B36888" w:rsidRDefault="00D67B9C" w:rsidP="004558D2">
      <w:pPr>
        <w:pStyle w:val="afffc"/>
        <w:rPr>
          <w:rFonts w:eastAsia="SchoolBookSanPin"/>
        </w:rPr>
      </w:pPr>
      <w:r w:rsidRPr="00B36888">
        <w:rPr>
          <w:rFonts w:eastAsia="SchoolBookSanPin"/>
        </w:rPr>
        <w:t xml:space="preserve">Находить чередование звуков в морфемах (в том числе чередование гласных </w:t>
      </w:r>
      <w:r w:rsidR="00970DDB" w:rsidRPr="00B36888">
        <w:rPr>
          <w:rFonts w:eastAsia="SchoolBookSanPin"/>
        </w:rPr>
        <w:br/>
      </w:r>
      <w:r w:rsidRPr="00B36888">
        <w:rPr>
          <w:rFonts w:eastAsia="SchoolBookSanPin"/>
        </w:rPr>
        <w:t>с нулём звука).</w:t>
      </w:r>
    </w:p>
    <w:p w:rsidR="00D67B9C" w:rsidRPr="00B36888" w:rsidRDefault="00D67B9C" w:rsidP="004558D2">
      <w:pPr>
        <w:pStyle w:val="afffc"/>
        <w:rPr>
          <w:rFonts w:eastAsia="SchoolBookSanPin"/>
        </w:rPr>
      </w:pPr>
      <w:r w:rsidRPr="00B36888">
        <w:rPr>
          <w:rFonts w:eastAsia="SchoolBookSanPin"/>
        </w:rPr>
        <w:t>Проводить морфемный анализ слов.</w:t>
      </w:r>
    </w:p>
    <w:p w:rsidR="00D67B9C" w:rsidRPr="00B36888" w:rsidRDefault="00D67B9C" w:rsidP="004558D2">
      <w:pPr>
        <w:pStyle w:val="afffc"/>
        <w:rPr>
          <w:rFonts w:eastAsia="SchoolBookSanPin"/>
        </w:rPr>
      </w:pPr>
      <w:r w:rsidRPr="00B36888">
        <w:rPr>
          <w:rFonts w:eastAsia="SchoolBookSanPi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eastAsia="SchoolBookSanPin"/>
          <w:bCs/>
        </w:rPr>
        <w:t xml:space="preserve">з </w:t>
      </w:r>
      <w:r w:rsidRPr="00B36888">
        <w:rPr>
          <w:rFonts w:eastAsia="SchoolBookSanPin"/>
        </w:rPr>
        <w:t>(-</w:t>
      </w:r>
      <w:r w:rsidRPr="00B36888">
        <w:rPr>
          <w:rFonts w:eastAsia="SchoolBookSanPin"/>
          <w:bCs/>
        </w:rPr>
        <w:t>с</w:t>
      </w:r>
      <w:r w:rsidRPr="00B36888">
        <w:rPr>
          <w:rFonts w:eastAsia="SchoolBookSanPin"/>
        </w:rPr>
        <w:t xml:space="preserve">); </w:t>
      </w:r>
      <w:r w:rsidRPr="00B36888">
        <w:rPr>
          <w:rFonts w:eastAsia="SchoolBookSanPin"/>
          <w:bCs/>
        </w:rPr>
        <w:t xml:space="preserve">ы </w:t>
      </w:r>
      <w:r w:rsidR="0095351E" w:rsidRPr="00B36888">
        <w:rPr>
          <w:rFonts w:eastAsia="SchoolBookSanPin"/>
          <w:bCs/>
        </w:rPr>
        <w:noBreakHyphen/>
      </w:r>
      <w:r w:rsidRPr="00B36888">
        <w:rPr>
          <w:rFonts w:eastAsia="SchoolBookSanPin"/>
          <w:bCs/>
        </w:rPr>
        <w:t xml:space="preserve"> и </w:t>
      </w:r>
      <w:r w:rsidRPr="00B36888">
        <w:rPr>
          <w:rFonts w:eastAsia="SchoolBookSanPin"/>
        </w:rPr>
        <w:t>после приставок</w:t>
      </w:r>
      <w:r w:rsidR="00686FB0" w:rsidRPr="00B36888">
        <w:rPr>
          <w:rFonts w:eastAsia="SchoolBookSanPin"/>
        </w:rPr>
        <w:t>,</w:t>
      </w:r>
      <w:r w:rsidRPr="00B36888">
        <w:rPr>
          <w:rFonts w:eastAsia="SchoolBookSanPin"/>
        </w:rPr>
        <w:t xml:space="preserve"> корней с безударными проверяемыми, непроверяемыми, чередующимися гласными (в рамках изученного)</w:t>
      </w:r>
      <w:r w:rsidR="00686FB0" w:rsidRPr="00B36888">
        <w:rPr>
          <w:rFonts w:eastAsia="SchoolBookSanPin"/>
        </w:rPr>
        <w:t>,</w:t>
      </w:r>
      <w:r w:rsidRPr="00B36888">
        <w:rPr>
          <w:rFonts w:eastAsia="SchoolBookSanPin"/>
        </w:rPr>
        <w:t xml:space="preserve"> корней </w:t>
      </w:r>
      <w:r w:rsidR="00603C69" w:rsidRPr="00B36888">
        <w:rPr>
          <w:rFonts w:eastAsia="SchoolBookSanPin"/>
        </w:rPr>
        <w:br/>
      </w:r>
      <w:r w:rsidRPr="00B36888">
        <w:rPr>
          <w:rFonts w:eastAsia="SchoolBookSanPin"/>
        </w:rPr>
        <w:t>с проверяемыми, непроверяемыми, непроизносимыми согласными (в рамках изученного)</w:t>
      </w:r>
      <w:r w:rsidR="00686FB0" w:rsidRPr="00B36888">
        <w:rPr>
          <w:rFonts w:eastAsia="SchoolBookSanPin"/>
        </w:rPr>
        <w:t>,</w:t>
      </w:r>
      <w:r w:rsidRPr="00B36888">
        <w:rPr>
          <w:rFonts w:eastAsia="SchoolBookSanPin"/>
          <w:bCs/>
        </w:rPr>
        <w:t xml:space="preserve">ё </w:t>
      </w:r>
      <w:r w:rsidR="0095351E" w:rsidRPr="00B36888">
        <w:rPr>
          <w:rFonts w:eastAsia="SchoolBookSanPin"/>
          <w:bCs/>
        </w:rPr>
        <w:noBreakHyphen/>
      </w:r>
      <w:r w:rsidRPr="00B36888">
        <w:rPr>
          <w:rFonts w:eastAsia="SchoolBookSanPin"/>
          <w:bCs/>
        </w:rPr>
        <w:t xml:space="preserve"> о </w:t>
      </w:r>
      <w:r w:rsidRPr="00B36888">
        <w:rPr>
          <w:rFonts w:eastAsia="SchoolBookSanPin"/>
        </w:rPr>
        <w:t>после шипящих в корне слова</w:t>
      </w:r>
      <w:r w:rsidR="00686FB0" w:rsidRPr="00B36888">
        <w:rPr>
          <w:rFonts w:eastAsia="SchoolBookSanPin"/>
        </w:rPr>
        <w:t>,</w:t>
      </w:r>
      <w:r w:rsidRPr="00B36888">
        <w:rPr>
          <w:rFonts w:eastAsia="SchoolBookSanPin"/>
          <w:bCs/>
        </w:rPr>
        <w:t xml:space="preserve">ы </w:t>
      </w:r>
      <w:r w:rsidR="0095351E" w:rsidRPr="00B36888">
        <w:rPr>
          <w:rFonts w:eastAsia="SchoolBookSanPin"/>
          <w:bCs/>
        </w:rPr>
        <w:noBreakHyphen/>
      </w:r>
      <w:r w:rsidRPr="00B36888">
        <w:rPr>
          <w:rFonts w:eastAsia="SchoolBookSanPin"/>
          <w:bCs/>
        </w:rPr>
        <w:t xml:space="preserve"> и </w:t>
      </w:r>
      <w:r w:rsidRPr="00B36888">
        <w:rPr>
          <w:rFonts w:eastAsia="SchoolBookSanPin"/>
        </w:rPr>
        <w:t xml:space="preserve">после </w:t>
      </w:r>
      <w:r w:rsidRPr="00B36888">
        <w:rPr>
          <w:rFonts w:eastAsia="SchoolBookSanPin"/>
          <w:bCs/>
        </w:rPr>
        <w:t>ц</w:t>
      </w:r>
      <w:r w:rsidRPr="00B36888">
        <w:rPr>
          <w:rFonts w:eastAsia="SchoolBookSanPin"/>
        </w:rPr>
        <w:t>.</w:t>
      </w:r>
    </w:p>
    <w:p w:rsidR="009953B8" w:rsidRPr="00B36888" w:rsidRDefault="009953B8" w:rsidP="004558D2">
      <w:pPr>
        <w:pStyle w:val="afffc"/>
        <w:rPr>
          <w:rFonts w:eastAsia="SchoolBookSanPin"/>
        </w:rPr>
      </w:pPr>
      <w:r w:rsidRPr="00B36888">
        <w:rPr>
          <w:rFonts w:eastAsia="SchoolBookSanPin"/>
        </w:rPr>
        <w:t>Проводить орфографический анализ слов (в рамках изученного).</w:t>
      </w:r>
    </w:p>
    <w:p w:rsidR="00D67B9C" w:rsidRPr="00B36888" w:rsidRDefault="00D67B9C" w:rsidP="004558D2">
      <w:pPr>
        <w:pStyle w:val="afffc"/>
        <w:rPr>
          <w:rFonts w:eastAsia="SchoolBookSanPin"/>
        </w:rPr>
      </w:pPr>
      <w:r w:rsidRPr="00B36888">
        <w:rPr>
          <w:rFonts w:eastAsia="SchoolBookSanPin"/>
        </w:rPr>
        <w:t>Уместно использовать слова с суффиксами оценки в собственной речи.</w:t>
      </w:r>
    </w:p>
    <w:p w:rsidR="00D67B9C" w:rsidRPr="00B36888" w:rsidRDefault="00D67B9C" w:rsidP="004558D2">
      <w:pPr>
        <w:pStyle w:val="afffc"/>
        <w:rPr>
          <w:rFonts w:eastAsia="OfficinaSansBoldITC"/>
        </w:rPr>
      </w:pPr>
      <w:r w:rsidRPr="00B36888">
        <w:rPr>
          <w:rFonts w:eastAsia="OfficinaSansBoldITC"/>
        </w:rPr>
        <w:t>Морфология. Культура речи. Орфография</w:t>
      </w:r>
      <w:r w:rsidR="00970DD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lastRenderedPageBreak/>
        <w:t xml:space="preserve">Применять знания о частях речи как лексико-грамматических разрядах слов, </w:t>
      </w:r>
      <w:r w:rsidRPr="00B36888">
        <w:rPr>
          <w:rFonts w:eastAsia="SchoolBookSanPin"/>
        </w:rPr>
        <w:br/>
        <w:t xml:space="preserve">о грамматическом значении слова, о системе частей речи в русском языке </w:t>
      </w:r>
      <w:r w:rsidR="00970DDB" w:rsidRPr="00B36888">
        <w:rPr>
          <w:rFonts w:eastAsia="SchoolBookSanPin"/>
        </w:rPr>
        <w:br/>
      </w:r>
      <w:r w:rsidRPr="00B36888">
        <w:rPr>
          <w:rFonts w:eastAsia="SchoolBookSanPin"/>
        </w:rPr>
        <w:t>для решения практико-ориентированных учебных задач.</w:t>
      </w:r>
    </w:p>
    <w:p w:rsidR="00D67B9C" w:rsidRPr="00B36888" w:rsidRDefault="00D67B9C" w:rsidP="004558D2">
      <w:pPr>
        <w:pStyle w:val="afffc"/>
        <w:rPr>
          <w:rFonts w:eastAsia="SchoolBookSanPin"/>
        </w:rPr>
      </w:pPr>
      <w:r w:rsidRPr="00B36888">
        <w:rPr>
          <w:rFonts w:eastAsia="SchoolBookSanPin"/>
        </w:rPr>
        <w:t>Распознавать имена существительные, имена прилагательные, глаголы.</w:t>
      </w:r>
    </w:p>
    <w:p w:rsidR="00D67B9C" w:rsidRPr="00B36888" w:rsidRDefault="00D67B9C" w:rsidP="004558D2">
      <w:pPr>
        <w:pStyle w:val="afffc"/>
        <w:rPr>
          <w:rFonts w:eastAsia="SchoolBookSanPin"/>
        </w:rPr>
      </w:pPr>
      <w:r w:rsidRPr="00B36888">
        <w:rPr>
          <w:rFonts w:eastAsia="SchoolBookSanPin"/>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9953B8" w:rsidP="004558D2">
      <w:pPr>
        <w:pStyle w:val="afffc"/>
        <w:rPr>
          <w:rFonts w:eastAsia="SchoolBookSanPin"/>
        </w:rPr>
      </w:pPr>
      <w:r w:rsidRPr="00B36888">
        <w:rPr>
          <w:rFonts w:eastAsia="SchoolBookSanPin"/>
        </w:rPr>
        <w:t>Проводить орфографический анализ имён существительных, имён прилагательных, глаголов (в рамках изученного).</w:t>
      </w:r>
    </w:p>
    <w:p w:rsidR="00D67B9C" w:rsidRPr="00B36888" w:rsidRDefault="00D67B9C" w:rsidP="004558D2">
      <w:pPr>
        <w:pStyle w:val="afffc"/>
        <w:rPr>
          <w:rFonts w:eastAsia="SchoolBookSanPin"/>
        </w:rPr>
      </w:pPr>
      <w:r w:rsidRPr="00B36888">
        <w:rPr>
          <w:rFonts w:eastAsia="SchoolBookSanPin"/>
        </w:rPr>
        <w:t>Применять знания по морфологии при выполнении языкового анализа различных видов и в речевой практике.</w:t>
      </w:r>
    </w:p>
    <w:p w:rsidR="00D67B9C" w:rsidRPr="00B36888" w:rsidRDefault="00D67B9C" w:rsidP="004558D2">
      <w:pPr>
        <w:pStyle w:val="afffc"/>
        <w:rPr>
          <w:rFonts w:eastAsia="SchoolBookSanPin"/>
        </w:rPr>
      </w:pPr>
      <w:r w:rsidRPr="00B36888">
        <w:rPr>
          <w:rFonts w:eastAsia="SchoolBookSanPin"/>
          <w:bCs/>
        </w:rPr>
        <w:t>Имя существительное</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 xml:space="preserve">Определять общее грамматическое значение, морфологические признаки </w:t>
      </w:r>
      <w:r w:rsidR="00603C69" w:rsidRPr="00B36888">
        <w:rPr>
          <w:rFonts w:eastAsia="SchoolBookSanPin"/>
        </w:rPr>
        <w:br/>
      </w:r>
      <w:r w:rsidRPr="00B36888">
        <w:rPr>
          <w:rFonts w:eastAsia="SchoolBookSanPin"/>
        </w:rPr>
        <w:t>и синтаксические функции имени существительного</w:t>
      </w:r>
      <w:r w:rsidR="00686FB0" w:rsidRPr="00B36888">
        <w:rPr>
          <w:rFonts w:eastAsia="SchoolBookSanPin"/>
        </w:rPr>
        <w:t>,</w:t>
      </w:r>
      <w:r w:rsidRPr="00B36888">
        <w:rPr>
          <w:rFonts w:eastAsia="SchoolBookSanPin"/>
        </w:rPr>
        <w:t xml:space="preserve"> объяснять его роль в речи.</w:t>
      </w:r>
    </w:p>
    <w:p w:rsidR="00D67B9C" w:rsidRPr="00B36888" w:rsidRDefault="00D67B9C" w:rsidP="004558D2">
      <w:pPr>
        <w:pStyle w:val="afffc"/>
        <w:rPr>
          <w:rFonts w:eastAsia="SchoolBookSanPin"/>
        </w:rPr>
      </w:pPr>
      <w:r w:rsidRPr="00B36888">
        <w:rPr>
          <w:rFonts w:eastAsia="SchoolBookSanPin"/>
        </w:rPr>
        <w:t>Определять лексико-грамматические разряды имён существительных.</w:t>
      </w:r>
    </w:p>
    <w:p w:rsidR="00D67B9C" w:rsidRPr="00B36888" w:rsidRDefault="00D67B9C" w:rsidP="004558D2">
      <w:pPr>
        <w:pStyle w:val="afffc"/>
        <w:rPr>
          <w:rFonts w:eastAsia="SchoolBookSanPin"/>
        </w:rPr>
      </w:pPr>
      <w:r w:rsidRPr="00B36888">
        <w:rPr>
          <w:rFonts w:eastAsia="SchoolBookSanPin"/>
        </w:rPr>
        <w:t xml:space="preserve">Различать типы склонения имён существительных, выявлять разносклоняемые </w:t>
      </w:r>
      <w:r w:rsidRPr="00B36888">
        <w:rPr>
          <w:rFonts w:eastAsia="SchoolBookSanPin"/>
        </w:rPr>
        <w:br/>
        <w:t>и несклоняемые имена существительные.</w:t>
      </w:r>
    </w:p>
    <w:p w:rsidR="00D67B9C" w:rsidRPr="00B36888" w:rsidRDefault="00D67B9C" w:rsidP="004558D2">
      <w:pPr>
        <w:pStyle w:val="afffc"/>
        <w:rPr>
          <w:rFonts w:eastAsia="SchoolBookSanPin"/>
        </w:rPr>
      </w:pPr>
      <w:r w:rsidRPr="00B36888">
        <w:rPr>
          <w:rFonts w:eastAsia="SchoolBookSanPin"/>
        </w:rPr>
        <w:t>Проводить морфологический анализ имён существительных.</w:t>
      </w:r>
    </w:p>
    <w:p w:rsidR="00D67B9C" w:rsidRPr="00B36888" w:rsidRDefault="00D67B9C" w:rsidP="004558D2">
      <w:pPr>
        <w:pStyle w:val="afffc"/>
        <w:rPr>
          <w:rFonts w:eastAsia="SchoolBookSanPin"/>
        </w:rPr>
      </w:pPr>
      <w:r w:rsidRPr="00B36888">
        <w:rPr>
          <w:rFonts w:eastAsia="SchoolBookSanPi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D67B9C" w:rsidP="004558D2">
      <w:pPr>
        <w:pStyle w:val="afffc"/>
        <w:rPr>
          <w:rFonts w:eastAsia="SchoolBookSanPin"/>
        </w:rPr>
      </w:pPr>
      <w:r w:rsidRPr="00B36888">
        <w:rPr>
          <w:rFonts w:eastAsia="SchoolBookSanPin"/>
        </w:rPr>
        <w:t xml:space="preserve">Соблюдать </w:t>
      </w:r>
      <w:r w:rsidR="00505496" w:rsidRPr="00B36888">
        <w:rPr>
          <w:rFonts w:eastAsia="SchoolBookSanPin"/>
        </w:rPr>
        <w:t>правила</w:t>
      </w:r>
      <w:r w:rsidRPr="00B36888">
        <w:rPr>
          <w:rFonts w:eastAsia="SchoolBookSanPin"/>
        </w:rPr>
        <w:t xml:space="preserve"> правописания имён существительных:безударных окончаний</w:t>
      </w:r>
      <w:r w:rsidR="00686FB0" w:rsidRPr="00B36888">
        <w:rPr>
          <w:rFonts w:eastAsia="SchoolBookSanPin"/>
        </w:rPr>
        <w:t>,</w:t>
      </w:r>
      <w:r w:rsidRPr="00B36888">
        <w:rPr>
          <w:rFonts w:eastAsia="SchoolBookSanPin"/>
          <w:bCs/>
        </w:rPr>
        <w:t xml:space="preserve">о </w:t>
      </w:r>
      <w:r w:rsidR="0095351E" w:rsidRPr="00B36888">
        <w:rPr>
          <w:rFonts w:eastAsia="SchoolBookSanPin"/>
          <w:bCs/>
        </w:rPr>
        <w:noBreakHyphen/>
      </w:r>
      <w:r w:rsidRPr="00B36888">
        <w:rPr>
          <w:rFonts w:eastAsia="SchoolBookSanPin"/>
          <w:bCs/>
        </w:rPr>
        <w:t xml:space="preserve"> е </w:t>
      </w:r>
      <w:r w:rsidRPr="00B36888">
        <w:rPr>
          <w:rFonts w:eastAsia="SchoolBookSanPin"/>
        </w:rPr>
        <w:t>(</w:t>
      </w:r>
      <w:r w:rsidRPr="00B36888">
        <w:rPr>
          <w:rFonts w:eastAsia="SchoolBookSanPin"/>
          <w:bCs/>
        </w:rPr>
        <w:t>ё</w:t>
      </w:r>
      <w:r w:rsidRPr="00B36888">
        <w:rPr>
          <w:rFonts w:eastAsia="SchoolBookSanPin"/>
        </w:rPr>
        <w:t xml:space="preserve">) после шипящих и </w:t>
      </w:r>
      <w:r w:rsidRPr="00B36888">
        <w:rPr>
          <w:rFonts w:eastAsia="SchoolBookSanPin"/>
          <w:bCs/>
        </w:rPr>
        <w:t xml:space="preserve">ц </w:t>
      </w:r>
      <w:r w:rsidRPr="00B36888">
        <w:rPr>
          <w:rFonts w:eastAsia="SchoolBookSanPin"/>
        </w:rPr>
        <w:t>в суффиксах и окончаниях</w:t>
      </w:r>
      <w:r w:rsidR="00686FB0" w:rsidRPr="00B36888">
        <w:rPr>
          <w:rFonts w:eastAsia="SchoolBookSanPin"/>
        </w:rPr>
        <w:t>,</w:t>
      </w:r>
      <w:r w:rsidRPr="00B36888">
        <w:rPr>
          <w:rFonts w:eastAsia="SchoolBookSanPin"/>
        </w:rPr>
        <w:t xml:space="preserve"> суффиксов </w:t>
      </w:r>
      <w:r w:rsidRPr="00B36888">
        <w:rPr>
          <w:rFonts w:eastAsia="SchoolBookSanPin"/>
          <w:bCs/>
        </w:rPr>
        <w:t xml:space="preserve">-чик- </w:t>
      </w:r>
      <w:r w:rsidR="0095351E" w:rsidRPr="00B36888">
        <w:rPr>
          <w:rFonts w:eastAsia="SchoolBookSanPin"/>
          <w:bCs/>
        </w:rPr>
        <w:noBreakHyphen/>
      </w:r>
      <w:r w:rsidRPr="00B36888">
        <w:rPr>
          <w:rFonts w:eastAsia="SchoolBookSanPin"/>
          <w:bCs/>
        </w:rPr>
        <w:t xml:space="preserve"> -щик-</w:t>
      </w:r>
      <w:r w:rsidRPr="00B36888">
        <w:rPr>
          <w:rFonts w:eastAsia="SchoolBookSanPin"/>
        </w:rPr>
        <w:t xml:space="preserve">, </w:t>
      </w:r>
      <w:r w:rsidRPr="00B36888">
        <w:rPr>
          <w:rFonts w:eastAsia="SchoolBookSanPin"/>
          <w:bCs/>
        </w:rPr>
        <w:t xml:space="preserve">-ек- </w:t>
      </w:r>
      <w:r w:rsidR="0095351E" w:rsidRPr="00B36888">
        <w:rPr>
          <w:rFonts w:eastAsia="SchoolBookSanPin"/>
        </w:rPr>
        <w:noBreakHyphen/>
      </w:r>
      <w:r w:rsidRPr="00B36888">
        <w:rPr>
          <w:rFonts w:eastAsia="SchoolBookSanPin"/>
          <w:bCs/>
        </w:rPr>
        <w:t>-ик- (-чик-)</w:t>
      </w:r>
      <w:r w:rsidR="00686FB0" w:rsidRPr="00B36888">
        <w:rPr>
          <w:rFonts w:eastAsia="SchoolBookSanPin"/>
          <w:bCs/>
        </w:rPr>
        <w:t>,</w:t>
      </w:r>
      <w:r w:rsidRPr="00B36888">
        <w:rPr>
          <w:rFonts w:eastAsia="SchoolBookSanPin"/>
        </w:rPr>
        <w:t xml:space="preserve">корней с чередованием </w:t>
      </w:r>
      <w:r w:rsidRPr="00B36888">
        <w:rPr>
          <w:rFonts w:eastAsia="SchoolBookSanPin"/>
          <w:bCs/>
        </w:rPr>
        <w:t xml:space="preserve">а </w:t>
      </w:r>
      <w:r w:rsidR="00686FB0" w:rsidRPr="00B36888">
        <w:rPr>
          <w:rFonts w:eastAsia="SchoolBookSanPin"/>
          <w:bCs/>
        </w:rPr>
        <w:t>(</w:t>
      </w:r>
      <w:r w:rsidRPr="00B36888">
        <w:rPr>
          <w:rFonts w:eastAsia="SchoolBookSanPin"/>
          <w:bCs/>
        </w:rPr>
        <w:t>о</w:t>
      </w:r>
      <w:r w:rsidR="00686FB0" w:rsidRPr="00B36888">
        <w:rPr>
          <w:rFonts w:eastAsia="SchoolBookSanPin"/>
          <w:bCs/>
        </w:rPr>
        <w:t>)</w:t>
      </w:r>
      <w:r w:rsidRPr="00B36888">
        <w:rPr>
          <w:rFonts w:eastAsia="SchoolBookSanPin"/>
        </w:rPr>
        <w:t xml:space="preserve">: </w:t>
      </w:r>
      <w:r w:rsidRPr="00B36888">
        <w:rPr>
          <w:rFonts w:eastAsia="SchoolBookSanPin"/>
          <w:bCs/>
        </w:rPr>
        <w:t xml:space="preserve">-лаг- </w:t>
      </w:r>
      <w:r w:rsidR="0095351E" w:rsidRPr="00B36888">
        <w:rPr>
          <w:rFonts w:eastAsia="SchoolBookSanPin"/>
          <w:bCs/>
        </w:rPr>
        <w:noBreakHyphen/>
      </w:r>
      <w:r w:rsidRPr="00B36888">
        <w:rPr>
          <w:rFonts w:eastAsia="SchoolBookSanPin"/>
          <w:bCs/>
        </w:rPr>
        <w:t xml:space="preserve"> -лож-</w:t>
      </w:r>
      <w:r w:rsidRPr="00B36888">
        <w:rPr>
          <w:rFonts w:eastAsia="SchoolBookSanPin"/>
        </w:rPr>
        <w:t>;</w:t>
      </w:r>
      <w:r w:rsidRPr="00B36888">
        <w:rPr>
          <w:rFonts w:eastAsia="SchoolBookSanPin"/>
          <w:bCs/>
        </w:rPr>
        <w:t xml:space="preserve">-раст- </w:t>
      </w:r>
      <w:r w:rsidR="0095351E" w:rsidRPr="00B36888">
        <w:rPr>
          <w:rFonts w:eastAsia="SchoolBookSanPin"/>
          <w:bCs/>
        </w:rPr>
        <w:noBreakHyphen/>
      </w:r>
      <w:r w:rsidRPr="00B36888">
        <w:rPr>
          <w:rFonts w:eastAsia="SchoolBookSanPin"/>
          <w:bCs/>
        </w:rPr>
        <w:t xml:space="preserve"> -ращ- </w:t>
      </w:r>
      <w:r w:rsidR="0095351E" w:rsidRPr="00B36888">
        <w:rPr>
          <w:rFonts w:eastAsia="SchoolBookSanPin"/>
          <w:bCs/>
        </w:rPr>
        <w:noBreakHyphen/>
      </w:r>
      <w:r w:rsidRPr="00B36888">
        <w:rPr>
          <w:rFonts w:eastAsia="SchoolBookSanPin"/>
          <w:bCs/>
        </w:rPr>
        <w:t>рос-</w:t>
      </w:r>
      <w:r w:rsidR="00686FB0" w:rsidRPr="00B36888">
        <w:rPr>
          <w:rFonts w:eastAsia="SchoolBookSanPin"/>
        </w:rPr>
        <w:t>,</w:t>
      </w:r>
      <w:r w:rsidRPr="00B36888">
        <w:rPr>
          <w:rFonts w:eastAsia="SchoolBookSanPin"/>
          <w:bCs/>
        </w:rPr>
        <w:t xml:space="preserve">-гар- </w:t>
      </w:r>
      <w:r w:rsidR="0095351E" w:rsidRPr="00B36888">
        <w:rPr>
          <w:rFonts w:eastAsia="SchoolBookSanPin"/>
          <w:bCs/>
        </w:rPr>
        <w:noBreakHyphen/>
      </w:r>
      <w:r w:rsidRPr="00B36888">
        <w:rPr>
          <w:rFonts w:eastAsia="SchoolBookSanPin"/>
          <w:bCs/>
        </w:rPr>
        <w:t xml:space="preserve"> -гор-</w:t>
      </w:r>
      <w:r w:rsidRPr="00B36888">
        <w:rPr>
          <w:rFonts w:eastAsia="SchoolBookSanPin"/>
        </w:rPr>
        <w:t xml:space="preserve">, </w:t>
      </w:r>
      <w:r w:rsidRPr="00B36888">
        <w:rPr>
          <w:rFonts w:eastAsia="SchoolBookSanPin"/>
          <w:bCs/>
        </w:rPr>
        <w:t xml:space="preserve">-зар- </w:t>
      </w:r>
      <w:r w:rsidR="0095351E" w:rsidRPr="00B36888">
        <w:rPr>
          <w:rFonts w:eastAsia="SchoolBookSanPin"/>
          <w:bCs/>
        </w:rPr>
        <w:noBreakHyphen/>
      </w:r>
      <w:r w:rsidRPr="00B36888">
        <w:rPr>
          <w:rFonts w:eastAsia="SchoolBookSanPin"/>
          <w:bCs/>
        </w:rPr>
        <w:t xml:space="preserve"> -зор-</w:t>
      </w:r>
      <w:r w:rsidR="00686FB0" w:rsidRPr="00B36888">
        <w:rPr>
          <w:rFonts w:eastAsia="SchoolBookSanPin"/>
        </w:rPr>
        <w:t>,</w:t>
      </w:r>
      <w:r w:rsidRPr="00B36888">
        <w:rPr>
          <w:rFonts w:eastAsia="SchoolBookSanPin"/>
          <w:bCs/>
        </w:rPr>
        <w:t xml:space="preserve">-клан- </w:t>
      </w:r>
      <w:r w:rsidR="0095351E" w:rsidRPr="00B36888">
        <w:rPr>
          <w:rFonts w:eastAsia="SchoolBookSanPin"/>
        </w:rPr>
        <w:noBreakHyphen/>
      </w:r>
      <w:r w:rsidRPr="00B36888">
        <w:rPr>
          <w:rFonts w:eastAsia="SchoolBookSanPin"/>
          <w:bCs/>
        </w:rPr>
        <w:t>-клон-</w:t>
      </w:r>
      <w:r w:rsidRPr="00B36888">
        <w:rPr>
          <w:rFonts w:eastAsia="SchoolBookSanPin"/>
        </w:rPr>
        <w:t xml:space="preserve">, </w:t>
      </w:r>
      <w:r w:rsidRPr="00B36888">
        <w:rPr>
          <w:rFonts w:eastAsia="SchoolBookSanPin"/>
          <w:bCs/>
        </w:rPr>
        <w:t xml:space="preserve">-скак- </w:t>
      </w:r>
      <w:r w:rsidR="0095351E" w:rsidRPr="00B36888">
        <w:rPr>
          <w:rFonts w:eastAsia="SchoolBookSanPin"/>
          <w:bCs/>
        </w:rPr>
        <w:noBreakHyphen/>
      </w:r>
      <w:r w:rsidRPr="00B36888">
        <w:rPr>
          <w:rFonts w:eastAsia="SchoolBookSanPin"/>
          <w:bCs/>
        </w:rPr>
        <w:t xml:space="preserve"> -скоч-</w:t>
      </w:r>
      <w:r w:rsidR="00686FB0" w:rsidRPr="00B36888">
        <w:rPr>
          <w:rFonts w:eastAsia="SchoolBookSanPin"/>
        </w:rPr>
        <w:t>,</w:t>
      </w:r>
      <w:r w:rsidRPr="00B36888">
        <w:rPr>
          <w:rFonts w:eastAsia="SchoolBookSanPin"/>
        </w:rPr>
        <w:t xml:space="preserve"> употребления</w:t>
      </w:r>
      <w:r w:rsidR="00686FB0" w:rsidRPr="00B36888">
        <w:rPr>
          <w:rFonts w:eastAsia="SchoolBookSanPin"/>
        </w:rPr>
        <w:t xml:space="preserve"> (</w:t>
      </w:r>
      <w:r w:rsidRPr="00B36888">
        <w:rPr>
          <w:rFonts w:eastAsia="SchoolBookSanPin"/>
        </w:rPr>
        <w:t>неупотребления</w:t>
      </w:r>
      <w:r w:rsidR="00686FB0" w:rsidRPr="00B36888">
        <w:rPr>
          <w:rFonts w:eastAsia="SchoolBookSanPin"/>
        </w:rPr>
        <w:t>)</w:t>
      </w:r>
      <w:r w:rsidRPr="00B36888">
        <w:rPr>
          <w:rFonts w:eastAsia="SchoolBookSanPin"/>
          <w:bCs/>
        </w:rPr>
        <w:t xml:space="preserve">ь </w:t>
      </w:r>
      <w:r w:rsidRPr="00B36888">
        <w:rPr>
          <w:rFonts w:eastAsia="SchoolBookSanPin"/>
        </w:rPr>
        <w:t xml:space="preserve">на конце имён существительных после шипящих; слитное </w:t>
      </w:r>
      <w:r w:rsidR="00686FB0" w:rsidRPr="00B36888">
        <w:rPr>
          <w:rFonts w:eastAsia="SchoolBookSanPin"/>
        </w:rPr>
        <w:br/>
      </w:r>
      <w:r w:rsidRPr="00B36888">
        <w:rPr>
          <w:rFonts w:eastAsia="SchoolBookSanPin"/>
        </w:rPr>
        <w:t xml:space="preserve">и раздельное написание </w:t>
      </w:r>
      <w:r w:rsidRPr="00B36888">
        <w:rPr>
          <w:rFonts w:eastAsia="SchoolBookSanPin"/>
          <w:bCs/>
        </w:rPr>
        <w:t xml:space="preserve">не </w:t>
      </w:r>
      <w:r w:rsidRPr="00B36888">
        <w:rPr>
          <w:rFonts w:eastAsia="SchoolBookSanPin"/>
        </w:rPr>
        <w:t>с именами существительными; правописание собственных имён существительных.</w:t>
      </w:r>
    </w:p>
    <w:p w:rsidR="00D67B9C" w:rsidRPr="00B36888" w:rsidRDefault="00D67B9C" w:rsidP="004558D2">
      <w:pPr>
        <w:pStyle w:val="afffc"/>
        <w:rPr>
          <w:rFonts w:eastAsia="SchoolBookSanPin"/>
        </w:rPr>
      </w:pPr>
      <w:r w:rsidRPr="00B36888">
        <w:rPr>
          <w:rFonts w:eastAsia="SchoolBookSanPin"/>
          <w:bCs/>
        </w:rPr>
        <w:t>Имя прилагательное</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 xml:space="preserve">Определять общее грамматическое значение, морфологические признаки </w:t>
      </w:r>
      <w:r w:rsidR="00874D59" w:rsidRPr="00B36888">
        <w:rPr>
          <w:rFonts w:eastAsia="SchoolBookSanPin"/>
        </w:rPr>
        <w:br/>
      </w:r>
      <w:r w:rsidRPr="00B36888">
        <w:rPr>
          <w:rFonts w:eastAsia="SchoolBookSanPin"/>
        </w:rPr>
        <w:t>и синтаксические функции имени прила</w:t>
      </w:r>
      <w:r w:rsidR="00686FB0" w:rsidRPr="00B36888">
        <w:rPr>
          <w:rFonts w:eastAsia="SchoolBookSanPin"/>
        </w:rPr>
        <w:t>гательного,</w:t>
      </w:r>
      <w:r w:rsidRPr="00B36888">
        <w:rPr>
          <w:rFonts w:eastAsia="SchoolBookSanPin"/>
        </w:rPr>
        <w:t xml:space="preserve"> объяснять его роль в речи; различать полную и краткую формы имён прилагательных.</w:t>
      </w:r>
    </w:p>
    <w:p w:rsidR="00D67B9C" w:rsidRPr="00B36888" w:rsidRDefault="00D67B9C" w:rsidP="004558D2">
      <w:pPr>
        <w:pStyle w:val="afffc"/>
        <w:rPr>
          <w:rFonts w:eastAsia="SchoolBookSanPin"/>
        </w:rPr>
      </w:pPr>
      <w:r w:rsidRPr="00B36888">
        <w:rPr>
          <w:rFonts w:eastAsia="SchoolBookSanPin"/>
        </w:rPr>
        <w:t xml:space="preserve">Проводить частичный морфологический анализ имён прилагательных </w:t>
      </w:r>
      <w:r w:rsidR="00603C69" w:rsidRPr="00B36888">
        <w:rPr>
          <w:rFonts w:eastAsia="SchoolBookSanPin"/>
        </w:rPr>
        <w:br/>
      </w:r>
      <w:r w:rsidRPr="00B36888">
        <w:rPr>
          <w:rFonts w:eastAsia="SchoolBookSanPin"/>
        </w:rPr>
        <w:t>(в рамках изученного).</w:t>
      </w:r>
    </w:p>
    <w:p w:rsidR="00D67B9C" w:rsidRPr="00B36888" w:rsidRDefault="00D67B9C" w:rsidP="004558D2">
      <w:pPr>
        <w:pStyle w:val="afffc"/>
        <w:rPr>
          <w:rFonts w:eastAsia="SchoolBookSanPin"/>
        </w:rPr>
      </w:pPr>
      <w:r w:rsidRPr="00B36888">
        <w:rPr>
          <w:rFonts w:eastAsia="SchoolBookSanPin"/>
        </w:rPr>
        <w:t>Соблюдать нормы словоизменения, произношения имён прилагательных, постановки в них ударения (в рамках изученного).</w:t>
      </w:r>
    </w:p>
    <w:p w:rsidR="00D67B9C" w:rsidRPr="00B36888" w:rsidRDefault="00D67B9C" w:rsidP="004558D2">
      <w:pPr>
        <w:pStyle w:val="afffc"/>
        <w:rPr>
          <w:rFonts w:eastAsia="SchoolBookSanPin"/>
        </w:rPr>
      </w:pPr>
      <w:r w:rsidRPr="00B36888">
        <w:rPr>
          <w:rFonts w:eastAsia="SchoolBookSanPin"/>
        </w:rPr>
        <w:t xml:space="preserve">Соблюдать </w:t>
      </w:r>
      <w:r w:rsidR="00BF21FB" w:rsidRPr="00B36888">
        <w:rPr>
          <w:rFonts w:eastAsia="SchoolBookSanPin"/>
        </w:rPr>
        <w:t xml:space="preserve">правила </w:t>
      </w:r>
      <w:r w:rsidRPr="00B36888">
        <w:rPr>
          <w:rFonts w:eastAsia="SchoolBookSanPin"/>
        </w:rPr>
        <w:t>правописания имён прилагательных: безударных окончаний</w:t>
      </w:r>
      <w:r w:rsidR="00686FB0" w:rsidRPr="00B36888">
        <w:rPr>
          <w:rFonts w:eastAsia="SchoolBookSanPin"/>
        </w:rPr>
        <w:t>,</w:t>
      </w:r>
      <w:r w:rsidRPr="00B36888">
        <w:rPr>
          <w:rFonts w:eastAsia="SchoolBookSanPin"/>
          <w:bCs/>
        </w:rPr>
        <w:t xml:space="preserve">о </w:t>
      </w:r>
      <w:r w:rsidR="0095351E" w:rsidRPr="00B36888">
        <w:rPr>
          <w:rFonts w:eastAsia="SchoolBookSanPin"/>
          <w:bCs/>
        </w:rPr>
        <w:noBreakHyphen/>
      </w:r>
      <w:r w:rsidRPr="00B36888">
        <w:rPr>
          <w:rFonts w:eastAsia="SchoolBookSanPin"/>
          <w:bCs/>
        </w:rPr>
        <w:t xml:space="preserve"> е </w:t>
      </w:r>
      <w:r w:rsidRPr="00B36888">
        <w:rPr>
          <w:rFonts w:eastAsia="SchoolBookSanPin"/>
        </w:rPr>
        <w:t xml:space="preserve">после шипящих и </w:t>
      </w:r>
      <w:r w:rsidRPr="00B36888">
        <w:rPr>
          <w:rFonts w:eastAsia="SchoolBookSanPin"/>
          <w:bCs/>
        </w:rPr>
        <w:t xml:space="preserve">ц </w:t>
      </w:r>
      <w:r w:rsidRPr="00B36888">
        <w:rPr>
          <w:rFonts w:eastAsia="SchoolBookSanPin"/>
        </w:rPr>
        <w:t xml:space="preserve">в суффиксах и окончаниях; кратких форм имён прилагательных с основой на шипящие; </w:t>
      </w:r>
      <w:r w:rsidR="00BF21FB" w:rsidRPr="00B36888">
        <w:rPr>
          <w:rFonts w:eastAsia="SchoolBookSanPin"/>
        </w:rPr>
        <w:t xml:space="preserve">правила </w:t>
      </w:r>
      <w:r w:rsidRPr="00B36888">
        <w:rPr>
          <w:rFonts w:eastAsia="SchoolBookSanPin"/>
        </w:rPr>
        <w:t xml:space="preserve">слитного и раздельного написания </w:t>
      </w:r>
      <w:r w:rsidRPr="00B36888">
        <w:rPr>
          <w:rFonts w:eastAsia="SchoolBookSanPin"/>
          <w:bCs/>
        </w:rPr>
        <w:t xml:space="preserve">не </w:t>
      </w:r>
      <w:r w:rsidRPr="00B36888">
        <w:rPr>
          <w:rFonts w:eastAsia="SchoolBookSanPin"/>
        </w:rPr>
        <w:t>с именами прилагательными.</w:t>
      </w:r>
    </w:p>
    <w:p w:rsidR="00D67B9C" w:rsidRPr="00B36888" w:rsidRDefault="00D67B9C" w:rsidP="004558D2">
      <w:pPr>
        <w:pStyle w:val="afffc"/>
        <w:rPr>
          <w:rFonts w:eastAsia="SchoolBookSanPin"/>
        </w:rPr>
      </w:pPr>
      <w:r w:rsidRPr="00B36888">
        <w:rPr>
          <w:rFonts w:eastAsia="SchoolBookSanPin"/>
          <w:bCs/>
        </w:rPr>
        <w:t>Глагол</w:t>
      </w:r>
      <w:r w:rsidR="00970DDB"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 xml:space="preserve">Определять общее грамматическое значение, морфологические признаки </w:t>
      </w:r>
      <w:r w:rsidR="00603C69" w:rsidRPr="00B36888">
        <w:rPr>
          <w:rFonts w:eastAsia="SchoolBookSanPin"/>
        </w:rPr>
        <w:br/>
      </w:r>
      <w:r w:rsidRPr="00B36888">
        <w:rPr>
          <w:rFonts w:eastAsia="SchoolBookSanPin"/>
        </w:rPr>
        <w:t xml:space="preserve">и синтаксические функции глагола; объяснять его роль в словосочетании </w:t>
      </w:r>
      <w:r w:rsidR="00603C69" w:rsidRPr="00B36888">
        <w:rPr>
          <w:rFonts w:eastAsia="SchoolBookSanPin"/>
        </w:rPr>
        <w:br/>
      </w:r>
      <w:r w:rsidRPr="00B36888">
        <w:rPr>
          <w:rFonts w:eastAsia="SchoolBookSanPin"/>
        </w:rPr>
        <w:t>и предложении, а также в речи.</w:t>
      </w:r>
    </w:p>
    <w:p w:rsidR="00D67B9C" w:rsidRPr="00B36888" w:rsidRDefault="00D67B9C" w:rsidP="004558D2">
      <w:pPr>
        <w:pStyle w:val="afffc"/>
        <w:rPr>
          <w:rFonts w:eastAsia="SchoolBookSanPin"/>
        </w:rPr>
      </w:pPr>
      <w:r w:rsidRPr="00B36888">
        <w:rPr>
          <w:rFonts w:eastAsia="SchoolBookSanPin"/>
        </w:rPr>
        <w:t xml:space="preserve">Различать глаголы совершенного и несовершенного вида, возвратные </w:t>
      </w:r>
      <w:r w:rsidR="00603C69" w:rsidRPr="00B36888">
        <w:rPr>
          <w:rFonts w:eastAsia="SchoolBookSanPin"/>
        </w:rPr>
        <w:br/>
      </w:r>
      <w:r w:rsidRPr="00B36888">
        <w:rPr>
          <w:rFonts w:eastAsia="SchoolBookSanPin"/>
        </w:rPr>
        <w:t>и невозвратные.</w:t>
      </w:r>
    </w:p>
    <w:p w:rsidR="00D67B9C" w:rsidRPr="00B36888" w:rsidRDefault="00D67B9C" w:rsidP="004558D2">
      <w:pPr>
        <w:pStyle w:val="afffc"/>
        <w:rPr>
          <w:rFonts w:eastAsia="SchoolBookSanPin"/>
        </w:rPr>
      </w:pPr>
      <w:r w:rsidRPr="00B36888">
        <w:rPr>
          <w:rFonts w:eastAsia="SchoolBookSanPin"/>
        </w:rPr>
        <w:t>Называть грамматические свойства инфинитива (неопределённой формы) глагола, выделять его основу</w:t>
      </w:r>
      <w:r w:rsidR="00686FB0" w:rsidRPr="00B36888">
        <w:rPr>
          <w:rFonts w:eastAsia="SchoolBookSanPin"/>
        </w:rPr>
        <w:t>,</w:t>
      </w:r>
      <w:r w:rsidRPr="00B36888">
        <w:rPr>
          <w:rFonts w:eastAsia="SchoolBookSanPin"/>
        </w:rPr>
        <w:t xml:space="preserve"> выделять основу настоящего (будущего простого) времени глагола.</w:t>
      </w:r>
    </w:p>
    <w:p w:rsidR="003D18B4" w:rsidRPr="00B36888" w:rsidRDefault="00D67B9C" w:rsidP="004558D2">
      <w:pPr>
        <w:pStyle w:val="afffc"/>
        <w:rPr>
          <w:rFonts w:eastAsia="SchoolBookSanPin"/>
        </w:rPr>
      </w:pPr>
      <w:r w:rsidRPr="00B36888">
        <w:rPr>
          <w:rFonts w:eastAsia="SchoolBookSanPin"/>
        </w:rPr>
        <w:t>Определять спряжение глагола, уметь спрягать глаголы.</w:t>
      </w:r>
    </w:p>
    <w:p w:rsidR="00D67B9C" w:rsidRPr="00B36888" w:rsidRDefault="00D67B9C" w:rsidP="004558D2">
      <w:pPr>
        <w:pStyle w:val="afffc"/>
        <w:rPr>
          <w:rFonts w:eastAsia="SchoolBookSanPin"/>
        </w:rPr>
      </w:pPr>
      <w:r w:rsidRPr="00B36888">
        <w:rPr>
          <w:rFonts w:eastAsia="SchoolBookSanPin"/>
        </w:rPr>
        <w:t>Проводить частичный морфологический анализ глаголов (в рамках изученного).</w:t>
      </w:r>
    </w:p>
    <w:p w:rsidR="00D67B9C" w:rsidRPr="00B36888" w:rsidRDefault="00D67B9C" w:rsidP="004558D2">
      <w:pPr>
        <w:pStyle w:val="afffc"/>
        <w:rPr>
          <w:rFonts w:eastAsia="SchoolBookSanPin"/>
        </w:rPr>
      </w:pPr>
      <w:r w:rsidRPr="00B36888">
        <w:rPr>
          <w:rFonts w:eastAsia="SchoolBookSanPin"/>
        </w:rPr>
        <w:t xml:space="preserve">Соблюдать нормы словоизменения глаголов, постановки ударения </w:t>
      </w:r>
      <w:r w:rsidR="00603C69" w:rsidRPr="00B36888">
        <w:rPr>
          <w:rFonts w:eastAsia="SchoolBookSanPin"/>
        </w:rPr>
        <w:br/>
      </w:r>
      <w:r w:rsidRPr="00B36888">
        <w:rPr>
          <w:rFonts w:eastAsia="SchoolBookSanPin"/>
        </w:rPr>
        <w:t>в глагольных формах (в рамках изученного).</w:t>
      </w:r>
    </w:p>
    <w:p w:rsidR="00D67B9C" w:rsidRPr="00B36888" w:rsidRDefault="00D67B9C" w:rsidP="004558D2">
      <w:pPr>
        <w:pStyle w:val="afffc"/>
        <w:rPr>
          <w:rFonts w:eastAsia="SchoolBookSanPin"/>
        </w:rPr>
      </w:pPr>
      <w:r w:rsidRPr="00B36888">
        <w:rPr>
          <w:rFonts w:eastAsia="SchoolBookSanPin"/>
        </w:rPr>
        <w:t xml:space="preserve">Соблюдать </w:t>
      </w:r>
      <w:r w:rsidR="00BF21FB" w:rsidRPr="00B36888">
        <w:rPr>
          <w:rFonts w:eastAsia="SchoolBookSanPin"/>
        </w:rPr>
        <w:t xml:space="preserve">правила </w:t>
      </w:r>
      <w:r w:rsidRPr="00B36888">
        <w:rPr>
          <w:rFonts w:eastAsia="SchoolBookSanPin"/>
        </w:rPr>
        <w:t xml:space="preserve">правописания глаголов: корней с чередованием </w:t>
      </w:r>
      <w:r w:rsidR="00603C69" w:rsidRPr="00B36888">
        <w:rPr>
          <w:rFonts w:eastAsia="SchoolBookSanPin"/>
        </w:rPr>
        <w:br/>
      </w:r>
      <w:r w:rsidRPr="00B36888">
        <w:rPr>
          <w:rFonts w:eastAsia="SchoolBookSanPin"/>
          <w:bCs/>
        </w:rPr>
        <w:t xml:space="preserve">е </w:t>
      </w:r>
      <w:r w:rsidR="008A4930" w:rsidRPr="00B36888">
        <w:rPr>
          <w:rFonts w:eastAsia="SchoolBookSanPin"/>
        </w:rPr>
        <w:t>(</w:t>
      </w:r>
      <w:r w:rsidRPr="00B36888">
        <w:rPr>
          <w:rFonts w:eastAsia="SchoolBookSanPin"/>
          <w:bCs/>
        </w:rPr>
        <w:t>и</w:t>
      </w:r>
      <w:r w:rsidR="008A4930" w:rsidRPr="00B36888">
        <w:rPr>
          <w:rFonts w:eastAsia="SchoolBookSanPin"/>
          <w:bCs/>
        </w:rPr>
        <w:t>),</w:t>
      </w:r>
      <w:r w:rsidRPr="00B36888">
        <w:rPr>
          <w:rFonts w:eastAsia="SchoolBookSanPin"/>
        </w:rPr>
        <w:t xml:space="preserve"> использования </w:t>
      </w:r>
      <w:r w:rsidRPr="00B36888">
        <w:rPr>
          <w:rFonts w:eastAsia="SchoolBookSanPin"/>
          <w:bCs/>
        </w:rPr>
        <w:t xml:space="preserve">ь </w:t>
      </w:r>
      <w:r w:rsidRPr="00B36888">
        <w:rPr>
          <w:rFonts w:eastAsia="SchoolBookSanPin"/>
        </w:rPr>
        <w:t xml:space="preserve">после шипящих как показателя грамматической формы </w:t>
      </w:r>
      <w:r w:rsidR="00603C69" w:rsidRPr="00B36888">
        <w:rPr>
          <w:rFonts w:eastAsia="SchoolBookSanPin"/>
        </w:rPr>
        <w:br/>
      </w:r>
      <w:r w:rsidRPr="00B36888">
        <w:rPr>
          <w:rFonts w:eastAsia="SchoolBookSanPin"/>
        </w:rPr>
        <w:t>в инфинитиве, в форме 2-го лица единственного числа</w:t>
      </w:r>
      <w:r w:rsidR="008A4930" w:rsidRPr="00B36888">
        <w:rPr>
          <w:rFonts w:eastAsia="SchoolBookSanPin"/>
        </w:rPr>
        <w:t>,</w:t>
      </w:r>
      <w:r w:rsidRPr="00B36888">
        <w:rPr>
          <w:rFonts w:eastAsia="SchoolBookSanPin"/>
          <w:bCs/>
        </w:rPr>
        <w:t xml:space="preserve">-тся </w:t>
      </w:r>
      <w:r w:rsidRPr="00B36888">
        <w:rPr>
          <w:rFonts w:eastAsia="SchoolBookSanPin"/>
        </w:rPr>
        <w:t xml:space="preserve">и </w:t>
      </w:r>
      <w:r w:rsidRPr="00B36888">
        <w:rPr>
          <w:rFonts w:eastAsia="SchoolBookSanPin"/>
          <w:bCs/>
        </w:rPr>
        <w:t xml:space="preserve">-ться </w:t>
      </w:r>
      <w:r w:rsidRPr="00B36888">
        <w:rPr>
          <w:rFonts w:eastAsia="SchoolBookSanPin"/>
        </w:rPr>
        <w:t xml:space="preserve">в глаголах; суффиксов </w:t>
      </w:r>
      <w:r w:rsidRPr="00B36888">
        <w:rPr>
          <w:rFonts w:eastAsia="SchoolBookSanPin"/>
          <w:bCs/>
        </w:rPr>
        <w:t>-</w:t>
      </w:r>
      <w:r w:rsidRPr="00B36888">
        <w:rPr>
          <w:rFonts w:eastAsia="SchoolBookSanPin"/>
          <w:bCs/>
        </w:rPr>
        <w:lastRenderedPageBreak/>
        <w:t>ова</w:t>
      </w:r>
      <w:r w:rsidRPr="00B36888">
        <w:rPr>
          <w:rFonts w:eastAsia="SchoolBookSanPin"/>
        </w:rPr>
        <w:t xml:space="preserve">- </w:t>
      </w:r>
      <w:r w:rsidR="0095351E" w:rsidRPr="00B36888">
        <w:rPr>
          <w:rFonts w:eastAsia="SchoolBookSanPin"/>
        </w:rPr>
        <w:noBreakHyphen/>
      </w:r>
      <w:r w:rsidRPr="00B36888">
        <w:rPr>
          <w:rFonts w:eastAsia="SchoolBookSanPin"/>
        </w:rPr>
        <w:t>-</w:t>
      </w:r>
      <w:r w:rsidRPr="00B36888">
        <w:rPr>
          <w:rFonts w:eastAsia="SchoolBookSanPin"/>
          <w:bCs/>
        </w:rPr>
        <w:t>ева</w:t>
      </w:r>
      <w:r w:rsidRPr="00B36888">
        <w:rPr>
          <w:rFonts w:eastAsia="SchoolBookSanPin"/>
        </w:rPr>
        <w:t xml:space="preserve">-, </w:t>
      </w:r>
      <w:r w:rsidRPr="00B36888">
        <w:rPr>
          <w:rFonts w:eastAsia="SchoolBookSanPin"/>
          <w:bCs/>
        </w:rPr>
        <w:t xml:space="preserve">-ыва- </w:t>
      </w:r>
      <w:r w:rsidR="0095351E" w:rsidRPr="00B36888">
        <w:rPr>
          <w:rFonts w:eastAsia="SchoolBookSanPin"/>
          <w:bCs/>
        </w:rPr>
        <w:noBreakHyphen/>
      </w:r>
      <w:r w:rsidRPr="00B36888">
        <w:rPr>
          <w:rFonts w:eastAsia="SchoolBookSanPin"/>
          <w:bCs/>
        </w:rPr>
        <w:t xml:space="preserve"> -ива-</w:t>
      </w:r>
      <w:r w:rsidR="008A4930" w:rsidRPr="00B36888">
        <w:rPr>
          <w:rFonts w:eastAsia="SchoolBookSanPin"/>
        </w:rPr>
        <w:t>,</w:t>
      </w:r>
      <w:r w:rsidRPr="00B36888">
        <w:rPr>
          <w:rFonts w:eastAsia="SchoolBookSanPin"/>
        </w:rPr>
        <w:t xml:space="preserve"> личных окончаний глагола, гласной перед суффиксом </w:t>
      </w:r>
      <w:r w:rsidRPr="00B36888">
        <w:rPr>
          <w:rFonts w:eastAsia="SchoolBookSanPin"/>
          <w:bCs/>
        </w:rPr>
        <w:t xml:space="preserve">-л- </w:t>
      </w:r>
      <w:r w:rsidRPr="00B36888">
        <w:rPr>
          <w:rFonts w:eastAsia="SchoolBookSanPin"/>
        </w:rPr>
        <w:t>в формах прошедшего времени глагола</w:t>
      </w:r>
      <w:r w:rsidR="008A4930" w:rsidRPr="00B36888">
        <w:rPr>
          <w:rFonts w:eastAsia="SchoolBookSanPin"/>
        </w:rPr>
        <w:t>,</w:t>
      </w:r>
      <w:r w:rsidRPr="00B36888">
        <w:rPr>
          <w:rFonts w:eastAsia="SchoolBookSanPin"/>
        </w:rPr>
        <w:t xml:space="preserve"> слитного и раздельного написания </w:t>
      </w:r>
      <w:r w:rsidRPr="00B36888">
        <w:rPr>
          <w:rFonts w:eastAsia="SchoolBookSanPin"/>
          <w:bCs/>
        </w:rPr>
        <w:t xml:space="preserve">не </w:t>
      </w:r>
      <w:r w:rsidRPr="00B36888">
        <w:rPr>
          <w:rFonts w:eastAsia="SchoolBookSanPin"/>
        </w:rPr>
        <w:t>с глаголами.</w:t>
      </w:r>
    </w:p>
    <w:p w:rsidR="00D67B9C" w:rsidRPr="00B36888" w:rsidRDefault="00D67B9C" w:rsidP="004558D2">
      <w:pPr>
        <w:pStyle w:val="afffc"/>
        <w:rPr>
          <w:rFonts w:eastAsia="OfficinaSansBoldITC"/>
        </w:rPr>
      </w:pPr>
      <w:r w:rsidRPr="00B36888">
        <w:rPr>
          <w:rFonts w:eastAsia="OfficinaSansBoldITC"/>
        </w:rPr>
        <w:t>Синтаксис. Культура речи. Пунктуация</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eastAsia="SchoolBookSanPin"/>
        </w:rPr>
        <w:t>,</w:t>
      </w:r>
      <w:r w:rsidRPr="00B36888">
        <w:rPr>
          <w:rFonts w:eastAsia="SchoolBookSanPin"/>
        </w:rPr>
        <w:t xml:space="preserve"> проводить пунктуационный анализ простых осложнённых и сложных предложений (в рамках изученного)</w:t>
      </w:r>
      <w:r w:rsidR="008A4930" w:rsidRPr="00B36888">
        <w:rPr>
          <w:rFonts w:eastAsia="SchoolBookSanPin"/>
        </w:rPr>
        <w:t>,</w:t>
      </w:r>
      <w:r w:rsidRPr="00B36888">
        <w:rPr>
          <w:rFonts w:eastAsia="SchoolBookSanPin"/>
        </w:rPr>
        <w:t xml:space="preserve"> применять знания по синтаксису и пунктуации </w:t>
      </w:r>
      <w:r w:rsidR="00603C69" w:rsidRPr="00B36888">
        <w:rPr>
          <w:rFonts w:eastAsia="SchoolBookSanPin"/>
        </w:rPr>
        <w:br/>
      </w:r>
      <w:r w:rsidRPr="00B36888">
        <w:rPr>
          <w:rFonts w:eastAsia="SchoolBookSanPin"/>
        </w:rPr>
        <w:t>при выполнении языкового анализа различных видов и в речевой практике.</w:t>
      </w:r>
    </w:p>
    <w:p w:rsidR="00D67B9C" w:rsidRPr="00B36888" w:rsidRDefault="00D67B9C" w:rsidP="004558D2">
      <w:pPr>
        <w:pStyle w:val="afffc"/>
        <w:rPr>
          <w:rFonts w:eastAsia="SchoolBookSanPin"/>
        </w:rPr>
      </w:pPr>
      <w:r w:rsidRPr="00B36888">
        <w:rPr>
          <w:rFonts w:eastAsia="SchoolBookSanPin"/>
        </w:rPr>
        <w:t>Распознавать словосочетания по морфологическим свойствам главного слова (именные, глагольные, наречные)</w:t>
      </w:r>
      <w:r w:rsidR="008A4930" w:rsidRPr="00B36888">
        <w:rPr>
          <w:rFonts w:eastAsia="SchoolBookSanPin"/>
        </w:rPr>
        <w:t>,</w:t>
      </w:r>
      <w:r w:rsidRPr="00B36888">
        <w:rPr>
          <w:rFonts w:eastAsia="SchoolBookSanPin"/>
        </w:rPr>
        <w:t xml:space="preserve"> простые неосложнённые предложения; простые предложения, осложнённые однородными членами, включая предложения </w:t>
      </w:r>
      <w:r w:rsidR="00603C69" w:rsidRPr="00B36888">
        <w:rPr>
          <w:rFonts w:eastAsia="SchoolBookSanPin"/>
        </w:rPr>
        <w:br/>
      </w:r>
      <w:r w:rsidRPr="00B36888">
        <w:rPr>
          <w:rFonts w:eastAsia="SchoolBookSanPin"/>
        </w:rPr>
        <w:t>с обобщающим словом при однородных членах, обращением</w:t>
      </w:r>
      <w:r w:rsidR="008A4930" w:rsidRPr="00B36888">
        <w:rPr>
          <w:rFonts w:eastAsia="SchoolBookSanPin"/>
        </w:rPr>
        <w:t>,</w:t>
      </w:r>
      <w:r w:rsidRPr="00B36888">
        <w:rPr>
          <w:rFonts w:eastAsia="SchoolBookSanPin"/>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B36888">
        <w:rPr>
          <w:rFonts w:eastAsia="SchoolBookSanPin"/>
        </w:rPr>
        <w:t>,</w:t>
      </w:r>
      <w:r w:rsidRPr="00B36888">
        <w:rPr>
          <w:rFonts w:eastAsia="SchoolBookSanPin"/>
        </w:rPr>
        <w:t xml:space="preserve"> определять главные (грамматическую основу) и второстепенные члены предложения, </w:t>
      </w:r>
      <w:r w:rsidR="00BF21FB" w:rsidRPr="00B36888">
        <w:rPr>
          <w:rFonts w:eastAsia="SchoolBookSanPin"/>
        </w:rPr>
        <w:t>способы</w:t>
      </w:r>
      <w:r w:rsidRPr="00B36888">
        <w:rPr>
          <w:rFonts w:eastAsia="SchoolBookSanPin"/>
        </w:rPr>
        <w:t xml:space="preserve"> выражения подлежащего (именем существительным или местоимением </w:t>
      </w:r>
      <w:r w:rsidR="00603C69" w:rsidRPr="00B36888">
        <w:rPr>
          <w:rFonts w:eastAsia="SchoolBookSanPin"/>
        </w:rPr>
        <w:br/>
      </w:r>
      <w:r w:rsidRPr="00B36888">
        <w:rPr>
          <w:rFonts w:eastAsia="SchoolBookSanPin"/>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eastAsia="SchoolBookSanPin"/>
        </w:rPr>
        <w:t>,</w:t>
      </w:r>
      <w:r w:rsidRPr="00B36888">
        <w:rPr>
          <w:rFonts w:eastAsia="SchoolBookSanPin"/>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eastAsia="SchoolBookSanPin"/>
        </w:rPr>
        <w:br/>
      </w:r>
      <w:r w:rsidRPr="00B36888">
        <w:rPr>
          <w:rFonts w:eastAsia="SchoolBookSanPin"/>
        </w:rPr>
        <w:t xml:space="preserve">и сказуемого (глаголом, именем существительным, именем прилагательным), </w:t>
      </w:r>
      <w:r w:rsidR="00BF21FB" w:rsidRPr="00B36888">
        <w:rPr>
          <w:rFonts w:eastAsia="SchoolBookSanPin"/>
        </w:rPr>
        <w:t>типичные</w:t>
      </w:r>
      <w:r w:rsidRPr="00B36888">
        <w:rPr>
          <w:rFonts w:eastAsia="SchoolBookSanPin"/>
        </w:rPr>
        <w:t xml:space="preserve"> средства выражения второстепенных членов предложения </w:t>
      </w:r>
      <w:r w:rsidR="00603C69" w:rsidRPr="00B36888">
        <w:rPr>
          <w:rFonts w:eastAsia="SchoolBookSanPin"/>
        </w:rPr>
        <w:br/>
      </w:r>
      <w:r w:rsidRPr="00B36888">
        <w:rPr>
          <w:rFonts w:eastAsia="SchoolBookSanPin"/>
        </w:rPr>
        <w:t>(в рамках изученного).</w:t>
      </w:r>
    </w:p>
    <w:p w:rsidR="00D67B9C" w:rsidRPr="00B36888" w:rsidRDefault="00D67B9C" w:rsidP="004558D2">
      <w:pPr>
        <w:pStyle w:val="afffc"/>
        <w:rPr>
          <w:rFonts w:eastAsia="SchoolBookSanPin"/>
        </w:rPr>
      </w:pPr>
      <w:r w:rsidRPr="00B36888">
        <w:rPr>
          <w:rFonts w:eastAsia="SchoolBookSanPin"/>
        </w:rPr>
        <w:t xml:space="preserve">Соблюдать на письме пунктуационные </w:t>
      </w:r>
      <w:r w:rsidR="00BF21FB" w:rsidRPr="00B36888">
        <w:rPr>
          <w:rFonts w:eastAsia="SchoolBookSanPin"/>
        </w:rPr>
        <w:t>правила</w:t>
      </w:r>
      <w:r w:rsidRPr="00B36888">
        <w:rPr>
          <w:rFonts w:eastAsia="SchoolBookSanPin"/>
        </w:rPr>
        <w:t xml:space="preserve"> при постановке тире между подлежащим и сказуемым, выборе знаков препинания в предложениях </w:t>
      </w:r>
      <w:r w:rsidR="00603C69" w:rsidRPr="00B36888">
        <w:rPr>
          <w:rFonts w:eastAsia="SchoolBookSanPin"/>
        </w:rPr>
        <w:br/>
      </w:r>
      <w:r w:rsidRPr="00B36888">
        <w:rPr>
          <w:rFonts w:eastAsia="SchoolBookSanPin"/>
        </w:rPr>
        <w:t xml:space="preserve">с однородными членами, связанными бессоюзной связью, одиночным союзом </w:t>
      </w:r>
      <w:r w:rsidR="00603C69" w:rsidRPr="00B36888">
        <w:rPr>
          <w:rFonts w:eastAsia="SchoolBookSanPin"/>
        </w:rPr>
        <w:br/>
      </w:r>
      <w:r w:rsidRPr="00B36888">
        <w:rPr>
          <w:rFonts w:eastAsia="SchoolBookSanPin"/>
          <w:bCs/>
        </w:rPr>
        <w:t>и</w:t>
      </w:r>
      <w:r w:rsidRPr="00B36888">
        <w:rPr>
          <w:rFonts w:eastAsia="SchoolBookSanPin"/>
        </w:rPr>
        <w:t xml:space="preserve">, союзами </w:t>
      </w:r>
      <w:r w:rsidRPr="00B36888">
        <w:rPr>
          <w:rFonts w:eastAsia="SchoolBookSanPin"/>
          <w:bCs/>
        </w:rPr>
        <w:t>а</w:t>
      </w:r>
      <w:r w:rsidRPr="00B36888">
        <w:rPr>
          <w:rFonts w:eastAsia="SchoolBookSanPin"/>
        </w:rPr>
        <w:t xml:space="preserve">, </w:t>
      </w:r>
      <w:r w:rsidRPr="00B36888">
        <w:rPr>
          <w:rFonts w:eastAsia="SchoolBookSanPin"/>
          <w:bCs/>
        </w:rPr>
        <w:t>но</w:t>
      </w:r>
      <w:r w:rsidRPr="00B36888">
        <w:rPr>
          <w:rFonts w:eastAsia="SchoolBookSanPin"/>
        </w:rPr>
        <w:t xml:space="preserve">, </w:t>
      </w:r>
      <w:r w:rsidRPr="00B36888">
        <w:rPr>
          <w:rFonts w:eastAsia="SchoolBookSanPin"/>
          <w:bCs/>
        </w:rPr>
        <w:t>однако</w:t>
      </w:r>
      <w:r w:rsidRPr="00B36888">
        <w:rPr>
          <w:rFonts w:eastAsia="SchoolBookSanPin"/>
        </w:rPr>
        <w:t xml:space="preserve">, </w:t>
      </w:r>
      <w:r w:rsidRPr="00B36888">
        <w:rPr>
          <w:rFonts w:eastAsia="SchoolBookSanPin"/>
          <w:bCs/>
        </w:rPr>
        <w:t>зато</w:t>
      </w:r>
      <w:r w:rsidRPr="00B36888">
        <w:rPr>
          <w:rFonts w:eastAsia="SchoolBookSanPin"/>
        </w:rPr>
        <w:t xml:space="preserve">, </w:t>
      </w:r>
      <w:r w:rsidRPr="00B36888">
        <w:rPr>
          <w:rFonts w:eastAsia="SchoolBookSanPin"/>
          <w:bCs/>
        </w:rPr>
        <w:t xml:space="preserve">да </w:t>
      </w:r>
      <w:r w:rsidRPr="00B36888">
        <w:rPr>
          <w:rFonts w:eastAsia="SchoolBookSanPin"/>
        </w:rPr>
        <w:t xml:space="preserve">(в значении </w:t>
      </w:r>
      <w:r w:rsidRPr="00B36888">
        <w:rPr>
          <w:rFonts w:eastAsia="SchoolBookSanPin"/>
          <w:bCs/>
        </w:rPr>
        <w:t>и</w:t>
      </w:r>
      <w:r w:rsidRPr="00B36888">
        <w:rPr>
          <w:rFonts w:eastAsia="SchoolBookSanPin"/>
        </w:rPr>
        <w:t xml:space="preserve">), </w:t>
      </w:r>
      <w:r w:rsidRPr="00B36888">
        <w:rPr>
          <w:rFonts w:eastAsia="SchoolBookSanPin"/>
          <w:bCs/>
        </w:rPr>
        <w:t xml:space="preserve">да </w:t>
      </w:r>
      <w:r w:rsidRPr="00B36888">
        <w:rPr>
          <w:rFonts w:eastAsia="SchoolBookSanPin"/>
        </w:rPr>
        <w:t xml:space="preserve">(в значении </w:t>
      </w:r>
      <w:r w:rsidRPr="00B36888">
        <w:rPr>
          <w:rFonts w:eastAsia="SchoolBookSanPin"/>
          <w:bCs/>
        </w:rPr>
        <w:t>но</w:t>
      </w:r>
      <w:r w:rsidRPr="00B36888">
        <w:rPr>
          <w:rFonts w:eastAsia="SchoolBookSanPin"/>
        </w:rPr>
        <w:t>); с обобщающим словом при однородных членах; с обращением</w:t>
      </w:r>
      <w:r w:rsidR="008A4930" w:rsidRPr="00B36888">
        <w:rPr>
          <w:rFonts w:eastAsia="SchoolBookSanPin"/>
        </w:rPr>
        <w:t>,</w:t>
      </w:r>
      <w:r w:rsidRPr="00B36888">
        <w:rPr>
          <w:rFonts w:eastAsia="SchoolBookSanPin"/>
        </w:rPr>
        <w:t xml:space="preserve"> в предложениях с прямой речью</w:t>
      </w:r>
      <w:r w:rsidR="008A4930" w:rsidRPr="00B36888">
        <w:rPr>
          <w:rFonts w:eastAsia="SchoolBookSanPin"/>
        </w:rPr>
        <w:t>,</w:t>
      </w:r>
      <w:r w:rsidR="00BF21FB" w:rsidRPr="00B36888">
        <w:rPr>
          <w:rFonts w:eastAsia="SchoolBookSanPin"/>
        </w:rPr>
        <w:br/>
      </w:r>
      <w:r w:rsidRPr="00B36888">
        <w:rPr>
          <w:rFonts w:eastAsia="SchoolBookSanPin"/>
        </w:rPr>
        <w:t xml:space="preserve">в сложных предложениях, состоящих из частей, связанных бессоюзной связью </w:t>
      </w:r>
      <w:r w:rsidR="00BF21FB" w:rsidRPr="00B36888">
        <w:rPr>
          <w:rFonts w:eastAsia="SchoolBookSanPin"/>
        </w:rPr>
        <w:br/>
      </w:r>
      <w:r w:rsidRPr="00B36888">
        <w:rPr>
          <w:rFonts w:eastAsia="SchoolBookSanPin"/>
        </w:rPr>
        <w:t xml:space="preserve">и союзами </w:t>
      </w:r>
      <w:r w:rsidRPr="00B36888">
        <w:rPr>
          <w:rFonts w:eastAsia="SchoolBookSanPin"/>
          <w:bCs/>
        </w:rPr>
        <w:t>и</w:t>
      </w:r>
      <w:r w:rsidRPr="00B36888">
        <w:rPr>
          <w:rFonts w:eastAsia="SchoolBookSanPin"/>
        </w:rPr>
        <w:t xml:space="preserve">, </w:t>
      </w:r>
      <w:r w:rsidRPr="00B36888">
        <w:rPr>
          <w:rFonts w:eastAsia="SchoolBookSanPin"/>
          <w:bCs/>
        </w:rPr>
        <w:t>но</w:t>
      </w:r>
      <w:r w:rsidRPr="00B36888">
        <w:rPr>
          <w:rFonts w:eastAsia="SchoolBookSanPin"/>
        </w:rPr>
        <w:t xml:space="preserve">, </w:t>
      </w:r>
      <w:r w:rsidRPr="00B36888">
        <w:rPr>
          <w:rFonts w:eastAsia="SchoolBookSanPin"/>
          <w:bCs/>
        </w:rPr>
        <w:t>а</w:t>
      </w:r>
      <w:r w:rsidRPr="00B36888">
        <w:rPr>
          <w:rFonts w:eastAsia="SchoolBookSanPin"/>
        </w:rPr>
        <w:t xml:space="preserve">, </w:t>
      </w:r>
      <w:r w:rsidRPr="00B36888">
        <w:rPr>
          <w:rFonts w:eastAsia="SchoolBookSanPin"/>
          <w:bCs/>
        </w:rPr>
        <w:t>однако</w:t>
      </w:r>
      <w:r w:rsidRPr="00B36888">
        <w:rPr>
          <w:rFonts w:eastAsia="SchoolBookSanPin"/>
        </w:rPr>
        <w:t xml:space="preserve">, </w:t>
      </w:r>
      <w:r w:rsidRPr="00B36888">
        <w:rPr>
          <w:rFonts w:eastAsia="SchoolBookSanPin"/>
          <w:bCs/>
        </w:rPr>
        <w:t>зато</w:t>
      </w:r>
      <w:r w:rsidRPr="00B36888">
        <w:rPr>
          <w:rFonts w:eastAsia="SchoolBookSanPin"/>
        </w:rPr>
        <w:t xml:space="preserve">, </w:t>
      </w:r>
      <w:r w:rsidRPr="00B36888">
        <w:rPr>
          <w:rFonts w:eastAsia="SchoolBookSanPin"/>
          <w:bCs/>
        </w:rPr>
        <w:t>да</w:t>
      </w:r>
      <w:r w:rsidRPr="00B36888">
        <w:rPr>
          <w:rFonts w:eastAsia="SchoolBookSanPin"/>
        </w:rPr>
        <w:t>; оформлять на письме диалог.</w:t>
      </w:r>
    </w:p>
    <w:p w:rsidR="00BF21FB" w:rsidRPr="00B36888" w:rsidRDefault="00BF21FB" w:rsidP="004558D2">
      <w:pPr>
        <w:pStyle w:val="afffc"/>
        <w:rPr>
          <w:rFonts w:eastAsia="SchoolBookSanPin"/>
        </w:rPr>
      </w:pPr>
      <w:r w:rsidRPr="00B36888">
        <w:rPr>
          <w:rFonts w:eastAsia="SchoolBookSanPin"/>
        </w:rPr>
        <w:t>Проводить пунктуационный анализ предложения (в рамках изученного).</w:t>
      </w:r>
    </w:p>
    <w:p w:rsidR="008A4930" w:rsidRPr="00B36888" w:rsidRDefault="008A4930" w:rsidP="004558D2">
      <w:pPr>
        <w:pStyle w:val="afffc"/>
        <w:rPr>
          <w:rFonts w:eastAsia="SchoolBookSanPin"/>
        </w:rPr>
      </w:pPr>
      <w:r w:rsidRPr="00B36888">
        <w:rPr>
          <w:rFonts w:eastAsia="OfficinaSansBoldITC"/>
        </w:rPr>
        <w:t>К</w:t>
      </w:r>
      <w:r w:rsidRPr="00B36888">
        <w:rPr>
          <w:rFonts w:eastAsia="SchoolBookSanPin"/>
        </w:rPr>
        <w:t xml:space="preserve"> концу обучения в </w:t>
      </w:r>
      <w:r w:rsidRPr="00B36888">
        <w:rPr>
          <w:rFonts w:eastAsia="SchoolBookSanPin"/>
          <w:bCs/>
        </w:rPr>
        <w:t xml:space="preserve">6 классе </w:t>
      </w:r>
      <w:r w:rsidRPr="00B36888">
        <w:rPr>
          <w:rFonts w:eastAsia="SchoolBookSanPin"/>
        </w:rPr>
        <w:t>обучающийся получит следующие п</w:t>
      </w:r>
      <w:r w:rsidRPr="00B36888">
        <w:rPr>
          <w:rFonts w:eastAsia="OfficinaSansBoldITC"/>
        </w:rPr>
        <w:t>редметные результаты по отдельным темам программы по  русскому языку</w:t>
      </w:r>
      <w:r w:rsidRPr="00B36888">
        <w:rPr>
          <w:rFonts w:eastAsia="SchoolBookSanPin"/>
        </w:rPr>
        <w:t>:</w:t>
      </w:r>
    </w:p>
    <w:p w:rsidR="00D67B9C" w:rsidRPr="00B36888" w:rsidRDefault="00D67B9C" w:rsidP="004558D2">
      <w:pPr>
        <w:pStyle w:val="afffc"/>
        <w:rPr>
          <w:rFonts w:eastAsia="OfficinaSansBoldITC"/>
        </w:rPr>
      </w:pPr>
      <w:r w:rsidRPr="00B36888">
        <w:rPr>
          <w:rFonts w:eastAsia="OfficinaSansBoldITC"/>
        </w:rPr>
        <w:t>Общие сведения о языке</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eastAsia="SchoolBookSanPin"/>
        </w:rPr>
        <w:br/>
      </w:r>
      <w:r w:rsidRPr="00B36888">
        <w:rPr>
          <w:rFonts w:eastAsia="SchoolBookSanPin"/>
        </w:rPr>
        <w:t>и как языка межнационального общения (в рамках изученного).</w:t>
      </w:r>
    </w:p>
    <w:p w:rsidR="00D67B9C" w:rsidRPr="00B36888" w:rsidRDefault="00D67B9C" w:rsidP="004558D2">
      <w:pPr>
        <w:pStyle w:val="afffc"/>
        <w:rPr>
          <w:rFonts w:eastAsia="SchoolBookSanPin"/>
        </w:rPr>
      </w:pPr>
      <w:r w:rsidRPr="00B36888">
        <w:rPr>
          <w:rFonts w:eastAsia="SchoolBookSanPin"/>
        </w:rPr>
        <w:t>Иметь представление о русском литературном языке.</w:t>
      </w:r>
    </w:p>
    <w:p w:rsidR="00D67B9C" w:rsidRPr="00B36888" w:rsidRDefault="00D67B9C" w:rsidP="004558D2">
      <w:pPr>
        <w:pStyle w:val="afffc"/>
        <w:rPr>
          <w:rFonts w:eastAsia="OfficinaSansBoldITC"/>
        </w:rPr>
      </w:pPr>
      <w:r w:rsidRPr="00B36888">
        <w:rPr>
          <w:rFonts w:eastAsia="OfficinaSansBoldITC"/>
        </w:rPr>
        <w:t>Язык и речь</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Создавать устные монологические высказывания объёмом не менее </w:t>
      </w:r>
      <w:r w:rsidR="00603C69" w:rsidRPr="00B36888">
        <w:rPr>
          <w:rFonts w:eastAsia="SchoolBookSanPin"/>
        </w:rPr>
        <w:br/>
      </w:r>
      <w:r w:rsidRPr="00B36888">
        <w:rPr>
          <w:rFonts w:eastAsia="SchoolBookSanPin"/>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eastAsia="SchoolBookSanPin"/>
        </w:rPr>
        <w:br/>
      </w:r>
      <w:r w:rsidRPr="00B36888">
        <w:rPr>
          <w:rFonts w:eastAsia="SchoolBookSanPin"/>
        </w:rPr>
        <w:t>монолог-повествование, монолог-рассуждение)</w:t>
      </w:r>
      <w:r w:rsidR="008A4930" w:rsidRPr="00B36888">
        <w:rPr>
          <w:rFonts w:eastAsia="SchoolBookSanPin"/>
        </w:rPr>
        <w:t>,</w:t>
      </w:r>
      <w:r w:rsidRPr="00B36888">
        <w:rPr>
          <w:rFonts w:eastAsia="SchoolBookSanPin"/>
        </w:rPr>
        <w:t xml:space="preserve"> выступать с сообщением </w:t>
      </w:r>
      <w:r w:rsidR="008A4930" w:rsidRPr="00B36888">
        <w:rPr>
          <w:rFonts w:eastAsia="SchoolBookSanPin"/>
        </w:rPr>
        <w:br/>
      </w:r>
      <w:r w:rsidRPr="00B36888">
        <w:rPr>
          <w:rFonts w:eastAsia="SchoolBookSanPin"/>
        </w:rPr>
        <w:t>на лингвистическую тему.</w:t>
      </w:r>
    </w:p>
    <w:p w:rsidR="00D67B9C" w:rsidRPr="00B36888" w:rsidRDefault="00D67B9C" w:rsidP="004558D2">
      <w:pPr>
        <w:pStyle w:val="afffc"/>
        <w:rPr>
          <w:rFonts w:eastAsia="SchoolBookSanPin"/>
        </w:rPr>
      </w:pPr>
      <w:r w:rsidRPr="00B36888">
        <w:rPr>
          <w:rFonts w:eastAsia="SchoolBookSanPin"/>
        </w:rPr>
        <w:t xml:space="preserve">Участвовать в диалоге (побуждение к действию, обмен мнениями) объёмом </w:t>
      </w:r>
      <w:r w:rsidR="00603C69" w:rsidRPr="00B36888">
        <w:rPr>
          <w:rFonts w:eastAsia="SchoolBookSanPin"/>
        </w:rPr>
        <w:br/>
      </w:r>
      <w:r w:rsidRPr="00B36888">
        <w:rPr>
          <w:rFonts w:eastAsia="SchoolBookSanPin"/>
        </w:rPr>
        <w:t>не менее 4 реплик.</w:t>
      </w:r>
    </w:p>
    <w:p w:rsidR="00D67B9C" w:rsidRPr="00B36888" w:rsidRDefault="00D67B9C" w:rsidP="004558D2">
      <w:pPr>
        <w:pStyle w:val="afffc"/>
        <w:rPr>
          <w:rFonts w:eastAsia="SchoolBookSanPin"/>
        </w:rPr>
      </w:pPr>
      <w:r w:rsidRPr="00B36888">
        <w:rPr>
          <w:rFonts w:eastAsia="SchoolBookSanPin"/>
        </w:rPr>
        <w:t xml:space="preserve">Владеть различными видами аудирования: выборочным, ознакомительным, детальным </w:t>
      </w:r>
      <w:r w:rsidR="00874D59" w:rsidRPr="00B36888">
        <w:rPr>
          <w:rFonts w:eastAsia="SchoolBookSanPin"/>
        </w:rPr>
        <w:noBreakHyphen/>
      </w:r>
      <w:r w:rsidRPr="00B36888">
        <w:rPr>
          <w:rFonts w:eastAsia="SchoolBookSanPin"/>
        </w:rPr>
        <w:t xml:space="preserve"> научно-учебных и художественных текстов различных функционально-смысловых типов речи.</w:t>
      </w:r>
    </w:p>
    <w:p w:rsidR="00D67B9C" w:rsidRPr="00B36888" w:rsidRDefault="00D67B9C" w:rsidP="004558D2">
      <w:pPr>
        <w:pStyle w:val="afffc"/>
        <w:rPr>
          <w:rFonts w:eastAsia="SchoolBookSanPin"/>
        </w:rPr>
      </w:pPr>
      <w:r w:rsidRPr="00B36888">
        <w:rPr>
          <w:rFonts w:eastAsia="SchoolBookSanPin"/>
        </w:rPr>
        <w:lastRenderedPageBreak/>
        <w:t>Владеть различными видами чтения: просмотровым, ознакомительным, изучающим, поисковым.</w:t>
      </w:r>
    </w:p>
    <w:p w:rsidR="00D67B9C" w:rsidRPr="00B36888" w:rsidRDefault="00D67B9C" w:rsidP="004558D2">
      <w:pPr>
        <w:pStyle w:val="afffc"/>
        <w:rPr>
          <w:rFonts w:eastAsia="SchoolBookSanPin"/>
        </w:rPr>
      </w:pPr>
      <w:r w:rsidRPr="00B36888">
        <w:rPr>
          <w:rFonts w:eastAsia="SchoolBookSanPin"/>
        </w:rPr>
        <w:t xml:space="preserve">Устно пересказывать прочитанный или прослушанный текст объёмом </w:t>
      </w:r>
      <w:r w:rsidR="00603C69" w:rsidRPr="00B36888">
        <w:rPr>
          <w:rFonts w:eastAsia="SchoolBookSanPin"/>
        </w:rPr>
        <w:br/>
      </w:r>
      <w:r w:rsidRPr="00B36888">
        <w:rPr>
          <w:rFonts w:eastAsia="SchoolBookSanPin"/>
        </w:rPr>
        <w:t>не менее 110 слов.</w:t>
      </w:r>
    </w:p>
    <w:p w:rsidR="00D67B9C" w:rsidRPr="00B36888" w:rsidRDefault="00D67B9C" w:rsidP="004558D2">
      <w:pPr>
        <w:pStyle w:val="afffc"/>
        <w:rPr>
          <w:rFonts w:eastAsia="SchoolBookSanPin"/>
        </w:rPr>
      </w:pPr>
      <w:r w:rsidRPr="00B36888">
        <w:rPr>
          <w:rFonts w:eastAsia="SchoolBookSanPin"/>
        </w:rPr>
        <w:t xml:space="preserve">Понимать содержание прослушанных и прочитанных научно-учебных </w:t>
      </w:r>
      <w:r w:rsidR="00603C69" w:rsidRPr="00B36888">
        <w:rPr>
          <w:rFonts w:eastAsia="SchoolBookSanPin"/>
        </w:rPr>
        <w:br/>
      </w:r>
      <w:r w:rsidRPr="00B36888">
        <w:rPr>
          <w:rFonts w:eastAsia="SchoolBookSanPin"/>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eastAsia="SchoolBookSanPin"/>
        </w:rPr>
        <w:t xml:space="preserve">, </w:t>
      </w:r>
      <w:r w:rsidRPr="00B36888">
        <w:rPr>
          <w:rFonts w:eastAsia="SchoolBookSanPin"/>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eastAsia="SchoolBookSanPin"/>
        </w:rPr>
        <w:br/>
      </w:r>
      <w:r w:rsidRPr="00B36888">
        <w:rPr>
          <w:rFonts w:eastAsia="SchoolBookSanPin"/>
        </w:rPr>
        <w:t>(для подробного изложения объём исходного текста должен составлять не менее</w:t>
      </w:r>
      <w:r w:rsidR="00603C69" w:rsidRPr="00B36888">
        <w:rPr>
          <w:rFonts w:eastAsia="SchoolBookSanPin"/>
        </w:rPr>
        <w:br/>
      </w:r>
      <w:r w:rsidRPr="00B36888">
        <w:rPr>
          <w:rFonts w:eastAsia="SchoolBookSanPin"/>
        </w:rPr>
        <w:t xml:space="preserve">160 слов; для сжатого изложения </w:t>
      </w:r>
      <w:r w:rsidR="00874D59" w:rsidRPr="00B36888">
        <w:rPr>
          <w:rFonts w:eastAsia="SchoolBookSanPin"/>
        </w:rPr>
        <w:noBreakHyphen/>
      </w:r>
      <w:r w:rsidRPr="00B36888">
        <w:rPr>
          <w:rFonts w:eastAsia="SchoolBookSanPin"/>
        </w:rPr>
        <w:t xml:space="preserve"> не менее 165 слов).</w:t>
      </w:r>
    </w:p>
    <w:p w:rsidR="00D67B9C" w:rsidRPr="00B36888" w:rsidRDefault="00D67B9C" w:rsidP="004558D2">
      <w:pPr>
        <w:pStyle w:val="afffc"/>
        <w:rPr>
          <w:rFonts w:eastAsia="SchoolBookSanPin"/>
        </w:rPr>
      </w:pPr>
      <w:r w:rsidRPr="00B36888">
        <w:rPr>
          <w:rFonts w:eastAsia="SchoolBookSanPin"/>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B36888">
        <w:rPr>
          <w:rFonts w:eastAsia="SchoolBookSanPin"/>
        </w:rPr>
        <w:t>,</w:t>
      </w:r>
      <w:r w:rsidRPr="00B36888">
        <w:rPr>
          <w:rFonts w:eastAsia="SchoolBookSanPin"/>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4558D2">
      <w:pPr>
        <w:pStyle w:val="afffc"/>
        <w:rPr>
          <w:rFonts w:eastAsia="SchoolBookSanPin"/>
        </w:rPr>
      </w:pPr>
      <w:r w:rsidRPr="00B36888">
        <w:rPr>
          <w:rFonts w:eastAsia="SchoolBookSanPi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eastAsia="SchoolBookSanPin"/>
        </w:rPr>
        <w:br/>
      </w:r>
      <w:r w:rsidRPr="00B36888">
        <w:rPr>
          <w:rFonts w:eastAsia="SchoolBookSanPin"/>
        </w:rPr>
        <w:t>100</w:t>
      </w:r>
      <w:r w:rsidR="00874D59" w:rsidRPr="00B36888">
        <w:rPr>
          <w:rFonts w:eastAsia="SchoolBookSanPin"/>
        </w:rPr>
        <w:t>-</w:t>
      </w:r>
      <w:r w:rsidRPr="00B36888">
        <w:rPr>
          <w:rFonts w:eastAsia="SchoolBookSanPin"/>
        </w:rPr>
        <w:t>110 слов</w:t>
      </w:r>
      <w:r w:rsidR="008A4930" w:rsidRPr="00B36888">
        <w:rPr>
          <w:rFonts w:eastAsia="SchoolBookSanPin"/>
        </w:rPr>
        <w:t>,</w:t>
      </w:r>
      <w:r w:rsidRPr="00B36888">
        <w:rPr>
          <w:rFonts w:eastAsia="SchoolBookSanPin"/>
        </w:rPr>
        <w:t xml:space="preserve"> словарного диктанта объёмом 20</w:t>
      </w:r>
      <w:r w:rsidR="00874D59" w:rsidRPr="00B36888">
        <w:rPr>
          <w:rFonts w:eastAsia="SchoolBookSanPin"/>
        </w:rPr>
        <w:t>-</w:t>
      </w:r>
      <w:r w:rsidRPr="00B36888">
        <w:rPr>
          <w:rFonts w:eastAsia="SchoolBookSanPin"/>
        </w:rPr>
        <w:t>25 слов</w:t>
      </w:r>
      <w:r w:rsidR="008A4930" w:rsidRPr="00B36888">
        <w:rPr>
          <w:rFonts w:eastAsia="SchoolBookSanPin"/>
        </w:rPr>
        <w:t xml:space="preserve">, </w:t>
      </w:r>
      <w:r w:rsidRPr="00B36888">
        <w:rPr>
          <w:rFonts w:eastAsia="SchoolBookSanPin"/>
        </w:rPr>
        <w:t>диктанта на основе связного текста объёмом100</w:t>
      </w:r>
      <w:r w:rsidR="00874D59" w:rsidRPr="00B36888">
        <w:rPr>
          <w:rFonts w:eastAsia="SchoolBookSanPin"/>
        </w:rPr>
        <w:t>-</w:t>
      </w:r>
      <w:r w:rsidRPr="00B36888">
        <w:rPr>
          <w:rFonts w:eastAsia="SchoolBookSanPin"/>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eastAsia="SchoolBookSanPin"/>
        </w:rPr>
        <w:t>,</w:t>
      </w:r>
      <w:r w:rsidRPr="00B36888">
        <w:rPr>
          <w:rFonts w:eastAsia="SchoolBookSanPin"/>
        </w:rPr>
        <w:t xml:space="preserve"> соблюдать </w:t>
      </w:r>
      <w:r w:rsidR="008A4930" w:rsidRPr="00B36888">
        <w:rPr>
          <w:rFonts w:eastAsia="SchoolBookSanPin"/>
        </w:rPr>
        <w:br/>
      </w:r>
      <w:r w:rsidRPr="00B36888">
        <w:rPr>
          <w:rFonts w:eastAsia="SchoolBookSanPin"/>
        </w:rPr>
        <w:t>в устной речи и на письме правила речевого этикета.</w:t>
      </w:r>
    </w:p>
    <w:p w:rsidR="00D67B9C" w:rsidRPr="00B36888" w:rsidRDefault="00D67B9C" w:rsidP="004558D2">
      <w:pPr>
        <w:pStyle w:val="afffc"/>
        <w:rPr>
          <w:rFonts w:eastAsia="OfficinaSansBoldITC"/>
        </w:rPr>
      </w:pPr>
      <w:r w:rsidRPr="00B36888">
        <w:rPr>
          <w:rFonts w:eastAsia="OfficinaSansBoldITC"/>
        </w:rPr>
        <w:t>Текст</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Анализировать текст с точки зрения его соответствия основным признакам</w:t>
      </w:r>
      <w:r w:rsidR="008A4930" w:rsidRPr="00B36888">
        <w:rPr>
          <w:rFonts w:eastAsia="SchoolBookSanPin"/>
        </w:rPr>
        <w:t>,</w:t>
      </w:r>
      <w:r w:rsidR="00603C69" w:rsidRPr="00B36888">
        <w:rPr>
          <w:rFonts w:eastAsia="SchoolBookSanPin"/>
        </w:rPr>
        <w:br/>
      </w:r>
      <w:r w:rsidRPr="00B36888">
        <w:rPr>
          <w:rFonts w:eastAsia="SchoolBookSanPin"/>
        </w:rPr>
        <w:t>с точки зрения его принадлежности к функционально-смысловому типу речи.</w:t>
      </w:r>
    </w:p>
    <w:p w:rsidR="00D67B9C" w:rsidRPr="00B36888" w:rsidRDefault="00D67B9C" w:rsidP="004558D2">
      <w:pPr>
        <w:pStyle w:val="afffc"/>
        <w:rPr>
          <w:rFonts w:eastAsia="SchoolBookSanPin"/>
        </w:rPr>
      </w:pPr>
      <w:r w:rsidRPr="00B36888">
        <w:rPr>
          <w:rFonts w:eastAsia="SchoolBookSanPi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D67B9C" w:rsidP="004558D2">
      <w:pPr>
        <w:pStyle w:val="afffc"/>
        <w:rPr>
          <w:rFonts w:eastAsia="SchoolBookSanPin"/>
        </w:rPr>
      </w:pPr>
      <w:r w:rsidRPr="00B36888">
        <w:rPr>
          <w:rFonts w:eastAsia="SchoolBookSanPin"/>
        </w:rPr>
        <w:t xml:space="preserve">Выявлять средства связи предложений в тексте, в том числе притяжательные </w:t>
      </w:r>
      <w:r w:rsidRPr="00B36888">
        <w:rPr>
          <w:rFonts w:eastAsia="SchoolBookSanPin"/>
        </w:rPr>
        <w:br/>
        <w:t>и указательные местоимения, видо-временную соотнесённость глагольных форм.</w:t>
      </w:r>
    </w:p>
    <w:p w:rsidR="00D67B9C" w:rsidRPr="00B36888" w:rsidRDefault="00D67B9C" w:rsidP="004558D2">
      <w:pPr>
        <w:pStyle w:val="afffc"/>
        <w:rPr>
          <w:rFonts w:eastAsia="SchoolBookSanPin"/>
        </w:rPr>
      </w:pPr>
      <w:r w:rsidRPr="00B36888">
        <w:rPr>
          <w:rFonts w:eastAsia="SchoolBookSanPin"/>
        </w:rPr>
        <w:t>Применять знания о функционально-смысловых типах речи при выполнении анализа различных видов и в речевой практике</w:t>
      </w:r>
      <w:r w:rsidR="008A4930" w:rsidRPr="00B36888">
        <w:rPr>
          <w:rFonts w:eastAsia="SchoolBookSanPin"/>
        </w:rPr>
        <w:t>,</w:t>
      </w:r>
      <w:r w:rsidRPr="00B36888">
        <w:rPr>
          <w:rFonts w:eastAsia="SchoolBookSanPin"/>
        </w:rPr>
        <w:t xml:space="preserve"> использовать знание основных признаков текста в практике создания собственного текста.</w:t>
      </w:r>
    </w:p>
    <w:p w:rsidR="00D67B9C" w:rsidRPr="00B36888" w:rsidRDefault="00D67B9C" w:rsidP="004558D2">
      <w:pPr>
        <w:pStyle w:val="afffc"/>
        <w:rPr>
          <w:rFonts w:eastAsia="SchoolBookSanPin"/>
        </w:rPr>
      </w:pPr>
      <w:r w:rsidRPr="00B36888">
        <w:rPr>
          <w:rFonts w:eastAsia="SchoolBookSanPin"/>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4558D2">
      <w:pPr>
        <w:pStyle w:val="afffc"/>
        <w:rPr>
          <w:rFonts w:eastAsia="SchoolBookSanPin"/>
        </w:rPr>
      </w:pPr>
      <w:r w:rsidRPr="00B36888">
        <w:rPr>
          <w:rFonts w:eastAsia="SchoolBookSanPi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eastAsia="SchoolBookSanPin"/>
        </w:rPr>
        <w:t>,</w:t>
      </w:r>
      <w:r w:rsidRPr="00B36888">
        <w:rPr>
          <w:rFonts w:eastAsia="SchoolBookSanPin"/>
        </w:rPr>
        <w:t xml:space="preserve"> произведение искусства </w:t>
      </w:r>
      <w:r w:rsidR="00A00D73" w:rsidRPr="00B36888">
        <w:rPr>
          <w:rFonts w:eastAsia="SchoolBookSanPin"/>
        </w:rPr>
        <w:br/>
      </w:r>
      <w:r w:rsidRPr="00B36888">
        <w:rPr>
          <w:rFonts w:eastAsia="SchoolBookSanPin"/>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eastAsia="SchoolBookSanPin"/>
        </w:rPr>
        <w:br/>
      </w:r>
      <w:r w:rsidRPr="00B36888">
        <w:rPr>
          <w:rFonts w:eastAsia="SchoolBookSanPin"/>
        </w:rPr>
        <w:t>и жанра сочинения, характера темы).</w:t>
      </w:r>
    </w:p>
    <w:p w:rsidR="00D67B9C" w:rsidRPr="00B36888" w:rsidRDefault="00D67B9C" w:rsidP="004558D2">
      <w:pPr>
        <w:pStyle w:val="afffc"/>
        <w:rPr>
          <w:rFonts w:eastAsia="SchoolBookSanPin"/>
        </w:rPr>
      </w:pPr>
      <w:r w:rsidRPr="00B36888">
        <w:rPr>
          <w:rFonts w:eastAsia="SchoolBookSanPi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eastAsia="SchoolBookSanPin"/>
        </w:rPr>
        <w:t>,</w:t>
      </w:r>
      <w:r w:rsidRPr="00B36888">
        <w:rPr>
          <w:rFonts w:eastAsia="SchoolBookSanPin"/>
        </w:rPr>
        <w:t xml:space="preserve"> выделять главную и второстепенную информацию в прослушанном и прочитанном тексте</w:t>
      </w:r>
      <w:r w:rsidR="008A4930" w:rsidRPr="00B36888">
        <w:rPr>
          <w:rFonts w:eastAsia="SchoolBookSanPin"/>
        </w:rPr>
        <w:t>,</w:t>
      </w:r>
      <w:r w:rsidRPr="00B36888">
        <w:rPr>
          <w:rFonts w:eastAsia="SchoolBookSanPin"/>
        </w:rPr>
        <w:t xml:space="preserve"> извлекать информацию из различных источников, в том числе </w:t>
      </w:r>
      <w:r w:rsidR="008A4930" w:rsidRPr="00B36888">
        <w:rPr>
          <w:rFonts w:eastAsia="SchoolBookSanPin"/>
        </w:rPr>
        <w:br/>
      </w:r>
      <w:r w:rsidRPr="00B36888">
        <w:rPr>
          <w:rFonts w:eastAsia="SchoolBookSanPin"/>
        </w:rPr>
        <w:t>из лингвистических словарей и справочной литературы, и использовать её в учебной деятельности.</w:t>
      </w:r>
    </w:p>
    <w:p w:rsidR="00D67B9C" w:rsidRPr="00B36888" w:rsidRDefault="00D67B9C" w:rsidP="004558D2">
      <w:pPr>
        <w:pStyle w:val="afffc"/>
        <w:rPr>
          <w:rFonts w:eastAsia="SchoolBookSanPin"/>
        </w:rPr>
      </w:pPr>
      <w:r w:rsidRPr="00B36888">
        <w:rPr>
          <w:rFonts w:eastAsia="SchoolBookSanPi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67B9C" w:rsidRPr="00B36888" w:rsidRDefault="00D67B9C" w:rsidP="004558D2">
      <w:pPr>
        <w:pStyle w:val="afffc"/>
        <w:rPr>
          <w:rFonts w:eastAsia="SchoolBookSanPin"/>
        </w:rPr>
      </w:pPr>
      <w:r w:rsidRPr="00B36888">
        <w:rPr>
          <w:rFonts w:eastAsia="SchoolBookSanPin"/>
        </w:rPr>
        <w:lastRenderedPageBreak/>
        <w:t>Редактировать собственные тексты с опорой на знание норм современного русского литературного языка.</w:t>
      </w:r>
    </w:p>
    <w:p w:rsidR="00D67B9C" w:rsidRPr="00B36888" w:rsidRDefault="00D67B9C" w:rsidP="004558D2">
      <w:pPr>
        <w:pStyle w:val="afffc"/>
        <w:rPr>
          <w:rFonts w:eastAsia="OfficinaSansBoldITC"/>
        </w:rPr>
      </w:pPr>
      <w:r w:rsidRPr="00B36888">
        <w:rPr>
          <w:rFonts w:eastAsia="OfficinaSansBoldITC"/>
        </w:rPr>
        <w:t>Функциональные разновидности языка</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Характеризовать особенности официально-делового стиля речи, научного стиля речи</w:t>
      </w:r>
      <w:r w:rsidR="008A4930" w:rsidRPr="00B36888">
        <w:rPr>
          <w:rFonts w:eastAsia="SchoolBookSanPin"/>
        </w:rPr>
        <w:t>,</w:t>
      </w:r>
      <w:r w:rsidRPr="00B36888">
        <w:rPr>
          <w:rFonts w:eastAsia="SchoolBookSanPin"/>
        </w:rPr>
        <w:t xml:space="preserve"> перечислять требования к составлению словарной статьи и научного сообщения</w:t>
      </w:r>
      <w:r w:rsidR="008A4930" w:rsidRPr="00B36888">
        <w:rPr>
          <w:rFonts w:eastAsia="SchoolBookSanPin"/>
        </w:rPr>
        <w:t>,</w:t>
      </w:r>
      <w:r w:rsidRPr="00B36888">
        <w:rPr>
          <w:rFonts w:eastAsia="SchoolBookSanPin"/>
        </w:rPr>
        <w:t xml:space="preserve"> анализировать тексты разных функциональных разновидностей языка </w:t>
      </w:r>
      <w:r w:rsidR="00A00D73" w:rsidRPr="00B36888">
        <w:rPr>
          <w:rFonts w:eastAsia="SchoolBookSanPin"/>
        </w:rPr>
        <w:br/>
      </w:r>
      <w:r w:rsidRPr="00B36888">
        <w:rPr>
          <w:rFonts w:eastAsia="SchoolBookSanPin"/>
        </w:rPr>
        <w:t>и жанров (рассказ; заявление, расписка; словарная статья, научное сообщение).</w:t>
      </w:r>
    </w:p>
    <w:p w:rsidR="00D67B9C" w:rsidRPr="00B36888" w:rsidRDefault="00D67B9C" w:rsidP="004558D2">
      <w:pPr>
        <w:pStyle w:val="afffc"/>
        <w:rPr>
          <w:rFonts w:eastAsia="SchoolBookSanPin"/>
        </w:rPr>
      </w:pPr>
      <w:r w:rsidRPr="00B36888">
        <w:rPr>
          <w:rFonts w:eastAsia="SchoolBookSanPin"/>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BF21FB" w:rsidP="004558D2">
      <w:pPr>
        <w:pStyle w:val="afffc"/>
        <w:rPr>
          <w:rFonts w:eastAsia="SchoolBookSanPin"/>
        </w:rPr>
      </w:pPr>
      <w:r w:rsidRPr="00B36888">
        <w:rPr>
          <w:rFonts w:eastAsia="SchoolBookSanPin"/>
        </w:rPr>
        <w:t>Система языка.</w:t>
      </w:r>
    </w:p>
    <w:p w:rsidR="00D67B9C" w:rsidRPr="00B36888" w:rsidRDefault="00D67B9C" w:rsidP="004558D2">
      <w:pPr>
        <w:pStyle w:val="afffc"/>
        <w:rPr>
          <w:rFonts w:eastAsia="OfficinaSansBoldITC"/>
        </w:rPr>
      </w:pPr>
      <w:r w:rsidRPr="00B36888">
        <w:rPr>
          <w:rFonts w:eastAsia="OfficinaSansBoldITC"/>
        </w:rPr>
        <w:t>Лексикология. Культура речи</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Различать слова с точки зрения их происхождения: исконно русские </w:t>
      </w:r>
      <w:r w:rsidR="00874D59" w:rsidRPr="00B36888">
        <w:rPr>
          <w:rFonts w:eastAsia="SchoolBookSanPin"/>
        </w:rPr>
        <w:br/>
      </w:r>
      <w:r w:rsidRPr="00B36888">
        <w:rPr>
          <w:rFonts w:eastAsia="SchoolBookSanPin"/>
        </w:rPr>
        <w:t>и заимствованные слова</w:t>
      </w:r>
      <w:r w:rsidR="008A4930" w:rsidRPr="00B36888">
        <w:rPr>
          <w:rFonts w:eastAsia="SchoolBookSanPin"/>
        </w:rPr>
        <w:t xml:space="preserve">, </w:t>
      </w:r>
      <w:r w:rsidRPr="00B36888">
        <w:rPr>
          <w:rFonts w:eastAsia="SchoolBookSanPin"/>
        </w:rPr>
        <w:t xml:space="preserve">различать слова с точки зрения их принадлежности </w:t>
      </w:r>
      <w:r w:rsidR="00874D59" w:rsidRPr="00B36888">
        <w:rPr>
          <w:rFonts w:eastAsia="SchoolBookSanPin"/>
        </w:rPr>
        <w:br/>
      </w:r>
      <w:r w:rsidRPr="00B36888">
        <w:rPr>
          <w:rFonts w:eastAsia="SchoolBookSanPin"/>
        </w:rPr>
        <w:t xml:space="preserve">к активному или пассивному запасу: неологизмы, устаревшие слова (историзмы </w:t>
      </w:r>
      <w:r w:rsidR="00874D59" w:rsidRPr="00B36888">
        <w:rPr>
          <w:rFonts w:eastAsia="SchoolBookSanPin"/>
        </w:rPr>
        <w:br/>
      </w:r>
      <w:r w:rsidRPr="00B36888">
        <w:rPr>
          <w:rFonts w:eastAsia="SchoolBookSanPin"/>
        </w:rPr>
        <w:t>и архаизмы)</w:t>
      </w:r>
      <w:r w:rsidR="008A4930" w:rsidRPr="00B36888">
        <w:rPr>
          <w:rFonts w:eastAsia="SchoolBookSanPin"/>
        </w:rPr>
        <w:t>,</w:t>
      </w:r>
      <w:r w:rsidRPr="00B36888">
        <w:rPr>
          <w:rFonts w:eastAsia="SchoolBookSanPin"/>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B36888">
        <w:rPr>
          <w:rFonts w:eastAsia="SchoolBookSanPin"/>
        </w:rPr>
        <w:t>,</w:t>
      </w:r>
      <w:r w:rsidRPr="00B36888">
        <w:rPr>
          <w:rFonts w:eastAsia="SchoolBookSanPin"/>
        </w:rPr>
        <w:t xml:space="preserve"> определять стилистическую окраску слова.</w:t>
      </w:r>
      <w:r w:rsidR="009953B8" w:rsidRPr="00B36888">
        <w:rPr>
          <w:rFonts w:eastAsia="SchoolBookSanPin"/>
        </w:rPr>
        <w:t xml:space="preserve"> Проводить лексический анализ слов.</w:t>
      </w:r>
    </w:p>
    <w:p w:rsidR="00D67B9C" w:rsidRPr="00B36888" w:rsidRDefault="00D67B9C" w:rsidP="004558D2">
      <w:pPr>
        <w:pStyle w:val="afffc"/>
        <w:rPr>
          <w:rFonts w:eastAsia="SchoolBookSanPin"/>
        </w:rPr>
      </w:pPr>
      <w:r w:rsidRPr="00B36888">
        <w:rPr>
          <w:rFonts w:eastAsia="SchoolBookSanPin"/>
        </w:rPr>
        <w:t>Распознавать эпитеты, метафоры, олицетворения</w:t>
      </w:r>
      <w:r w:rsidR="008A4930" w:rsidRPr="00B36888">
        <w:rPr>
          <w:rFonts w:eastAsia="SchoolBookSanPin"/>
        </w:rPr>
        <w:t>,</w:t>
      </w:r>
      <w:r w:rsidRPr="00B36888">
        <w:rPr>
          <w:rFonts w:eastAsia="SchoolBookSanPin"/>
        </w:rPr>
        <w:t xml:space="preserve"> понимать их основное коммуникативное назначение в художественном тексте и использовать в речи </w:t>
      </w:r>
      <w:r w:rsidR="00962A41" w:rsidRPr="00B36888">
        <w:rPr>
          <w:rFonts w:eastAsia="SchoolBookSanPin"/>
        </w:rPr>
        <w:br/>
      </w:r>
      <w:r w:rsidRPr="00B36888">
        <w:rPr>
          <w:rFonts w:eastAsia="SchoolBookSanPin"/>
        </w:rPr>
        <w:t>с целью повышения её богатства и выразительности.</w:t>
      </w:r>
    </w:p>
    <w:p w:rsidR="00D67B9C" w:rsidRPr="00B36888" w:rsidRDefault="00D67B9C" w:rsidP="004558D2">
      <w:pPr>
        <w:pStyle w:val="afffc"/>
        <w:rPr>
          <w:rFonts w:eastAsia="SchoolBookSanPin"/>
        </w:rPr>
      </w:pPr>
      <w:r w:rsidRPr="00B36888">
        <w:rPr>
          <w:rFonts w:eastAsia="SchoolBookSanPin"/>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D67B9C" w:rsidP="004558D2">
      <w:pPr>
        <w:pStyle w:val="afffc"/>
        <w:rPr>
          <w:rFonts w:eastAsia="SchoolBookSanPin"/>
        </w:rPr>
      </w:pPr>
      <w:r w:rsidRPr="00B36888">
        <w:rPr>
          <w:rFonts w:eastAsia="SchoolBookSanPin"/>
        </w:rPr>
        <w:t>Осуществлять выбор лексических средств в соответствии с речевой ситуацией</w:t>
      </w:r>
      <w:r w:rsidR="008A4930" w:rsidRPr="00B36888">
        <w:rPr>
          <w:rFonts w:eastAsia="SchoolBookSanPin"/>
        </w:rPr>
        <w:t>,</w:t>
      </w:r>
      <w:r w:rsidRPr="00B36888">
        <w:rPr>
          <w:rFonts w:eastAsia="SchoolBookSanPin"/>
        </w:rPr>
        <w:t xml:space="preserve"> пользоваться словарями иностранных слов, устаревших слов</w:t>
      </w:r>
      <w:r w:rsidR="008A4930" w:rsidRPr="00B36888">
        <w:rPr>
          <w:rFonts w:eastAsia="SchoolBookSanPin"/>
        </w:rPr>
        <w:t>,</w:t>
      </w:r>
      <w:r w:rsidRPr="00B36888">
        <w:rPr>
          <w:rFonts w:eastAsia="SchoolBookSanPin"/>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4558D2">
      <w:pPr>
        <w:pStyle w:val="afffc"/>
        <w:rPr>
          <w:rFonts w:eastAsia="OfficinaSansBoldITC"/>
        </w:rPr>
      </w:pPr>
      <w:r w:rsidRPr="00B36888">
        <w:rPr>
          <w:rFonts w:eastAsia="OfficinaSansBoldITC"/>
        </w:rPr>
        <w:t>Словообразование. Культура речи. Орфография</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Распознавать формообразующие и словообразующие морфемы в слове; выделять производящую основу.</w:t>
      </w:r>
    </w:p>
    <w:p w:rsidR="00D67B9C" w:rsidRPr="00B36888" w:rsidRDefault="00D67B9C" w:rsidP="004558D2">
      <w:pPr>
        <w:pStyle w:val="afffc"/>
        <w:rPr>
          <w:rFonts w:eastAsia="SchoolBookSanPin"/>
        </w:rPr>
      </w:pPr>
      <w:r w:rsidRPr="00B36888">
        <w:rPr>
          <w:rFonts w:eastAsia="SchoolBookSanPi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eastAsia="SchoolBookSanPin"/>
        </w:rPr>
        <w:t>,</w:t>
      </w:r>
      <w:r w:rsidRPr="00B36888">
        <w:rPr>
          <w:rFonts w:eastAsia="SchoolBookSanPin"/>
        </w:rPr>
        <w:t xml:space="preserve"> проводить морфемный и словообразовательный анализ слов</w:t>
      </w:r>
      <w:r w:rsidR="008A4930" w:rsidRPr="00B36888">
        <w:rPr>
          <w:rFonts w:eastAsia="SchoolBookSanPin"/>
        </w:rPr>
        <w:t>,</w:t>
      </w:r>
      <w:r w:rsidRPr="00B36888">
        <w:rPr>
          <w:rFonts w:eastAsia="SchoolBookSanPin"/>
        </w:rPr>
        <w:t xml:space="preserve"> применять знания по морфемике и словообразованию при выполнении языкового анализа различных видов.</w:t>
      </w:r>
    </w:p>
    <w:p w:rsidR="00D67B9C" w:rsidRPr="00B36888" w:rsidRDefault="00D67B9C" w:rsidP="004558D2">
      <w:pPr>
        <w:pStyle w:val="afffc"/>
        <w:rPr>
          <w:rFonts w:eastAsia="SchoolBookSanPin"/>
        </w:rPr>
      </w:pPr>
      <w:r w:rsidRPr="00B36888">
        <w:rPr>
          <w:rFonts w:eastAsia="SchoolBookSanPin"/>
        </w:rPr>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eastAsia="SchoolBookSanPin"/>
        </w:rPr>
        <w:t>,</w:t>
      </w:r>
      <w:r w:rsidRPr="00B36888">
        <w:rPr>
          <w:rFonts w:eastAsia="SchoolBookSanPin"/>
        </w:rPr>
        <w:t xml:space="preserve"> применять знания по орфографии в практике правописания.</w:t>
      </w:r>
    </w:p>
    <w:p w:rsidR="00D67B9C" w:rsidRPr="00B36888" w:rsidRDefault="00D67B9C" w:rsidP="004558D2">
      <w:pPr>
        <w:pStyle w:val="afffc"/>
        <w:rPr>
          <w:rFonts w:eastAsia="SchoolBookSanPin"/>
        </w:rPr>
      </w:pPr>
      <w:r w:rsidRPr="00B36888">
        <w:rPr>
          <w:rFonts w:eastAsia="SchoolBookSanPin"/>
        </w:rPr>
        <w:t xml:space="preserve">Соблюдать </w:t>
      </w:r>
      <w:r w:rsidR="005E68A5" w:rsidRPr="00B36888">
        <w:rPr>
          <w:rFonts w:eastAsia="SchoolBookSanPin"/>
        </w:rPr>
        <w:t>правила</w:t>
      </w:r>
      <w:r w:rsidRPr="00B36888">
        <w:rPr>
          <w:rFonts w:eastAsia="SchoolBookSanPin"/>
        </w:rPr>
        <w:t xml:space="preserve"> правописания сложных и сложносокращённых слов</w:t>
      </w:r>
      <w:r w:rsidR="008A4930" w:rsidRPr="00B36888">
        <w:rPr>
          <w:rFonts w:eastAsia="SchoolBookSanPin"/>
        </w:rPr>
        <w:t>,</w:t>
      </w:r>
      <w:r w:rsidR="005E68A5" w:rsidRPr="00B36888">
        <w:rPr>
          <w:rFonts w:eastAsia="SchoolBookSanPin"/>
        </w:rPr>
        <w:t>правила</w:t>
      </w:r>
      <w:r w:rsidRPr="00B36888">
        <w:rPr>
          <w:rFonts w:eastAsia="SchoolBookSanPin"/>
        </w:rPr>
        <w:t xml:space="preserve"> правописания корня </w:t>
      </w:r>
      <w:r w:rsidRPr="00B36888">
        <w:rPr>
          <w:rFonts w:eastAsia="SchoolBookSanPin"/>
          <w:bCs/>
        </w:rPr>
        <w:t xml:space="preserve">-кас- </w:t>
      </w:r>
      <w:r w:rsidR="00874D59" w:rsidRPr="00B36888">
        <w:rPr>
          <w:rFonts w:eastAsia="SchoolBookSanPin"/>
          <w:bCs/>
        </w:rPr>
        <w:noBreakHyphen/>
      </w:r>
      <w:r w:rsidRPr="00B36888">
        <w:rPr>
          <w:rFonts w:eastAsia="SchoolBookSanPin"/>
          <w:bCs/>
        </w:rPr>
        <w:t xml:space="preserve"> -кос- </w:t>
      </w:r>
      <w:r w:rsidRPr="00B36888">
        <w:rPr>
          <w:rFonts w:eastAsia="SchoolBookSanPin"/>
        </w:rPr>
        <w:t xml:space="preserve">с чередованием </w:t>
      </w:r>
      <w:r w:rsidRPr="00B36888">
        <w:rPr>
          <w:rFonts w:eastAsia="SchoolBookSanPin"/>
          <w:bCs/>
        </w:rPr>
        <w:t xml:space="preserve">а </w:t>
      </w:r>
      <w:r w:rsidR="008A4930" w:rsidRPr="00B36888">
        <w:rPr>
          <w:rFonts w:eastAsia="SchoolBookSanPin"/>
        </w:rPr>
        <w:t>(</w:t>
      </w:r>
      <w:r w:rsidRPr="00B36888">
        <w:rPr>
          <w:rFonts w:eastAsia="SchoolBookSanPin"/>
          <w:bCs/>
        </w:rPr>
        <w:t>о</w:t>
      </w:r>
      <w:r w:rsidR="008A4930" w:rsidRPr="00B36888">
        <w:rPr>
          <w:rFonts w:eastAsia="SchoolBookSanPin"/>
          <w:bCs/>
        </w:rPr>
        <w:t>)</w:t>
      </w:r>
      <w:r w:rsidRPr="00B36888">
        <w:rPr>
          <w:rFonts w:eastAsia="SchoolBookSanPin"/>
        </w:rPr>
        <w:t xml:space="preserve">, гласных в приставках </w:t>
      </w:r>
      <w:r w:rsidR="00962A41" w:rsidRPr="00B36888">
        <w:rPr>
          <w:rFonts w:eastAsia="SchoolBookSanPin"/>
        </w:rPr>
        <w:br/>
      </w:r>
      <w:r w:rsidRPr="00B36888">
        <w:rPr>
          <w:rFonts w:eastAsia="SchoolBookSanPin"/>
          <w:bCs/>
        </w:rPr>
        <w:t xml:space="preserve">пре- </w:t>
      </w:r>
      <w:r w:rsidRPr="00B36888">
        <w:rPr>
          <w:rFonts w:eastAsia="SchoolBookSanPin"/>
        </w:rPr>
        <w:t xml:space="preserve">и </w:t>
      </w:r>
      <w:r w:rsidRPr="00B36888">
        <w:rPr>
          <w:rFonts w:eastAsia="SchoolBookSanPin"/>
          <w:bCs/>
        </w:rPr>
        <w:t>при-</w:t>
      </w:r>
      <w:r w:rsidRPr="00B36888">
        <w:rPr>
          <w:rFonts w:eastAsia="SchoolBookSanPin"/>
        </w:rPr>
        <w:t>.</w:t>
      </w:r>
    </w:p>
    <w:p w:rsidR="00D67B9C" w:rsidRPr="00B36888" w:rsidRDefault="008A4930" w:rsidP="004558D2">
      <w:pPr>
        <w:pStyle w:val="afffc"/>
        <w:rPr>
          <w:rFonts w:eastAsia="OfficinaSansBoldITC"/>
        </w:rPr>
      </w:pPr>
      <w:r w:rsidRPr="00B36888">
        <w:rPr>
          <w:rFonts w:eastAsia="SchoolBookSanPin"/>
        </w:rPr>
        <w:t> </w:t>
      </w:r>
      <w:r w:rsidR="00D67B9C" w:rsidRPr="00B36888">
        <w:rPr>
          <w:rFonts w:eastAsia="OfficinaSansBoldITC"/>
        </w:rPr>
        <w:t>Морфология. Культура речи. Орфография</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Характеризовать особенности словообразования имён существительных.</w:t>
      </w:r>
    </w:p>
    <w:p w:rsidR="00D67B9C" w:rsidRPr="00B36888" w:rsidRDefault="00D67B9C" w:rsidP="004558D2">
      <w:pPr>
        <w:pStyle w:val="afffc"/>
        <w:rPr>
          <w:rFonts w:eastAsia="SchoolBookSanPin"/>
        </w:rPr>
      </w:pPr>
      <w:r w:rsidRPr="00B36888">
        <w:rPr>
          <w:rFonts w:eastAsia="SchoolBookSanPin"/>
        </w:rPr>
        <w:t xml:space="preserve">Соблюдать </w:t>
      </w:r>
      <w:r w:rsidR="005E68A5" w:rsidRPr="00B36888">
        <w:rPr>
          <w:rFonts w:eastAsia="SchoolBookSanPin"/>
        </w:rPr>
        <w:t>правила</w:t>
      </w:r>
      <w:r w:rsidRPr="00B36888">
        <w:rPr>
          <w:rFonts w:eastAsia="SchoolBookSanPin"/>
        </w:rPr>
        <w:t xml:space="preserve"> слитного и дефисного написания </w:t>
      </w:r>
      <w:r w:rsidRPr="00B36888">
        <w:rPr>
          <w:rFonts w:eastAsia="SchoolBookSanPin"/>
          <w:bCs/>
        </w:rPr>
        <w:t xml:space="preserve">пол- </w:t>
      </w:r>
      <w:r w:rsidRPr="00B36888">
        <w:rPr>
          <w:rFonts w:eastAsia="SchoolBookSanPin"/>
        </w:rPr>
        <w:t xml:space="preserve">и </w:t>
      </w:r>
      <w:r w:rsidRPr="00B36888">
        <w:rPr>
          <w:rFonts w:eastAsia="SchoolBookSanPin"/>
          <w:bCs/>
        </w:rPr>
        <w:t xml:space="preserve">полу- </w:t>
      </w:r>
      <w:r w:rsidRPr="00B36888">
        <w:rPr>
          <w:rFonts w:eastAsia="SchoolBookSanPin"/>
        </w:rPr>
        <w:t>со словами.</w:t>
      </w:r>
    </w:p>
    <w:p w:rsidR="00D67B9C" w:rsidRPr="00B36888" w:rsidRDefault="00D67B9C" w:rsidP="004558D2">
      <w:pPr>
        <w:pStyle w:val="afffc"/>
        <w:rPr>
          <w:rFonts w:eastAsia="SchoolBookSanPin"/>
        </w:rPr>
      </w:pPr>
      <w:r w:rsidRPr="00B36888">
        <w:rPr>
          <w:rFonts w:eastAsia="SchoolBookSanPin"/>
        </w:rPr>
        <w:t>Соблюдать нормы произношения, постановки ударения (в рамках изученного), словоизменения имён существительных.</w:t>
      </w:r>
    </w:p>
    <w:p w:rsidR="00D67B9C" w:rsidRPr="00B36888" w:rsidRDefault="00D67B9C" w:rsidP="004558D2">
      <w:pPr>
        <w:pStyle w:val="afffc"/>
        <w:rPr>
          <w:rFonts w:eastAsia="SchoolBookSanPin"/>
        </w:rPr>
      </w:pPr>
      <w:r w:rsidRPr="00B36888">
        <w:rPr>
          <w:rFonts w:eastAsia="SchoolBookSanPin"/>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D67B9C" w:rsidP="004558D2">
      <w:pPr>
        <w:pStyle w:val="afffc"/>
        <w:rPr>
          <w:rFonts w:eastAsia="SchoolBookSanPin"/>
        </w:rPr>
      </w:pPr>
      <w:r w:rsidRPr="00B36888">
        <w:rPr>
          <w:rFonts w:eastAsia="SchoolBookSanPin"/>
        </w:rPr>
        <w:t>Соблюдать нормы словообразования имён прилагательных</w:t>
      </w:r>
      <w:r w:rsidR="008A4930" w:rsidRPr="00B36888">
        <w:rPr>
          <w:rFonts w:eastAsia="SchoolBookSanPin"/>
        </w:rPr>
        <w:t xml:space="preserve">, </w:t>
      </w:r>
      <w:r w:rsidRPr="00B36888">
        <w:rPr>
          <w:rFonts w:eastAsia="SchoolBookSanPin"/>
        </w:rPr>
        <w:t xml:space="preserve">нормы произношения имён прилагательных, нормы ударения (в рамках изученного); соблюдать </w:t>
      </w:r>
      <w:r w:rsidR="005E68A5" w:rsidRPr="00B36888">
        <w:rPr>
          <w:rFonts w:eastAsia="SchoolBookSanPin"/>
        </w:rPr>
        <w:t xml:space="preserve">правила </w:t>
      </w:r>
      <w:r w:rsidRPr="00B36888">
        <w:rPr>
          <w:rFonts w:eastAsia="SchoolBookSanPin"/>
        </w:rPr>
        <w:t xml:space="preserve">правописания </w:t>
      </w:r>
      <w:r w:rsidRPr="00B36888">
        <w:rPr>
          <w:rFonts w:eastAsia="SchoolBookSanPin"/>
          <w:bCs/>
        </w:rPr>
        <w:t xml:space="preserve">н </w:t>
      </w:r>
      <w:r w:rsidRPr="00B36888">
        <w:rPr>
          <w:rFonts w:eastAsia="SchoolBookSanPin"/>
        </w:rPr>
        <w:t xml:space="preserve">и </w:t>
      </w:r>
      <w:r w:rsidRPr="00B36888">
        <w:rPr>
          <w:rFonts w:eastAsia="SchoolBookSanPin"/>
          <w:bCs/>
        </w:rPr>
        <w:t xml:space="preserve">нн </w:t>
      </w:r>
      <w:r w:rsidRPr="00B36888">
        <w:rPr>
          <w:rFonts w:eastAsia="SchoolBookSanPin"/>
        </w:rPr>
        <w:t xml:space="preserve">в именах прилагательных, суффиксов </w:t>
      </w:r>
      <w:r w:rsidRPr="00B36888">
        <w:rPr>
          <w:rFonts w:eastAsia="SchoolBookSanPin"/>
          <w:bCs/>
        </w:rPr>
        <w:t xml:space="preserve">-к- </w:t>
      </w:r>
      <w:r w:rsidR="008A4930" w:rsidRPr="00B36888">
        <w:rPr>
          <w:rFonts w:eastAsia="SchoolBookSanPin"/>
          <w:bCs/>
        </w:rPr>
        <w:br/>
      </w:r>
      <w:r w:rsidRPr="00B36888">
        <w:rPr>
          <w:rFonts w:eastAsia="SchoolBookSanPin"/>
        </w:rPr>
        <w:t xml:space="preserve">и </w:t>
      </w:r>
      <w:r w:rsidRPr="00B36888">
        <w:rPr>
          <w:rFonts w:eastAsia="SchoolBookSanPin"/>
          <w:bCs/>
        </w:rPr>
        <w:t xml:space="preserve">-ск- </w:t>
      </w:r>
      <w:r w:rsidRPr="00B36888">
        <w:rPr>
          <w:rFonts w:eastAsia="SchoolBookSanPin"/>
        </w:rPr>
        <w:t>имён прилагательных, сложных имён прилагательных.</w:t>
      </w:r>
    </w:p>
    <w:p w:rsidR="00D67B9C" w:rsidRPr="00B36888" w:rsidRDefault="00D67B9C" w:rsidP="004558D2">
      <w:pPr>
        <w:pStyle w:val="afffc"/>
        <w:rPr>
          <w:rFonts w:eastAsia="SchoolBookSanPin"/>
        </w:rPr>
      </w:pPr>
      <w:r w:rsidRPr="00B36888">
        <w:rPr>
          <w:rFonts w:eastAsia="SchoolBookSanPin"/>
        </w:rPr>
        <w:lastRenderedPageBreak/>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eastAsia="SchoolBookSanPin"/>
        </w:rPr>
        <w:br/>
      </w:r>
      <w:r w:rsidRPr="00B36888">
        <w:rPr>
          <w:rFonts w:eastAsia="SchoolBookSanPin"/>
        </w:rPr>
        <w:t>по строению.</w:t>
      </w:r>
    </w:p>
    <w:p w:rsidR="00D67B9C" w:rsidRPr="00B36888" w:rsidRDefault="00D67B9C" w:rsidP="004558D2">
      <w:pPr>
        <w:pStyle w:val="afffc"/>
        <w:rPr>
          <w:rFonts w:eastAsia="SchoolBookSanPin"/>
        </w:rPr>
      </w:pPr>
      <w:r w:rsidRPr="00B36888">
        <w:rPr>
          <w:rFonts w:eastAsia="SchoolBookSanPin"/>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eastAsia="SchoolBookSanPin"/>
        </w:rPr>
        <w:t>ь роль имён числительных в речи</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Правильно употреблять собирательные имена числительные</w:t>
      </w:r>
      <w:r w:rsidR="008A4930" w:rsidRPr="00B36888">
        <w:rPr>
          <w:rFonts w:eastAsia="SchoolBookSanPin"/>
        </w:rPr>
        <w:t xml:space="preserve">, </w:t>
      </w:r>
      <w:r w:rsidRPr="00B36888">
        <w:rPr>
          <w:rFonts w:eastAsia="SchoolBookSanPin"/>
        </w:rPr>
        <w:t xml:space="preserve">соблюдать </w:t>
      </w:r>
      <w:r w:rsidR="005E68A5" w:rsidRPr="00B36888">
        <w:rPr>
          <w:rFonts w:eastAsia="SchoolBookSanPin"/>
        </w:rPr>
        <w:t xml:space="preserve">правила </w:t>
      </w:r>
      <w:r w:rsidRPr="00B36888">
        <w:rPr>
          <w:rFonts w:eastAsia="SchoolBookSanPin"/>
        </w:rPr>
        <w:t xml:space="preserve">правописания имён числительных, в том числе написание </w:t>
      </w:r>
      <w:r w:rsidRPr="00B36888">
        <w:rPr>
          <w:rFonts w:eastAsia="SchoolBookSanPin"/>
          <w:bCs/>
        </w:rPr>
        <w:t xml:space="preserve">ь </w:t>
      </w:r>
      <w:r w:rsidRPr="00B36888">
        <w:rPr>
          <w:rFonts w:eastAsia="SchoolBookSanPin"/>
        </w:rPr>
        <w:t>в именах числительных</w:t>
      </w:r>
      <w:r w:rsidR="008A4930" w:rsidRPr="00B36888">
        <w:rPr>
          <w:rFonts w:eastAsia="SchoolBookSanPin"/>
        </w:rPr>
        <w:t>,</w:t>
      </w:r>
      <w:r w:rsidRPr="00B36888">
        <w:rPr>
          <w:rFonts w:eastAsia="SchoolBookSanPin"/>
        </w:rPr>
        <w:t xml:space="preserve"> написание двойных согласных; слитное, раздельное, дефисное написание числительных</w:t>
      </w:r>
      <w:r w:rsidR="008A4930" w:rsidRPr="00B36888">
        <w:rPr>
          <w:rFonts w:eastAsia="SchoolBookSanPin"/>
        </w:rPr>
        <w:t>,</w:t>
      </w:r>
      <w:r w:rsidR="005E68A5" w:rsidRPr="00B36888">
        <w:rPr>
          <w:rFonts w:eastAsia="SchoolBookSanPin"/>
        </w:rPr>
        <w:t xml:space="preserve">правила </w:t>
      </w:r>
      <w:r w:rsidRPr="00B36888">
        <w:rPr>
          <w:rFonts w:eastAsia="SchoolBookSanPin"/>
        </w:rPr>
        <w:t>правописания окончаний числительных.</w:t>
      </w:r>
    </w:p>
    <w:p w:rsidR="00D67B9C" w:rsidRPr="00B36888" w:rsidRDefault="00D67B9C" w:rsidP="004558D2">
      <w:pPr>
        <w:pStyle w:val="afffc"/>
        <w:rPr>
          <w:rFonts w:eastAsia="SchoolBookSanPin"/>
        </w:rPr>
      </w:pPr>
      <w:r w:rsidRPr="00B36888">
        <w:rPr>
          <w:rFonts w:eastAsia="SchoolBookSanPin"/>
        </w:rPr>
        <w:t>Распознавать местоимения; определять общее грамматическое значение; различать разряды местоимений</w:t>
      </w:r>
      <w:r w:rsidR="008A4930" w:rsidRPr="00B36888">
        <w:rPr>
          <w:rFonts w:eastAsia="SchoolBookSanPin"/>
        </w:rPr>
        <w:t>,</w:t>
      </w:r>
      <w:r w:rsidRPr="00B36888">
        <w:rPr>
          <w:rFonts w:eastAsia="SchoolBookSanPin"/>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eastAsia="SchoolBookSanPin"/>
        </w:rPr>
        <w:br/>
      </w:r>
      <w:r w:rsidRPr="00B36888">
        <w:rPr>
          <w:rFonts w:eastAsia="SchoolBookSanPin"/>
        </w:rPr>
        <w:t>в речи.</w:t>
      </w:r>
    </w:p>
    <w:p w:rsidR="00D67B9C" w:rsidRPr="00B36888" w:rsidRDefault="00D67B9C" w:rsidP="004558D2">
      <w:pPr>
        <w:pStyle w:val="afffc"/>
        <w:rPr>
          <w:rFonts w:eastAsia="SchoolBookSanPin"/>
        </w:rPr>
      </w:pPr>
      <w:r w:rsidRPr="00B36888">
        <w:rPr>
          <w:rFonts w:eastAsia="SchoolBookSanPin"/>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B36888">
        <w:rPr>
          <w:rFonts w:eastAsia="SchoolBookSanPin"/>
        </w:rPr>
        <w:t xml:space="preserve">правила </w:t>
      </w:r>
      <w:r w:rsidRPr="00B36888">
        <w:rPr>
          <w:rFonts w:eastAsia="SchoolBookSanPin"/>
        </w:rPr>
        <w:t xml:space="preserve">правописания местоимений с </w:t>
      </w:r>
      <w:r w:rsidRPr="00B36888">
        <w:rPr>
          <w:rFonts w:eastAsia="SchoolBookSanPin"/>
          <w:bCs/>
        </w:rPr>
        <w:t xml:space="preserve">не </w:t>
      </w:r>
      <w:r w:rsidRPr="00B36888">
        <w:rPr>
          <w:rFonts w:eastAsia="SchoolBookSanPin"/>
        </w:rPr>
        <w:t xml:space="preserve">и </w:t>
      </w:r>
      <w:r w:rsidRPr="00B36888">
        <w:rPr>
          <w:rFonts w:eastAsia="SchoolBookSanPin"/>
          <w:bCs/>
        </w:rPr>
        <w:t>ни</w:t>
      </w:r>
      <w:r w:rsidRPr="00B36888">
        <w:rPr>
          <w:rFonts w:eastAsia="SchoolBookSanPin"/>
        </w:rPr>
        <w:t xml:space="preserve">, слитного, раздельного </w:t>
      </w:r>
      <w:r w:rsidRPr="00B36888">
        <w:rPr>
          <w:rFonts w:eastAsia="SchoolBookSanPin"/>
        </w:rPr>
        <w:br/>
        <w:t>и дефисного написания местоимений.</w:t>
      </w:r>
    </w:p>
    <w:p w:rsidR="00D67B9C" w:rsidRPr="00B36888" w:rsidRDefault="00D67B9C" w:rsidP="004558D2">
      <w:pPr>
        <w:pStyle w:val="afffc"/>
        <w:rPr>
          <w:rFonts w:eastAsia="SchoolBookSanPin"/>
        </w:rPr>
      </w:pPr>
      <w:r w:rsidRPr="00B36888">
        <w:rPr>
          <w:rFonts w:eastAsia="SchoolBookSanPin"/>
        </w:rPr>
        <w:t>Распознавать переходные и непереходные глаголы</w:t>
      </w:r>
      <w:r w:rsidR="008A4930" w:rsidRPr="00B36888">
        <w:rPr>
          <w:rFonts w:eastAsia="SchoolBookSanPin"/>
        </w:rPr>
        <w:t>,</w:t>
      </w:r>
      <w:r w:rsidRPr="00B36888">
        <w:rPr>
          <w:rFonts w:eastAsia="SchoolBookSanPin"/>
        </w:rPr>
        <w:t xml:space="preserve"> разноспрягаемые глаголы; определять наклонение глагола, значение глаголов в изъявительном, условном </w:t>
      </w:r>
      <w:r w:rsidR="00962A41" w:rsidRPr="00B36888">
        <w:rPr>
          <w:rFonts w:eastAsia="SchoolBookSanPin"/>
        </w:rPr>
        <w:br/>
      </w:r>
      <w:r w:rsidRPr="00B36888">
        <w:rPr>
          <w:rFonts w:eastAsia="SchoolBookSanPin"/>
        </w:rPr>
        <w:t>и повелительном наклонении; различать безличные и личные глаголы</w:t>
      </w:r>
      <w:r w:rsidR="009B4DA0" w:rsidRPr="00B36888">
        <w:rPr>
          <w:rFonts w:eastAsia="SchoolBookSanPin"/>
        </w:rPr>
        <w:t>,</w:t>
      </w:r>
      <w:r w:rsidRPr="00B36888">
        <w:rPr>
          <w:rFonts w:eastAsia="SchoolBookSanPin"/>
        </w:rPr>
        <w:t xml:space="preserve"> использовать личные глаголы в безличном значении.</w:t>
      </w:r>
    </w:p>
    <w:p w:rsidR="00D67B9C" w:rsidRPr="00B36888" w:rsidRDefault="00D67B9C" w:rsidP="004558D2">
      <w:pPr>
        <w:pStyle w:val="afffc"/>
        <w:rPr>
          <w:rFonts w:eastAsia="SchoolBookSanPin"/>
        </w:rPr>
      </w:pPr>
      <w:r w:rsidRPr="00B36888">
        <w:rPr>
          <w:rFonts w:eastAsia="SchoolBookSanPin"/>
        </w:rPr>
        <w:t xml:space="preserve">Соблюдать </w:t>
      </w:r>
      <w:r w:rsidR="005E68A5" w:rsidRPr="00B36888">
        <w:rPr>
          <w:rFonts w:eastAsia="SchoolBookSanPin"/>
        </w:rPr>
        <w:t xml:space="preserve">правила </w:t>
      </w:r>
      <w:r w:rsidRPr="00B36888">
        <w:rPr>
          <w:rFonts w:eastAsia="SchoolBookSanPin"/>
        </w:rPr>
        <w:t xml:space="preserve">правописания </w:t>
      </w:r>
      <w:r w:rsidRPr="00B36888">
        <w:rPr>
          <w:rFonts w:eastAsia="SchoolBookSanPin"/>
          <w:bCs/>
        </w:rPr>
        <w:t xml:space="preserve">ь </w:t>
      </w:r>
      <w:r w:rsidRPr="00B36888">
        <w:rPr>
          <w:rFonts w:eastAsia="SchoolBookSanPin"/>
        </w:rPr>
        <w:t>в формах глагола повелительного наклонения.</w:t>
      </w:r>
    </w:p>
    <w:p w:rsidR="00D67B9C" w:rsidRPr="00B36888" w:rsidRDefault="00D67B9C" w:rsidP="004558D2">
      <w:pPr>
        <w:pStyle w:val="afffc"/>
        <w:rPr>
          <w:rFonts w:eastAsia="SchoolBookSanPin"/>
        </w:rPr>
      </w:pPr>
      <w:r w:rsidRPr="00B36888">
        <w:rPr>
          <w:rFonts w:eastAsia="SchoolBookSanPin"/>
        </w:rPr>
        <w:t xml:space="preserve">Проводить морфологический анализ имён прилагательных, имён числительных, местоимений, глаголов; применять знания по морфологии </w:t>
      </w:r>
      <w:r w:rsidR="003D18B4" w:rsidRPr="00B36888">
        <w:rPr>
          <w:rFonts w:eastAsia="SchoolBookSanPin"/>
        </w:rPr>
        <w:br/>
      </w:r>
      <w:r w:rsidRPr="00B36888">
        <w:rPr>
          <w:rFonts w:eastAsia="SchoolBookSanPin"/>
        </w:rPr>
        <w:t>при выполнении языкового анализа различных видов и в речевой практике.</w:t>
      </w:r>
    </w:p>
    <w:p w:rsidR="00D67B9C" w:rsidRPr="00B36888" w:rsidRDefault="00D67B9C" w:rsidP="004558D2">
      <w:pPr>
        <w:pStyle w:val="afffc"/>
        <w:rPr>
          <w:rFonts w:eastAsia="SchoolBookSanPin"/>
        </w:rPr>
      </w:pPr>
      <w:r w:rsidRPr="00B36888">
        <w:rPr>
          <w:rFonts w:eastAsia="SchoolBookSanPin"/>
        </w:rPr>
        <w:t xml:space="preserve">Проводить фонетический анализ слов; использовать знания по фонетике </w:t>
      </w:r>
      <w:r w:rsidR="00962A41" w:rsidRPr="00B36888">
        <w:rPr>
          <w:rFonts w:eastAsia="SchoolBookSanPin"/>
        </w:rPr>
        <w:br/>
      </w:r>
      <w:r w:rsidRPr="00B36888">
        <w:rPr>
          <w:rFonts w:eastAsia="SchoolBookSanPin"/>
        </w:rPr>
        <w:t>и графике в практике произношения и правописания слов.</w:t>
      </w:r>
    </w:p>
    <w:p w:rsidR="00D67B9C" w:rsidRPr="00B36888" w:rsidRDefault="00D67B9C" w:rsidP="004558D2">
      <w:pPr>
        <w:pStyle w:val="afffc"/>
        <w:rPr>
          <w:rFonts w:eastAsia="SchoolBookSanPin"/>
        </w:rPr>
      </w:pPr>
      <w:r w:rsidRPr="00B36888">
        <w:rPr>
          <w:rFonts w:eastAsia="SchoolBookSanPin"/>
        </w:rPr>
        <w:t>Распознавать изученные орфограммы</w:t>
      </w:r>
      <w:r w:rsidR="009B4DA0" w:rsidRPr="00B36888">
        <w:rPr>
          <w:rFonts w:eastAsia="SchoolBookSanPin"/>
        </w:rPr>
        <w:t>,</w:t>
      </w:r>
      <w:r w:rsidRPr="00B36888">
        <w:rPr>
          <w:rFonts w:eastAsia="SchoolBookSanPin"/>
        </w:rPr>
        <w:t xml:space="preserve"> проводить орфографический анализ слов</w:t>
      </w:r>
      <w:r w:rsidR="009B4DA0" w:rsidRPr="00B36888">
        <w:rPr>
          <w:rFonts w:eastAsia="SchoolBookSanPin"/>
        </w:rPr>
        <w:t>,</w:t>
      </w:r>
      <w:r w:rsidRPr="00B36888">
        <w:rPr>
          <w:rFonts w:eastAsia="SchoolBookSanPin"/>
        </w:rPr>
        <w:t xml:space="preserve"> применять знания по орфографии в практике правописания.</w:t>
      </w:r>
    </w:p>
    <w:p w:rsidR="00D67B9C" w:rsidRPr="00B36888" w:rsidRDefault="00D67B9C" w:rsidP="004558D2">
      <w:pPr>
        <w:pStyle w:val="afffc"/>
        <w:rPr>
          <w:rFonts w:eastAsia="SchoolBookSanPin"/>
        </w:rPr>
      </w:pPr>
      <w:r w:rsidRPr="00B36888">
        <w:rPr>
          <w:rFonts w:eastAsia="SchoolBookSanPin"/>
        </w:rPr>
        <w:t xml:space="preserve">Проводить синтаксический анализ словосочетаний, синтаксический </w:t>
      </w:r>
      <w:r w:rsidR="00962A41" w:rsidRPr="00B36888">
        <w:rPr>
          <w:rFonts w:eastAsia="SchoolBookSanPin"/>
        </w:rPr>
        <w:br/>
      </w:r>
      <w:r w:rsidRPr="00B36888">
        <w:rPr>
          <w:rFonts w:eastAsia="SchoolBookSanPin"/>
        </w:rPr>
        <w:t>и пунктуационный анализ предложений (в рамках изученного)</w:t>
      </w:r>
      <w:r w:rsidR="009B4DA0" w:rsidRPr="00B36888">
        <w:rPr>
          <w:rFonts w:eastAsia="SchoolBookSanPin"/>
        </w:rPr>
        <w:t>,</w:t>
      </w:r>
      <w:r w:rsidRPr="00B36888">
        <w:rPr>
          <w:rFonts w:eastAsia="SchoolBookSanPin"/>
        </w:rPr>
        <w:t xml:space="preserve"> применять знания </w:t>
      </w:r>
      <w:r w:rsidR="00962A41" w:rsidRPr="00B36888">
        <w:rPr>
          <w:rFonts w:eastAsia="SchoolBookSanPin"/>
        </w:rPr>
        <w:br/>
      </w:r>
      <w:r w:rsidRPr="00B36888">
        <w:rPr>
          <w:rFonts w:eastAsia="SchoolBookSanPin"/>
        </w:rPr>
        <w:t xml:space="preserve">по синтаксису и пунктуации при выполнении языкового анализа различных видов </w:t>
      </w:r>
      <w:r w:rsidR="00962A41" w:rsidRPr="00B36888">
        <w:rPr>
          <w:rFonts w:eastAsia="SchoolBookSanPin"/>
        </w:rPr>
        <w:br/>
      </w:r>
      <w:r w:rsidRPr="00B36888">
        <w:rPr>
          <w:rFonts w:eastAsia="SchoolBookSanPin"/>
        </w:rPr>
        <w:t>и в речевой практике.</w:t>
      </w:r>
    </w:p>
    <w:p w:rsidR="009B4DA0" w:rsidRPr="00B36888" w:rsidRDefault="009B4DA0" w:rsidP="004558D2">
      <w:pPr>
        <w:pStyle w:val="afffc"/>
        <w:rPr>
          <w:rFonts w:eastAsia="SchoolBookSanPin"/>
        </w:rPr>
      </w:pPr>
      <w:r w:rsidRPr="00B36888">
        <w:rPr>
          <w:rFonts w:eastAsia="SchoolBookSanPin"/>
        </w:rPr>
        <w:t> </w:t>
      </w:r>
      <w:r w:rsidRPr="00B36888">
        <w:rPr>
          <w:rFonts w:eastAsia="OfficinaSansBoldITC"/>
        </w:rPr>
        <w:t>К</w:t>
      </w:r>
      <w:r w:rsidRPr="00B36888">
        <w:rPr>
          <w:rFonts w:eastAsia="SchoolBookSanPin"/>
        </w:rPr>
        <w:t xml:space="preserve"> концу обучения в </w:t>
      </w:r>
      <w:r w:rsidRPr="00B36888">
        <w:rPr>
          <w:rFonts w:eastAsia="SchoolBookSanPin"/>
          <w:bCs/>
        </w:rPr>
        <w:t xml:space="preserve">7 классе </w:t>
      </w:r>
      <w:r w:rsidRPr="00B36888">
        <w:rPr>
          <w:rFonts w:eastAsia="SchoolBookSanPin"/>
        </w:rPr>
        <w:t>обучающийся получит следующие п</w:t>
      </w:r>
      <w:r w:rsidRPr="00B36888">
        <w:rPr>
          <w:rFonts w:eastAsia="OfficinaSansBoldITC"/>
        </w:rPr>
        <w:t>редметные результаты по отдельным темам программы по  русскому языку</w:t>
      </w:r>
      <w:r w:rsidRPr="00B36888">
        <w:rPr>
          <w:rFonts w:eastAsia="SchoolBookSanPin"/>
        </w:rPr>
        <w:t>:</w:t>
      </w:r>
    </w:p>
    <w:p w:rsidR="009B4DA0" w:rsidRPr="00B36888" w:rsidRDefault="009B4DA0" w:rsidP="004558D2">
      <w:pPr>
        <w:pStyle w:val="afffc"/>
        <w:rPr>
          <w:rFonts w:eastAsia="OfficinaSansBoldITC"/>
        </w:rPr>
      </w:pPr>
      <w:r w:rsidRPr="00B36888">
        <w:rPr>
          <w:rFonts w:eastAsia="OfficinaSansBoldITC"/>
        </w:rPr>
        <w:t>Общие сведения о языке.</w:t>
      </w:r>
    </w:p>
    <w:p w:rsidR="00D67B9C" w:rsidRPr="00B36888" w:rsidRDefault="00D67B9C" w:rsidP="004558D2">
      <w:pPr>
        <w:pStyle w:val="afffc"/>
        <w:rPr>
          <w:rFonts w:eastAsia="SchoolBookSanPin"/>
        </w:rPr>
      </w:pPr>
      <w:r w:rsidRPr="00B36888">
        <w:rPr>
          <w:rFonts w:eastAsia="SchoolBookSanPin"/>
        </w:rPr>
        <w:t>Иметь представление о языке как развивающемся явлении. Осознавать взаимосвязь языка, культуры и истории народа (приводить примеры).</w:t>
      </w:r>
    </w:p>
    <w:p w:rsidR="00D67B9C" w:rsidRPr="00B36888" w:rsidRDefault="00D67B9C" w:rsidP="004558D2">
      <w:pPr>
        <w:pStyle w:val="afffc"/>
        <w:rPr>
          <w:rFonts w:eastAsia="OfficinaSansBoldITC"/>
        </w:rPr>
      </w:pPr>
      <w:r w:rsidRPr="00B36888">
        <w:rPr>
          <w:rFonts w:eastAsia="OfficinaSansBoldITC"/>
        </w:rPr>
        <w:t>Язык и речь</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Создавать устные монологические высказывания объёмом не менее </w:t>
      </w:r>
      <w:r w:rsidR="00E162F8" w:rsidRPr="00B36888">
        <w:rPr>
          <w:rFonts w:eastAsia="SchoolBookSanPin"/>
        </w:rPr>
        <w:br/>
      </w:r>
      <w:r w:rsidRPr="00B36888">
        <w:rPr>
          <w:rFonts w:eastAsia="SchoolBookSanPin"/>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B36888">
        <w:rPr>
          <w:rFonts w:eastAsia="SchoolBookSanPin"/>
        </w:rPr>
        <w:t>,</w:t>
      </w:r>
      <w:r w:rsidRPr="00B36888">
        <w:rPr>
          <w:rFonts w:eastAsia="SchoolBookSanPin"/>
        </w:rPr>
        <w:t xml:space="preserve"> выступать с научным сообщением.</w:t>
      </w:r>
    </w:p>
    <w:p w:rsidR="00D67B9C" w:rsidRPr="00B36888" w:rsidRDefault="00D67B9C" w:rsidP="004558D2">
      <w:pPr>
        <w:pStyle w:val="afffc"/>
        <w:rPr>
          <w:rFonts w:eastAsia="SchoolBookSanPin"/>
        </w:rPr>
      </w:pPr>
      <w:r w:rsidRPr="00B36888">
        <w:rPr>
          <w:rFonts w:eastAsia="SchoolBookSanPin"/>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B36888" w:rsidRDefault="00D67B9C" w:rsidP="004558D2">
      <w:pPr>
        <w:pStyle w:val="afffc"/>
        <w:rPr>
          <w:rFonts w:eastAsia="SchoolBookSanPin"/>
        </w:rPr>
      </w:pPr>
      <w:r w:rsidRPr="00B36888">
        <w:rPr>
          <w:rFonts w:eastAsia="SchoolBookSanPin"/>
        </w:rPr>
        <w:t xml:space="preserve">Владеть различными видами диалога: диалог </w:t>
      </w:r>
      <w:r w:rsidR="00874D59" w:rsidRPr="00B36888">
        <w:rPr>
          <w:rFonts w:eastAsia="SchoolBookSanPin"/>
        </w:rPr>
        <w:noBreakHyphen/>
      </w:r>
      <w:r w:rsidRPr="00B36888">
        <w:rPr>
          <w:rFonts w:eastAsia="SchoolBookSanPin"/>
        </w:rPr>
        <w:t xml:space="preserve"> запрос информации, диалог </w:t>
      </w:r>
      <w:r w:rsidR="00874D59" w:rsidRPr="00B36888">
        <w:rPr>
          <w:rFonts w:eastAsia="SchoolBookSanPin"/>
        </w:rPr>
        <w:noBreakHyphen/>
      </w:r>
      <w:r w:rsidRPr="00B36888">
        <w:rPr>
          <w:rFonts w:eastAsia="SchoolBookSanPin"/>
        </w:rPr>
        <w:t xml:space="preserve"> сообщение информации.</w:t>
      </w:r>
    </w:p>
    <w:p w:rsidR="00D67B9C" w:rsidRPr="00B36888" w:rsidRDefault="00D67B9C" w:rsidP="004558D2">
      <w:pPr>
        <w:pStyle w:val="afffc"/>
        <w:rPr>
          <w:rFonts w:eastAsia="SchoolBookSanPin"/>
        </w:rPr>
      </w:pPr>
      <w:r w:rsidRPr="00B36888">
        <w:rPr>
          <w:rFonts w:eastAsia="SchoolBookSanPi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B36888" w:rsidRDefault="00D67B9C" w:rsidP="004558D2">
      <w:pPr>
        <w:pStyle w:val="afffc"/>
        <w:rPr>
          <w:rFonts w:eastAsia="SchoolBookSanPin"/>
        </w:rPr>
      </w:pPr>
      <w:r w:rsidRPr="00B36888">
        <w:rPr>
          <w:rFonts w:eastAsia="SchoolBookSanPin"/>
        </w:rPr>
        <w:t>Владеть различными видами чтения: просмотровым, ознакомительным, изучающим, поисковым.</w:t>
      </w:r>
    </w:p>
    <w:p w:rsidR="00D67B9C" w:rsidRPr="00B36888" w:rsidRDefault="00D67B9C" w:rsidP="004558D2">
      <w:pPr>
        <w:pStyle w:val="afffc"/>
        <w:rPr>
          <w:rFonts w:eastAsia="SchoolBookSanPin"/>
        </w:rPr>
      </w:pPr>
      <w:r w:rsidRPr="00B36888">
        <w:rPr>
          <w:rFonts w:eastAsia="SchoolBookSanPin"/>
        </w:rPr>
        <w:lastRenderedPageBreak/>
        <w:t xml:space="preserve">Устно пересказывать прослушанный или прочитанный текст объёмом </w:t>
      </w:r>
      <w:r w:rsidR="00E162F8" w:rsidRPr="00B36888">
        <w:rPr>
          <w:rFonts w:eastAsia="SchoolBookSanPin"/>
        </w:rPr>
        <w:br/>
      </w:r>
      <w:r w:rsidRPr="00B36888">
        <w:rPr>
          <w:rFonts w:eastAsia="SchoolBookSanPin"/>
        </w:rPr>
        <w:t>не менее 1</w:t>
      </w:r>
      <w:r w:rsidR="00B549E7" w:rsidRPr="00B36888">
        <w:rPr>
          <w:rFonts w:eastAsia="SchoolBookSanPin"/>
        </w:rPr>
        <w:t>20</w:t>
      </w:r>
      <w:r w:rsidRPr="00B36888">
        <w:rPr>
          <w:rFonts w:eastAsia="SchoolBookSanPin"/>
        </w:rPr>
        <w:t xml:space="preserve"> слов.</w:t>
      </w:r>
    </w:p>
    <w:p w:rsidR="00D67B9C" w:rsidRPr="00B36888" w:rsidRDefault="00D67B9C" w:rsidP="004558D2">
      <w:pPr>
        <w:pStyle w:val="afffc"/>
        <w:rPr>
          <w:rFonts w:eastAsia="SchoolBookSanPin"/>
        </w:rPr>
      </w:pPr>
      <w:r w:rsidRPr="00B36888">
        <w:rPr>
          <w:rFonts w:eastAsia="SchoolBookSanPi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w:t>
      </w:r>
      <w:r w:rsidR="009B4DA0" w:rsidRPr="00B36888">
        <w:rPr>
          <w:rFonts w:eastAsia="SchoolBookSanPin"/>
        </w:rPr>
        <w:t xml:space="preserve">, </w:t>
      </w:r>
      <w:r w:rsidRPr="00B36888">
        <w:rPr>
          <w:rFonts w:eastAsia="SchoolBookSanPin"/>
        </w:rPr>
        <w:t>формулировать вопросы по содержанию текста и отвечать на них</w:t>
      </w:r>
      <w:r w:rsidR="009B4DA0" w:rsidRPr="00B36888">
        <w:rPr>
          <w:rFonts w:eastAsia="SchoolBookSanPin"/>
        </w:rPr>
        <w:t>,</w:t>
      </w:r>
      <w:r w:rsidRPr="00B36888">
        <w:rPr>
          <w:rFonts w:eastAsia="SchoolBookSanPin"/>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B36888">
        <w:rPr>
          <w:rFonts w:eastAsia="SchoolBookSanPin"/>
        </w:rPr>
        <w:t>,</w:t>
      </w:r>
      <w:r w:rsidRPr="00B36888">
        <w:rPr>
          <w:rFonts w:eastAsia="SchoolBookSanPin"/>
        </w:rPr>
        <w:br/>
        <w:t xml:space="preserve">для сжатого и выборочного изложения </w:t>
      </w:r>
      <w:r w:rsidR="00874D59" w:rsidRPr="00B36888">
        <w:rPr>
          <w:rFonts w:eastAsia="SchoolBookSanPin"/>
        </w:rPr>
        <w:noBreakHyphen/>
      </w:r>
      <w:r w:rsidRPr="00B36888">
        <w:rPr>
          <w:rFonts w:eastAsia="SchoolBookSanPin"/>
        </w:rPr>
        <w:t xml:space="preserve"> не менее 200 слов).</w:t>
      </w:r>
    </w:p>
    <w:p w:rsidR="00D67B9C" w:rsidRPr="00B36888" w:rsidRDefault="00D67B9C" w:rsidP="004558D2">
      <w:pPr>
        <w:pStyle w:val="afffc"/>
        <w:rPr>
          <w:rFonts w:eastAsia="SchoolBookSanPin"/>
        </w:rPr>
      </w:pPr>
      <w:r w:rsidRPr="00B36888">
        <w:rPr>
          <w:rFonts w:eastAsia="SchoolBookSanPin"/>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B36888" w:rsidRDefault="00D67B9C" w:rsidP="004558D2">
      <w:pPr>
        <w:pStyle w:val="afffc"/>
        <w:rPr>
          <w:rFonts w:eastAsia="SchoolBookSanPin"/>
        </w:rPr>
      </w:pPr>
      <w:r w:rsidRPr="00B36888">
        <w:rPr>
          <w:rFonts w:eastAsia="SchoolBookSanPin"/>
        </w:rPr>
        <w:t xml:space="preserve">Соблюдать в устной речи и на письме нормы современного русского литературного языка,в том числе во время списывания текста объёмом </w:t>
      </w:r>
      <w:r w:rsidR="00E162F8" w:rsidRPr="00B36888">
        <w:rPr>
          <w:rFonts w:eastAsia="SchoolBookSanPin"/>
        </w:rPr>
        <w:br/>
      </w:r>
      <w:r w:rsidRPr="00B36888">
        <w:rPr>
          <w:rFonts w:eastAsia="SchoolBookSanPin"/>
        </w:rPr>
        <w:t>110</w:t>
      </w:r>
      <w:r w:rsidR="000200B2" w:rsidRPr="00B36888">
        <w:rPr>
          <w:rFonts w:eastAsia="SchoolBookSanPin"/>
        </w:rPr>
        <w:t>-</w:t>
      </w:r>
      <w:r w:rsidRPr="00B36888">
        <w:rPr>
          <w:rFonts w:eastAsia="SchoolBookSanPin"/>
        </w:rPr>
        <w:t>120 слов</w:t>
      </w:r>
      <w:r w:rsidR="009B4DA0" w:rsidRPr="00B36888">
        <w:rPr>
          <w:rFonts w:eastAsia="SchoolBookSanPin"/>
        </w:rPr>
        <w:t>,</w:t>
      </w:r>
      <w:r w:rsidRPr="00B36888">
        <w:rPr>
          <w:rFonts w:eastAsia="SchoolBookSanPin"/>
        </w:rPr>
        <w:t xml:space="preserve"> словарного диктанта объёмом 25</w:t>
      </w:r>
      <w:r w:rsidR="000200B2" w:rsidRPr="00B36888">
        <w:rPr>
          <w:rFonts w:eastAsia="SchoolBookSanPin"/>
        </w:rPr>
        <w:t>-</w:t>
      </w:r>
      <w:r w:rsidRPr="00B36888">
        <w:rPr>
          <w:rFonts w:eastAsia="SchoolBookSanPin"/>
        </w:rPr>
        <w:t>30 слов</w:t>
      </w:r>
      <w:r w:rsidR="009B4DA0" w:rsidRPr="00B36888">
        <w:rPr>
          <w:rFonts w:eastAsia="SchoolBookSanPin"/>
        </w:rPr>
        <w:t>,</w:t>
      </w:r>
      <w:r w:rsidRPr="00B36888">
        <w:rPr>
          <w:rFonts w:eastAsia="SchoolBookSanPin"/>
        </w:rPr>
        <w:t xml:space="preserve"> диктанта на основе связного текста объёмом110</w:t>
      </w:r>
      <w:r w:rsidR="000200B2" w:rsidRPr="00B36888">
        <w:rPr>
          <w:rFonts w:eastAsia="SchoolBookSanPin"/>
        </w:rPr>
        <w:t>-</w:t>
      </w:r>
      <w:r w:rsidRPr="00B36888">
        <w:rPr>
          <w:rFonts w:eastAsia="SchoolBookSanPin"/>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B36888">
        <w:rPr>
          <w:rFonts w:eastAsia="SchoolBookSanPin"/>
        </w:rPr>
        <w:t xml:space="preserve">, </w:t>
      </w:r>
      <w:r w:rsidRPr="00B36888">
        <w:rPr>
          <w:rFonts w:eastAsia="SchoolBookSanPin"/>
        </w:rPr>
        <w:t>соблюдать на письме правила речевого этикета.</w:t>
      </w:r>
    </w:p>
    <w:p w:rsidR="00D67B9C" w:rsidRPr="00B36888" w:rsidRDefault="00D67B9C" w:rsidP="004558D2">
      <w:pPr>
        <w:pStyle w:val="afffc"/>
        <w:rPr>
          <w:rFonts w:eastAsia="OfficinaSansBoldITC"/>
        </w:rPr>
      </w:pPr>
      <w:r w:rsidRPr="00B36888">
        <w:rPr>
          <w:rFonts w:eastAsia="OfficinaSansBoldITC"/>
        </w:rPr>
        <w:t>Текст</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B36888" w:rsidRDefault="00D67B9C" w:rsidP="004558D2">
      <w:pPr>
        <w:pStyle w:val="afffc"/>
        <w:rPr>
          <w:rFonts w:eastAsia="SchoolBookSanPin"/>
        </w:rPr>
      </w:pPr>
      <w:r w:rsidRPr="00B36888">
        <w:rPr>
          <w:rFonts w:eastAsia="SchoolBookSanPin"/>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4558D2">
      <w:pPr>
        <w:pStyle w:val="afffc"/>
        <w:rPr>
          <w:rFonts w:eastAsia="SchoolBookSanPin"/>
        </w:rPr>
      </w:pPr>
      <w:r w:rsidRPr="00B36888">
        <w:rPr>
          <w:rFonts w:eastAsia="SchoolBookSanPin"/>
        </w:rPr>
        <w:t>Выявлять лексические и грамматические средства связи предложений и частей текста.</w:t>
      </w:r>
    </w:p>
    <w:p w:rsidR="00D67B9C" w:rsidRPr="00B36888" w:rsidRDefault="00D67B9C" w:rsidP="004558D2">
      <w:pPr>
        <w:pStyle w:val="afffc"/>
        <w:rPr>
          <w:rFonts w:eastAsia="SchoolBookSanPin"/>
        </w:rPr>
      </w:pPr>
      <w:r w:rsidRPr="00B36888">
        <w:rPr>
          <w:rFonts w:eastAsia="SchoolBookSanPin"/>
        </w:rPr>
        <w:t xml:space="preserve">Создавать тексты различных функционально-смысловых типов речи с опорой </w:t>
      </w:r>
      <w:r w:rsidRPr="00B36888">
        <w:rPr>
          <w:rFonts w:eastAsia="SchoolBookSanPin"/>
        </w:rPr>
        <w:br/>
        <w:t>на жизненный и читательский опыт</w:t>
      </w:r>
      <w:r w:rsidR="009B4DA0" w:rsidRPr="00B36888">
        <w:rPr>
          <w:rFonts w:eastAsia="SchoolBookSanPin"/>
        </w:rPr>
        <w:t>,</w:t>
      </w:r>
      <w:r w:rsidRPr="00B36888">
        <w:rPr>
          <w:rFonts w:eastAsia="SchoolBookSanPin"/>
        </w:rPr>
        <w:t xml:space="preserve"> на произведения искусства (в том числе сочинения-миниатюры объёмом 6 и более предложений</w:t>
      </w:r>
      <w:r w:rsidR="009B4DA0" w:rsidRPr="00B36888">
        <w:rPr>
          <w:rFonts w:eastAsia="SchoolBookSanPin"/>
        </w:rPr>
        <w:t>,</w:t>
      </w:r>
      <w:r w:rsidRPr="00B36888">
        <w:rPr>
          <w:rFonts w:eastAsia="SchoolBookSanPin"/>
        </w:rPr>
        <w:t xml:space="preserve"> классные сочинения объёмом не менее 150 слов с учётом стиля и жанра сочинения, характера темы).</w:t>
      </w:r>
    </w:p>
    <w:p w:rsidR="00D67B9C" w:rsidRPr="00B36888" w:rsidRDefault="00D67B9C" w:rsidP="004558D2">
      <w:pPr>
        <w:pStyle w:val="afffc"/>
        <w:rPr>
          <w:rFonts w:eastAsia="SchoolBookSanPin"/>
        </w:rPr>
      </w:pPr>
      <w:r w:rsidRPr="00B36888">
        <w:rPr>
          <w:rFonts w:eastAsia="SchoolBookSanPi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B36888">
        <w:rPr>
          <w:rFonts w:eastAsia="SchoolBookSanPin"/>
        </w:rPr>
        <w:t>,</w:t>
      </w:r>
      <w:r w:rsidRPr="00B36888">
        <w:rPr>
          <w:rFonts w:eastAsia="SchoolBookSanPin"/>
        </w:rPr>
        <w:t xml:space="preserve"> выделять главную и второстепенную информацию в тексте</w:t>
      </w:r>
      <w:r w:rsidR="009B4DA0" w:rsidRPr="00B36888">
        <w:rPr>
          <w:rFonts w:eastAsia="SchoolBookSanPin"/>
        </w:rPr>
        <w:t>,</w:t>
      </w:r>
      <w:r w:rsidRPr="00B36888">
        <w:rPr>
          <w:rFonts w:eastAsia="SchoolBookSanPin"/>
        </w:rPr>
        <w:t xml:space="preserve"> передавать содержание текста с изменением лица рассказчика</w:t>
      </w:r>
      <w:r w:rsidR="009B4DA0" w:rsidRPr="00B36888">
        <w:rPr>
          <w:rFonts w:eastAsia="SchoolBookSanPin"/>
        </w:rPr>
        <w:t>,</w:t>
      </w:r>
      <w:r w:rsidRPr="00B36888">
        <w:rPr>
          <w:rFonts w:eastAsia="SchoolBookSanPin"/>
        </w:rPr>
        <w:t xml:space="preserve"> использовать способы информационной переработки текста</w:t>
      </w:r>
      <w:r w:rsidR="009B4DA0" w:rsidRPr="00B36888">
        <w:rPr>
          <w:rFonts w:eastAsia="SchoolBookSanPin"/>
        </w:rPr>
        <w:t>,</w:t>
      </w:r>
      <w:r w:rsidRPr="00B36888">
        <w:rPr>
          <w:rFonts w:eastAsia="SchoolBookSanPin"/>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B36888" w:rsidRDefault="00D67B9C" w:rsidP="004558D2">
      <w:pPr>
        <w:pStyle w:val="afffc"/>
        <w:rPr>
          <w:rFonts w:eastAsia="SchoolBookSanPin"/>
        </w:rPr>
      </w:pPr>
      <w:r w:rsidRPr="00B36888">
        <w:rPr>
          <w:rFonts w:eastAsia="SchoolBookSanPin"/>
        </w:rPr>
        <w:t>Представлять сообщение на заданную тему в виде презентации.</w:t>
      </w:r>
    </w:p>
    <w:p w:rsidR="00D67B9C" w:rsidRPr="00B36888" w:rsidRDefault="00D67B9C" w:rsidP="004558D2">
      <w:pPr>
        <w:pStyle w:val="afffc"/>
        <w:rPr>
          <w:rFonts w:eastAsia="SchoolBookSanPin"/>
        </w:rPr>
      </w:pPr>
      <w:r w:rsidRPr="00B36888">
        <w:rPr>
          <w:rFonts w:eastAsia="SchoolBookSanPin"/>
        </w:rPr>
        <w:t>Представлять содержание научно-учебного текста в виде таблицы, схемы; представлять содержание таблицы, схемы в виде текста.</w:t>
      </w:r>
    </w:p>
    <w:p w:rsidR="00D67B9C" w:rsidRPr="00B36888" w:rsidRDefault="00D67B9C" w:rsidP="004558D2">
      <w:pPr>
        <w:pStyle w:val="afffc"/>
        <w:rPr>
          <w:rFonts w:eastAsia="SchoolBookSanPin"/>
        </w:rPr>
      </w:pPr>
      <w:r w:rsidRPr="00B36888">
        <w:rPr>
          <w:rFonts w:eastAsia="SchoolBookSanPin"/>
        </w:rPr>
        <w:t>Редактировать тексты: сопоставлять исходный и отредактированный тексты</w:t>
      </w:r>
      <w:r w:rsidR="009B4DA0" w:rsidRPr="00B36888">
        <w:rPr>
          <w:rFonts w:eastAsia="SchoolBookSanPin"/>
        </w:rPr>
        <w:t>,</w:t>
      </w:r>
      <w:r w:rsidRPr="00B36888">
        <w:rPr>
          <w:rFonts w:eastAsia="SchoolBookSanPin"/>
        </w:rPr>
        <w:t xml:space="preserve"> редактировать собственные тексты с целью совершенствования их содержания </w:t>
      </w:r>
      <w:r w:rsidR="00E162F8" w:rsidRPr="00B36888">
        <w:rPr>
          <w:rFonts w:eastAsia="SchoolBookSanPin"/>
        </w:rPr>
        <w:br/>
      </w:r>
      <w:r w:rsidRPr="00B36888">
        <w:rPr>
          <w:rFonts w:eastAsia="SchoolBookSanPin"/>
        </w:rPr>
        <w:t>и формы с опорой на знание норм современного русского литературного языка.</w:t>
      </w:r>
    </w:p>
    <w:p w:rsidR="00D67B9C" w:rsidRPr="00B36888" w:rsidRDefault="009B4DA0" w:rsidP="004558D2">
      <w:pPr>
        <w:pStyle w:val="afffc"/>
        <w:rPr>
          <w:rFonts w:eastAsia="OfficinaSansBoldITC"/>
        </w:rPr>
      </w:pPr>
      <w:r w:rsidRPr="00B36888">
        <w:rPr>
          <w:rFonts w:eastAsia="SchoolBookSanPin"/>
        </w:rPr>
        <w:t>. </w:t>
      </w:r>
      <w:r w:rsidR="00D67B9C" w:rsidRPr="00B36888">
        <w:rPr>
          <w:rFonts w:eastAsia="OfficinaSansBoldITC"/>
        </w:rPr>
        <w:t>Функциональные разновидности языка</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Характеризовать функциональные разновидности языка: разговорную речь </w:t>
      </w:r>
      <w:r w:rsidRPr="00B36888">
        <w:rPr>
          <w:rFonts w:eastAsia="SchoolBookSanPin"/>
        </w:rPr>
        <w:br/>
        <w:t>и функциональные стили (научный, публицистический, официально-деловой), язык художественной литературы.</w:t>
      </w:r>
    </w:p>
    <w:p w:rsidR="00D67B9C" w:rsidRPr="00B36888" w:rsidRDefault="00D67B9C" w:rsidP="004558D2">
      <w:pPr>
        <w:pStyle w:val="afffc"/>
        <w:rPr>
          <w:rFonts w:eastAsia="SchoolBookSanPin"/>
        </w:rPr>
      </w:pPr>
      <w:r w:rsidRPr="00B36888">
        <w:rPr>
          <w:rFonts w:eastAsia="SchoolBookSanPin"/>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B36888">
        <w:rPr>
          <w:rFonts w:eastAsia="SchoolBookSanPin"/>
        </w:rPr>
        <w:br/>
      </w:r>
      <w:r w:rsidRPr="00B36888">
        <w:rPr>
          <w:rFonts w:eastAsia="SchoolBookSanPin"/>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B36888" w:rsidRDefault="00D67B9C" w:rsidP="004558D2">
      <w:pPr>
        <w:pStyle w:val="afffc"/>
        <w:rPr>
          <w:rFonts w:eastAsia="SchoolBookSanPin"/>
        </w:rPr>
      </w:pPr>
      <w:r w:rsidRPr="00B36888">
        <w:rPr>
          <w:rFonts w:eastAsia="SchoolBookSanPin"/>
        </w:rPr>
        <w:t>Создавать тексты публицистического стиля в жанре репортажа, заметки, интервью; оформлять деловые бумаги (инструкция).</w:t>
      </w:r>
    </w:p>
    <w:p w:rsidR="00D67B9C" w:rsidRPr="00B36888" w:rsidRDefault="00D67B9C" w:rsidP="004558D2">
      <w:pPr>
        <w:pStyle w:val="afffc"/>
        <w:rPr>
          <w:rFonts w:eastAsia="SchoolBookSanPin"/>
        </w:rPr>
      </w:pPr>
      <w:r w:rsidRPr="00B36888">
        <w:rPr>
          <w:rFonts w:eastAsia="SchoolBookSanPin"/>
        </w:rPr>
        <w:lastRenderedPageBreak/>
        <w:t>Владеть нормами построения текстов публицистического стиля.</w:t>
      </w:r>
    </w:p>
    <w:p w:rsidR="00D67B9C" w:rsidRPr="00B36888" w:rsidRDefault="00D67B9C" w:rsidP="004558D2">
      <w:pPr>
        <w:pStyle w:val="afffc"/>
        <w:rPr>
          <w:rFonts w:eastAsia="SchoolBookSanPin"/>
        </w:rPr>
      </w:pPr>
      <w:r w:rsidRPr="00B36888">
        <w:rPr>
          <w:rFonts w:eastAsia="SchoolBookSanPi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B36888" w:rsidRDefault="00D67B9C" w:rsidP="004558D2">
      <w:pPr>
        <w:pStyle w:val="afffc"/>
        <w:rPr>
          <w:rFonts w:eastAsia="SchoolBookSanPin"/>
        </w:rPr>
      </w:pPr>
      <w:r w:rsidRPr="00B36888">
        <w:rPr>
          <w:rFonts w:eastAsia="SchoolBookSanPin"/>
        </w:rPr>
        <w:t>Применять знания о функциональных разновидностях языка при выполнении языкового анализа различных видов и в речевой практике.</w:t>
      </w:r>
    </w:p>
    <w:p w:rsidR="00D67B9C" w:rsidRPr="00B36888" w:rsidRDefault="00E162F8" w:rsidP="004558D2">
      <w:pPr>
        <w:pStyle w:val="afffc"/>
        <w:rPr>
          <w:rFonts w:eastAsia="OfficinaSansBoldITC"/>
        </w:rPr>
      </w:pPr>
      <w:r w:rsidRPr="00B36888">
        <w:rPr>
          <w:rFonts w:eastAsia="OfficinaSansBoldITC"/>
        </w:rPr>
        <w:t>Система языка</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Распознавать изученные орфограммы; проводить орфографический анализ слов</w:t>
      </w:r>
      <w:r w:rsidR="009B4DA0" w:rsidRPr="00B36888">
        <w:rPr>
          <w:rFonts w:eastAsia="SchoolBookSanPin"/>
        </w:rPr>
        <w:t>,</w:t>
      </w:r>
      <w:r w:rsidRPr="00B36888">
        <w:rPr>
          <w:rFonts w:eastAsia="SchoolBookSanPin"/>
        </w:rPr>
        <w:t xml:space="preserve"> применять знания по орфографии в практике правописания.</w:t>
      </w:r>
    </w:p>
    <w:p w:rsidR="00D67B9C" w:rsidRPr="00B36888" w:rsidRDefault="00D67B9C" w:rsidP="004558D2">
      <w:pPr>
        <w:pStyle w:val="afffc"/>
        <w:rPr>
          <w:rFonts w:eastAsia="SchoolBookSanPin"/>
        </w:rPr>
      </w:pPr>
      <w:r w:rsidRPr="00B36888">
        <w:rPr>
          <w:rFonts w:eastAsia="SchoolBookSanPin"/>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B36888" w:rsidRDefault="00D67B9C" w:rsidP="004558D2">
      <w:pPr>
        <w:pStyle w:val="afffc"/>
        <w:rPr>
          <w:rFonts w:eastAsia="SchoolBookSanPin"/>
        </w:rPr>
      </w:pPr>
      <w:r w:rsidRPr="00B36888">
        <w:rPr>
          <w:rFonts w:eastAsia="SchoolBookSanPi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B36888" w:rsidRDefault="00D67B9C" w:rsidP="004558D2">
      <w:pPr>
        <w:pStyle w:val="afffc"/>
        <w:rPr>
          <w:rFonts w:eastAsia="SchoolBookSanPin"/>
        </w:rPr>
      </w:pPr>
      <w:r w:rsidRPr="00B36888">
        <w:rPr>
          <w:rFonts w:eastAsia="SchoolBookSanPin"/>
        </w:rPr>
        <w:t xml:space="preserve">Распознавать метафору, олицетворение, эпитет, гиперболу, литоту; понимать </w:t>
      </w:r>
      <w:r w:rsidRPr="00B36888">
        <w:rPr>
          <w:rFonts w:eastAsia="SchoolBookSanPin"/>
        </w:rPr>
        <w:br/>
        <w:t>их коммуникативное назначение в художественном тексте и использовать в речи как средство выразительности.</w:t>
      </w:r>
    </w:p>
    <w:p w:rsidR="00D67B9C" w:rsidRPr="00B36888" w:rsidRDefault="00D67B9C" w:rsidP="004558D2">
      <w:pPr>
        <w:pStyle w:val="afffc"/>
        <w:rPr>
          <w:rFonts w:eastAsia="SchoolBookSanPin"/>
        </w:rPr>
      </w:pPr>
      <w:r w:rsidRPr="00B36888">
        <w:rPr>
          <w:rFonts w:eastAsia="SchoolBookSanPi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B36888">
        <w:rPr>
          <w:rFonts w:eastAsia="SchoolBookSanPin"/>
        </w:rPr>
        <w:t>,</w:t>
      </w:r>
      <w:r w:rsidRPr="00B36888">
        <w:rPr>
          <w:rFonts w:eastAsia="SchoolBookSanPin"/>
        </w:rPr>
        <w:t xml:space="preserve"> применять знания по лексике и фразеологии при выполнении языкового анализа различных видов и в речевой практике.</w:t>
      </w:r>
    </w:p>
    <w:p w:rsidR="00D67B9C" w:rsidRPr="00B36888" w:rsidRDefault="00D67B9C" w:rsidP="004558D2">
      <w:pPr>
        <w:pStyle w:val="afffc"/>
        <w:rPr>
          <w:rFonts w:eastAsia="SchoolBookSanPin"/>
        </w:rPr>
      </w:pPr>
      <w:r w:rsidRPr="00B36888">
        <w:rPr>
          <w:rFonts w:eastAsia="SchoolBookSanPin"/>
        </w:rPr>
        <w:t xml:space="preserve">Распознавать омонимию слов разных частей речи; различать лексическую </w:t>
      </w:r>
      <w:r w:rsidRPr="00B36888">
        <w:rPr>
          <w:rFonts w:eastAsia="SchoolBookSanPin"/>
        </w:rPr>
        <w:br/>
        <w:t>и грамматическую омонимию</w:t>
      </w:r>
      <w:r w:rsidR="009B4DA0" w:rsidRPr="00B36888">
        <w:rPr>
          <w:rFonts w:eastAsia="SchoolBookSanPin"/>
        </w:rPr>
        <w:t>,</w:t>
      </w:r>
      <w:r w:rsidRPr="00B36888">
        <w:rPr>
          <w:rFonts w:eastAsia="SchoolBookSanPin"/>
        </w:rPr>
        <w:t xml:space="preserve"> понимать особенности употребления омонимов </w:t>
      </w:r>
      <w:r w:rsidR="00E162F8" w:rsidRPr="00B36888">
        <w:rPr>
          <w:rFonts w:eastAsia="SchoolBookSanPin"/>
        </w:rPr>
        <w:br/>
      </w:r>
      <w:r w:rsidRPr="00B36888">
        <w:rPr>
          <w:rFonts w:eastAsia="SchoolBookSanPin"/>
        </w:rPr>
        <w:t>в речи.</w:t>
      </w:r>
    </w:p>
    <w:p w:rsidR="00D67B9C" w:rsidRPr="00B36888" w:rsidRDefault="00D67B9C" w:rsidP="004558D2">
      <w:pPr>
        <w:pStyle w:val="afffc"/>
        <w:rPr>
          <w:rFonts w:eastAsia="SchoolBookSanPin"/>
        </w:rPr>
      </w:pPr>
      <w:r w:rsidRPr="00B36888">
        <w:rPr>
          <w:rFonts w:eastAsia="SchoolBookSanPin"/>
        </w:rPr>
        <w:t>Использовать грамматические словари и справочники в речевой практике.</w:t>
      </w:r>
    </w:p>
    <w:p w:rsidR="00D67B9C" w:rsidRPr="00B36888" w:rsidRDefault="00D67B9C" w:rsidP="004558D2">
      <w:pPr>
        <w:pStyle w:val="afffc"/>
        <w:rPr>
          <w:rFonts w:eastAsia="OfficinaSansBoldITC"/>
        </w:rPr>
      </w:pPr>
      <w:r w:rsidRPr="00B36888">
        <w:rPr>
          <w:rFonts w:eastAsia="OfficinaSansBoldITC"/>
        </w:rPr>
        <w:t>Морфология. Культура речи</w:t>
      </w:r>
      <w:r w:rsidR="003D18B4" w:rsidRPr="00B36888">
        <w:rPr>
          <w:rFonts w:eastAsia="OfficinaSansBoldITC"/>
        </w:rPr>
        <w:t>.</w:t>
      </w:r>
      <w:r w:rsidR="005E68A5" w:rsidRPr="00B36888">
        <w:rPr>
          <w:rFonts w:eastAsia="OfficinaSansBoldITC"/>
        </w:rPr>
        <w:t xml:space="preserve"> Орфография.</w:t>
      </w:r>
    </w:p>
    <w:p w:rsidR="00D67B9C" w:rsidRPr="00B36888" w:rsidRDefault="00D67B9C" w:rsidP="004558D2">
      <w:pPr>
        <w:pStyle w:val="afffc"/>
        <w:rPr>
          <w:rFonts w:eastAsia="SchoolBookSanPin"/>
        </w:rPr>
      </w:pPr>
      <w:r w:rsidRPr="00B36888">
        <w:rPr>
          <w:rFonts w:eastAsia="SchoolBookSanPin"/>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B36888">
        <w:rPr>
          <w:rFonts w:eastAsia="SchoolBookSanPin"/>
        </w:rPr>
        <w:br/>
      </w:r>
      <w:r w:rsidRPr="00B36888">
        <w:rPr>
          <w:rFonts w:eastAsia="SchoolBookSanPin"/>
        </w:rPr>
        <w:t>их морфологический анализ: определять общее грамматическое значение, морфологические признаки, синтаксические функции.</w:t>
      </w:r>
    </w:p>
    <w:p w:rsidR="00D67B9C" w:rsidRPr="00B36888" w:rsidRDefault="00D67B9C" w:rsidP="004558D2">
      <w:pPr>
        <w:pStyle w:val="afffc"/>
        <w:rPr>
          <w:rFonts w:eastAsia="SchoolBookSanPin"/>
        </w:rPr>
      </w:pPr>
      <w:r w:rsidRPr="00B36888">
        <w:rPr>
          <w:rFonts w:eastAsia="SchoolBookSanPin"/>
          <w:bCs/>
        </w:rPr>
        <w:t>Причастие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причасти</w:t>
      </w:r>
      <w:r w:rsidR="005E68A5" w:rsidRPr="00B36888">
        <w:rPr>
          <w:rFonts w:eastAsia="SchoolBookSanPin"/>
        </w:rPr>
        <w:t>е</w:t>
      </w:r>
      <w:r w:rsidRPr="00B36888">
        <w:rPr>
          <w:rFonts w:eastAsia="SchoolBookSanPin"/>
        </w:rPr>
        <w:t xml:space="preserve"> как особую </w:t>
      </w:r>
      <w:r w:rsidR="005E68A5" w:rsidRPr="00B36888">
        <w:rPr>
          <w:rFonts w:eastAsia="SchoolBookSanPin"/>
        </w:rPr>
        <w:t>форму глагола</w:t>
      </w:r>
      <w:r w:rsidR="009B4DA0" w:rsidRPr="00B36888">
        <w:rPr>
          <w:rFonts w:eastAsia="SchoolBookSanPin"/>
        </w:rPr>
        <w:t>, о</w:t>
      </w:r>
      <w:r w:rsidRPr="00B36888">
        <w:rPr>
          <w:rFonts w:eastAsia="SchoolBookSanPin"/>
        </w:rPr>
        <w:t>пределять признаки глагола и имени прилагательного в причастии</w:t>
      </w:r>
      <w:r w:rsidR="005E68A5" w:rsidRPr="00B36888">
        <w:rPr>
          <w:rFonts w:eastAsia="SchoolBookSanPin"/>
        </w:rPr>
        <w:t>; определять синтаксические функции причастия.</w:t>
      </w:r>
    </w:p>
    <w:p w:rsidR="00D67B9C" w:rsidRPr="00B36888" w:rsidRDefault="00D67B9C" w:rsidP="004558D2">
      <w:pPr>
        <w:pStyle w:val="afffc"/>
        <w:rPr>
          <w:rFonts w:eastAsia="SchoolBookSanPin"/>
        </w:rPr>
      </w:pPr>
      <w:r w:rsidRPr="00B36888">
        <w:rPr>
          <w:rFonts w:eastAsia="SchoolBookSanPin"/>
        </w:rPr>
        <w:t xml:space="preserve">Распознавать причастия настоящего и прошедшего времени, действительные </w:t>
      </w:r>
      <w:r w:rsidRPr="00B36888">
        <w:rPr>
          <w:rFonts w:eastAsia="SchoolBookSanPin"/>
        </w:rPr>
        <w:br/>
        <w:t>и страдательные причастия</w:t>
      </w:r>
      <w:r w:rsidR="009B4DA0" w:rsidRPr="00B36888">
        <w:rPr>
          <w:rFonts w:eastAsia="SchoolBookSanPin"/>
        </w:rPr>
        <w:t>, р</w:t>
      </w:r>
      <w:r w:rsidRPr="00B36888">
        <w:rPr>
          <w:rFonts w:eastAsia="SchoolBookSanPin"/>
        </w:rPr>
        <w:t>азличать и характеризовать полные и краткие формы страдательных причастий</w:t>
      </w:r>
      <w:r w:rsidR="009B4DA0" w:rsidRPr="00B36888">
        <w:rPr>
          <w:rFonts w:eastAsia="SchoolBookSanPin"/>
        </w:rPr>
        <w:t>, с</w:t>
      </w:r>
      <w:r w:rsidRPr="00B36888">
        <w:rPr>
          <w:rFonts w:eastAsia="SchoolBookSanPin"/>
        </w:rPr>
        <w:t>клонять причастия.</w:t>
      </w:r>
    </w:p>
    <w:p w:rsidR="00D67B9C" w:rsidRPr="00B36888" w:rsidRDefault="00D67B9C" w:rsidP="004558D2">
      <w:pPr>
        <w:pStyle w:val="afffc"/>
        <w:rPr>
          <w:rFonts w:eastAsia="SchoolBookSanPin"/>
        </w:rPr>
      </w:pPr>
      <w:r w:rsidRPr="00B36888">
        <w:rPr>
          <w:rFonts w:eastAsia="SchoolBookSanPin"/>
        </w:rPr>
        <w:t>Проводить морфологический</w:t>
      </w:r>
      <w:r w:rsidR="009953B8" w:rsidRPr="00B36888">
        <w:rPr>
          <w:rFonts w:eastAsia="SchoolBookSanPin"/>
        </w:rPr>
        <w:t>, орфографический</w:t>
      </w:r>
      <w:r w:rsidRPr="00B36888">
        <w:rPr>
          <w:rFonts w:eastAsia="SchoolBookSanPin"/>
        </w:rPr>
        <w:t xml:space="preserve"> анализ причастий, применять это умение в речевой практике.</w:t>
      </w:r>
    </w:p>
    <w:p w:rsidR="00D67B9C" w:rsidRPr="00B36888" w:rsidRDefault="00D67B9C" w:rsidP="004558D2">
      <w:pPr>
        <w:pStyle w:val="afffc"/>
        <w:rPr>
          <w:rFonts w:eastAsia="SchoolBookSanPin"/>
        </w:rPr>
      </w:pPr>
      <w:r w:rsidRPr="00B36888">
        <w:rPr>
          <w:rFonts w:eastAsia="SchoolBookSanPin"/>
        </w:rPr>
        <w:t>Составлять словосочетания с причастием в роли зависимого слова</w:t>
      </w:r>
      <w:r w:rsidR="009B4DA0" w:rsidRPr="00B36888">
        <w:rPr>
          <w:rFonts w:eastAsia="SchoolBookSanPin"/>
        </w:rPr>
        <w:t>, к</w:t>
      </w:r>
      <w:r w:rsidRPr="00B36888">
        <w:rPr>
          <w:rFonts w:eastAsia="SchoolBookSanPin"/>
        </w:rPr>
        <w:t>онструировать причастные обороты.</w:t>
      </w:r>
    </w:p>
    <w:p w:rsidR="00D67B9C" w:rsidRPr="00B36888" w:rsidRDefault="00D67B9C" w:rsidP="004558D2">
      <w:pPr>
        <w:pStyle w:val="afffc"/>
        <w:rPr>
          <w:rFonts w:eastAsia="SchoolBookSanPin"/>
        </w:rPr>
      </w:pPr>
      <w:r w:rsidRPr="00B36888">
        <w:rPr>
          <w:rFonts w:eastAsia="SchoolBookSanPin"/>
        </w:rPr>
        <w:t>Уместно использовать причастия в речи</w:t>
      </w:r>
      <w:r w:rsidR="009B4DA0" w:rsidRPr="00B36888">
        <w:rPr>
          <w:rFonts w:eastAsia="SchoolBookSanPin"/>
        </w:rPr>
        <w:t>, р</w:t>
      </w:r>
      <w:r w:rsidRPr="00B36888">
        <w:rPr>
          <w:rFonts w:eastAsia="SchoolBookSanPin"/>
        </w:rPr>
        <w:t xml:space="preserve">азличать созвучные причастия </w:t>
      </w:r>
      <w:r w:rsidR="00E162F8" w:rsidRPr="00B36888">
        <w:rPr>
          <w:rFonts w:eastAsia="SchoolBookSanPin"/>
        </w:rPr>
        <w:br/>
      </w:r>
      <w:r w:rsidRPr="00B36888">
        <w:rPr>
          <w:rFonts w:eastAsia="SchoolBookSanPin"/>
        </w:rPr>
        <w:t>и имена прилагательные (</w:t>
      </w:r>
      <w:r w:rsidRPr="00B36888">
        <w:rPr>
          <w:rFonts w:eastAsia="SchoolBookSanPin"/>
          <w:bCs/>
        </w:rPr>
        <w:t xml:space="preserve">висящий </w:t>
      </w:r>
      <w:r w:rsidR="005E68A5" w:rsidRPr="00B36888">
        <w:rPr>
          <w:rFonts w:eastAsia="SchoolBookSanPin"/>
          <w:bCs/>
        </w:rPr>
        <w:t xml:space="preserve">— </w:t>
      </w:r>
      <w:r w:rsidRPr="00B36888">
        <w:rPr>
          <w:rFonts w:eastAsia="SchoolBookSanPin"/>
          <w:bCs/>
        </w:rPr>
        <w:t>висячий</w:t>
      </w:r>
      <w:r w:rsidRPr="00B36888">
        <w:rPr>
          <w:rFonts w:eastAsia="SchoolBookSanPin"/>
        </w:rPr>
        <w:t xml:space="preserve">, </w:t>
      </w:r>
      <w:r w:rsidRPr="00B36888">
        <w:rPr>
          <w:rFonts w:eastAsia="SchoolBookSanPin"/>
          <w:bCs/>
        </w:rPr>
        <w:t xml:space="preserve">горящий </w:t>
      </w:r>
      <w:r w:rsidR="005E68A5" w:rsidRPr="00B36888">
        <w:rPr>
          <w:rFonts w:eastAsia="SchoolBookSanPin"/>
          <w:bCs/>
        </w:rPr>
        <w:t xml:space="preserve">— </w:t>
      </w:r>
      <w:r w:rsidRPr="00B36888">
        <w:rPr>
          <w:rFonts w:eastAsia="SchoolBookSanPin"/>
          <w:bCs/>
        </w:rPr>
        <w:t>горячий</w:t>
      </w:r>
      <w:r w:rsidRPr="00B36888">
        <w:rPr>
          <w:rFonts w:eastAsia="SchoolBookSanPin"/>
        </w:rPr>
        <w:t>).Правильно ставить ударение в некоторых формах причастий</w:t>
      </w:r>
      <w:r w:rsidR="009B4DA0" w:rsidRPr="00B36888">
        <w:rPr>
          <w:rFonts w:eastAsia="SchoolBookSanPin"/>
        </w:rPr>
        <w:t>, п</w:t>
      </w:r>
      <w:r w:rsidRPr="00B36888">
        <w:rPr>
          <w:rFonts w:eastAsia="SchoolBookSanPin"/>
        </w:rPr>
        <w:t xml:space="preserve">рименять правила правописания падежных окончаний и суффиксов причастий; </w:t>
      </w:r>
      <w:r w:rsidRPr="00B36888">
        <w:rPr>
          <w:rFonts w:eastAsia="SchoolBookSanPin"/>
          <w:bCs/>
        </w:rPr>
        <w:t xml:space="preserve">н </w:t>
      </w:r>
      <w:r w:rsidRPr="00B36888">
        <w:rPr>
          <w:rFonts w:eastAsia="SchoolBookSanPin"/>
        </w:rPr>
        <w:t xml:space="preserve">и </w:t>
      </w:r>
      <w:r w:rsidRPr="00B36888">
        <w:rPr>
          <w:rFonts w:eastAsia="SchoolBookSanPin"/>
          <w:bCs/>
        </w:rPr>
        <w:t xml:space="preserve">нн </w:t>
      </w:r>
      <w:r w:rsidRPr="00B36888">
        <w:rPr>
          <w:rFonts w:eastAsia="SchoolBookSanPin"/>
        </w:rPr>
        <w:t>в причастиях и отглагольных именах прилагательных</w:t>
      </w:r>
      <w:r w:rsidR="009B4DA0" w:rsidRPr="00B36888">
        <w:rPr>
          <w:rFonts w:eastAsia="SchoolBookSanPin"/>
        </w:rPr>
        <w:t>,</w:t>
      </w:r>
      <w:r w:rsidRPr="00B36888">
        <w:rPr>
          <w:rFonts w:eastAsia="SchoolBookSanPin"/>
        </w:rPr>
        <w:t xml:space="preserve"> написания гласной перед суффиксом </w:t>
      </w:r>
      <w:r w:rsidRPr="00B36888">
        <w:rPr>
          <w:rFonts w:eastAsia="SchoolBookSanPin"/>
          <w:bCs/>
        </w:rPr>
        <w:t xml:space="preserve">-вш- </w:t>
      </w:r>
      <w:r w:rsidRPr="00B36888">
        <w:rPr>
          <w:rFonts w:eastAsia="SchoolBookSanPin"/>
        </w:rPr>
        <w:t xml:space="preserve">действительных причастий прошедшего времени, перед суффиксом </w:t>
      </w:r>
      <w:r w:rsidRPr="00B36888">
        <w:rPr>
          <w:rFonts w:eastAsia="SchoolBookSanPin"/>
          <w:bCs/>
        </w:rPr>
        <w:t xml:space="preserve">-нн- </w:t>
      </w:r>
      <w:r w:rsidRPr="00B36888">
        <w:rPr>
          <w:rFonts w:eastAsia="SchoolBookSanPin"/>
        </w:rPr>
        <w:t>страдательных причастий прошедшего времени</w:t>
      </w:r>
      <w:r w:rsidR="009B4DA0" w:rsidRPr="00B36888">
        <w:rPr>
          <w:rFonts w:eastAsia="SchoolBookSanPin"/>
        </w:rPr>
        <w:t>,</w:t>
      </w:r>
      <w:r w:rsidRPr="00B36888">
        <w:rPr>
          <w:rFonts w:eastAsia="SchoolBookSanPin"/>
        </w:rPr>
        <w:t xml:space="preserve"> написания </w:t>
      </w:r>
      <w:r w:rsidRPr="00B36888">
        <w:rPr>
          <w:rFonts w:eastAsia="SchoolBookSanPin"/>
          <w:bCs/>
        </w:rPr>
        <w:t xml:space="preserve">не </w:t>
      </w:r>
      <w:r w:rsidRPr="00B36888">
        <w:rPr>
          <w:rFonts w:eastAsia="SchoolBookSanPin"/>
        </w:rPr>
        <w:t>с причастиями.</w:t>
      </w:r>
    </w:p>
    <w:p w:rsidR="00D67B9C" w:rsidRPr="00B36888" w:rsidRDefault="00D67B9C" w:rsidP="004558D2">
      <w:pPr>
        <w:pStyle w:val="afffc"/>
        <w:rPr>
          <w:rFonts w:eastAsia="SchoolBookSanPin"/>
        </w:rPr>
      </w:pPr>
      <w:r w:rsidRPr="00B36888">
        <w:rPr>
          <w:rFonts w:eastAsia="SchoolBookSanPin"/>
        </w:rPr>
        <w:t>Правильно расставлять знаки препинания в предложениях с причастным оборотом.</w:t>
      </w:r>
    </w:p>
    <w:p w:rsidR="009953B8" w:rsidRPr="00B36888" w:rsidRDefault="009953B8" w:rsidP="004558D2">
      <w:pPr>
        <w:pStyle w:val="afffc"/>
        <w:rPr>
          <w:rFonts w:eastAsia="SchoolBookSanPin"/>
        </w:rPr>
      </w:pPr>
      <w:r w:rsidRPr="00B36888">
        <w:rPr>
          <w:rFonts w:eastAsia="SchoolBookSanPin"/>
        </w:rPr>
        <w:t xml:space="preserve">Проводить </w:t>
      </w:r>
      <w:r w:rsidR="005E68A5" w:rsidRPr="00B36888">
        <w:rPr>
          <w:rFonts w:eastAsia="SchoolBookSanPin"/>
        </w:rPr>
        <w:t xml:space="preserve">синтаксический и </w:t>
      </w:r>
      <w:r w:rsidRPr="00B36888">
        <w:rPr>
          <w:rFonts w:eastAsia="SchoolBookSanPin"/>
        </w:rPr>
        <w:t xml:space="preserve">пунктуационный анализ предложений </w:t>
      </w:r>
      <w:r w:rsidR="005E68A5" w:rsidRPr="00B36888">
        <w:rPr>
          <w:rFonts w:eastAsia="SchoolBookSanPin"/>
        </w:rPr>
        <w:br/>
        <w:t>с причастным оборотом (в рамках изученного).</w:t>
      </w:r>
    </w:p>
    <w:p w:rsidR="00D67B9C" w:rsidRPr="00B36888" w:rsidRDefault="00D67B9C" w:rsidP="004558D2">
      <w:pPr>
        <w:pStyle w:val="afffc"/>
        <w:rPr>
          <w:rFonts w:eastAsia="SchoolBookSanPin"/>
        </w:rPr>
      </w:pPr>
      <w:r w:rsidRPr="00B36888">
        <w:rPr>
          <w:rFonts w:eastAsia="SchoolBookSanPin"/>
          <w:bCs/>
        </w:rPr>
        <w:t>Деепричастие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деепричасти</w:t>
      </w:r>
      <w:r w:rsidR="005E68A5" w:rsidRPr="00B36888">
        <w:rPr>
          <w:rFonts w:eastAsia="SchoolBookSanPin"/>
        </w:rPr>
        <w:t>е</w:t>
      </w:r>
      <w:r w:rsidRPr="00B36888">
        <w:rPr>
          <w:rFonts w:eastAsia="SchoolBookSanPin"/>
        </w:rPr>
        <w:t xml:space="preserve"> как особую </w:t>
      </w:r>
      <w:r w:rsidR="005E68A5" w:rsidRPr="00B36888">
        <w:rPr>
          <w:rFonts w:eastAsia="SchoolBookSanPin"/>
        </w:rPr>
        <w:t>форму глагола</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Определять признаки глагола и наречия в деепричастии</w:t>
      </w:r>
      <w:r w:rsidR="005E68A5" w:rsidRPr="00B36888">
        <w:rPr>
          <w:rFonts w:eastAsia="SchoolBookSanPin"/>
        </w:rPr>
        <w:t>, синтаксическую функцию деепричастия.</w:t>
      </w:r>
    </w:p>
    <w:p w:rsidR="00D67B9C" w:rsidRPr="00B36888" w:rsidRDefault="00D67B9C" w:rsidP="004558D2">
      <w:pPr>
        <w:pStyle w:val="afffc"/>
        <w:rPr>
          <w:rFonts w:eastAsia="SchoolBookSanPin"/>
        </w:rPr>
      </w:pPr>
      <w:r w:rsidRPr="00B36888">
        <w:rPr>
          <w:rFonts w:eastAsia="SchoolBookSanPin"/>
        </w:rPr>
        <w:lastRenderedPageBreak/>
        <w:t>Распознавать деепричастия совершенного и несовершенного вида.</w:t>
      </w:r>
    </w:p>
    <w:p w:rsidR="00D67B9C" w:rsidRPr="00B36888" w:rsidRDefault="00D67B9C" w:rsidP="004558D2">
      <w:pPr>
        <w:pStyle w:val="afffc"/>
        <w:rPr>
          <w:rFonts w:eastAsia="SchoolBookSanPin"/>
        </w:rPr>
      </w:pPr>
      <w:r w:rsidRPr="00B36888">
        <w:rPr>
          <w:rFonts w:eastAsia="SchoolBookSanPin"/>
        </w:rPr>
        <w:t>Проводить морфологический</w:t>
      </w:r>
      <w:r w:rsidR="009953B8" w:rsidRPr="00B36888">
        <w:rPr>
          <w:rFonts w:eastAsia="SchoolBookSanPin"/>
        </w:rPr>
        <w:t>, орфографический</w:t>
      </w:r>
      <w:r w:rsidRPr="00B36888">
        <w:rPr>
          <w:rFonts w:eastAsia="SchoolBookSanPin"/>
        </w:rPr>
        <w:t xml:space="preserve"> анализ деепричастий, применять это умение в речевой практике.</w:t>
      </w:r>
    </w:p>
    <w:p w:rsidR="00D67B9C" w:rsidRPr="00B36888" w:rsidRDefault="00D67B9C" w:rsidP="004558D2">
      <w:pPr>
        <w:pStyle w:val="afffc"/>
        <w:rPr>
          <w:rFonts w:eastAsia="SchoolBookSanPin"/>
        </w:rPr>
      </w:pPr>
      <w:r w:rsidRPr="00B36888">
        <w:rPr>
          <w:rFonts w:eastAsia="SchoolBookSanPin"/>
        </w:rPr>
        <w:t>Конструировать деепричастный оборот</w:t>
      </w:r>
      <w:r w:rsidR="009B4DA0" w:rsidRPr="00B36888">
        <w:rPr>
          <w:rFonts w:eastAsia="SchoolBookSanPin"/>
        </w:rPr>
        <w:t>, о</w:t>
      </w:r>
      <w:r w:rsidRPr="00B36888">
        <w:rPr>
          <w:rFonts w:eastAsia="SchoolBookSanPin"/>
        </w:rPr>
        <w:t xml:space="preserve">пределять роль деепричастия </w:t>
      </w:r>
      <w:r w:rsidR="00E162F8" w:rsidRPr="00B36888">
        <w:rPr>
          <w:rFonts w:eastAsia="SchoolBookSanPin"/>
        </w:rPr>
        <w:br/>
      </w:r>
      <w:r w:rsidRPr="00B36888">
        <w:rPr>
          <w:rFonts w:eastAsia="SchoolBookSanPin"/>
        </w:rPr>
        <w:t>в предложении.</w:t>
      </w:r>
    </w:p>
    <w:p w:rsidR="00D67B9C" w:rsidRPr="00B36888" w:rsidRDefault="00D67B9C" w:rsidP="004558D2">
      <w:pPr>
        <w:pStyle w:val="afffc"/>
        <w:rPr>
          <w:rFonts w:eastAsia="SchoolBookSanPin"/>
        </w:rPr>
      </w:pPr>
      <w:r w:rsidRPr="00B36888">
        <w:rPr>
          <w:rFonts w:eastAsia="SchoolBookSanPin"/>
        </w:rPr>
        <w:t>Уместно использовать деепричастия в речи.</w:t>
      </w:r>
    </w:p>
    <w:p w:rsidR="00D67B9C" w:rsidRPr="00B36888" w:rsidRDefault="00D67B9C" w:rsidP="004558D2">
      <w:pPr>
        <w:pStyle w:val="afffc"/>
        <w:rPr>
          <w:rFonts w:eastAsia="SchoolBookSanPin"/>
        </w:rPr>
      </w:pPr>
      <w:r w:rsidRPr="00B36888">
        <w:rPr>
          <w:rFonts w:eastAsia="SchoolBookSanPin"/>
        </w:rPr>
        <w:t>Правильно ставить ударение в деепричастиях.</w:t>
      </w:r>
    </w:p>
    <w:p w:rsidR="00D67B9C" w:rsidRPr="00B36888" w:rsidRDefault="00D67B9C" w:rsidP="004558D2">
      <w:pPr>
        <w:pStyle w:val="afffc"/>
        <w:rPr>
          <w:rFonts w:eastAsia="SchoolBookSanPin"/>
        </w:rPr>
      </w:pPr>
      <w:r w:rsidRPr="00B36888">
        <w:rPr>
          <w:rFonts w:eastAsia="SchoolBookSanPin"/>
        </w:rPr>
        <w:t>Применять правила написания гласных в суффиксах деепричастий</w:t>
      </w:r>
      <w:r w:rsidR="009B4DA0" w:rsidRPr="00B36888">
        <w:rPr>
          <w:rFonts w:eastAsia="SchoolBookSanPin"/>
        </w:rPr>
        <w:t>,</w:t>
      </w:r>
      <w:r w:rsidRPr="00B36888">
        <w:rPr>
          <w:rFonts w:eastAsia="SchoolBookSanPin"/>
        </w:rPr>
        <w:t xml:space="preserve"> правила слитного и раздельного написания </w:t>
      </w:r>
      <w:r w:rsidRPr="00B36888">
        <w:rPr>
          <w:rFonts w:eastAsia="SchoolBookSanPin"/>
          <w:bCs/>
        </w:rPr>
        <w:t xml:space="preserve">не </w:t>
      </w:r>
      <w:r w:rsidRPr="00B36888">
        <w:rPr>
          <w:rFonts w:eastAsia="SchoolBookSanPin"/>
        </w:rPr>
        <w:t>с деепричастиями.</w:t>
      </w:r>
    </w:p>
    <w:p w:rsidR="00D67B9C" w:rsidRPr="00B36888" w:rsidRDefault="00D67B9C" w:rsidP="004558D2">
      <w:pPr>
        <w:pStyle w:val="afffc"/>
        <w:rPr>
          <w:rFonts w:eastAsia="SchoolBookSanPin"/>
        </w:rPr>
      </w:pPr>
      <w:r w:rsidRPr="00B36888">
        <w:rPr>
          <w:rFonts w:eastAsia="SchoolBookSanPin"/>
        </w:rPr>
        <w:t xml:space="preserve">Правильно строить предложения с одиночными деепричастиями </w:t>
      </w:r>
      <w:r w:rsidR="00E162F8" w:rsidRPr="00B36888">
        <w:rPr>
          <w:rFonts w:eastAsia="SchoolBookSanPin"/>
        </w:rPr>
        <w:br/>
      </w:r>
      <w:r w:rsidRPr="00B36888">
        <w:rPr>
          <w:rFonts w:eastAsia="SchoolBookSanPin"/>
        </w:rPr>
        <w:t>и деепричастными оборотами.</w:t>
      </w:r>
    </w:p>
    <w:p w:rsidR="00D67B9C" w:rsidRPr="00B36888" w:rsidRDefault="00D67B9C" w:rsidP="004558D2">
      <w:pPr>
        <w:pStyle w:val="afffc"/>
        <w:rPr>
          <w:rFonts w:eastAsia="SchoolBookSanPin"/>
        </w:rPr>
      </w:pPr>
      <w:r w:rsidRPr="00B36888">
        <w:rPr>
          <w:rFonts w:eastAsia="SchoolBookSanPin"/>
        </w:rPr>
        <w:t>Правильно расставлять знаки препинания в предложениях с одиночным деепричастием и деепричастным оборотом.</w:t>
      </w:r>
    </w:p>
    <w:p w:rsidR="005E68A5" w:rsidRPr="00B36888" w:rsidRDefault="005E68A5" w:rsidP="004558D2">
      <w:pPr>
        <w:pStyle w:val="afffc"/>
        <w:rPr>
          <w:rFonts w:eastAsia="SchoolBookSanPin"/>
        </w:rPr>
      </w:pPr>
      <w:r w:rsidRPr="00B36888">
        <w:rPr>
          <w:rFonts w:eastAsia="SchoolBookSanPin"/>
        </w:rPr>
        <w:t xml:space="preserve">Проводить синтаксический и пунктуационный анализ предложений </w:t>
      </w:r>
      <w:r w:rsidRPr="00B36888">
        <w:rPr>
          <w:rFonts w:eastAsia="SchoolBookSanPin"/>
        </w:rPr>
        <w:br/>
        <w:t>с одиночным деепричастием и деепричастным оборотом (в рамках изученного).</w:t>
      </w:r>
    </w:p>
    <w:p w:rsidR="00D67B9C" w:rsidRPr="00B36888" w:rsidRDefault="00D67B9C" w:rsidP="004558D2">
      <w:pPr>
        <w:pStyle w:val="afffc"/>
        <w:rPr>
          <w:rFonts w:eastAsia="SchoolBookSanPin"/>
        </w:rPr>
      </w:pPr>
      <w:r w:rsidRPr="00B36888">
        <w:rPr>
          <w:rFonts w:eastAsia="SchoolBookSanPin"/>
          <w:bCs/>
        </w:rPr>
        <w:t>Наречие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Распознавать наречия в речи</w:t>
      </w:r>
      <w:r w:rsidR="009B4DA0" w:rsidRPr="00B36888">
        <w:rPr>
          <w:rFonts w:eastAsia="SchoolBookSanPin"/>
        </w:rPr>
        <w:t>, о</w:t>
      </w:r>
      <w:r w:rsidRPr="00B36888">
        <w:rPr>
          <w:rFonts w:eastAsia="SchoolBookSanPin"/>
        </w:rPr>
        <w:t>пределять общее грамматическое значение наречий</w:t>
      </w:r>
      <w:r w:rsidR="009B4DA0" w:rsidRPr="00B36888">
        <w:rPr>
          <w:rFonts w:eastAsia="SchoolBookSanPin"/>
        </w:rPr>
        <w:t>,</w:t>
      </w:r>
      <w:r w:rsidRPr="00B36888">
        <w:rPr>
          <w:rFonts w:eastAsia="SchoolBookSanPin"/>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B36888" w:rsidRDefault="00D67B9C" w:rsidP="004558D2">
      <w:pPr>
        <w:pStyle w:val="afffc"/>
        <w:rPr>
          <w:rFonts w:eastAsia="SchoolBookSanPin"/>
        </w:rPr>
      </w:pPr>
      <w:r w:rsidRPr="00B36888">
        <w:rPr>
          <w:rFonts w:eastAsia="SchoolBookSanPin"/>
        </w:rPr>
        <w:t>Проводить морфологический</w:t>
      </w:r>
      <w:r w:rsidR="009953B8" w:rsidRPr="00B36888">
        <w:rPr>
          <w:rFonts w:eastAsia="SchoolBookSanPin"/>
        </w:rPr>
        <w:t>, орфографический анализ наречий (в рамках изученного), применять это умение в речевой практике.</w:t>
      </w:r>
    </w:p>
    <w:p w:rsidR="00D67B9C" w:rsidRPr="00B36888" w:rsidRDefault="00D67B9C" w:rsidP="004558D2">
      <w:pPr>
        <w:pStyle w:val="afffc"/>
        <w:rPr>
          <w:rFonts w:eastAsia="SchoolBookSanPin"/>
        </w:rPr>
      </w:pPr>
      <w:r w:rsidRPr="00B36888">
        <w:rPr>
          <w:rFonts w:eastAsia="SchoolBookSanPin"/>
        </w:rPr>
        <w:t>Соблюдать нормы образования степеней сравнения наречий, произношения наречий, постановки в них ударения.</w:t>
      </w:r>
    </w:p>
    <w:p w:rsidR="00D67B9C" w:rsidRPr="00B36888" w:rsidRDefault="00D67B9C" w:rsidP="004558D2">
      <w:pPr>
        <w:pStyle w:val="afffc"/>
        <w:rPr>
          <w:rFonts w:eastAsia="SchoolBookSanPin"/>
        </w:rPr>
      </w:pPr>
      <w:r w:rsidRPr="00B36888">
        <w:rPr>
          <w:rFonts w:eastAsia="SchoolBookSanPin"/>
        </w:rPr>
        <w:t>Применять правила слитного, раздельного и дефисного написания наречий</w:t>
      </w:r>
      <w:r w:rsidR="00A33EE5" w:rsidRPr="00B36888">
        <w:rPr>
          <w:rFonts w:eastAsia="SchoolBookSanPin"/>
        </w:rPr>
        <w:t xml:space="preserve">, </w:t>
      </w:r>
      <w:r w:rsidRPr="00B36888">
        <w:rPr>
          <w:rFonts w:eastAsia="SchoolBookSanPin"/>
        </w:rPr>
        <w:t xml:space="preserve">написания </w:t>
      </w:r>
      <w:r w:rsidRPr="00B36888">
        <w:rPr>
          <w:rFonts w:eastAsia="SchoolBookSanPin"/>
          <w:bCs/>
        </w:rPr>
        <w:t xml:space="preserve">н </w:t>
      </w:r>
      <w:r w:rsidRPr="00B36888">
        <w:rPr>
          <w:rFonts w:eastAsia="SchoolBookSanPin"/>
        </w:rPr>
        <w:t xml:space="preserve">и </w:t>
      </w:r>
      <w:r w:rsidRPr="00B36888">
        <w:rPr>
          <w:rFonts w:eastAsia="SchoolBookSanPin"/>
          <w:bCs/>
        </w:rPr>
        <w:t xml:space="preserve">нн </w:t>
      </w:r>
      <w:r w:rsidRPr="00B36888">
        <w:rPr>
          <w:rFonts w:eastAsia="SchoolBookSanPin"/>
        </w:rPr>
        <w:t xml:space="preserve">в наречиях на </w:t>
      </w:r>
      <w:r w:rsidRPr="00B36888">
        <w:rPr>
          <w:rFonts w:eastAsia="SchoolBookSanPin"/>
          <w:bCs/>
        </w:rPr>
        <w:t xml:space="preserve">-о </w:t>
      </w:r>
      <w:r w:rsidRPr="00B36888">
        <w:rPr>
          <w:rFonts w:eastAsia="SchoolBookSanPin"/>
        </w:rPr>
        <w:t xml:space="preserve">и </w:t>
      </w:r>
      <w:r w:rsidRPr="00B36888">
        <w:rPr>
          <w:rFonts w:eastAsia="SchoolBookSanPin"/>
          <w:bCs/>
        </w:rPr>
        <w:t>-е</w:t>
      </w:r>
      <w:r w:rsidRPr="00B36888">
        <w:rPr>
          <w:rFonts w:eastAsia="SchoolBookSanPin"/>
        </w:rPr>
        <w:t xml:space="preserve">; написания суффиксов </w:t>
      </w:r>
      <w:r w:rsidRPr="00B36888">
        <w:rPr>
          <w:rFonts w:eastAsia="SchoolBookSanPin"/>
          <w:bCs/>
        </w:rPr>
        <w:t xml:space="preserve">-а </w:t>
      </w:r>
      <w:r w:rsidRPr="00B36888">
        <w:rPr>
          <w:rFonts w:eastAsia="SchoolBookSanPin"/>
        </w:rPr>
        <w:t xml:space="preserve">и </w:t>
      </w:r>
      <w:r w:rsidRPr="00B36888">
        <w:rPr>
          <w:rFonts w:eastAsia="SchoolBookSanPin"/>
          <w:bCs/>
        </w:rPr>
        <w:t xml:space="preserve">-о </w:t>
      </w:r>
      <w:r w:rsidRPr="00B36888">
        <w:rPr>
          <w:rFonts w:eastAsia="SchoolBookSanPin"/>
        </w:rPr>
        <w:t xml:space="preserve">наречий </w:t>
      </w:r>
      <w:r w:rsidR="00E162F8" w:rsidRPr="00B36888">
        <w:rPr>
          <w:rFonts w:eastAsia="SchoolBookSanPin"/>
        </w:rPr>
        <w:br/>
      </w:r>
      <w:r w:rsidRPr="00B36888">
        <w:rPr>
          <w:rFonts w:eastAsia="SchoolBookSanPin"/>
        </w:rPr>
        <w:t xml:space="preserve">с приставками </w:t>
      </w:r>
      <w:r w:rsidRPr="00B36888">
        <w:rPr>
          <w:rFonts w:eastAsia="SchoolBookSanPin"/>
          <w:bCs/>
        </w:rPr>
        <w:t>из-</w:t>
      </w:r>
      <w:r w:rsidRPr="00B36888">
        <w:rPr>
          <w:rFonts w:eastAsia="SchoolBookSanPin"/>
        </w:rPr>
        <w:t xml:space="preserve">, </w:t>
      </w:r>
      <w:r w:rsidRPr="00B36888">
        <w:rPr>
          <w:rFonts w:eastAsia="SchoolBookSanPin"/>
          <w:bCs/>
        </w:rPr>
        <w:t>до-</w:t>
      </w:r>
      <w:r w:rsidRPr="00B36888">
        <w:rPr>
          <w:rFonts w:eastAsia="SchoolBookSanPin"/>
        </w:rPr>
        <w:t xml:space="preserve">, </w:t>
      </w:r>
      <w:r w:rsidRPr="00B36888">
        <w:rPr>
          <w:rFonts w:eastAsia="SchoolBookSanPin"/>
          <w:bCs/>
        </w:rPr>
        <w:t>с-</w:t>
      </w:r>
      <w:r w:rsidRPr="00B36888">
        <w:rPr>
          <w:rFonts w:eastAsia="SchoolBookSanPin"/>
        </w:rPr>
        <w:t xml:space="preserve">, </w:t>
      </w:r>
      <w:r w:rsidRPr="00B36888">
        <w:rPr>
          <w:rFonts w:eastAsia="SchoolBookSanPin"/>
          <w:bCs/>
        </w:rPr>
        <w:t>в-</w:t>
      </w:r>
      <w:r w:rsidRPr="00B36888">
        <w:rPr>
          <w:rFonts w:eastAsia="SchoolBookSanPin"/>
        </w:rPr>
        <w:t xml:space="preserve">, </w:t>
      </w:r>
      <w:r w:rsidRPr="00B36888">
        <w:rPr>
          <w:rFonts w:eastAsia="SchoolBookSanPin"/>
          <w:bCs/>
        </w:rPr>
        <w:t>на-</w:t>
      </w:r>
      <w:r w:rsidRPr="00B36888">
        <w:rPr>
          <w:rFonts w:eastAsia="SchoolBookSanPin"/>
        </w:rPr>
        <w:t xml:space="preserve">, </w:t>
      </w:r>
      <w:r w:rsidRPr="00B36888">
        <w:rPr>
          <w:rFonts w:eastAsia="SchoolBookSanPin"/>
          <w:bCs/>
        </w:rPr>
        <w:t>за-</w:t>
      </w:r>
      <w:r w:rsidR="00A33EE5" w:rsidRPr="00B36888">
        <w:rPr>
          <w:rFonts w:eastAsia="SchoolBookSanPin"/>
        </w:rPr>
        <w:t>,</w:t>
      </w:r>
      <w:r w:rsidRPr="00B36888">
        <w:rPr>
          <w:rFonts w:eastAsia="SchoolBookSanPin"/>
        </w:rPr>
        <w:t xml:space="preserve"> употребления </w:t>
      </w:r>
      <w:r w:rsidRPr="00B36888">
        <w:rPr>
          <w:rFonts w:eastAsia="SchoolBookSanPin"/>
          <w:bCs/>
        </w:rPr>
        <w:t xml:space="preserve">ь </w:t>
      </w:r>
      <w:r w:rsidRPr="00B36888">
        <w:rPr>
          <w:rFonts w:eastAsia="SchoolBookSanPin"/>
        </w:rPr>
        <w:t>на конце наречий после шипящих</w:t>
      </w:r>
      <w:r w:rsidR="00A33EE5" w:rsidRPr="00B36888">
        <w:rPr>
          <w:rFonts w:eastAsia="SchoolBookSanPin"/>
        </w:rPr>
        <w:t xml:space="preserve">, </w:t>
      </w:r>
      <w:r w:rsidRPr="00B36888">
        <w:rPr>
          <w:rFonts w:eastAsia="SchoolBookSanPin"/>
        </w:rPr>
        <w:t>написания суффиксов наречий -</w:t>
      </w:r>
      <w:r w:rsidRPr="00B36888">
        <w:rPr>
          <w:rFonts w:eastAsia="SchoolBookSanPin"/>
          <w:bCs/>
        </w:rPr>
        <w:t xml:space="preserve">о </w:t>
      </w:r>
      <w:r w:rsidRPr="00B36888">
        <w:rPr>
          <w:rFonts w:eastAsia="SchoolBookSanPin"/>
        </w:rPr>
        <w:t>и -</w:t>
      </w:r>
      <w:r w:rsidRPr="00B36888">
        <w:rPr>
          <w:rFonts w:eastAsia="SchoolBookSanPin"/>
          <w:bCs/>
        </w:rPr>
        <w:t xml:space="preserve">е </w:t>
      </w:r>
      <w:r w:rsidRPr="00B36888">
        <w:rPr>
          <w:rFonts w:eastAsia="SchoolBookSanPin"/>
        </w:rPr>
        <w:t xml:space="preserve">после шипящих; написания </w:t>
      </w:r>
      <w:r w:rsidR="00E162F8" w:rsidRPr="00B36888">
        <w:rPr>
          <w:rFonts w:eastAsia="SchoolBookSanPin"/>
        </w:rPr>
        <w:br/>
      </w:r>
      <w:r w:rsidRPr="00B36888">
        <w:rPr>
          <w:rFonts w:eastAsia="SchoolBookSanPin"/>
          <w:bCs/>
        </w:rPr>
        <w:t xml:space="preserve">е </w:t>
      </w:r>
      <w:r w:rsidRPr="00B36888">
        <w:rPr>
          <w:rFonts w:eastAsia="SchoolBookSanPin"/>
        </w:rPr>
        <w:t xml:space="preserve">и </w:t>
      </w:r>
      <w:r w:rsidRPr="00B36888">
        <w:rPr>
          <w:rFonts w:eastAsia="SchoolBookSanPin"/>
          <w:bCs/>
        </w:rPr>
        <w:t xml:space="preserve">и </w:t>
      </w:r>
      <w:r w:rsidRPr="00B36888">
        <w:rPr>
          <w:rFonts w:eastAsia="SchoolBookSanPin"/>
        </w:rPr>
        <w:t xml:space="preserve">в приставках </w:t>
      </w:r>
      <w:r w:rsidRPr="00B36888">
        <w:rPr>
          <w:rFonts w:eastAsia="SchoolBookSanPin"/>
          <w:bCs/>
        </w:rPr>
        <w:t xml:space="preserve">не- </w:t>
      </w:r>
      <w:r w:rsidRPr="00B36888">
        <w:rPr>
          <w:rFonts w:eastAsia="SchoolBookSanPin"/>
        </w:rPr>
        <w:t xml:space="preserve">и </w:t>
      </w:r>
      <w:r w:rsidRPr="00B36888">
        <w:rPr>
          <w:rFonts w:eastAsia="SchoolBookSanPin"/>
          <w:bCs/>
        </w:rPr>
        <w:t xml:space="preserve">ни- </w:t>
      </w:r>
      <w:r w:rsidRPr="00B36888">
        <w:rPr>
          <w:rFonts w:eastAsia="SchoolBookSanPin"/>
        </w:rPr>
        <w:t xml:space="preserve">наречий; слитного и раздельного написания </w:t>
      </w:r>
      <w:r w:rsidR="00E162F8" w:rsidRPr="00B36888">
        <w:rPr>
          <w:rFonts w:eastAsia="SchoolBookSanPin"/>
        </w:rPr>
        <w:br/>
      </w:r>
      <w:r w:rsidRPr="00B36888">
        <w:rPr>
          <w:rFonts w:eastAsia="SchoolBookSanPin"/>
          <w:bCs/>
        </w:rPr>
        <w:t xml:space="preserve">не </w:t>
      </w:r>
      <w:r w:rsidRPr="00B36888">
        <w:rPr>
          <w:rFonts w:eastAsia="SchoolBookSanPin"/>
        </w:rPr>
        <w:t>с наречиями.</w:t>
      </w:r>
    </w:p>
    <w:p w:rsidR="00D67B9C" w:rsidRPr="00B36888" w:rsidRDefault="00D67B9C" w:rsidP="004558D2">
      <w:pPr>
        <w:pStyle w:val="afffc"/>
        <w:rPr>
          <w:rFonts w:eastAsia="SchoolBookSanPin"/>
        </w:rPr>
      </w:pPr>
      <w:r w:rsidRPr="00B36888">
        <w:rPr>
          <w:rFonts w:eastAsia="SchoolBookSanPin"/>
          <w:bCs/>
        </w:rPr>
        <w:t>Слова категории состояния</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B36888" w:rsidRDefault="00C51EE4" w:rsidP="004558D2">
      <w:pPr>
        <w:pStyle w:val="afffc"/>
        <w:rPr>
          <w:rFonts w:eastAsia="SchoolBookSanPin"/>
        </w:rPr>
      </w:pPr>
      <w:r w:rsidRPr="00B36888">
        <w:rPr>
          <w:rFonts w:eastAsia="SchoolBookSanPin"/>
        </w:rPr>
        <w:t>. </w:t>
      </w:r>
      <w:r w:rsidR="00D67B9C" w:rsidRPr="00B36888">
        <w:rPr>
          <w:rFonts w:eastAsia="SchoolBookSanPin"/>
          <w:bCs/>
        </w:rPr>
        <w:t>Служебные части речи</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Давать общую характеристику служебных частей речи</w:t>
      </w:r>
      <w:r w:rsidR="00C51EE4" w:rsidRPr="00B36888">
        <w:rPr>
          <w:rFonts w:eastAsia="SchoolBookSanPin"/>
        </w:rPr>
        <w:t>,</w:t>
      </w:r>
      <w:r w:rsidRPr="00B36888">
        <w:rPr>
          <w:rFonts w:eastAsia="SchoolBookSanPin"/>
        </w:rPr>
        <w:t xml:space="preserve"> объяснять их отличия </w:t>
      </w:r>
      <w:r w:rsidRPr="00B36888">
        <w:rPr>
          <w:rFonts w:eastAsia="SchoolBookSanPin"/>
        </w:rPr>
        <w:br/>
        <w:t>от самостоятельных частей речи.</w:t>
      </w:r>
    </w:p>
    <w:p w:rsidR="00D67B9C" w:rsidRPr="00B36888" w:rsidRDefault="00D67B9C" w:rsidP="004558D2">
      <w:pPr>
        <w:pStyle w:val="afffc"/>
        <w:rPr>
          <w:rFonts w:eastAsia="SchoolBookSanPin"/>
        </w:rPr>
      </w:pPr>
      <w:r w:rsidRPr="00B36888">
        <w:rPr>
          <w:rFonts w:eastAsia="SchoolBookSanPin"/>
          <w:bCs/>
        </w:rPr>
        <w:t>Предлог</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предлог как служебную часть речи</w:t>
      </w:r>
      <w:r w:rsidR="00C51EE4" w:rsidRPr="00B36888">
        <w:rPr>
          <w:rFonts w:eastAsia="SchoolBookSanPin"/>
        </w:rPr>
        <w:t>,</w:t>
      </w:r>
      <w:r w:rsidRPr="00B36888">
        <w:rPr>
          <w:rFonts w:eastAsia="SchoolBookSanPin"/>
        </w:rPr>
        <w:t xml:space="preserve"> различать производные </w:t>
      </w:r>
      <w:r w:rsidRPr="00B36888">
        <w:rPr>
          <w:rFonts w:eastAsia="SchoolBookSanPin"/>
        </w:rPr>
        <w:br/>
        <w:t>и непроизводные предлоги, простые и составные предлоги.</w:t>
      </w:r>
    </w:p>
    <w:p w:rsidR="00D67B9C" w:rsidRPr="00B36888" w:rsidRDefault="00D67B9C" w:rsidP="004558D2">
      <w:pPr>
        <w:pStyle w:val="afffc"/>
        <w:rPr>
          <w:rFonts w:eastAsia="SchoolBookSanPin"/>
        </w:rPr>
      </w:pPr>
      <w:r w:rsidRPr="00B36888">
        <w:rPr>
          <w:rFonts w:eastAsia="SchoolBookSanPin"/>
        </w:rPr>
        <w:t xml:space="preserve">Употреблять предлоги в речи в соответствии с их значением </w:t>
      </w:r>
      <w:r w:rsidR="00E162F8" w:rsidRPr="00B36888">
        <w:rPr>
          <w:rFonts w:eastAsia="SchoolBookSanPin"/>
        </w:rPr>
        <w:br/>
      </w:r>
      <w:r w:rsidRPr="00B36888">
        <w:rPr>
          <w:rFonts w:eastAsia="SchoolBookSanPin"/>
        </w:rPr>
        <w:t>и стилистическими особенностями</w:t>
      </w:r>
      <w:r w:rsidR="00C51EE4" w:rsidRPr="00B36888">
        <w:rPr>
          <w:rFonts w:eastAsia="SchoolBookSanPin"/>
        </w:rPr>
        <w:t>,</w:t>
      </w:r>
      <w:r w:rsidRPr="00B36888">
        <w:rPr>
          <w:rFonts w:eastAsia="SchoolBookSanPin"/>
        </w:rPr>
        <w:t xml:space="preserve"> соблюдать </w:t>
      </w:r>
      <w:r w:rsidR="005E68A5" w:rsidRPr="00B36888">
        <w:rPr>
          <w:rFonts w:eastAsia="SchoolBookSanPin"/>
        </w:rPr>
        <w:t>правила</w:t>
      </w:r>
      <w:r w:rsidRPr="00B36888">
        <w:rPr>
          <w:rFonts w:eastAsia="SchoolBookSanPin"/>
        </w:rPr>
        <w:t xml:space="preserve"> правописания производных предлогов.</w:t>
      </w:r>
    </w:p>
    <w:p w:rsidR="00D67B9C" w:rsidRPr="00B36888" w:rsidRDefault="00D67B9C" w:rsidP="004558D2">
      <w:pPr>
        <w:pStyle w:val="afffc"/>
        <w:rPr>
          <w:rFonts w:eastAsia="SchoolBookSanPin"/>
        </w:rPr>
      </w:pPr>
      <w:r w:rsidRPr="00B36888">
        <w:rPr>
          <w:rFonts w:eastAsia="SchoolBookSanPin"/>
        </w:rPr>
        <w:t xml:space="preserve">Соблюдать нормы употребления имён существительных и местоимений </w:t>
      </w:r>
      <w:r w:rsidR="00E162F8" w:rsidRPr="00B36888">
        <w:rPr>
          <w:rFonts w:eastAsia="SchoolBookSanPin"/>
        </w:rPr>
        <w:br/>
      </w:r>
      <w:r w:rsidRPr="00B36888">
        <w:rPr>
          <w:rFonts w:eastAsia="SchoolBookSanPin"/>
        </w:rPr>
        <w:t xml:space="preserve">с предлогами, предлогов </w:t>
      </w:r>
      <w:r w:rsidRPr="00B36888">
        <w:rPr>
          <w:rFonts w:eastAsia="SchoolBookSanPin"/>
          <w:bCs/>
        </w:rPr>
        <w:t xml:space="preserve">из </w:t>
      </w:r>
      <w:r w:rsidR="000200B2" w:rsidRPr="00B36888">
        <w:rPr>
          <w:rFonts w:eastAsia="SchoolBookSanPin"/>
          <w:bCs/>
        </w:rPr>
        <w:noBreakHyphen/>
      </w:r>
      <w:r w:rsidRPr="00B36888">
        <w:rPr>
          <w:rFonts w:eastAsia="SchoolBookSanPin"/>
          <w:bCs/>
        </w:rPr>
        <w:t xml:space="preserve"> с</w:t>
      </w:r>
      <w:r w:rsidRPr="00B36888">
        <w:rPr>
          <w:rFonts w:eastAsia="SchoolBookSanPin"/>
        </w:rPr>
        <w:t xml:space="preserve">, </w:t>
      </w:r>
      <w:r w:rsidRPr="00B36888">
        <w:rPr>
          <w:rFonts w:eastAsia="SchoolBookSanPin"/>
          <w:bCs/>
        </w:rPr>
        <w:t xml:space="preserve">в </w:t>
      </w:r>
      <w:r w:rsidR="000200B2" w:rsidRPr="00B36888">
        <w:rPr>
          <w:rFonts w:eastAsia="SchoolBookSanPin"/>
          <w:bCs/>
        </w:rPr>
        <w:noBreakHyphen/>
      </w:r>
      <w:r w:rsidRPr="00B36888">
        <w:rPr>
          <w:rFonts w:eastAsia="SchoolBookSanPin"/>
          <w:bCs/>
        </w:rPr>
        <w:t xml:space="preserve"> на </w:t>
      </w:r>
      <w:r w:rsidRPr="00B36888">
        <w:rPr>
          <w:rFonts w:eastAsia="SchoolBookSanPin"/>
        </w:rPr>
        <w:t>в составе словосочетаний</w:t>
      </w:r>
      <w:r w:rsidR="00C51EE4" w:rsidRPr="00B36888">
        <w:rPr>
          <w:rFonts w:eastAsia="SchoolBookSanPin"/>
        </w:rPr>
        <w:t>,</w:t>
      </w:r>
      <w:r w:rsidRPr="00B36888">
        <w:rPr>
          <w:rFonts w:eastAsia="SchoolBookSanPin"/>
        </w:rPr>
        <w:t xml:space="preserve"> правила правописания производных предлогов.</w:t>
      </w:r>
    </w:p>
    <w:p w:rsidR="00D67B9C" w:rsidRPr="00B36888" w:rsidRDefault="00D67B9C" w:rsidP="004558D2">
      <w:pPr>
        <w:pStyle w:val="afffc"/>
        <w:rPr>
          <w:rFonts w:eastAsia="SchoolBookSanPin"/>
        </w:rPr>
      </w:pPr>
      <w:r w:rsidRPr="00B36888">
        <w:rPr>
          <w:rFonts w:eastAsia="SchoolBookSanPin"/>
        </w:rPr>
        <w:t xml:space="preserve">Проводить морфологический анализ предлогов, применять это умение </w:t>
      </w:r>
      <w:r w:rsidR="00E162F8" w:rsidRPr="00B36888">
        <w:rPr>
          <w:rFonts w:eastAsia="SchoolBookSanPin"/>
        </w:rPr>
        <w:br/>
      </w:r>
      <w:r w:rsidRPr="00B36888">
        <w:rPr>
          <w:rFonts w:eastAsia="SchoolBookSanPin"/>
        </w:rPr>
        <w:t>при выполнении языкового анализа различных видов и в речевой практике.</w:t>
      </w:r>
    </w:p>
    <w:p w:rsidR="00D67B9C" w:rsidRPr="00B36888" w:rsidRDefault="00D67B9C" w:rsidP="004558D2">
      <w:pPr>
        <w:pStyle w:val="afffc"/>
        <w:rPr>
          <w:rFonts w:eastAsia="SchoolBookSanPin"/>
        </w:rPr>
      </w:pPr>
      <w:r w:rsidRPr="00B36888">
        <w:rPr>
          <w:rFonts w:eastAsia="SchoolBookSanPin"/>
          <w:bCs/>
        </w:rPr>
        <w:t>Союз</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союз как служебную часть речи</w:t>
      </w:r>
      <w:r w:rsidR="00C51EE4" w:rsidRPr="00B36888">
        <w:rPr>
          <w:rFonts w:eastAsia="SchoolBookSanPin"/>
        </w:rPr>
        <w:t>,</w:t>
      </w:r>
      <w:r w:rsidRPr="00B36888">
        <w:rPr>
          <w:rFonts w:eastAsia="SchoolBookSanPin"/>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B36888" w:rsidRDefault="00D67B9C" w:rsidP="004558D2">
      <w:pPr>
        <w:pStyle w:val="afffc"/>
        <w:rPr>
          <w:rFonts w:eastAsia="SchoolBookSanPin"/>
        </w:rPr>
      </w:pPr>
      <w:r w:rsidRPr="00B36888">
        <w:rPr>
          <w:rFonts w:eastAsia="SchoolBookSanPin"/>
        </w:rPr>
        <w:t>Употреблять союзы в речи в соответствии с их значением и стилистическими особенностями</w:t>
      </w:r>
      <w:r w:rsidR="00C51EE4" w:rsidRPr="00B36888">
        <w:rPr>
          <w:rFonts w:eastAsia="SchoolBookSanPin"/>
        </w:rPr>
        <w:t>,</w:t>
      </w:r>
      <w:r w:rsidRPr="00B36888">
        <w:rPr>
          <w:rFonts w:eastAsia="SchoolBookSanPin"/>
        </w:rPr>
        <w:t xml:space="preserve"> соблюдать </w:t>
      </w:r>
      <w:r w:rsidR="005E68A5" w:rsidRPr="00B36888">
        <w:rPr>
          <w:rFonts w:eastAsia="SchoolBookSanPin"/>
        </w:rPr>
        <w:t xml:space="preserve">правила </w:t>
      </w:r>
      <w:r w:rsidRPr="00B36888">
        <w:rPr>
          <w:rFonts w:eastAsia="SchoolBookSanPin"/>
        </w:rPr>
        <w:t xml:space="preserve">правописания союзов, постановки знаков препинания </w:t>
      </w:r>
      <w:r w:rsidRPr="00B36888">
        <w:rPr>
          <w:rFonts w:eastAsia="SchoolBookSanPin"/>
        </w:rPr>
        <w:lastRenderedPageBreak/>
        <w:t xml:space="preserve">в сложных союзных предложениях, постановки знаков препинания </w:t>
      </w:r>
      <w:r w:rsidR="00E162F8" w:rsidRPr="00B36888">
        <w:rPr>
          <w:rFonts w:eastAsia="SchoolBookSanPin"/>
        </w:rPr>
        <w:br/>
      </w:r>
      <w:r w:rsidRPr="00B36888">
        <w:rPr>
          <w:rFonts w:eastAsia="SchoolBookSanPin"/>
        </w:rPr>
        <w:t xml:space="preserve">в предложениях с союзом </w:t>
      </w:r>
      <w:r w:rsidRPr="00B36888">
        <w:rPr>
          <w:rFonts w:eastAsia="SchoolBookSanPin"/>
          <w:bCs/>
        </w:rPr>
        <w:t>и</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Проводить морфологический анализ союзов, применять это умение в речевой практике.</w:t>
      </w:r>
    </w:p>
    <w:p w:rsidR="00D67B9C" w:rsidRPr="00B36888" w:rsidRDefault="00D67B9C" w:rsidP="004558D2">
      <w:pPr>
        <w:pStyle w:val="afffc"/>
        <w:rPr>
          <w:rFonts w:eastAsia="SchoolBookSanPin"/>
        </w:rPr>
      </w:pPr>
      <w:r w:rsidRPr="00B36888">
        <w:rPr>
          <w:rFonts w:eastAsia="SchoolBookSanPin"/>
          <w:bCs/>
        </w:rPr>
        <w:t>Частица</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частицу как служебную часть речи</w:t>
      </w:r>
      <w:r w:rsidR="00C51EE4" w:rsidRPr="00B36888">
        <w:rPr>
          <w:rFonts w:eastAsia="SchoolBookSanPin"/>
        </w:rPr>
        <w:t>,</w:t>
      </w:r>
      <w:r w:rsidRPr="00B36888">
        <w:rPr>
          <w:rFonts w:eastAsia="SchoolBookSanPin"/>
        </w:rPr>
        <w:t xml:space="preserve"> различать разряды частиц по значению, по составу</w:t>
      </w:r>
      <w:r w:rsidR="00C51EE4" w:rsidRPr="00B36888">
        <w:rPr>
          <w:rFonts w:eastAsia="SchoolBookSanPin"/>
        </w:rPr>
        <w:t>,</w:t>
      </w:r>
      <w:r w:rsidRPr="00B36888">
        <w:rPr>
          <w:rFonts w:eastAsia="SchoolBookSanPin"/>
        </w:rPr>
        <w:t xml:space="preserve"> объяснять роль частиц в передаче различных оттенков значения в слове и тексте, в образовании форм глагола</w:t>
      </w:r>
      <w:r w:rsidR="00C51EE4" w:rsidRPr="00B36888">
        <w:rPr>
          <w:rFonts w:eastAsia="SchoolBookSanPin"/>
        </w:rPr>
        <w:t>,</w:t>
      </w:r>
      <w:r w:rsidRPr="00B36888">
        <w:rPr>
          <w:rFonts w:eastAsia="SchoolBookSanPin"/>
        </w:rPr>
        <w:t xml:space="preserve"> понимать интонационные особенности предложений с частицами.</w:t>
      </w:r>
    </w:p>
    <w:p w:rsidR="00D67B9C" w:rsidRPr="00B36888" w:rsidRDefault="00D67B9C" w:rsidP="004558D2">
      <w:pPr>
        <w:pStyle w:val="afffc"/>
        <w:rPr>
          <w:rFonts w:eastAsia="SchoolBookSanPin"/>
        </w:rPr>
      </w:pPr>
      <w:r w:rsidRPr="00B36888">
        <w:rPr>
          <w:rFonts w:eastAsia="SchoolBookSanPin"/>
        </w:rPr>
        <w:t xml:space="preserve">Употреблять частицы в речи в соответствии с их значением и стилистической окраской; соблюдать </w:t>
      </w:r>
      <w:r w:rsidR="005E68A5" w:rsidRPr="00B36888">
        <w:rPr>
          <w:rFonts w:eastAsia="SchoolBookSanPin"/>
        </w:rPr>
        <w:t xml:space="preserve">правила </w:t>
      </w:r>
      <w:r w:rsidRPr="00B36888">
        <w:rPr>
          <w:rFonts w:eastAsia="SchoolBookSanPin"/>
        </w:rPr>
        <w:t>правописания частиц.</w:t>
      </w:r>
    </w:p>
    <w:p w:rsidR="00D67B9C" w:rsidRPr="00B36888" w:rsidRDefault="00D67B9C" w:rsidP="004558D2">
      <w:pPr>
        <w:pStyle w:val="afffc"/>
        <w:rPr>
          <w:rFonts w:eastAsia="SchoolBookSanPin"/>
        </w:rPr>
      </w:pPr>
      <w:r w:rsidRPr="00B36888">
        <w:rPr>
          <w:rFonts w:eastAsia="SchoolBookSanPin"/>
        </w:rPr>
        <w:t>Проводить морфологический анализ частиц, применять это умение в речевой практике.</w:t>
      </w:r>
    </w:p>
    <w:p w:rsidR="00D67B9C" w:rsidRPr="00B36888" w:rsidRDefault="00D67B9C" w:rsidP="004558D2">
      <w:pPr>
        <w:pStyle w:val="afffc"/>
        <w:rPr>
          <w:rFonts w:eastAsia="SchoolBookSanPin"/>
        </w:rPr>
      </w:pPr>
      <w:r w:rsidRPr="00B36888">
        <w:rPr>
          <w:rFonts w:eastAsia="SchoolBookSanPin"/>
          <w:bCs/>
        </w:rPr>
        <w:t>Междометия и звукоподражательные слова</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междометия как особую группу слов, различать группы междометий по значению</w:t>
      </w:r>
      <w:r w:rsidR="00C51EE4" w:rsidRPr="00B36888">
        <w:rPr>
          <w:rFonts w:eastAsia="SchoolBookSanPin"/>
        </w:rPr>
        <w:t>,</w:t>
      </w:r>
      <w:r w:rsidRPr="00B36888">
        <w:rPr>
          <w:rFonts w:eastAsia="SchoolBookSanPin"/>
        </w:rPr>
        <w:t xml:space="preserve"> объяснять роль междометий в речи</w:t>
      </w:r>
      <w:r w:rsidR="00C51EE4" w:rsidRPr="00B36888">
        <w:rPr>
          <w:rFonts w:eastAsia="SchoolBookSanPin"/>
        </w:rPr>
        <w:t>, х</w:t>
      </w:r>
      <w:r w:rsidRPr="00B36888">
        <w:rPr>
          <w:rFonts w:eastAsia="SchoolBookSanPin"/>
        </w:rPr>
        <w:t xml:space="preserve">арактеризовать особенности звукоподражательных слов и их употребление в разговорной речи, </w:t>
      </w:r>
      <w:r w:rsidR="00E162F8" w:rsidRPr="00B36888">
        <w:rPr>
          <w:rFonts w:eastAsia="SchoolBookSanPin"/>
        </w:rPr>
        <w:br/>
      </w:r>
      <w:r w:rsidRPr="00B36888">
        <w:rPr>
          <w:rFonts w:eastAsia="SchoolBookSanPin"/>
        </w:rPr>
        <w:t>в художественной литературе.</w:t>
      </w:r>
    </w:p>
    <w:p w:rsidR="00D67B9C" w:rsidRPr="00B36888" w:rsidRDefault="00D67B9C" w:rsidP="004558D2">
      <w:pPr>
        <w:pStyle w:val="afffc"/>
        <w:rPr>
          <w:rFonts w:eastAsia="SchoolBookSanPin"/>
        </w:rPr>
      </w:pPr>
      <w:r w:rsidRPr="00B36888">
        <w:rPr>
          <w:rFonts w:eastAsia="SchoolBookSanPin"/>
        </w:rPr>
        <w:t>Проводить морфологический анализ междометий</w:t>
      </w:r>
      <w:r w:rsidR="00C51EE4" w:rsidRPr="00B36888">
        <w:rPr>
          <w:rFonts w:eastAsia="SchoolBookSanPin"/>
        </w:rPr>
        <w:t>,</w:t>
      </w:r>
      <w:r w:rsidRPr="00B36888">
        <w:rPr>
          <w:rFonts w:eastAsia="SchoolBookSanPin"/>
        </w:rPr>
        <w:t xml:space="preserve"> применять это умение </w:t>
      </w:r>
      <w:r w:rsidR="00E162F8" w:rsidRPr="00B36888">
        <w:rPr>
          <w:rFonts w:eastAsia="SchoolBookSanPin"/>
        </w:rPr>
        <w:br/>
      </w:r>
      <w:r w:rsidRPr="00B36888">
        <w:rPr>
          <w:rFonts w:eastAsia="SchoolBookSanPin"/>
        </w:rPr>
        <w:t>в речевой практике.</w:t>
      </w:r>
    </w:p>
    <w:p w:rsidR="00D67B9C" w:rsidRPr="00B36888" w:rsidRDefault="00D67B9C" w:rsidP="004558D2">
      <w:pPr>
        <w:pStyle w:val="afffc"/>
        <w:rPr>
          <w:rFonts w:eastAsia="SchoolBookSanPin"/>
        </w:rPr>
      </w:pPr>
      <w:r w:rsidRPr="00B36888">
        <w:rPr>
          <w:rFonts w:eastAsia="SchoolBookSanPin"/>
        </w:rPr>
        <w:t xml:space="preserve">Соблюдать пунктуационные </w:t>
      </w:r>
      <w:r w:rsidR="005E68A5" w:rsidRPr="00B36888">
        <w:rPr>
          <w:rFonts w:eastAsia="SchoolBookSanPin"/>
        </w:rPr>
        <w:t xml:space="preserve">правила </w:t>
      </w:r>
      <w:r w:rsidRPr="00B36888">
        <w:rPr>
          <w:rFonts w:eastAsia="SchoolBookSanPin"/>
        </w:rPr>
        <w:t xml:space="preserve">оформления предложений </w:t>
      </w:r>
      <w:r w:rsidR="00E162F8" w:rsidRPr="00B36888">
        <w:rPr>
          <w:rFonts w:eastAsia="SchoolBookSanPin"/>
        </w:rPr>
        <w:br/>
      </w:r>
      <w:r w:rsidRPr="00B36888">
        <w:rPr>
          <w:rFonts w:eastAsia="SchoolBookSanPin"/>
        </w:rPr>
        <w:t>с междометиями.</w:t>
      </w:r>
    </w:p>
    <w:p w:rsidR="00D67B9C" w:rsidRPr="00B36888" w:rsidRDefault="00D67B9C" w:rsidP="004558D2">
      <w:pPr>
        <w:pStyle w:val="afffc"/>
        <w:rPr>
          <w:rFonts w:eastAsia="OfficinaSansBoldITC"/>
        </w:rPr>
      </w:pPr>
      <w:r w:rsidRPr="00B36888">
        <w:rPr>
          <w:rFonts w:eastAsia="SchoolBookSanPin"/>
        </w:rPr>
        <w:t>Различать грамматические омонимы.</w:t>
      </w:r>
    </w:p>
    <w:p w:rsidR="000A1DE9" w:rsidRPr="00B36888" w:rsidRDefault="000A1DE9" w:rsidP="004558D2">
      <w:pPr>
        <w:pStyle w:val="afffc"/>
        <w:rPr>
          <w:rFonts w:eastAsia="SchoolBookSanPin"/>
        </w:rPr>
      </w:pPr>
      <w:r w:rsidRPr="00B36888">
        <w:rPr>
          <w:rFonts w:eastAsia="SchoolBookSanPin"/>
        </w:rPr>
        <w:t> </w:t>
      </w:r>
      <w:r w:rsidRPr="00B36888">
        <w:rPr>
          <w:rFonts w:eastAsia="OfficinaSansBoldITC"/>
        </w:rPr>
        <w:t>К</w:t>
      </w:r>
      <w:r w:rsidRPr="00B36888">
        <w:rPr>
          <w:rFonts w:eastAsia="SchoolBookSanPin"/>
        </w:rPr>
        <w:t xml:space="preserve"> концу обучения в </w:t>
      </w:r>
      <w:r w:rsidRPr="00B36888">
        <w:rPr>
          <w:rFonts w:eastAsia="SchoolBookSanPin"/>
          <w:bCs/>
        </w:rPr>
        <w:t xml:space="preserve">8 классе </w:t>
      </w:r>
      <w:r w:rsidRPr="00B36888">
        <w:rPr>
          <w:rFonts w:eastAsia="SchoolBookSanPin"/>
        </w:rPr>
        <w:t>обучающийся получит следующие п</w:t>
      </w:r>
      <w:r w:rsidRPr="00B36888">
        <w:rPr>
          <w:rFonts w:eastAsia="OfficinaSansBoldITC"/>
        </w:rPr>
        <w:t>редметные результаты по отдельным темам программы по  русскому языку</w:t>
      </w:r>
      <w:r w:rsidRPr="00B36888">
        <w:rPr>
          <w:rFonts w:eastAsia="SchoolBookSanPin"/>
        </w:rPr>
        <w:t>:</w:t>
      </w:r>
    </w:p>
    <w:p w:rsidR="000A1DE9" w:rsidRPr="00B36888" w:rsidRDefault="000A1DE9" w:rsidP="004558D2">
      <w:pPr>
        <w:pStyle w:val="afffc"/>
        <w:rPr>
          <w:rFonts w:eastAsia="OfficinaSansBoldITC"/>
        </w:rPr>
      </w:pPr>
      <w:r w:rsidRPr="00B36888">
        <w:rPr>
          <w:rFonts w:eastAsia="OfficinaSansBoldITC"/>
        </w:rPr>
        <w:t>Общие сведения о языке.</w:t>
      </w:r>
    </w:p>
    <w:p w:rsidR="00D67B9C" w:rsidRPr="00B36888" w:rsidRDefault="00D67B9C" w:rsidP="004558D2">
      <w:pPr>
        <w:pStyle w:val="afffc"/>
        <w:rPr>
          <w:rFonts w:eastAsia="SchoolBookSanPin"/>
        </w:rPr>
      </w:pPr>
      <w:r w:rsidRPr="00B36888">
        <w:rPr>
          <w:rFonts w:eastAsia="SchoolBookSanPin"/>
        </w:rPr>
        <w:t>Иметь представление о русском языке как одном из славянских языков.</w:t>
      </w:r>
    </w:p>
    <w:p w:rsidR="00D67B9C" w:rsidRPr="00B36888" w:rsidRDefault="00D67B9C" w:rsidP="004558D2">
      <w:pPr>
        <w:pStyle w:val="afffc"/>
        <w:rPr>
          <w:rFonts w:eastAsia="OfficinaSansBoldITC"/>
        </w:rPr>
      </w:pPr>
      <w:r w:rsidRPr="00B36888">
        <w:rPr>
          <w:rFonts w:eastAsia="OfficinaSansBoldITC"/>
        </w:rPr>
        <w:t>Язык и речь</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Создавать устные монологические высказывания объёмом не менее </w:t>
      </w:r>
      <w:r w:rsidR="00E162F8" w:rsidRPr="00B36888">
        <w:rPr>
          <w:rFonts w:eastAsia="SchoolBookSanPin"/>
        </w:rPr>
        <w:br/>
      </w:r>
      <w:r w:rsidRPr="00B36888">
        <w:rPr>
          <w:rFonts w:eastAsia="SchoolBookSanPin"/>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B36888" w:rsidRDefault="00D67B9C" w:rsidP="004558D2">
      <w:pPr>
        <w:pStyle w:val="afffc"/>
        <w:rPr>
          <w:rFonts w:eastAsia="SchoolBookSanPin"/>
        </w:rPr>
      </w:pPr>
      <w:r w:rsidRPr="00B36888">
        <w:rPr>
          <w:rFonts w:eastAsia="SchoolBookSanPin"/>
        </w:rPr>
        <w:t>Участвовать в диалоге на лингвистические темы (в рамках изученного) и темы на основе жизненных наблюдений (объём не менее 6 реплик).</w:t>
      </w:r>
    </w:p>
    <w:p w:rsidR="00D67B9C" w:rsidRPr="00B36888" w:rsidRDefault="00D67B9C" w:rsidP="004558D2">
      <w:pPr>
        <w:pStyle w:val="afffc"/>
        <w:rPr>
          <w:rFonts w:eastAsia="SchoolBookSanPin"/>
        </w:rPr>
      </w:pPr>
      <w:r w:rsidRPr="00B36888">
        <w:rPr>
          <w:rFonts w:eastAsia="SchoolBookSanPin"/>
        </w:rPr>
        <w:t xml:space="preserve">Владеть различными видами аудирования: выборочным, ознакомительным, детальным </w:t>
      </w:r>
      <w:r w:rsidR="005E68A5" w:rsidRPr="00B36888">
        <w:rPr>
          <w:rFonts w:eastAsia="SchoolBookSanPin"/>
        </w:rPr>
        <w:t xml:space="preserve">— </w:t>
      </w:r>
      <w:r w:rsidRPr="00B36888">
        <w:rPr>
          <w:rFonts w:eastAsia="SchoolBookSanPin"/>
        </w:rPr>
        <w:t>научно-учебных, художественных, публицистических текстов различных функционально-смысловых типов речи.</w:t>
      </w:r>
    </w:p>
    <w:p w:rsidR="00D67B9C" w:rsidRPr="00B36888" w:rsidRDefault="00D67B9C" w:rsidP="004558D2">
      <w:pPr>
        <w:pStyle w:val="afffc"/>
        <w:rPr>
          <w:rFonts w:eastAsia="SchoolBookSanPin"/>
        </w:rPr>
      </w:pPr>
      <w:r w:rsidRPr="00B36888">
        <w:rPr>
          <w:rFonts w:eastAsia="SchoolBookSanPin"/>
        </w:rPr>
        <w:t>Владеть различными видами чтения: просмотровым, ознакомительным, изучающим, поисковым.</w:t>
      </w:r>
    </w:p>
    <w:p w:rsidR="00D67B9C" w:rsidRPr="00B36888" w:rsidRDefault="00D67B9C" w:rsidP="004558D2">
      <w:pPr>
        <w:pStyle w:val="afffc"/>
        <w:rPr>
          <w:rFonts w:eastAsia="SchoolBookSanPin"/>
        </w:rPr>
      </w:pPr>
      <w:r w:rsidRPr="00B36888">
        <w:rPr>
          <w:rFonts w:eastAsia="SchoolBookSanPin"/>
        </w:rPr>
        <w:t xml:space="preserve">Устно пересказывать прочитанный или прослушанный текст объёмом </w:t>
      </w:r>
      <w:r w:rsidR="002B095A" w:rsidRPr="00B36888">
        <w:rPr>
          <w:rFonts w:eastAsia="SchoolBookSanPin"/>
        </w:rPr>
        <w:br/>
      </w:r>
      <w:r w:rsidRPr="00B36888">
        <w:rPr>
          <w:rFonts w:eastAsia="SchoolBookSanPin"/>
        </w:rPr>
        <w:t>не менее 140 слов.</w:t>
      </w:r>
    </w:p>
    <w:p w:rsidR="00D67B9C" w:rsidRPr="00B36888" w:rsidRDefault="00D67B9C" w:rsidP="004558D2">
      <w:pPr>
        <w:pStyle w:val="afffc"/>
        <w:rPr>
          <w:rFonts w:eastAsia="SchoolBookSanPin"/>
        </w:rPr>
      </w:pPr>
      <w:r w:rsidRPr="00B36888">
        <w:rPr>
          <w:rFonts w:eastAsia="SchoolBookSanPin"/>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B36888">
        <w:rPr>
          <w:rFonts w:eastAsia="SchoolBookSanPin"/>
        </w:rPr>
        <w:br/>
      </w:r>
      <w:r w:rsidRPr="00B36888">
        <w:rPr>
          <w:rFonts w:eastAsia="SchoolBookSanPin"/>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B36888">
        <w:rPr>
          <w:rFonts w:eastAsia="SchoolBookSanPin"/>
        </w:rPr>
        <w:t>,</w:t>
      </w:r>
      <w:r w:rsidRPr="00B36888">
        <w:rPr>
          <w:rFonts w:eastAsia="SchoolBookSanPin"/>
        </w:rPr>
        <w:t xml:space="preserve"> для сжатого и выборочного изложения </w:t>
      </w:r>
      <w:r w:rsidR="000200B2" w:rsidRPr="00B36888">
        <w:rPr>
          <w:rFonts w:eastAsia="SchoolBookSanPin"/>
        </w:rPr>
        <w:noBreakHyphen/>
      </w:r>
      <w:r w:rsidRPr="00B36888">
        <w:rPr>
          <w:rFonts w:eastAsia="SchoolBookSanPin"/>
        </w:rPr>
        <w:t xml:space="preserve"> не менее </w:t>
      </w:r>
      <w:r w:rsidR="000200B2" w:rsidRPr="00B36888">
        <w:rPr>
          <w:rFonts w:eastAsia="SchoolBookSanPin"/>
        </w:rPr>
        <w:br/>
      </w:r>
      <w:r w:rsidRPr="00B36888">
        <w:rPr>
          <w:rFonts w:eastAsia="SchoolBookSanPin"/>
        </w:rPr>
        <w:t>260 слов).</w:t>
      </w:r>
    </w:p>
    <w:p w:rsidR="00D67B9C" w:rsidRPr="00B36888" w:rsidRDefault="00D67B9C" w:rsidP="004558D2">
      <w:pPr>
        <w:pStyle w:val="afffc"/>
        <w:rPr>
          <w:rFonts w:eastAsia="SchoolBookSanPin"/>
        </w:rPr>
      </w:pPr>
      <w:r w:rsidRPr="00B36888">
        <w:rPr>
          <w:rFonts w:eastAsia="SchoolBookSanPin"/>
        </w:rPr>
        <w:t xml:space="preserve">Осуществлять выбор языковых средств для создания высказывания </w:t>
      </w:r>
      <w:r w:rsidR="002B095A" w:rsidRPr="00B36888">
        <w:rPr>
          <w:rFonts w:eastAsia="SchoolBookSanPin"/>
        </w:rPr>
        <w:br/>
      </w:r>
      <w:r w:rsidRPr="00B36888">
        <w:rPr>
          <w:rFonts w:eastAsia="SchoolBookSanPin"/>
        </w:rPr>
        <w:t>в соответствии с целью, темой и коммуникативным замыслом.</w:t>
      </w:r>
    </w:p>
    <w:p w:rsidR="00D67B9C" w:rsidRPr="00B36888" w:rsidRDefault="00D67B9C" w:rsidP="004558D2">
      <w:pPr>
        <w:pStyle w:val="afffc"/>
        <w:rPr>
          <w:rFonts w:eastAsia="SchoolBookSanPin"/>
        </w:rPr>
      </w:pPr>
      <w:r w:rsidRPr="00B36888">
        <w:rPr>
          <w:rFonts w:eastAsia="SchoolBookSanPi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eastAsia="SchoolBookSanPin"/>
        </w:rPr>
        <w:br/>
      </w:r>
      <w:r w:rsidRPr="00B36888">
        <w:rPr>
          <w:rFonts w:eastAsia="SchoolBookSanPin"/>
        </w:rPr>
        <w:t>120</w:t>
      </w:r>
      <w:r w:rsidR="000200B2" w:rsidRPr="00B36888">
        <w:rPr>
          <w:rFonts w:eastAsia="SchoolBookSanPin"/>
        </w:rPr>
        <w:t>-</w:t>
      </w:r>
      <w:r w:rsidRPr="00B36888">
        <w:rPr>
          <w:rFonts w:eastAsia="SchoolBookSanPin"/>
        </w:rPr>
        <w:t>140 слов</w:t>
      </w:r>
      <w:r w:rsidR="003121CD" w:rsidRPr="00B36888">
        <w:rPr>
          <w:rFonts w:eastAsia="SchoolBookSanPin"/>
        </w:rPr>
        <w:t xml:space="preserve">, </w:t>
      </w:r>
      <w:r w:rsidRPr="00B36888">
        <w:rPr>
          <w:rFonts w:eastAsia="SchoolBookSanPin"/>
        </w:rPr>
        <w:t>словарного диктанта объёмом 30</w:t>
      </w:r>
      <w:r w:rsidR="000200B2" w:rsidRPr="00B36888">
        <w:rPr>
          <w:rFonts w:eastAsia="SchoolBookSanPin"/>
        </w:rPr>
        <w:t>-</w:t>
      </w:r>
      <w:r w:rsidRPr="00B36888">
        <w:rPr>
          <w:rFonts w:eastAsia="SchoolBookSanPin"/>
        </w:rPr>
        <w:t>35 слов</w:t>
      </w:r>
      <w:r w:rsidR="003121CD" w:rsidRPr="00B36888">
        <w:rPr>
          <w:rFonts w:eastAsia="SchoolBookSanPin"/>
        </w:rPr>
        <w:t>,</w:t>
      </w:r>
      <w:r w:rsidRPr="00B36888">
        <w:rPr>
          <w:rFonts w:eastAsia="SchoolBookSanPin"/>
        </w:rPr>
        <w:t xml:space="preserve"> диктанта на основе связного </w:t>
      </w:r>
      <w:r w:rsidRPr="00B36888">
        <w:rPr>
          <w:rFonts w:eastAsia="SchoolBookSanPin"/>
        </w:rPr>
        <w:lastRenderedPageBreak/>
        <w:t>текста объёмом 120</w:t>
      </w:r>
      <w:r w:rsidR="000200B2" w:rsidRPr="00B36888">
        <w:rPr>
          <w:rFonts w:eastAsia="SchoolBookSanPin"/>
        </w:rPr>
        <w:t>-</w:t>
      </w:r>
      <w:r w:rsidRPr="00B36888">
        <w:rPr>
          <w:rFonts w:eastAsia="SchoolBookSanPin"/>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B36888">
        <w:rPr>
          <w:rFonts w:eastAsia="SchoolBookSanPin"/>
        </w:rPr>
        <w:t>,</w:t>
      </w:r>
      <w:r w:rsidRPr="00B36888">
        <w:rPr>
          <w:rFonts w:eastAsia="SchoolBookSanPin"/>
        </w:rPr>
        <w:t xml:space="preserve"> понимать особенности использования мимики и жестов в разговорной речи</w:t>
      </w:r>
      <w:r w:rsidR="003121CD" w:rsidRPr="00B36888">
        <w:rPr>
          <w:rFonts w:eastAsia="SchoolBookSanPin"/>
        </w:rPr>
        <w:t>,</w:t>
      </w:r>
      <w:r w:rsidRPr="00B36888">
        <w:rPr>
          <w:rFonts w:eastAsia="SchoolBookSanPin"/>
        </w:rPr>
        <w:t xml:space="preserve"> объяснять национальную обусловленность норм речевого этикета</w:t>
      </w:r>
      <w:r w:rsidR="003121CD" w:rsidRPr="00B36888">
        <w:rPr>
          <w:rFonts w:eastAsia="SchoolBookSanPin"/>
        </w:rPr>
        <w:t>,</w:t>
      </w:r>
      <w:r w:rsidRPr="00B36888">
        <w:rPr>
          <w:rFonts w:eastAsia="SchoolBookSanPin"/>
        </w:rPr>
        <w:t xml:space="preserve"> соблюдать </w:t>
      </w:r>
      <w:r w:rsidR="00041B2F" w:rsidRPr="00B36888">
        <w:rPr>
          <w:rFonts w:eastAsia="SchoolBookSanPin"/>
        </w:rPr>
        <w:br/>
      </w:r>
      <w:r w:rsidRPr="00B36888">
        <w:rPr>
          <w:rFonts w:eastAsia="SchoolBookSanPin"/>
        </w:rPr>
        <w:t>в устной речи и на письме правила русского речевого этикета.</w:t>
      </w:r>
    </w:p>
    <w:p w:rsidR="00D67B9C" w:rsidRPr="00B36888" w:rsidRDefault="00D67B9C" w:rsidP="004558D2">
      <w:pPr>
        <w:pStyle w:val="afffc"/>
        <w:rPr>
          <w:rFonts w:eastAsia="OfficinaSansBoldITC"/>
        </w:rPr>
      </w:pPr>
      <w:r w:rsidRPr="00B36888">
        <w:rPr>
          <w:rFonts w:eastAsia="OfficinaSansBoldITC"/>
        </w:rPr>
        <w:t>Текст</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B36888">
        <w:rPr>
          <w:rFonts w:eastAsia="SchoolBookSanPin"/>
        </w:rPr>
        <w:br/>
      </w:r>
      <w:r w:rsidRPr="00B36888">
        <w:rPr>
          <w:rFonts w:eastAsia="SchoolBookSanPin"/>
        </w:rPr>
        <w:t>и относительной законченности</w:t>
      </w:r>
      <w:r w:rsidR="003121CD" w:rsidRPr="00B36888">
        <w:rPr>
          <w:rFonts w:eastAsia="SchoolBookSanPin"/>
        </w:rPr>
        <w:t>,</w:t>
      </w:r>
      <w:r w:rsidRPr="00B36888">
        <w:rPr>
          <w:rFonts w:eastAsia="SchoolBookSanPin"/>
        </w:rPr>
        <w:t xml:space="preserve"> указывать способы и средства связи предложений </w:t>
      </w:r>
      <w:r w:rsidR="002B095A" w:rsidRPr="00B36888">
        <w:rPr>
          <w:rFonts w:eastAsia="SchoolBookSanPin"/>
        </w:rPr>
        <w:br/>
      </w:r>
      <w:r w:rsidRPr="00B36888">
        <w:rPr>
          <w:rFonts w:eastAsia="SchoolBookSanPin"/>
        </w:rPr>
        <w:t>в тексте</w:t>
      </w:r>
      <w:r w:rsidR="003121CD" w:rsidRPr="00B36888">
        <w:rPr>
          <w:rFonts w:eastAsia="SchoolBookSanPin"/>
        </w:rPr>
        <w:t>,</w:t>
      </w:r>
      <w:r w:rsidRPr="00B36888">
        <w:rPr>
          <w:rFonts w:eastAsia="SchoolBookSanPin"/>
        </w:rPr>
        <w:t xml:space="preserve"> анализировать текст с точки зрения его принадлежности к функционально-смысловому типу речи</w:t>
      </w:r>
      <w:r w:rsidR="003121CD" w:rsidRPr="00B36888">
        <w:rPr>
          <w:rFonts w:eastAsia="SchoolBookSanPin"/>
        </w:rPr>
        <w:t>,</w:t>
      </w:r>
      <w:r w:rsidRPr="00B36888">
        <w:rPr>
          <w:rFonts w:eastAsia="SchoolBookSanPin"/>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B36888" w:rsidRDefault="00D67B9C" w:rsidP="004558D2">
      <w:pPr>
        <w:pStyle w:val="afffc"/>
        <w:rPr>
          <w:rFonts w:eastAsia="SchoolBookSanPin"/>
        </w:rPr>
      </w:pPr>
      <w:r w:rsidRPr="00B36888">
        <w:rPr>
          <w:rFonts w:eastAsia="SchoolBookSanPin"/>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B36888">
        <w:rPr>
          <w:rFonts w:eastAsia="SchoolBookSanPin"/>
        </w:rPr>
        <w:t>,</w:t>
      </w:r>
      <w:r w:rsidRPr="00B36888">
        <w:rPr>
          <w:rFonts w:eastAsia="SchoolBookSanPin"/>
        </w:rPr>
        <w:t xml:space="preserve"> применять эти знания при выполнении языкового анализа различных видов </w:t>
      </w:r>
      <w:r w:rsidR="002B095A" w:rsidRPr="00B36888">
        <w:rPr>
          <w:rFonts w:eastAsia="SchoolBookSanPin"/>
        </w:rPr>
        <w:br/>
      </w:r>
      <w:r w:rsidRPr="00B36888">
        <w:rPr>
          <w:rFonts w:eastAsia="SchoolBookSanPin"/>
        </w:rPr>
        <w:t>и в речевой практике.</w:t>
      </w:r>
    </w:p>
    <w:p w:rsidR="00D67B9C" w:rsidRPr="00B36888" w:rsidRDefault="00D67B9C" w:rsidP="004558D2">
      <w:pPr>
        <w:pStyle w:val="afffc"/>
        <w:rPr>
          <w:rFonts w:eastAsia="SchoolBookSanPin"/>
        </w:rPr>
      </w:pPr>
      <w:r w:rsidRPr="00B36888">
        <w:rPr>
          <w:rFonts w:eastAsia="SchoolBookSanPin"/>
        </w:rPr>
        <w:t xml:space="preserve">Создавать тексты различных функционально-смысловых типов речи с опорой </w:t>
      </w:r>
      <w:r w:rsidRPr="00B36888">
        <w:rPr>
          <w:rFonts w:eastAsia="SchoolBookSanPin"/>
        </w:rPr>
        <w:br/>
        <w:t>на жизненный и читательский опыт</w:t>
      </w:r>
      <w:r w:rsidR="003121CD" w:rsidRPr="00B36888">
        <w:rPr>
          <w:rFonts w:eastAsia="SchoolBookSanPin"/>
        </w:rPr>
        <w:t>,</w:t>
      </w:r>
      <w:r w:rsidRPr="00B36888">
        <w:rPr>
          <w:rFonts w:eastAsia="SchoolBookSanPin"/>
        </w:rPr>
        <w:t xml:space="preserve"> тексты с опорой на произведения искусства </w:t>
      </w:r>
      <w:r w:rsidR="002B095A" w:rsidRPr="00B36888">
        <w:rPr>
          <w:rFonts w:eastAsia="SchoolBookSanPin"/>
        </w:rPr>
        <w:br/>
      </w:r>
      <w:r w:rsidRPr="00B36888">
        <w:rPr>
          <w:rFonts w:eastAsia="SchoolBookSanPin"/>
        </w:rPr>
        <w:t>(в том числе сочинения-миниатюры объёмом 7 и более предложений</w:t>
      </w:r>
      <w:r w:rsidR="003121CD" w:rsidRPr="00B36888">
        <w:rPr>
          <w:rFonts w:eastAsia="SchoolBookSanPin"/>
        </w:rPr>
        <w:t>,</w:t>
      </w:r>
      <w:r w:rsidRPr="00B36888">
        <w:rPr>
          <w:rFonts w:eastAsia="SchoolBookSanPin"/>
        </w:rPr>
        <w:t xml:space="preserve"> классные сочинения объёмом не менее 200 слов с учётом стиля и жанра сочинения, характера темы).</w:t>
      </w:r>
    </w:p>
    <w:p w:rsidR="00D67B9C" w:rsidRPr="00B36888" w:rsidRDefault="00D67B9C" w:rsidP="004558D2">
      <w:pPr>
        <w:pStyle w:val="afffc"/>
        <w:rPr>
          <w:rFonts w:eastAsia="SchoolBookSanPin"/>
        </w:rPr>
      </w:pPr>
      <w:r w:rsidRPr="00B36888">
        <w:rPr>
          <w:rFonts w:eastAsia="SchoolBookSanPin"/>
        </w:rPr>
        <w:t>Владеть умениями информационной переработки текста: создавать тезисы, конспект</w:t>
      </w:r>
      <w:r w:rsidR="003121CD" w:rsidRPr="00B36888">
        <w:rPr>
          <w:rFonts w:eastAsia="SchoolBookSanPin"/>
        </w:rPr>
        <w:t>,</w:t>
      </w:r>
      <w:r w:rsidRPr="00B36888">
        <w:rPr>
          <w:rFonts w:eastAsia="SchoolBookSanPin"/>
        </w:rPr>
        <w:t xml:space="preserve"> извлекать информацию из различных источников, в том числе </w:t>
      </w:r>
      <w:r w:rsidR="002B095A" w:rsidRPr="00B36888">
        <w:rPr>
          <w:rFonts w:eastAsia="SchoolBookSanPin"/>
        </w:rPr>
        <w:br/>
      </w:r>
      <w:r w:rsidRPr="00B36888">
        <w:rPr>
          <w:rFonts w:eastAsia="SchoolBookSanPin"/>
        </w:rPr>
        <w:t>из лингвистических словарей и справочной литературы, и использовать её в учебной деятельности.</w:t>
      </w:r>
    </w:p>
    <w:p w:rsidR="00D67B9C" w:rsidRPr="00B36888" w:rsidRDefault="00D67B9C" w:rsidP="004558D2">
      <w:pPr>
        <w:pStyle w:val="afffc"/>
        <w:rPr>
          <w:rFonts w:eastAsia="SchoolBookSanPin"/>
        </w:rPr>
      </w:pPr>
      <w:r w:rsidRPr="00B36888">
        <w:rPr>
          <w:rFonts w:eastAsia="SchoolBookSanPin"/>
        </w:rPr>
        <w:t>Представлять сообщение на заданную тему в виде презентации.</w:t>
      </w:r>
    </w:p>
    <w:p w:rsidR="00D67B9C" w:rsidRPr="00B36888" w:rsidRDefault="00D67B9C" w:rsidP="004558D2">
      <w:pPr>
        <w:pStyle w:val="afffc"/>
        <w:rPr>
          <w:rFonts w:eastAsia="SchoolBookSanPin"/>
        </w:rPr>
      </w:pPr>
      <w:r w:rsidRPr="00B36888">
        <w:rPr>
          <w:rFonts w:eastAsia="SchoolBookSanPin"/>
        </w:rPr>
        <w:t>Представлять содержание прослушанного или прочитанного научно-учебного текста в виде таблицы, схемы</w:t>
      </w:r>
      <w:r w:rsidR="003121CD" w:rsidRPr="00B36888">
        <w:rPr>
          <w:rFonts w:eastAsia="SchoolBookSanPin"/>
        </w:rPr>
        <w:t>,</w:t>
      </w:r>
      <w:r w:rsidRPr="00B36888">
        <w:rPr>
          <w:rFonts w:eastAsia="SchoolBookSanPin"/>
        </w:rPr>
        <w:t xml:space="preserve"> представлять содержание таблицы, схемы в виде текста.</w:t>
      </w:r>
    </w:p>
    <w:p w:rsidR="00D67B9C" w:rsidRPr="00B36888" w:rsidRDefault="00D67B9C" w:rsidP="004558D2">
      <w:pPr>
        <w:pStyle w:val="afffc"/>
        <w:rPr>
          <w:rFonts w:eastAsia="SchoolBookSanPin"/>
        </w:rPr>
      </w:pPr>
      <w:r w:rsidRPr="00B36888">
        <w:rPr>
          <w:rFonts w:eastAsia="SchoolBookSanPin"/>
        </w:rPr>
        <w:t>Редактировать тексты: собственные</w:t>
      </w:r>
      <w:r w:rsidR="00DF21D5" w:rsidRPr="00B36888">
        <w:rPr>
          <w:rFonts w:eastAsia="SchoolBookSanPin"/>
        </w:rPr>
        <w:t xml:space="preserve"> и (или) </w:t>
      </w:r>
      <w:r w:rsidRPr="00B36888">
        <w:rPr>
          <w:rFonts w:eastAsia="SchoolBookSanPin"/>
        </w:rPr>
        <w:t>созданные другими обучающимися тексты с целью совершенствования их содержания и формы</w:t>
      </w:r>
      <w:r w:rsidR="003121CD" w:rsidRPr="00B36888">
        <w:rPr>
          <w:rFonts w:eastAsia="SchoolBookSanPin"/>
        </w:rPr>
        <w:t>,</w:t>
      </w:r>
      <w:r w:rsidRPr="00B36888">
        <w:rPr>
          <w:rFonts w:eastAsia="SchoolBookSanPin"/>
        </w:rPr>
        <w:t xml:space="preserve"> сопоставлять исходный и отредактированный тексты.</w:t>
      </w:r>
    </w:p>
    <w:p w:rsidR="00D67B9C" w:rsidRPr="00B36888" w:rsidRDefault="003121CD" w:rsidP="004558D2">
      <w:pPr>
        <w:pStyle w:val="afffc"/>
        <w:rPr>
          <w:rFonts w:eastAsia="OfficinaSansBoldITC"/>
        </w:rPr>
      </w:pPr>
      <w:r w:rsidRPr="00B36888">
        <w:rPr>
          <w:rFonts w:eastAsia="SchoolBookSanPin"/>
        </w:rPr>
        <w:t>. </w:t>
      </w:r>
      <w:r w:rsidR="00D67B9C" w:rsidRPr="00B36888">
        <w:rPr>
          <w:rFonts w:eastAsia="OfficinaSansBoldITC"/>
        </w:rPr>
        <w:t>Функциональные разновидности языка</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B36888" w:rsidRDefault="00D67B9C" w:rsidP="004558D2">
      <w:pPr>
        <w:pStyle w:val="afffc"/>
        <w:rPr>
          <w:rFonts w:eastAsia="SchoolBookSanPin"/>
        </w:rPr>
      </w:pPr>
      <w:r w:rsidRPr="00B36888">
        <w:rPr>
          <w:rFonts w:eastAsia="SchoolBookSanPin"/>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B36888">
        <w:rPr>
          <w:rFonts w:eastAsia="SchoolBookSanPin"/>
        </w:rPr>
        <w:t>,</w:t>
      </w:r>
      <w:r w:rsidRPr="00B36888">
        <w:rPr>
          <w:rFonts w:eastAsia="SchoolBookSanPin"/>
        </w:rPr>
        <w:t xml:space="preserve"> оформлять деловые бумаги.</w:t>
      </w:r>
    </w:p>
    <w:p w:rsidR="00D67B9C" w:rsidRPr="00B36888" w:rsidRDefault="00D67B9C" w:rsidP="004558D2">
      <w:pPr>
        <w:pStyle w:val="afffc"/>
        <w:rPr>
          <w:rFonts w:eastAsia="SchoolBookSanPin"/>
        </w:rPr>
      </w:pPr>
      <w:r w:rsidRPr="00B36888">
        <w:rPr>
          <w:rFonts w:eastAsia="SchoolBookSanPin"/>
        </w:rPr>
        <w:t xml:space="preserve">Осуществлять выбор языковых средств для создания высказывания </w:t>
      </w:r>
      <w:r w:rsidR="002B095A" w:rsidRPr="00B36888">
        <w:rPr>
          <w:rFonts w:eastAsia="SchoolBookSanPin"/>
        </w:rPr>
        <w:br/>
      </w:r>
      <w:r w:rsidRPr="00B36888">
        <w:rPr>
          <w:rFonts w:eastAsia="SchoolBookSanPin"/>
        </w:rPr>
        <w:t>в соответствии с целью, темой и коммуникативным замыслом.</w:t>
      </w:r>
    </w:p>
    <w:p w:rsidR="005E68A5" w:rsidRPr="00B36888" w:rsidRDefault="005E68A5" w:rsidP="004558D2">
      <w:pPr>
        <w:pStyle w:val="afffc"/>
        <w:rPr>
          <w:rFonts w:eastAsia="SchoolBookSanPin"/>
        </w:rPr>
      </w:pPr>
      <w:r w:rsidRPr="00B36888">
        <w:rPr>
          <w:rFonts w:eastAsia="SchoolBookSanPin"/>
        </w:rPr>
        <w:t>Система языка.</w:t>
      </w:r>
    </w:p>
    <w:p w:rsidR="00D67B9C" w:rsidRPr="00B36888" w:rsidRDefault="00D67B9C" w:rsidP="004558D2">
      <w:pPr>
        <w:pStyle w:val="afffc"/>
        <w:rPr>
          <w:rFonts w:eastAsia="OfficinaSansBoldITC"/>
        </w:rPr>
      </w:pPr>
      <w:r w:rsidRPr="00B36888">
        <w:rPr>
          <w:rFonts w:eastAsia="OfficinaSansBoldITC"/>
        </w:rPr>
        <w:t>Cинтаксис. Культура речи. Пунктуация</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Иметь представление о синтаксисе как разделе лингвистики</w:t>
      </w:r>
      <w:r w:rsidR="003121CD" w:rsidRPr="00B36888">
        <w:rPr>
          <w:rFonts w:eastAsia="SchoolBookSanPin"/>
        </w:rPr>
        <w:t>, р</w:t>
      </w:r>
      <w:r w:rsidRPr="00B36888">
        <w:rPr>
          <w:rFonts w:eastAsia="SchoolBookSanPin"/>
        </w:rPr>
        <w:t>аспознавать словосочетание и предложение как единицы синтаксиса.</w:t>
      </w:r>
    </w:p>
    <w:p w:rsidR="00D67B9C" w:rsidRPr="00B36888" w:rsidRDefault="00D67B9C" w:rsidP="004558D2">
      <w:pPr>
        <w:pStyle w:val="afffc"/>
        <w:rPr>
          <w:rFonts w:eastAsia="SchoolBookSanPin"/>
        </w:rPr>
      </w:pPr>
      <w:r w:rsidRPr="00B36888">
        <w:rPr>
          <w:rFonts w:eastAsia="SchoolBookSanPin"/>
        </w:rPr>
        <w:t>Различать функции знаков препинания.</w:t>
      </w:r>
    </w:p>
    <w:p w:rsidR="00D67B9C" w:rsidRPr="00B36888" w:rsidRDefault="00D67B9C" w:rsidP="004558D2">
      <w:pPr>
        <w:pStyle w:val="afffc"/>
        <w:rPr>
          <w:rFonts w:eastAsia="OfficinaSansBoldITC"/>
        </w:rPr>
      </w:pPr>
      <w:r w:rsidRPr="00B36888">
        <w:rPr>
          <w:rFonts w:eastAsia="OfficinaSansBoldITC"/>
        </w:rPr>
        <w:t>Словосочетание</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B36888">
        <w:rPr>
          <w:rFonts w:eastAsia="SchoolBookSanPin"/>
        </w:rPr>
        <w:br/>
      </w:r>
      <w:r w:rsidRPr="00B36888">
        <w:rPr>
          <w:rFonts w:eastAsia="SchoolBookSanPin"/>
        </w:rPr>
        <w:t>в словосочетании: согласование, управление, примыкание</w:t>
      </w:r>
      <w:r w:rsidR="003121CD" w:rsidRPr="00B36888">
        <w:rPr>
          <w:rFonts w:eastAsia="SchoolBookSanPin"/>
        </w:rPr>
        <w:t>,</w:t>
      </w:r>
      <w:r w:rsidRPr="00B36888">
        <w:rPr>
          <w:rFonts w:eastAsia="SchoolBookSanPin"/>
        </w:rPr>
        <w:t xml:space="preserve"> выявлять грамматическую синонимию словосочетаний.</w:t>
      </w:r>
    </w:p>
    <w:p w:rsidR="00D67B9C" w:rsidRPr="00B36888" w:rsidRDefault="00D67B9C" w:rsidP="004558D2">
      <w:pPr>
        <w:pStyle w:val="afffc"/>
        <w:rPr>
          <w:rFonts w:eastAsia="SchoolBookSanPin"/>
        </w:rPr>
      </w:pPr>
      <w:r w:rsidRPr="00B36888">
        <w:rPr>
          <w:rFonts w:eastAsia="SchoolBookSanPin"/>
        </w:rPr>
        <w:t>Применять нормы построения словосочетаний.</w:t>
      </w:r>
    </w:p>
    <w:p w:rsidR="00D67B9C" w:rsidRPr="00B36888" w:rsidRDefault="00D67B9C" w:rsidP="004558D2">
      <w:pPr>
        <w:pStyle w:val="afffc"/>
        <w:rPr>
          <w:rFonts w:eastAsia="OfficinaSansBoldITC"/>
        </w:rPr>
      </w:pPr>
      <w:r w:rsidRPr="00B36888">
        <w:rPr>
          <w:rFonts w:eastAsia="OfficinaSansBoldITC"/>
        </w:rPr>
        <w:t>Предложение</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lastRenderedPageBreak/>
        <w:t>Характеризовать основные признаки предложения, средства оформления предложения в устной и письменной речи</w:t>
      </w:r>
      <w:r w:rsidR="003121CD" w:rsidRPr="00B36888">
        <w:rPr>
          <w:rFonts w:eastAsia="SchoolBookSanPin"/>
        </w:rPr>
        <w:t>,</w:t>
      </w:r>
      <w:r w:rsidRPr="00B36888">
        <w:rPr>
          <w:rFonts w:eastAsia="SchoolBookSanPin"/>
        </w:rPr>
        <w:t xml:space="preserve"> различать функции знаков препинания.</w:t>
      </w:r>
    </w:p>
    <w:p w:rsidR="00D67B9C" w:rsidRPr="00B36888" w:rsidRDefault="00D67B9C" w:rsidP="004558D2">
      <w:pPr>
        <w:pStyle w:val="afffc"/>
        <w:rPr>
          <w:rFonts w:eastAsia="SchoolBookSanPin"/>
        </w:rPr>
      </w:pPr>
      <w:r w:rsidRPr="00B36888">
        <w:rPr>
          <w:rFonts w:eastAsia="SchoolBookSanPi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B36888">
        <w:rPr>
          <w:rFonts w:eastAsia="SchoolBookSanPin"/>
        </w:rPr>
        <w:t>,</w:t>
      </w:r>
      <w:r w:rsidRPr="00B36888">
        <w:rPr>
          <w:rFonts w:eastAsia="SchoolBookSanPin"/>
        </w:rPr>
        <w:t xml:space="preserve"> использовать в текстах публицистического стиля риторическое восклицание, вопросно-ответную форму изложения.</w:t>
      </w:r>
    </w:p>
    <w:p w:rsidR="00D67B9C" w:rsidRPr="00B36888" w:rsidRDefault="00D67B9C" w:rsidP="004558D2">
      <w:pPr>
        <w:pStyle w:val="afffc"/>
        <w:rPr>
          <w:rFonts w:eastAsia="SchoolBookSanPin"/>
        </w:rPr>
      </w:pPr>
      <w:r w:rsidRPr="00B36888">
        <w:rPr>
          <w:rFonts w:eastAsia="SchoolBookSanPin"/>
        </w:rPr>
        <w:t>Распознавать предложения по количеству грамматических основ</w:t>
      </w:r>
      <w:r w:rsidR="003121CD" w:rsidRPr="00B36888">
        <w:rPr>
          <w:rFonts w:eastAsia="SchoolBookSanPin"/>
        </w:rPr>
        <w:t>,</w:t>
      </w:r>
      <w:r w:rsidRPr="00B36888">
        <w:rPr>
          <w:rFonts w:eastAsia="SchoolBookSanPin"/>
        </w:rPr>
        <w:t xml:space="preserve"> различать способы выражения подлежащего, виды сказуемого и способы его выражения</w:t>
      </w:r>
      <w:r w:rsidR="003121CD" w:rsidRPr="00B36888">
        <w:rPr>
          <w:rFonts w:eastAsia="SchoolBookSanPin"/>
        </w:rPr>
        <w:t>, п</w:t>
      </w:r>
      <w:r w:rsidRPr="00B36888">
        <w:rPr>
          <w:rFonts w:eastAsia="SchoolBookSanPin"/>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eastAsia="SchoolBookSanPin"/>
          <w:bCs/>
        </w:rPr>
        <w:t xml:space="preserve">большинство </w:t>
      </w:r>
      <w:r w:rsidR="00041B2F" w:rsidRPr="00B36888">
        <w:rPr>
          <w:rFonts w:eastAsia="SchoolBookSanPin"/>
          <w:bCs/>
        </w:rPr>
        <w:noBreakHyphen/>
      </w:r>
      <w:r w:rsidRPr="00B36888">
        <w:rPr>
          <w:rFonts w:eastAsia="SchoolBookSanPin"/>
          <w:bCs/>
        </w:rPr>
        <w:t>меньшинство</w:t>
      </w:r>
      <w:r w:rsidRPr="00B36888">
        <w:rPr>
          <w:rFonts w:eastAsia="SchoolBookSanPin"/>
        </w:rPr>
        <w:t>, количественными сочетаниями</w:t>
      </w:r>
      <w:r w:rsidR="003121CD" w:rsidRPr="00B36888">
        <w:rPr>
          <w:rFonts w:eastAsia="SchoolBookSanPin"/>
        </w:rPr>
        <w:t>, п</w:t>
      </w:r>
      <w:r w:rsidRPr="00B36888">
        <w:rPr>
          <w:rFonts w:eastAsia="SchoolBookSanPin"/>
        </w:rPr>
        <w:t xml:space="preserve">рименять </w:t>
      </w:r>
      <w:r w:rsidR="005E68A5" w:rsidRPr="00B36888">
        <w:rPr>
          <w:rFonts w:eastAsia="SchoolBookSanPin"/>
        </w:rPr>
        <w:t>правила</w:t>
      </w:r>
      <w:r w:rsidRPr="00B36888">
        <w:rPr>
          <w:rFonts w:eastAsia="SchoolBookSanPin"/>
        </w:rPr>
        <w:t xml:space="preserve"> постановки тире между подлежащим и сказуемым.</w:t>
      </w:r>
    </w:p>
    <w:p w:rsidR="00D67B9C" w:rsidRPr="00B36888" w:rsidRDefault="00D67B9C" w:rsidP="004558D2">
      <w:pPr>
        <w:pStyle w:val="afffc"/>
        <w:rPr>
          <w:rFonts w:eastAsia="SchoolBookSanPin"/>
        </w:rPr>
      </w:pPr>
      <w:r w:rsidRPr="00B36888">
        <w:rPr>
          <w:rFonts w:eastAsia="SchoolBookSanPi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B36888" w:rsidRDefault="00D67B9C" w:rsidP="004558D2">
      <w:pPr>
        <w:pStyle w:val="afffc"/>
        <w:rPr>
          <w:rFonts w:eastAsia="SchoolBookSanPin"/>
        </w:rPr>
      </w:pPr>
      <w:r w:rsidRPr="00B36888">
        <w:rPr>
          <w:rFonts w:eastAsia="SchoolBookSanPin"/>
        </w:rPr>
        <w:t xml:space="preserve">Различать виды второстепенных членов предложения (согласованные </w:t>
      </w:r>
      <w:r w:rsidR="002B095A" w:rsidRPr="00B36888">
        <w:rPr>
          <w:rFonts w:eastAsia="SchoolBookSanPin"/>
        </w:rPr>
        <w:br/>
      </w:r>
      <w:r w:rsidRPr="00B36888">
        <w:rPr>
          <w:rFonts w:eastAsia="SchoolBookSanPin"/>
        </w:rPr>
        <w:t>и несогласованные определения, приложение как особый вид определения</w:t>
      </w:r>
      <w:r w:rsidR="003121CD" w:rsidRPr="00B36888">
        <w:rPr>
          <w:rFonts w:eastAsia="SchoolBookSanPin"/>
        </w:rPr>
        <w:t>,</w:t>
      </w:r>
      <w:r w:rsidRPr="00B36888">
        <w:rPr>
          <w:rFonts w:eastAsia="SchoolBookSanPin"/>
        </w:rPr>
        <w:t xml:space="preserve"> прямые и косвенные дополнения, виды обстоятельств).</w:t>
      </w:r>
    </w:p>
    <w:p w:rsidR="00D67B9C" w:rsidRPr="00B36888" w:rsidRDefault="00D67B9C" w:rsidP="004558D2">
      <w:pPr>
        <w:pStyle w:val="afffc"/>
        <w:rPr>
          <w:rFonts w:eastAsia="SchoolBookSanPin"/>
        </w:rPr>
      </w:pPr>
      <w:r w:rsidRPr="00B36888">
        <w:rPr>
          <w:rFonts w:eastAsia="SchoolBookSanPi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B36888">
        <w:rPr>
          <w:rFonts w:eastAsia="SchoolBookSanPin"/>
        </w:rPr>
        <w:t>,</w:t>
      </w:r>
      <w:r w:rsidRPr="00B36888">
        <w:rPr>
          <w:rFonts w:eastAsia="SchoolBookSanPin"/>
        </w:rPr>
        <w:t xml:space="preserve"> характеризовать грамматические различия односоставных предложений и двусоставных неполных предложений</w:t>
      </w:r>
      <w:r w:rsidR="003121CD" w:rsidRPr="00B36888">
        <w:rPr>
          <w:rFonts w:eastAsia="SchoolBookSanPin"/>
        </w:rPr>
        <w:t>,</w:t>
      </w:r>
      <w:r w:rsidRPr="00B36888">
        <w:rPr>
          <w:rFonts w:eastAsia="SchoolBookSanPin"/>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eastAsia="SchoolBookSanPin"/>
          <w:bCs/>
        </w:rPr>
        <w:t>да</w:t>
      </w:r>
      <w:r w:rsidRPr="00B36888">
        <w:rPr>
          <w:rFonts w:eastAsia="SchoolBookSanPin"/>
        </w:rPr>
        <w:t xml:space="preserve">, </w:t>
      </w:r>
      <w:r w:rsidRPr="00B36888">
        <w:rPr>
          <w:rFonts w:eastAsia="SchoolBookSanPin"/>
          <w:bCs/>
        </w:rPr>
        <w:t>нет</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 xml:space="preserve">Характеризовать признаки однородных членов предложения, средства </w:t>
      </w:r>
      <w:r w:rsidR="002B095A" w:rsidRPr="00B36888">
        <w:rPr>
          <w:rFonts w:eastAsia="SchoolBookSanPin"/>
        </w:rPr>
        <w:br/>
      </w:r>
      <w:r w:rsidRPr="00B36888">
        <w:rPr>
          <w:rFonts w:eastAsia="SchoolBookSanPin"/>
        </w:rPr>
        <w:t>их связи (союзная и бессоюзная связь)</w:t>
      </w:r>
      <w:r w:rsidR="003121CD" w:rsidRPr="00B36888">
        <w:rPr>
          <w:rFonts w:eastAsia="SchoolBookSanPin"/>
        </w:rPr>
        <w:t>,</w:t>
      </w:r>
      <w:r w:rsidRPr="00B36888">
        <w:rPr>
          <w:rFonts w:eastAsia="SchoolBookSanPin"/>
        </w:rPr>
        <w:t xml:space="preserve"> различать однородные и неоднородные определения; находить обобщающие слова при однородных членах</w:t>
      </w:r>
      <w:r w:rsidR="003121CD" w:rsidRPr="00B36888">
        <w:rPr>
          <w:rFonts w:eastAsia="SchoolBookSanPin"/>
        </w:rPr>
        <w:t>,</w:t>
      </w:r>
      <w:r w:rsidRPr="00B36888">
        <w:rPr>
          <w:rFonts w:eastAsia="SchoolBookSanPin"/>
        </w:rPr>
        <w:t xml:space="preserve"> понимать особенности употребления в речи сочетаний однородных членов разных типов.</w:t>
      </w:r>
    </w:p>
    <w:p w:rsidR="00D67B9C" w:rsidRPr="00B36888" w:rsidRDefault="00D67B9C" w:rsidP="004558D2">
      <w:pPr>
        <w:pStyle w:val="afffc"/>
        <w:rPr>
          <w:rFonts w:eastAsia="SchoolBookSanPin"/>
        </w:rPr>
      </w:pPr>
      <w:r w:rsidRPr="00B36888">
        <w:rPr>
          <w:rFonts w:eastAsia="SchoolBookSanPin"/>
        </w:rPr>
        <w:t xml:space="preserve">Применять нормы построения предложений с однородными членами, связанными двойными союзами </w:t>
      </w:r>
      <w:r w:rsidRPr="00B36888">
        <w:rPr>
          <w:rFonts w:eastAsia="SchoolBookSanPin"/>
          <w:bCs/>
        </w:rPr>
        <w:t>не только… но и</w:t>
      </w:r>
      <w:r w:rsidRPr="00B36888">
        <w:rPr>
          <w:rFonts w:eastAsia="SchoolBookSanPin"/>
        </w:rPr>
        <w:t xml:space="preserve">, </w:t>
      </w:r>
      <w:r w:rsidRPr="00B36888">
        <w:rPr>
          <w:rFonts w:eastAsia="SchoolBookSanPin"/>
          <w:bCs/>
        </w:rPr>
        <w:t>как… так и</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 xml:space="preserve">Применять </w:t>
      </w:r>
      <w:r w:rsidR="005E68A5" w:rsidRPr="00B36888">
        <w:rPr>
          <w:rFonts w:eastAsia="SchoolBookSanPin"/>
        </w:rPr>
        <w:t>правила</w:t>
      </w:r>
      <w:r w:rsidRPr="00B36888">
        <w:rPr>
          <w:rFonts w:eastAsia="SchoolBookSanPin"/>
        </w:rPr>
        <w:t xml:space="preserve"> постановки знаков препинания в предложениях </w:t>
      </w:r>
      <w:r w:rsidR="002B095A" w:rsidRPr="00B36888">
        <w:rPr>
          <w:rFonts w:eastAsia="SchoolBookSanPin"/>
        </w:rPr>
        <w:br/>
      </w:r>
      <w:r w:rsidRPr="00B36888">
        <w:rPr>
          <w:rFonts w:eastAsia="SchoolBookSanPin"/>
        </w:rPr>
        <w:t>с однородными членами, связанными попарно, с помощью повторяющихся союзов (</w:t>
      </w:r>
      <w:r w:rsidRPr="00B36888">
        <w:rPr>
          <w:rFonts w:eastAsia="SchoolBookSanPin"/>
          <w:bCs/>
        </w:rPr>
        <w:t>и... и, или... или, либo... либo, ни... ни, тo... тo</w:t>
      </w:r>
      <w:r w:rsidRPr="00B36888">
        <w:rPr>
          <w:rFonts w:eastAsia="SchoolBookSanPin"/>
        </w:rPr>
        <w:t xml:space="preserve">); </w:t>
      </w:r>
      <w:r w:rsidR="005E68A5" w:rsidRPr="00B36888">
        <w:rPr>
          <w:rFonts w:eastAsia="SchoolBookSanPin"/>
        </w:rPr>
        <w:t xml:space="preserve">правила </w:t>
      </w:r>
      <w:r w:rsidRPr="00B36888">
        <w:rPr>
          <w:rFonts w:eastAsia="SchoolBookSanPin"/>
        </w:rPr>
        <w:t>постановки знаков препинания в предложениях с обобщающим словом при однородных членах.</w:t>
      </w:r>
    </w:p>
    <w:p w:rsidR="00D67B9C" w:rsidRPr="00B36888" w:rsidRDefault="00D67B9C" w:rsidP="004558D2">
      <w:pPr>
        <w:pStyle w:val="afffc"/>
        <w:rPr>
          <w:rFonts w:eastAsia="SchoolBookSanPin"/>
        </w:rPr>
      </w:pPr>
      <w:r w:rsidRPr="00B36888">
        <w:rPr>
          <w:rFonts w:eastAsia="SchoolBookSanPin"/>
        </w:rPr>
        <w:t xml:space="preserve">Распознавать простые неосложнённые предложения, в том числе предложения </w:t>
      </w:r>
      <w:r w:rsidRPr="00B36888">
        <w:rPr>
          <w:rFonts w:eastAsia="SchoolBookSanPin"/>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B36888">
        <w:rPr>
          <w:rFonts w:eastAsia="SchoolBookSanPin"/>
        </w:rPr>
        <w:br/>
      </w:r>
      <w:r w:rsidRPr="00B36888">
        <w:rPr>
          <w:rFonts w:eastAsia="SchoolBookSanPin"/>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B36888" w:rsidRDefault="00D67B9C" w:rsidP="004558D2">
      <w:pPr>
        <w:pStyle w:val="afffc"/>
        <w:rPr>
          <w:rFonts w:eastAsia="SchoolBookSanPin"/>
        </w:rPr>
      </w:pPr>
      <w:r w:rsidRPr="00B36888">
        <w:rPr>
          <w:rFonts w:eastAsia="SchoolBookSanPin"/>
        </w:rPr>
        <w:t xml:space="preserve">Различать виды обособленных членов предложения, применять </w:t>
      </w:r>
      <w:r w:rsidR="005E68A5" w:rsidRPr="00B36888">
        <w:rPr>
          <w:rFonts w:eastAsia="SchoolBookSanPin"/>
        </w:rPr>
        <w:t xml:space="preserve">правила </w:t>
      </w:r>
      <w:r w:rsidRPr="00B36888">
        <w:rPr>
          <w:rFonts w:eastAsia="SchoolBookSanPin"/>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eastAsia="SchoolBookSanPin"/>
        </w:rPr>
        <w:br/>
      </w:r>
      <w:r w:rsidRPr="00B36888">
        <w:rPr>
          <w:rFonts w:eastAsia="SchoolBookSanPin"/>
        </w:rPr>
        <w:t>и присоединительных конструкций</w:t>
      </w:r>
      <w:r w:rsidR="00573EA0" w:rsidRPr="00B36888">
        <w:rPr>
          <w:rFonts w:eastAsia="SchoolBookSanPin"/>
        </w:rPr>
        <w:t>, п</w:t>
      </w:r>
      <w:r w:rsidRPr="00B36888">
        <w:rPr>
          <w:rFonts w:eastAsia="SchoolBookSanPin"/>
        </w:rPr>
        <w:t xml:space="preserve">рименять </w:t>
      </w:r>
      <w:r w:rsidR="005E68A5" w:rsidRPr="00B36888">
        <w:rPr>
          <w:rFonts w:eastAsia="SchoolBookSanPin"/>
        </w:rPr>
        <w:t xml:space="preserve">правила </w:t>
      </w:r>
      <w:r w:rsidRPr="00B36888">
        <w:rPr>
          <w:rFonts w:eastAsia="SchoolBookSanPin"/>
        </w:rPr>
        <w:t>постановки знаков препинания в предложениях со сравнительным оборотом</w:t>
      </w:r>
      <w:r w:rsidR="00573EA0" w:rsidRPr="00B36888">
        <w:rPr>
          <w:rFonts w:eastAsia="SchoolBookSanPin"/>
        </w:rPr>
        <w:t>,</w:t>
      </w:r>
      <w:r w:rsidR="005E68A5" w:rsidRPr="00B36888">
        <w:rPr>
          <w:rFonts w:eastAsia="SchoolBookSanPin"/>
        </w:rPr>
        <w:t xml:space="preserve">правила </w:t>
      </w:r>
      <w:r w:rsidRPr="00B36888">
        <w:rPr>
          <w:rFonts w:eastAsia="SchoolBookSanPin"/>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eastAsia="SchoolBookSanPin"/>
        </w:rPr>
        <w:br/>
      </w:r>
      <w:r w:rsidRPr="00B36888">
        <w:rPr>
          <w:rFonts w:eastAsia="SchoolBookSanPin"/>
        </w:rPr>
        <w:t xml:space="preserve">и присоединительных конструкций; </w:t>
      </w:r>
      <w:r w:rsidR="005E68A5" w:rsidRPr="00B36888">
        <w:rPr>
          <w:rFonts w:eastAsia="SchoolBookSanPin"/>
        </w:rPr>
        <w:t xml:space="preserve">правила </w:t>
      </w:r>
      <w:r w:rsidRPr="00B36888">
        <w:rPr>
          <w:rFonts w:eastAsia="SchoolBookSanPin"/>
        </w:rPr>
        <w:t xml:space="preserve">постановки знаков препинания </w:t>
      </w:r>
      <w:r w:rsidR="002B095A" w:rsidRPr="00B36888">
        <w:rPr>
          <w:rFonts w:eastAsia="SchoolBookSanPin"/>
        </w:rPr>
        <w:br/>
      </w:r>
      <w:r w:rsidRPr="00B36888">
        <w:rPr>
          <w:rFonts w:eastAsia="SchoolBookSanPin"/>
        </w:rPr>
        <w:t xml:space="preserve">в предложениях с вводными и вставными конструкциями, обращениями </w:t>
      </w:r>
      <w:r w:rsidR="002B095A" w:rsidRPr="00B36888">
        <w:rPr>
          <w:rFonts w:eastAsia="SchoolBookSanPin"/>
        </w:rPr>
        <w:br/>
      </w:r>
      <w:r w:rsidRPr="00B36888">
        <w:rPr>
          <w:rFonts w:eastAsia="SchoolBookSanPin"/>
        </w:rPr>
        <w:t>и междометиями.</w:t>
      </w:r>
    </w:p>
    <w:p w:rsidR="00D67B9C" w:rsidRPr="00B36888" w:rsidRDefault="00D67B9C" w:rsidP="004558D2">
      <w:pPr>
        <w:pStyle w:val="afffc"/>
        <w:rPr>
          <w:rFonts w:eastAsia="SchoolBookSanPin"/>
        </w:rPr>
      </w:pPr>
      <w:r w:rsidRPr="00B36888">
        <w:rPr>
          <w:rFonts w:eastAsia="SchoolBookSanPin"/>
        </w:rPr>
        <w:lastRenderedPageBreak/>
        <w:t>Различать группы вводных слов по значению, различать вводные предложения и вставные конструкции</w:t>
      </w:r>
      <w:r w:rsidR="00573EA0" w:rsidRPr="00B36888">
        <w:rPr>
          <w:rFonts w:eastAsia="SchoolBookSanPin"/>
        </w:rPr>
        <w:t>,</w:t>
      </w:r>
      <w:r w:rsidRPr="00B36888">
        <w:rPr>
          <w:rFonts w:eastAsia="SchoolBookSanPin"/>
        </w:rPr>
        <w:t xml:space="preserve"> понимать особенности употребления предложений </w:t>
      </w:r>
      <w:r w:rsidR="002B095A" w:rsidRPr="00B36888">
        <w:rPr>
          <w:rFonts w:eastAsia="SchoolBookSanPin"/>
        </w:rPr>
        <w:br/>
      </w:r>
      <w:r w:rsidRPr="00B36888">
        <w:rPr>
          <w:rFonts w:eastAsia="SchoolBookSanPin"/>
        </w:rPr>
        <w:t>с вводными словами, вводными предложениями и вставными конструкциями, обращениями и междометиями в речи, понимать их функции</w:t>
      </w:r>
      <w:r w:rsidR="00573EA0" w:rsidRPr="00B36888">
        <w:rPr>
          <w:rFonts w:eastAsia="SchoolBookSanPin"/>
        </w:rPr>
        <w:t>,</w:t>
      </w:r>
      <w:r w:rsidRPr="00B36888">
        <w:rPr>
          <w:rFonts w:eastAsia="SchoolBookSanPin"/>
        </w:rPr>
        <w:t xml:space="preserve"> выявлять омонимию членов предложения и вводных слов, словосочетаний и предложений.</w:t>
      </w:r>
    </w:p>
    <w:p w:rsidR="00D67B9C" w:rsidRPr="00B36888" w:rsidRDefault="00D67B9C" w:rsidP="004558D2">
      <w:pPr>
        <w:pStyle w:val="afffc"/>
        <w:rPr>
          <w:rFonts w:eastAsia="SchoolBookSanPin"/>
        </w:rPr>
      </w:pPr>
      <w:r w:rsidRPr="00B36888">
        <w:rPr>
          <w:rFonts w:eastAsia="SchoolBookSanPin"/>
        </w:rPr>
        <w:t xml:space="preserve">Применять нормы построения предложений с вводными словами </w:t>
      </w:r>
      <w:r w:rsidR="002B095A" w:rsidRPr="00B36888">
        <w:rPr>
          <w:rFonts w:eastAsia="SchoolBookSanPin"/>
        </w:rPr>
        <w:br/>
      </w:r>
      <w:r w:rsidRPr="00B36888">
        <w:rPr>
          <w:rFonts w:eastAsia="SchoolBookSanPin"/>
        </w:rPr>
        <w:t xml:space="preserve">и предложениями, вставными конструкциями, обращениями (распространёнными </w:t>
      </w:r>
      <w:r w:rsidR="002B095A" w:rsidRPr="00B36888">
        <w:rPr>
          <w:rFonts w:eastAsia="SchoolBookSanPin"/>
        </w:rPr>
        <w:br/>
      </w:r>
      <w:r w:rsidRPr="00B36888">
        <w:rPr>
          <w:rFonts w:eastAsia="SchoolBookSanPin"/>
        </w:rPr>
        <w:t>и нераспространёнными), междометиями.</w:t>
      </w:r>
    </w:p>
    <w:p w:rsidR="00D67B9C" w:rsidRPr="00B36888" w:rsidRDefault="00D67B9C" w:rsidP="004558D2">
      <w:pPr>
        <w:pStyle w:val="afffc"/>
        <w:rPr>
          <w:rFonts w:eastAsia="SchoolBookSanPin"/>
        </w:rPr>
      </w:pPr>
      <w:r w:rsidRPr="00B36888">
        <w:rPr>
          <w:rFonts w:eastAsia="SchoolBookSanPin"/>
        </w:rPr>
        <w:t>Распознавать сложные предложения, конструкции с чужой речью (в рамках изученного).</w:t>
      </w:r>
    </w:p>
    <w:p w:rsidR="00D67B9C" w:rsidRPr="00B36888" w:rsidRDefault="00D67B9C" w:rsidP="004558D2">
      <w:pPr>
        <w:pStyle w:val="afffc"/>
        <w:rPr>
          <w:rFonts w:eastAsia="SchoolBookSanPin"/>
        </w:rPr>
      </w:pPr>
      <w:r w:rsidRPr="00B36888">
        <w:rPr>
          <w:rFonts w:eastAsia="SchoolBookSanPin"/>
        </w:rPr>
        <w:t xml:space="preserve">Проводить синтаксический анализ словосочетаний, синтаксический </w:t>
      </w:r>
      <w:r w:rsidR="002B095A" w:rsidRPr="00B36888">
        <w:rPr>
          <w:rFonts w:eastAsia="SchoolBookSanPin"/>
        </w:rPr>
        <w:br/>
      </w:r>
      <w:r w:rsidRPr="00B36888">
        <w:rPr>
          <w:rFonts w:eastAsia="SchoolBookSanPin"/>
        </w:rPr>
        <w:t>и пунктуационный анализ предложений</w:t>
      </w:r>
      <w:r w:rsidR="00573EA0" w:rsidRPr="00B36888">
        <w:rPr>
          <w:rFonts w:eastAsia="SchoolBookSanPin"/>
        </w:rPr>
        <w:t>,</w:t>
      </w:r>
      <w:r w:rsidRPr="00B36888">
        <w:rPr>
          <w:rFonts w:eastAsia="SchoolBookSanPin"/>
        </w:rPr>
        <w:t xml:space="preserve"> применять знания по синтаксису </w:t>
      </w:r>
      <w:r w:rsidR="002B095A" w:rsidRPr="00B36888">
        <w:rPr>
          <w:rFonts w:eastAsia="SchoolBookSanPin"/>
        </w:rPr>
        <w:br/>
      </w:r>
      <w:r w:rsidRPr="00B36888">
        <w:rPr>
          <w:rFonts w:eastAsia="SchoolBookSanPin"/>
        </w:rPr>
        <w:t>и пунктуации при выполнении языкового анализа различных видов и в речевой практике.</w:t>
      </w:r>
    </w:p>
    <w:p w:rsidR="004E6214" w:rsidRPr="00B36888" w:rsidRDefault="004E6214" w:rsidP="004558D2">
      <w:pPr>
        <w:pStyle w:val="afffc"/>
        <w:rPr>
          <w:rFonts w:eastAsia="SchoolBookSanPin"/>
        </w:rPr>
      </w:pPr>
      <w:r w:rsidRPr="00B36888">
        <w:rPr>
          <w:rFonts w:eastAsia="OfficinaSansBoldITC"/>
        </w:rPr>
        <w:t>К</w:t>
      </w:r>
      <w:r w:rsidRPr="00B36888">
        <w:rPr>
          <w:rFonts w:eastAsia="SchoolBookSanPin"/>
        </w:rPr>
        <w:t xml:space="preserve"> концу обучения в </w:t>
      </w:r>
      <w:r w:rsidRPr="00B36888">
        <w:rPr>
          <w:rFonts w:eastAsia="SchoolBookSanPin"/>
          <w:bCs/>
        </w:rPr>
        <w:t xml:space="preserve">9 классе </w:t>
      </w:r>
      <w:r w:rsidRPr="00B36888">
        <w:rPr>
          <w:rFonts w:eastAsia="SchoolBookSanPin"/>
        </w:rPr>
        <w:t>обучающийся получит следующие п</w:t>
      </w:r>
      <w:r w:rsidRPr="00B36888">
        <w:rPr>
          <w:rFonts w:eastAsia="OfficinaSansBoldITC"/>
        </w:rPr>
        <w:t>редметные результаты по отдельным темам программы по  русскому языку</w:t>
      </w:r>
      <w:r w:rsidRPr="00B36888">
        <w:rPr>
          <w:rFonts w:eastAsia="SchoolBookSanPin"/>
        </w:rPr>
        <w:t>:</w:t>
      </w:r>
    </w:p>
    <w:p w:rsidR="004E6214" w:rsidRPr="00B36888" w:rsidRDefault="004E6214" w:rsidP="004558D2">
      <w:pPr>
        <w:pStyle w:val="afffc"/>
        <w:rPr>
          <w:rFonts w:eastAsia="OfficinaSansBoldITC"/>
        </w:rPr>
      </w:pPr>
      <w:r w:rsidRPr="00B36888">
        <w:rPr>
          <w:rFonts w:eastAsia="OfficinaSansBoldITC"/>
        </w:rPr>
        <w:t>Общие сведения о языке.</w:t>
      </w:r>
    </w:p>
    <w:p w:rsidR="00D67B9C" w:rsidRPr="00B36888" w:rsidRDefault="00D67B9C" w:rsidP="004558D2">
      <w:pPr>
        <w:pStyle w:val="afffc"/>
        <w:rPr>
          <w:rFonts w:eastAsia="SchoolBookSanPin"/>
        </w:rPr>
      </w:pPr>
      <w:r w:rsidRPr="00B36888">
        <w:rPr>
          <w:rFonts w:eastAsia="SchoolBookSanPi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B36888" w:rsidRDefault="004E6214" w:rsidP="004558D2">
      <w:pPr>
        <w:pStyle w:val="afffc"/>
        <w:rPr>
          <w:rFonts w:eastAsia="OfficinaSansBoldITC"/>
        </w:rPr>
      </w:pPr>
      <w:r w:rsidRPr="00B36888">
        <w:rPr>
          <w:rFonts w:eastAsia="SchoolBookSanPin"/>
        </w:rPr>
        <w:t>. </w:t>
      </w:r>
      <w:r w:rsidR="00D67B9C" w:rsidRPr="00B36888">
        <w:rPr>
          <w:rFonts w:eastAsia="OfficinaSansBoldITC"/>
        </w:rPr>
        <w:t>Язык и речь</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Создавать устные монологические высказывания объёмом не менее 80 слов </w:t>
      </w:r>
      <w:r w:rsidR="002B095A" w:rsidRPr="00B36888">
        <w:rPr>
          <w:rFonts w:eastAsia="SchoolBookSanPin"/>
        </w:rPr>
        <w:br/>
      </w:r>
      <w:r w:rsidRPr="00B36888">
        <w:rPr>
          <w:rFonts w:eastAsia="SchoolBookSanPin"/>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B36888" w:rsidRDefault="00D67B9C" w:rsidP="004558D2">
      <w:pPr>
        <w:pStyle w:val="afffc"/>
        <w:rPr>
          <w:rFonts w:eastAsia="SchoolBookSanPin"/>
        </w:rPr>
      </w:pPr>
      <w:r w:rsidRPr="00B36888">
        <w:rPr>
          <w:rFonts w:eastAsia="SchoolBookSanPin"/>
        </w:rPr>
        <w:t xml:space="preserve">Участвовать в диалогическом и полилогическом общении (побуждение </w:t>
      </w:r>
      <w:r w:rsidR="002B095A" w:rsidRPr="00B36888">
        <w:rPr>
          <w:rFonts w:eastAsia="SchoolBookSanPin"/>
        </w:rPr>
        <w:br/>
      </w:r>
      <w:r w:rsidRPr="00B36888">
        <w:rPr>
          <w:rFonts w:eastAsia="SchoolBookSanPin"/>
        </w:rPr>
        <w:t xml:space="preserve">к действию, обмен мнениями, запрос информации, сообщение информации) </w:t>
      </w:r>
      <w:r w:rsidR="002B095A" w:rsidRPr="00B36888">
        <w:rPr>
          <w:rFonts w:eastAsia="SchoolBookSanPin"/>
        </w:rPr>
        <w:br/>
      </w:r>
      <w:r w:rsidRPr="00B36888">
        <w:rPr>
          <w:rFonts w:eastAsia="SchoolBookSanPin"/>
        </w:rPr>
        <w:t xml:space="preserve">на бытовые, научно-учебные (в том числе лингвистические) темы (объём не менее </w:t>
      </w:r>
      <w:r w:rsidR="002B095A" w:rsidRPr="00B36888">
        <w:rPr>
          <w:rFonts w:eastAsia="SchoolBookSanPin"/>
        </w:rPr>
        <w:br/>
      </w:r>
      <w:r w:rsidRPr="00B36888">
        <w:rPr>
          <w:rFonts w:eastAsia="SchoolBookSanPin"/>
        </w:rPr>
        <w:t>6 реплик).</w:t>
      </w:r>
    </w:p>
    <w:p w:rsidR="00D67B9C" w:rsidRPr="00B36888" w:rsidRDefault="00D67B9C" w:rsidP="004558D2">
      <w:pPr>
        <w:pStyle w:val="afffc"/>
        <w:rPr>
          <w:rFonts w:eastAsia="SchoolBookSanPin"/>
        </w:rPr>
      </w:pPr>
      <w:r w:rsidRPr="00B36888">
        <w:rPr>
          <w:rFonts w:eastAsia="SchoolBookSanPin"/>
        </w:rPr>
        <w:t xml:space="preserve">Владеть различными видами аудирования: выборочным, ознакомительным, детальным </w:t>
      </w:r>
      <w:r w:rsidR="00041B2F" w:rsidRPr="00B36888">
        <w:rPr>
          <w:rFonts w:eastAsia="SchoolBookSanPin"/>
        </w:rPr>
        <w:noBreakHyphen/>
      </w:r>
      <w:r w:rsidRPr="00B36888">
        <w:rPr>
          <w:rFonts w:eastAsia="SchoolBookSanPin"/>
        </w:rPr>
        <w:t xml:space="preserve"> научно-учебных, художественных, публицистических текстов различных функционально-смысловых типов речи.</w:t>
      </w:r>
    </w:p>
    <w:p w:rsidR="00D67B9C" w:rsidRPr="00B36888" w:rsidRDefault="00D67B9C" w:rsidP="004558D2">
      <w:pPr>
        <w:pStyle w:val="afffc"/>
        <w:rPr>
          <w:rFonts w:eastAsia="SchoolBookSanPin"/>
        </w:rPr>
      </w:pPr>
      <w:r w:rsidRPr="00B36888">
        <w:rPr>
          <w:rFonts w:eastAsia="SchoolBookSanPin"/>
        </w:rPr>
        <w:t>Владеть различными видами чтения: просмотровым, ознакомительным, изучающим, поисковым.</w:t>
      </w:r>
    </w:p>
    <w:p w:rsidR="00D67B9C" w:rsidRPr="00B36888" w:rsidRDefault="00D67B9C" w:rsidP="004558D2">
      <w:pPr>
        <w:pStyle w:val="afffc"/>
        <w:rPr>
          <w:rFonts w:eastAsia="SchoolBookSanPin"/>
        </w:rPr>
      </w:pPr>
      <w:r w:rsidRPr="00B36888">
        <w:rPr>
          <w:rFonts w:eastAsia="SchoolBookSanPin"/>
        </w:rPr>
        <w:t xml:space="preserve">Устно пересказывать прочитанный или прослушанный текст объёмом </w:t>
      </w:r>
      <w:r w:rsidR="002B095A" w:rsidRPr="00B36888">
        <w:rPr>
          <w:rFonts w:eastAsia="SchoolBookSanPin"/>
        </w:rPr>
        <w:br/>
      </w:r>
      <w:r w:rsidRPr="00B36888">
        <w:rPr>
          <w:rFonts w:eastAsia="SchoolBookSanPin"/>
        </w:rPr>
        <w:t>не менее 150 слов.</w:t>
      </w:r>
    </w:p>
    <w:p w:rsidR="00D67B9C" w:rsidRPr="00B36888" w:rsidRDefault="00D67B9C" w:rsidP="004558D2">
      <w:pPr>
        <w:pStyle w:val="afffc"/>
        <w:rPr>
          <w:rFonts w:eastAsia="SchoolBookSanPin"/>
        </w:rPr>
      </w:pPr>
      <w:r w:rsidRPr="00B36888">
        <w:rPr>
          <w:rFonts w:eastAsia="SchoolBookSanPin"/>
        </w:rPr>
        <w:t xml:space="preserve">Осуществлять выбор языковых средств для создания высказывания </w:t>
      </w:r>
      <w:r w:rsidR="002B095A" w:rsidRPr="00B36888">
        <w:rPr>
          <w:rFonts w:eastAsia="SchoolBookSanPin"/>
        </w:rPr>
        <w:br/>
      </w:r>
      <w:r w:rsidRPr="00B36888">
        <w:rPr>
          <w:rFonts w:eastAsia="SchoolBookSanPin"/>
        </w:rPr>
        <w:t>в соответствии с целью, темой и коммуникативным замыслом.</w:t>
      </w:r>
    </w:p>
    <w:p w:rsidR="00D67B9C" w:rsidRPr="00B36888" w:rsidRDefault="00D67B9C" w:rsidP="004558D2">
      <w:pPr>
        <w:pStyle w:val="afffc"/>
        <w:rPr>
          <w:rFonts w:eastAsia="SchoolBookSanPin"/>
        </w:rPr>
      </w:pPr>
      <w:r w:rsidRPr="00B36888">
        <w:rPr>
          <w:rFonts w:eastAsia="SchoolBookSanPi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eastAsia="SchoolBookSanPin"/>
        </w:rPr>
        <w:br/>
      </w:r>
      <w:r w:rsidRPr="00B36888">
        <w:rPr>
          <w:rFonts w:eastAsia="SchoolBookSanPin"/>
        </w:rPr>
        <w:t>140</w:t>
      </w:r>
      <w:r w:rsidR="00041B2F" w:rsidRPr="00B36888">
        <w:rPr>
          <w:rFonts w:eastAsia="SchoolBookSanPin"/>
        </w:rPr>
        <w:t>-</w:t>
      </w:r>
      <w:r w:rsidRPr="00B36888">
        <w:rPr>
          <w:rFonts w:eastAsia="SchoolBookSanPin"/>
        </w:rPr>
        <w:t>160 слов</w:t>
      </w:r>
      <w:r w:rsidR="004E6214" w:rsidRPr="00B36888">
        <w:rPr>
          <w:rFonts w:eastAsia="SchoolBookSanPin"/>
        </w:rPr>
        <w:t xml:space="preserve">, </w:t>
      </w:r>
      <w:r w:rsidRPr="00B36888">
        <w:rPr>
          <w:rFonts w:eastAsia="SchoolBookSanPin"/>
        </w:rPr>
        <w:t>словарного диктанта объёмом 35</w:t>
      </w:r>
      <w:r w:rsidR="00041B2F" w:rsidRPr="00B36888">
        <w:rPr>
          <w:rFonts w:eastAsia="SchoolBookSanPin"/>
        </w:rPr>
        <w:t>-</w:t>
      </w:r>
      <w:r w:rsidRPr="00B36888">
        <w:rPr>
          <w:rFonts w:eastAsia="SchoolBookSanPin"/>
        </w:rPr>
        <w:t>40 слов</w:t>
      </w:r>
      <w:r w:rsidR="004E6214" w:rsidRPr="00B36888">
        <w:rPr>
          <w:rFonts w:eastAsia="SchoolBookSanPin"/>
        </w:rPr>
        <w:t>,</w:t>
      </w:r>
      <w:r w:rsidRPr="00B36888">
        <w:rPr>
          <w:rFonts w:eastAsia="SchoolBookSanPin"/>
        </w:rPr>
        <w:t xml:space="preserve"> диктанта на основе связного текста объёмом140</w:t>
      </w:r>
      <w:r w:rsidR="00041B2F" w:rsidRPr="00B36888">
        <w:rPr>
          <w:rFonts w:eastAsia="SchoolBookSanPin"/>
        </w:rPr>
        <w:t>-</w:t>
      </w:r>
      <w:r w:rsidRPr="00B36888">
        <w:rPr>
          <w:rFonts w:eastAsia="SchoolBookSanPin"/>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B36888" w:rsidRDefault="00D67B9C" w:rsidP="004558D2">
      <w:pPr>
        <w:pStyle w:val="afffc"/>
        <w:rPr>
          <w:rFonts w:eastAsia="OfficinaSansBoldITC"/>
        </w:rPr>
      </w:pPr>
      <w:r w:rsidRPr="00B36888">
        <w:rPr>
          <w:rFonts w:eastAsia="OfficinaSansBoldITC"/>
        </w:rPr>
        <w:t>Текст</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Анализировать текст: определять и комментировать тему и главную мысль текста</w:t>
      </w:r>
      <w:r w:rsidR="004E6214" w:rsidRPr="00B36888">
        <w:rPr>
          <w:rFonts w:eastAsia="SchoolBookSanPin"/>
        </w:rPr>
        <w:t>,</w:t>
      </w:r>
      <w:r w:rsidRPr="00B36888">
        <w:rPr>
          <w:rFonts w:eastAsia="SchoolBookSanPin"/>
        </w:rPr>
        <w:t xml:space="preserve"> подбирать заголовок, отражающий тему или главную мысль текста.</w:t>
      </w:r>
    </w:p>
    <w:p w:rsidR="00D67B9C" w:rsidRPr="00B36888" w:rsidRDefault="00D67B9C" w:rsidP="004558D2">
      <w:pPr>
        <w:pStyle w:val="afffc"/>
        <w:rPr>
          <w:rFonts w:eastAsia="SchoolBookSanPin"/>
        </w:rPr>
      </w:pPr>
      <w:r w:rsidRPr="00B36888">
        <w:rPr>
          <w:rFonts w:eastAsia="SchoolBookSanPin"/>
        </w:rPr>
        <w:t>Устанавливать принадлежность текста к функционально</w:t>
      </w:r>
      <w:r w:rsidR="00EB7B9E" w:rsidRPr="00B36888">
        <w:rPr>
          <w:rFonts w:eastAsia="SchoolBookSanPin"/>
        </w:rPr>
        <w:t>-</w:t>
      </w:r>
      <w:r w:rsidRPr="00B36888">
        <w:rPr>
          <w:rFonts w:eastAsia="SchoolBookSanPin"/>
        </w:rPr>
        <w:t>смысловому типу речи.</w:t>
      </w:r>
    </w:p>
    <w:p w:rsidR="00D67B9C" w:rsidRPr="00B36888" w:rsidRDefault="00D67B9C" w:rsidP="004558D2">
      <w:pPr>
        <w:pStyle w:val="afffc"/>
        <w:rPr>
          <w:rFonts w:eastAsia="SchoolBookSanPin"/>
        </w:rPr>
      </w:pPr>
      <w:r w:rsidRPr="00B36888">
        <w:rPr>
          <w:rFonts w:eastAsia="SchoolBookSanPin"/>
        </w:rPr>
        <w:t xml:space="preserve">Находить в тексте типовые фрагменты </w:t>
      </w:r>
      <w:r w:rsidR="00041B2F" w:rsidRPr="00B36888">
        <w:rPr>
          <w:rFonts w:eastAsia="SchoolBookSanPin"/>
        </w:rPr>
        <w:noBreakHyphen/>
      </w:r>
      <w:r w:rsidRPr="00B36888">
        <w:rPr>
          <w:rFonts w:eastAsia="SchoolBookSanPin"/>
        </w:rPr>
        <w:t xml:space="preserve"> описание, повествование, рассуждение-доказательство, оценочные высказывания.</w:t>
      </w:r>
    </w:p>
    <w:p w:rsidR="00D67B9C" w:rsidRPr="00B36888" w:rsidRDefault="00D67B9C" w:rsidP="004558D2">
      <w:pPr>
        <w:pStyle w:val="afffc"/>
        <w:rPr>
          <w:rFonts w:eastAsia="SchoolBookSanPin"/>
        </w:rPr>
      </w:pPr>
      <w:r w:rsidRPr="00B36888">
        <w:rPr>
          <w:rFonts w:eastAsia="SchoolBookSanPin"/>
        </w:rPr>
        <w:t>Прогнозировать содержание текста по заголовку, ключевым словам, зачину или концовке.</w:t>
      </w:r>
    </w:p>
    <w:p w:rsidR="00D67B9C" w:rsidRPr="00B36888" w:rsidRDefault="00D67B9C" w:rsidP="004558D2">
      <w:pPr>
        <w:pStyle w:val="afffc"/>
        <w:rPr>
          <w:rFonts w:eastAsia="SchoolBookSanPin"/>
        </w:rPr>
      </w:pPr>
      <w:r w:rsidRPr="00B36888">
        <w:rPr>
          <w:rFonts w:eastAsia="SchoolBookSanPin"/>
        </w:rPr>
        <w:t>Выявлять отличительные признаки текстов разных жанров.</w:t>
      </w:r>
    </w:p>
    <w:p w:rsidR="00D67B9C" w:rsidRPr="00B36888" w:rsidRDefault="00D67B9C" w:rsidP="004558D2">
      <w:pPr>
        <w:pStyle w:val="afffc"/>
        <w:rPr>
          <w:rFonts w:eastAsia="SchoolBookSanPin"/>
        </w:rPr>
      </w:pPr>
      <w:r w:rsidRPr="00B36888">
        <w:rPr>
          <w:rFonts w:eastAsia="SchoolBookSanPin"/>
        </w:rPr>
        <w:t xml:space="preserve">Создавать высказывание на основе текста: выражать своё отношение </w:t>
      </w:r>
      <w:r w:rsidR="002B095A" w:rsidRPr="00B36888">
        <w:rPr>
          <w:rFonts w:eastAsia="SchoolBookSanPin"/>
        </w:rPr>
        <w:br/>
      </w:r>
      <w:r w:rsidRPr="00B36888">
        <w:rPr>
          <w:rFonts w:eastAsia="SchoolBookSanPin"/>
        </w:rPr>
        <w:t>к прочитанному или прослушанному в устной и письменной форме.</w:t>
      </w:r>
    </w:p>
    <w:p w:rsidR="00D67B9C" w:rsidRPr="00B36888" w:rsidRDefault="00D67B9C" w:rsidP="004558D2">
      <w:pPr>
        <w:pStyle w:val="afffc"/>
        <w:rPr>
          <w:rFonts w:eastAsia="SchoolBookSanPin"/>
        </w:rPr>
      </w:pPr>
      <w:r w:rsidRPr="00B36888">
        <w:rPr>
          <w:rFonts w:eastAsia="SchoolBookSanPin"/>
        </w:rPr>
        <w:t>Создавать тексты с опорой на жизненный и читательский опыт</w:t>
      </w:r>
      <w:r w:rsidR="004E6214" w:rsidRPr="00B36888">
        <w:rPr>
          <w:rFonts w:eastAsia="SchoolBookSanPin"/>
        </w:rPr>
        <w:t>,</w:t>
      </w:r>
      <w:r w:rsidR="002B095A" w:rsidRPr="00B36888">
        <w:rPr>
          <w:rFonts w:eastAsia="SchoolBookSanPin"/>
        </w:rPr>
        <w:br/>
      </w:r>
      <w:r w:rsidRPr="00B36888">
        <w:rPr>
          <w:rFonts w:eastAsia="SchoolBookSanPin"/>
        </w:rPr>
        <w:t xml:space="preserve">на произведения искусства (в том числе сочинения-миниатюры объёмом 8 и более </w:t>
      </w:r>
      <w:r w:rsidRPr="00B36888">
        <w:rPr>
          <w:rFonts w:eastAsia="SchoolBookSanPin"/>
        </w:rPr>
        <w:lastRenderedPageBreak/>
        <w:t>предложений или объёмом не менее6</w:t>
      </w:r>
      <w:r w:rsidR="00041B2F" w:rsidRPr="00B36888">
        <w:rPr>
          <w:rFonts w:eastAsia="SchoolBookSanPin"/>
        </w:rPr>
        <w:t>-</w:t>
      </w:r>
      <w:r w:rsidRPr="00B36888">
        <w:rPr>
          <w:rFonts w:eastAsia="SchoolBookSanPin"/>
        </w:rPr>
        <w:t xml:space="preserve">7 предложений сложной структуры, </w:t>
      </w:r>
      <w:r w:rsidR="002B095A" w:rsidRPr="00B36888">
        <w:rPr>
          <w:rFonts w:eastAsia="SchoolBookSanPin"/>
        </w:rPr>
        <w:br/>
      </w:r>
      <w:r w:rsidRPr="00B36888">
        <w:rPr>
          <w:rFonts w:eastAsia="SchoolBookSanPin"/>
        </w:rPr>
        <w:t>если этот объём позволяет раскрыть тему, выразить главную мысль)</w:t>
      </w:r>
      <w:r w:rsidR="004E6214" w:rsidRPr="00B36888">
        <w:rPr>
          <w:rFonts w:eastAsia="SchoolBookSanPin"/>
        </w:rPr>
        <w:t>,</w:t>
      </w:r>
      <w:r w:rsidRPr="00B36888">
        <w:rPr>
          <w:rFonts w:eastAsia="SchoolBookSanPin"/>
        </w:rPr>
        <w:t xml:space="preserve"> классные сочинения объёмом не менее 250 слов с учётом стиля и жанра сочинения, характера темы.</w:t>
      </w:r>
    </w:p>
    <w:p w:rsidR="00D67B9C" w:rsidRPr="00B36888" w:rsidRDefault="00D67B9C" w:rsidP="004558D2">
      <w:pPr>
        <w:pStyle w:val="afffc"/>
        <w:rPr>
          <w:rFonts w:eastAsia="SchoolBookSanPin"/>
        </w:rPr>
      </w:pPr>
      <w:r w:rsidRPr="00B36888">
        <w:rPr>
          <w:rFonts w:eastAsia="SchoolBookSanPin"/>
        </w:rPr>
        <w:t xml:space="preserve">Владеть умениями информационной переработки текста: выделять главную </w:t>
      </w:r>
      <w:r w:rsidRPr="00B36888">
        <w:rPr>
          <w:rFonts w:eastAsia="SchoolBookSanPin"/>
        </w:rPr>
        <w:br/>
        <w:t>и второстепенную информацию в тексте</w:t>
      </w:r>
      <w:r w:rsidR="004E6214" w:rsidRPr="00B36888">
        <w:rPr>
          <w:rFonts w:eastAsia="SchoolBookSanPin"/>
        </w:rPr>
        <w:t>,</w:t>
      </w:r>
      <w:r w:rsidRPr="00B36888">
        <w:rPr>
          <w:rFonts w:eastAsia="SchoolBookSanPin"/>
        </w:rPr>
        <w:t xml:space="preserve"> извлекать информацию из различных источников, в том числе из лингвистических словарей и справочной литературы, </w:t>
      </w:r>
      <w:r w:rsidR="002B095A" w:rsidRPr="00B36888">
        <w:rPr>
          <w:rFonts w:eastAsia="SchoolBookSanPin"/>
        </w:rPr>
        <w:br/>
      </w:r>
      <w:r w:rsidRPr="00B36888">
        <w:rPr>
          <w:rFonts w:eastAsia="SchoolBookSanPin"/>
        </w:rPr>
        <w:t>и использовать её в учебной деятельности.</w:t>
      </w:r>
    </w:p>
    <w:p w:rsidR="00D67B9C" w:rsidRPr="00B36888" w:rsidRDefault="00D67B9C" w:rsidP="004558D2">
      <w:pPr>
        <w:pStyle w:val="afffc"/>
        <w:rPr>
          <w:rFonts w:eastAsia="SchoolBookSanPin"/>
        </w:rPr>
      </w:pPr>
      <w:r w:rsidRPr="00B36888">
        <w:rPr>
          <w:rFonts w:eastAsia="SchoolBookSanPin"/>
        </w:rPr>
        <w:t>Представлять сообщение на заданную тему в виде презентации</w:t>
      </w:r>
      <w:r w:rsidR="004E6214" w:rsidRPr="00B36888">
        <w:rPr>
          <w:rFonts w:eastAsia="SchoolBookSanPin"/>
        </w:rPr>
        <w:t>, п</w:t>
      </w:r>
      <w:r w:rsidRPr="00B36888">
        <w:rPr>
          <w:rFonts w:eastAsia="SchoolBookSanPin"/>
        </w:rPr>
        <w:t>редставлять содержание прослушанного или прочитанного научно-учебного текста в виде таблицы, схемы</w:t>
      </w:r>
      <w:r w:rsidR="004E6214" w:rsidRPr="00B36888">
        <w:rPr>
          <w:rFonts w:eastAsia="SchoolBookSanPin"/>
        </w:rPr>
        <w:t>,</w:t>
      </w:r>
      <w:r w:rsidRPr="00B36888">
        <w:rPr>
          <w:rFonts w:eastAsia="SchoolBookSanPin"/>
        </w:rPr>
        <w:t xml:space="preserve"> представлять содержание таблицы, схемы в виде текста.</w:t>
      </w:r>
    </w:p>
    <w:p w:rsidR="00D67B9C" w:rsidRPr="00B36888" w:rsidRDefault="00D67B9C" w:rsidP="004558D2">
      <w:pPr>
        <w:pStyle w:val="afffc"/>
        <w:rPr>
          <w:rFonts w:eastAsia="SchoolBookSanPin"/>
        </w:rPr>
      </w:pPr>
      <w:r w:rsidRPr="00B36888">
        <w:rPr>
          <w:rFonts w:eastAsia="SchoolBookSanPin"/>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B36888">
        <w:rPr>
          <w:rFonts w:eastAsia="SchoolBookSanPin"/>
        </w:rPr>
        <w:br/>
      </w:r>
      <w:r w:rsidRPr="00B36888">
        <w:rPr>
          <w:rFonts w:eastAsia="SchoolBookSanPin"/>
        </w:rPr>
        <w:t>не менее 280 сло</w:t>
      </w:r>
      <w:r w:rsidR="004E6214" w:rsidRPr="00B36888">
        <w:rPr>
          <w:rFonts w:eastAsia="SchoolBookSanPin"/>
        </w:rPr>
        <w:t>,</w:t>
      </w:r>
      <w:r w:rsidRPr="00B36888">
        <w:rPr>
          <w:rFonts w:eastAsia="SchoolBookSanPin"/>
        </w:rPr>
        <w:t xml:space="preserve">; для сжатого и выборочного изложения </w:t>
      </w:r>
      <w:r w:rsidR="00041B2F" w:rsidRPr="00B36888">
        <w:rPr>
          <w:rFonts w:eastAsia="SchoolBookSanPin"/>
        </w:rPr>
        <w:noBreakHyphen/>
      </w:r>
      <w:r w:rsidRPr="00B36888">
        <w:rPr>
          <w:rFonts w:eastAsia="SchoolBookSanPin"/>
        </w:rPr>
        <w:t xml:space="preserve"> не менее 300 слов).</w:t>
      </w:r>
    </w:p>
    <w:p w:rsidR="00D67B9C" w:rsidRPr="00B36888" w:rsidRDefault="00D67B9C" w:rsidP="004558D2">
      <w:pPr>
        <w:pStyle w:val="afffc"/>
        <w:rPr>
          <w:rFonts w:eastAsia="SchoolBookSanPin"/>
        </w:rPr>
      </w:pPr>
      <w:r w:rsidRPr="00B36888">
        <w:rPr>
          <w:rFonts w:eastAsia="SchoolBookSanPin"/>
        </w:rPr>
        <w:t>Редактировать собственные</w:t>
      </w:r>
      <w:r w:rsidR="00DF21D5" w:rsidRPr="00B36888">
        <w:rPr>
          <w:rFonts w:eastAsia="SchoolBookSanPin"/>
        </w:rPr>
        <w:t xml:space="preserve"> и (или) </w:t>
      </w:r>
      <w:r w:rsidRPr="00B36888">
        <w:rPr>
          <w:rFonts w:eastAsia="SchoolBookSanPin"/>
        </w:rPr>
        <w:t xml:space="preserve">созданные другими обучающимися тексты </w:t>
      </w:r>
      <w:r w:rsidR="002B095A" w:rsidRPr="00B36888">
        <w:rPr>
          <w:rFonts w:eastAsia="SchoolBookSanPin"/>
        </w:rPr>
        <w:br/>
      </w:r>
      <w:r w:rsidRPr="00B36888">
        <w:rPr>
          <w:rFonts w:eastAsia="SchoolBookSanPin"/>
        </w:rPr>
        <w:t xml:space="preserve">с целью совершенствования их содержания (проверка фактического материала, начальный логический анализ текста </w:t>
      </w:r>
      <w:r w:rsidR="0095351E" w:rsidRPr="00B36888">
        <w:rPr>
          <w:rFonts w:eastAsia="SchoolBookSanPin"/>
        </w:rPr>
        <w:noBreakHyphen/>
      </w:r>
      <w:r w:rsidRPr="00B36888">
        <w:rPr>
          <w:rFonts w:eastAsia="SchoolBookSanPin"/>
        </w:rPr>
        <w:t xml:space="preserve"> целостность, связность, информативность).</w:t>
      </w:r>
    </w:p>
    <w:p w:rsidR="00D67B9C" w:rsidRPr="00B36888" w:rsidRDefault="00D67B9C" w:rsidP="004558D2">
      <w:pPr>
        <w:pStyle w:val="afffc"/>
        <w:rPr>
          <w:rFonts w:eastAsia="OfficinaSansBoldITC"/>
        </w:rPr>
      </w:pPr>
      <w:r w:rsidRPr="00B36888">
        <w:rPr>
          <w:rFonts w:eastAsia="OfficinaSansBoldITC"/>
        </w:rPr>
        <w:t>Функциональные разновидности языка</w:t>
      </w:r>
      <w:r w:rsidR="003D18B4"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B36888" w:rsidRDefault="00D67B9C" w:rsidP="004558D2">
      <w:pPr>
        <w:pStyle w:val="afffc"/>
        <w:rPr>
          <w:rFonts w:eastAsia="SchoolBookSanPin"/>
        </w:rPr>
      </w:pPr>
      <w:r w:rsidRPr="00B36888">
        <w:rPr>
          <w:rFonts w:eastAsia="SchoolBookSanPin"/>
        </w:rPr>
        <w:t>Характеризовать разные функционально-смысловые типы речи, понимать особенности их сочетания в пределах одного текста</w:t>
      </w:r>
      <w:r w:rsidR="004E6214" w:rsidRPr="00B36888">
        <w:rPr>
          <w:rFonts w:eastAsia="SchoolBookSanPin"/>
        </w:rPr>
        <w:t>,</w:t>
      </w:r>
      <w:r w:rsidRPr="00B36888">
        <w:rPr>
          <w:rFonts w:eastAsia="SchoolBookSanPin"/>
        </w:rPr>
        <w:t xml:space="preserve"> понимать особенности употребления языковых средств выразительности в текстах, принадлежащих </w:t>
      </w:r>
      <w:r w:rsidR="002B095A" w:rsidRPr="00B36888">
        <w:rPr>
          <w:rFonts w:eastAsia="SchoolBookSanPin"/>
        </w:rPr>
        <w:br/>
      </w:r>
      <w:r w:rsidRPr="00B36888">
        <w:rPr>
          <w:rFonts w:eastAsia="SchoolBookSanPin"/>
        </w:rPr>
        <w:t>к различным функционально-смысловым типам речи, функциональным разновидностям языка.</w:t>
      </w:r>
    </w:p>
    <w:p w:rsidR="00D67B9C" w:rsidRPr="00B36888" w:rsidRDefault="00D67B9C" w:rsidP="004558D2">
      <w:pPr>
        <w:pStyle w:val="afffc"/>
        <w:rPr>
          <w:rFonts w:eastAsia="SchoolBookSanPin"/>
        </w:rPr>
      </w:pPr>
      <w:r w:rsidRPr="00B36888">
        <w:rPr>
          <w:rFonts w:eastAsia="SchoolBookSanPi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B36888" w:rsidRDefault="00D67B9C" w:rsidP="004558D2">
      <w:pPr>
        <w:pStyle w:val="afffc"/>
        <w:rPr>
          <w:rFonts w:eastAsia="SchoolBookSanPin"/>
        </w:rPr>
      </w:pPr>
      <w:r w:rsidRPr="00B36888">
        <w:rPr>
          <w:rFonts w:eastAsia="SchoolBookSanPin"/>
        </w:rPr>
        <w:t>Составлять тезисы, конспект, писать рецензию, реферат</w:t>
      </w:r>
      <w:r w:rsidR="004E6214" w:rsidRPr="00B36888">
        <w:rPr>
          <w:rFonts w:eastAsia="SchoolBookSanPin"/>
        </w:rPr>
        <w:t>, о</w:t>
      </w:r>
      <w:r w:rsidRPr="00B36888">
        <w:rPr>
          <w:rFonts w:eastAsia="SchoolBookSanPin"/>
        </w:rPr>
        <w:t xml:space="preserve">ценивать чужие </w:t>
      </w:r>
      <w:r w:rsidR="002B095A" w:rsidRPr="00B36888">
        <w:rPr>
          <w:rFonts w:eastAsia="SchoolBookSanPin"/>
        </w:rPr>
        <w:br/>
      </w:r>
      <w:r w:rsidRPr="00B36888">
        <w:rPr>
          <w:rFonts w:eastAsia="SchoolBookSanPin"/>
        </w:rPr>
        <w:t xml:space="preserve">и собственные речевые высказывания разной функциональной направленности </w:t>
      </w:r>
      <w:r w:rsidR="002B095A" w:rsidRPr="00B36888">
        <w:rPr>
          <w:rFonts w:eastAsia="SchoolBookSanPin"/>
        </w:rPr>
        <w:br/>
      </w:r>
      <w:r w:rsidRPr="00B36888">
        <w:rPr>
          <w:rFonts w:eastAsia="SchoolBookSanPin"/>
        </w:rPr>
        <w:t>с точки зрения соответствия их коммуникативным требованиям и языковой правильности</w:t>
      </w:r>
      <w:r w:rsidR="004E6214" w:rsidRPr="00B36888">
        <w:rPr>
          <w:rFonts w:eastAsia="SchoolBookSanPin"/>
        </w:rPr>
        <w:t>,</w:t>
      </w:r>
      <w:r w:rsidRPr="00B36888">
        <w:rPr>
          <w:rFonts w:eastAsia="SchoolBookSanPin"/>
        </w:rPr>
        <w:t xml:space="preserve"> исправлять речевые недостатки, редактировать текст.</w:t>
      </w:r>
    </w:p>
    <w:p w:rsidR="00D67B9C" w:rsidRPr="00B36888" w:rsidRDefault="00D67B9C" w:rsidP="004558D2">
      <w:pPr>
        <w:pStyle w:val="afffc"/>
        <w:rPr>
          <w:rFonts w:eastAsia="SchoolBookSanPin"/>
        </w:rPr>
      </w:pPr>
      <w:r w:rsidRPr="00B36888">
        <w:rPr>
          <w:rFonts w:eastAsia="SchoolBookSanPin"/>
        </w:rPr>
        <w:t xml:space="preserve">Выявлять отличительные особенности языка художественной литературы </w:t>
      </w:r>
      <w:r w:rsidR="002B095A" w:rsidRPr="00B36888">
        <w:rPr>
          <w:rFonts w:eastAsia="SchoolBookSanPin"/>
        </w:rPr>
        <w:br/>
      </w:r>
      <w:r w:rsidRPr="00B36888">
        <w:rPr>
          <w:rFonts w:eastAsia="SchoolBookSanPin"/>
        </w:rPr>
        <w:t>в сравнении с другими функциональными разновидностями языка</w:t>
      </w:r>
      <w:r w:rsidR="004E6214" w:rsidRPr="00B36888">
        <w:rPr>
          <w:rFonts w:eastAsia="SchoolBookSanPin"/>
        </w:rPr>
        <w:t>, р</w:t>
      </w:r>
      <w:r w:rsidRPr="00B36888">
        <w:rPr>
          <w:rFonts w:eastAsia="SchoolBookSanPin"/>
        </w:rPr>
        <w:t>аспознавать метафору, олицетворение, эпитет, гиперболу, сравнение.</w:t>
      </w:r>
    </w:p>
    <w:p w:rsidR="005E68A5" w:rsidRPr="00B36888" w:rsidRDefault="005E68A5" w:rsidP="004558D2">
      <w:pPr>
        <w:pStyle w:val="afffc"/>
        <w:rPr>
          <w:rFonts w:eastAsia="SchoolBookSanPin"/>
        </w:rPr>
      </w:pPr>
      <w:r w:rsidRPr="00B36888">
        <w:rPr>
          <w:rFonts w:eastAsia="SchoolBookSanPin"/>
        </w:rPr>
        <w:t>Система языка.</w:t>
      </w:r>
    </w:p>
    <w:p w:rsidR="00D67B9C" w:rsidRPr="00B36888" w:rsidRDefault="00D67B9C" w:rsidP="004558D2">
      <w:pPr>
        <w:pStyle w:val="afffc"/>
        <w:rPr>
          <w:rFonts w:eastAsia="SchoolBookSanPin"/>
        </w:rPr>
      </w:pPr>
      <w:r w:rsidRPr="00B36888">
        <w:rPr>
          <w:rFonts w:eastAsia="SchoolBookSanPin"/>
          <w:bCs/>
        </w:rPr>
        <w:t>Сложносочинённое предложение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Выявлять основные средства синтаксической связи между частями сложного предложения.</w:t>
      </w:r>
    </w:p>
    <w:p w:rsidR="00D67B9C" w:rsidRPr="00B36888" w:rsidRDefault="00D67B9C" w:rsidP="004558D2">
      <w:pPr>
        <w:pStyle w:val="afffc"/>
        <w:rPr>
          <w:rFonts w:eastAsia="SchoolBookSanPin"/>
        </w:rPr>
      </w:pPr>
      <w:r w:rsidRPr="00B36888">
        <w:rPr>
          <w:rFonts w:eastAsia="SchoolBookSanPin"/>
        </w:rPr>
        <w:t xml:space="preserve">Распознавать сложные предложения с разными видами связи, бессоюзные </w:t>
      </w:r>
      <w:r w:rsidR="002B095A" w:rsidRPr="00B36888">
        <w:rPr>
          <w:rFonts w:eastAsia="SchoolBookSanPin"/>
        </w:rPr>
        <w:br/>
      </w:r>
      <w:r w:rsidRPr="00B36888">
        <w:rPr>
          <w:rFonts w:eastAsia="SchoolBookSanPin"/>
        </w:rPr>
        <w:t>и союзные предложения (сложносочинённые и сложноподчинённые).</w:t>
      </w:r>
    </w:p>
    <w:p w:rsidR="00D67B9C" w:rsidRPr="00B36888" w:rsidRDefault="00D67B9C" w:rsidP="004558D2">
      <w:pPr>
        <w:pStyle w:val="afffc"/>
        <w:rPr>
          <w:rFonts w:eastAsia="SchoolBookSanPin"/>
        </w:rPr>
      </w:pPr>
      <w:r w:rsidRPr="00B36888">
        <w:rPr>
          <w:rFonts w:eastAsia="SchoolBookSanPi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B36888" w:rsidRDefault="00D67B9C" w:rsidP="004558D2">
      <w:pPr>
        <w:pStyle w:val="afffc"/>
        <w:rPr>
          <w:rFonts w:eastAsia="SchoolBookSanPin"/>
        </w:rPr>
      </w:pPr>
      <w:r w:rsidRPr="00B36888">
        <w:rPr>
          <w:rFonts w:eastAsia="SchoolBookSanPin"/>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B36888">
        <w:rPr>
          <w:rFonts w:eastAsia="SchoolBookSanPin"/>
        </w:rPr>
        <w:br/>
      </w:r>
      <w:r w:rsidRPr="00B36888">
        <w:rPr>
          <w:rFonts w:eastAsia="SchoolBookSanPin"/>
        </w:rPr>
        <w:t>с разными типами смысловых отношений между частями.</w:t>
      </w:r>
    </w:p>
    <w:p w:rsidR="00D67B9C" w:rsidRPr="00B36888" w:rsidRDefault="00D67B9C" w:rsidP="004558D2">
      <w:pPr>
        <w:pStyle w:val="afffc"/>
        <w:rPr>
          <w:rFonts w:eastAsia="SchoolBookSanPin"/>
        </w:rPr>
      </w:pPr>
      <w:r w:rsidRPr="00B36888">
        <w:rPr>
          <w:rFonts w:eastAsia="SchoolBookSanPin"/>
        </w:rPr>
        <w:t>Понимать особенности употребления сложносочинённых предложений в речи.</w:t>
      </w:r>
    </w:p>
    <w:p w:rsidR="00D67B9C" w:rsidRPr="00B36888" w:rsidRDefault="004F0F31" w:rsidP="004558D2">
      <w:pPr>
        <w:pStyle w:val="afffc"/>
        <w:rPr>
          <w:rFonts w:eastAsia="SchoolBookSanPin"/>
        </w:rPr>
      </w:pPr>
      <w:r w:rsidRPr="00B36888">
        <w:rPr>
          <w:rFonts w:eastAsia="SchoolBookSanPin"/>
        </w:rPr>
        <w:t>Соблюдать</w:t>
      </w:r>
      <w:r w:rsidR="00D67B9C" w:rsidRPr="00B36888">
        <w:rPr>
          <w:rFonts w:eastAsia="SchoolBookSanPin"/>
        </w:rPr>
        <w:t xml:space="preserve"> основные нормы построения сложносочинённого предложения.</w:t>
      </w:r>
    </w:p>
    <w:p w:rsidR="00D67B9C" w:rsidRPr="00B36888" w:rsidRDefault="00D67B9C" w:rsidP="004558D2">
      <w:pPr>
        <w:pStyle w:val="afffc"/>
        <w:rPr>
          <w:rFonts w:eastAsia="SchoolBookSanPin"/>
        </w:rPr>
      </w:pPr>
      <w:r w:rsidRPr="00B36888">
        <w:rPr>
          <w:rFonts w:eastAsia="SchoolBookSanPin"/>
        </w:rPr>
        <w:t>Понимать явления грамматической синонимии сложносочинённых предложений и простых предложений с однородными членами</w:t>
      </w:r>
      <w:r w:rsidR="004E6214" w:rsidRPr="00B36888">
        <w:rPr>
          <w:rFonts w:eastAsia="SchoolBookSanPin"/>
        </w:rPr>
        <w:t>,</w:t>
      </w:r>
      <w:r w:rsidRPr="00B36888">
        <w:rPr>
          <w:rFonts w:eastAsia="SchoolBookSanPin"/>
        </w:rPr>
        <w:t xml:space="preserve"> использовать соответствующие конструкции в речи.</w:t>
      </w:r>
    </w:p>
    <w:p w:rsidR="00D67B9C" w:rsidRPr="00B36888" w:rsidRDefault="00D67B9C" w:rsidP="004558D2">
      <w:pPr>
        <w:pStyle w:val="afffc"/>
        <w:rPr>
          <w:rFonts w:eastAsia="SchoolBookSanPin"/>
        </w:rPr>
      </w:pPr>
      <w:r w:rsidRPr="00B36888">
        <w:rPr>
          <w:rFonts w:eastAsia="SchoolBookSanPin"/>
        </w:rPr>
        <w:lastRenderedPageBreak/>
        <w:t>Проводить синтаксический и пунктуационный анализ сложносочинённых предложений.</w:t>
      </w:r>
    </w:p>
    <w:p w:rsidR="00D67B9C" w:rsidRPr="00B36888" w:rsidRDefault="00D67B9C" w:rsidP="004558D2">
      <w:pPr>
        <w:pStyle w:val="afffc"/>
        <w:rPr>
          <w:rFonts w:eastAsia="SchoolBookSanPin"/>
        </w:rPr>
      </w:pPr>
      <w:r w:rsidRPr="00B36888">
        <w:rPr>
          <w:rFonts w:eastAsia="SchoolBookSanPin"/>
        </w:rPr>
        <w:t xml:space="preserve">Применять </w:t>
      </w:r>
      <w:r w:rsidR="004F0F31" w:rsidRPr="00B36888">
        <w:rPr>
          <w:rFonts w:eastAsia="SchoolBookSanPin"/>
        </w:rPr>
        <w:t>правила</w:t>
      </w:r>
      <w:r w:rsidRPr="00B36888">
        <w:rPr>
          <w:rFonts w:eastAsia="SchoolBookSanPin"/>
        </w:rPr>
        <w:t xml:space="preserve"> постановки знаков препинания в сложносочинённых предложениях.</w:t>
      </w:r>
    </w:p>
    <w:p w:rsidR="00D67B9C" w:rsidRPr="00B36888" w:rsidRDefault="00D67B9C" w:rsidP="004558D2">
      <w:pPr>
        <w:pStyle w:val="afffc"/>
        <w:rPr>
          <w:rFonts w:eastAsia="SchoolBookSanPin"/>
        </w:rPr>
      </w:pPr>
      <w:r w:rsidRPr="00B36888">
        <w:rPr>
          <w:rFonts w:eastAsia="SchoolBookSanPin"/>
          <w:bCs/>
        </w:rPr>
        <w:t>Сложноподчинённое предложение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 xml:space="preserve">Распознавать сложноподчинённые предложения, выделять главную </w:t>
      </w:r>
      <w:r w:rsidR="002B095A" w:rsidRPr="00B36888">
        <w:rPr>
          <w:rFonts w:eastAsia="SchoolBookSanPin"/>
        </w:rPr>
        <w:br/>
      </w:r>
      <w:r w:rsidRPr="00B36888">
        <w:rPr>
          <w:rFonts w:eastAsia="SchoolBookSanPin"/>
        </w:rPr>
        <w:t>и придаточную части предложения, средства связи частей сложноподчинённого предложения.</w:t>
      </w:r>
    </w:p>
    <w:p w:rsidR="00D67B9C" w:rsidRPr="00B36888" w:rsidRDefault="00D67B9C" w:rsidP="004558D2">
      <w:pPr>
        <w:pStyle w:val="afffc"/>
        <w:rPr>
          <w:rFonts w:eastAsia="SchoolBookSanPin"/>
        </w:rPr>
      </w:pPr>
      <w:r w:rsidRPr="00B36888">
        <w:rPr>
          <w:rFonts w:eastAsia="SchoolBookSanPin"/>
        </w:rPr>
        <w:t>Различать подчинительные союзы и союзные слова.</w:t>
      </w:r>
    </w:p>
    <w:p w:rsidR="00D67B9C" w:rsidRPr="00B36888" w:rsidRDefault="00D67B9C" w:rsidP="004558D2">
      <w:pPr>
        <w:pStyle w:val="afffc"/>
        <w:rPr>
          <w:rFonts w:eastAsia="SchoolBookSanPin"/>
        </w:rPr>
      </w:pPr>
      <w:r w:rsidRPr="00B36888">
        <w:rPr>
          <w:rFonts w:eastAsia="SchoolBookSanPi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B36888" w:rsidRDefault="00D67B9C" w:rsidP="004558D2">
      <w:pPr>
        <w:pStyle w:val="afffc"/>
        <w:rPr>
          <w:rFonts w:eastAsia="SchoolBookSanPin"/>
        </w:rPr>
      </w:pPr>
      <w:r w:rsidRPr="00B36888">
        <w:rPr>
          <w:rFonts w:eastAsia="SchoolBookSanPi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B36888" w:rsidRDefault="00D67B9C" w:rsidP="004558D2">
      <w:pPr>
        <w:pStyle w:val="afffc"/>
        <w:rPr>
          <w:rFonts w:eastAsia="SchoolBookSanPin"/>
        </w:rPr>
      </w:pPr>
      <w:r w:rsidRPr="00B36888">
        <w:rPr>
          <w:rFonts w:eastAsia="SchoolBookSanPin"/>
        </w:rPr>
        <w:t>Выявлять однородное, неоднородное и последовательное подчинение придаточных частей.</w:t>
      </w:r>
    </w:p>
    <w:p w:rsidR="00D67B9C" w:rsidRPr="00B36888" w:rsidRDefault="00D67B9C" w:rsidP="004558D2">
      <w:pPr>
        <w:pStyle w:val="afffc"/>
        <w:rPr>
          <w:rFonts w:eastAsia="SchoolBookSanPin"/>
        </w:rPr>
      </w:pPr>
      <w:r w:rsidRPr="00B36888">
        <w:rPr>
          <w:rFonts w:eastAsia="SchoolBookSanPin"/>
        </w:rPr>
        <w:t>Понимать явления грамматической синонимии сложноподчинённых предложений и простых предложений с обособленными членами</w:t>
      </w:r>
      <w:r w:rsidR="00C477E4" w:rsidRPr="00B36888">
        <w:rPr>
          <w:rFonts w:eastAsia="SchoolBookSanPin"/>
        </w:rPr>
        <w:t>,</w:t>
      </w:r>
      <w:r w:rsidRPr="00B36888">
        <w:rPr>
          <w:rFonts w:eastAsia="SchoolBookSanPin"/>
        </w:rPr>
        <w:t xml:space="preserve"> использовать соответствующие конструкции в речи.</w:t>
      </w:r>
    </w:p>
    <w:p w:rsidR="004F0F31" w:rsidRPr="00B36888" w:rsidRDefault="004F0F31" w:rsidP="004558D2">
      <w:pPr>
        <w:pStyle w:val="afffc"/>
        <w:rPr>
          <w:rFonts w:eastAsia="SchoolBookSanPin"/>
        </w:rPr>
      </w:pPr>
      <w:r w:rsidRPr="00B36888">
        <w:rPr>
          <w:rFonts w:eastAsia="SchoolBookSanPin"/>
        </w:rPr>
        <w:t>Соблюдать</w:t>
      </w:r>
      <w:r w:rsidR="00D67B9C" w:rsidRPr="00B36888">
        <w:rPr>
          <w:rFonts w:eastAsia="SchoolBookSanPin"/>
        </w:rPr>
        <w:t xml:space="preserve"> основные нормы построения сложноподчинённого предложения</w:t>
      </w:r>
      <w:r w:rsidRPr="00B36888">
        <w:rPr>
          <w:rFonts w:eastAsia="SchoolBookSanPin"/>
        </w:rPr>
        <w:t>.</w:t>
      </w:r>
    </w:p>
    <w:p w:rsidR="00D67B9C" w:rsidRPr="00B36888" w:rsidRDefault="004F0F31" w:rsidP="004558D2">
      <w:pPr>
        <w:pStyle w:val="afffc"/>
        <w:rPr>
          <w:rFonts w:eastAsia="SchoolBookSanPin"/>
        </w:rPr>
      </w:pPr>
      <w:r w:rsidRPr="00B36888">
        <w:rPr>
          <w:rFonts w:eastAsia="SchoolBookSanPin"/>
        </w:rPr>
        <w:t>Понимать</w:t>
      </w:r>
      <w:r w:rsidR="00D67B9C" w:rsidRPr="00B36888">
        <w:rPr>
          <w:rFonts w:eastAsia="SchoolBookSanPin"/>
        </w:rPr>
        <w:t xml:space="preserve"> особенности употребления сложноподчинённых предложений </w:t>
      </w:r>
      <w:r w:rsidRPr="00B36888">
        <w:rPr>
          <w:rFonts w:eastAsia="SchoolBookSanPin"/>
        </w:rPr>
        <w:br/>
      </w:r>
      <w:r w:rsidR="00D67B9C" w:rsidRPr="00B36888">
        <w:rPr>
          <w:rFonts w:eastAsia="SchoolBookSanPin"/>
        </w:rPr>
        <w:t>в речи.</w:t>
      </w:r>
    </w:p>
    <w:p w:rsidR="00D67B9C" w:rsidRPr="00B36888" w:rsidRDefault="00D67B9C" w:rsidP="004558D2">
      <w:pPr>
        <w:pStyle w:val="afffc"/>
        <w:rPr>
          <w:rFonts w:eastAsia="SchoolBookSanPin"/>
        </w:rPr>
      </w:pPr>
      <w:r w:rsidRPr="00B36888">
        <w:rPr>
          <w:rFonts w:eastAsia="SchoolBookSanPin"/>
        </w:rPr>
        <w:t>Проводить синтаксический и пунктуационный анализ сложноподчинённых предложений.</w:t>
      </w:r>
    </w:p>
    <w:p w:rsidR="00D67B9C" w:rsidRPr="00B36888" w:rsidRDefault="00D67B9C" w:rsidP="004558D2">
      <w:pPr>
        <w:pStyle w:val="afffc"/>
        <w:rPr>
          <w:rFonts w:eastAsia="SchoolBookSanPin"/>
        </w:rPr>
      </w:pPr>
      <w:r w:rsidRPr="00B36888">
        <w:rPr>
          <w:rFonts w:eastAsia="SchoolBookSanPin"/>
        </w:rPr>
        <w:t xml:space="preserve">Применять нормы построения сложноподчинённых предложений </w:t>
      </w:r>
      <w:r w:rsidR="002B095A" w:rsidRPr="00B36888">
        <w:rPr>
          <w:rFonts w:eastAsia="SchoolBookSanPin"/>
        </w:rPr>
        <w:br/>
      </w:r>
      <w:r w:rsidRPr="00B36888">
        <w:rPr>
          <w:rFonts w:eastAsia="SchoolBookSanPin"/>
        </w:rPr>
        <w:t>и постановки знаков препинания в них.</w:t>
      </w:r>
    </w:p>
    <w:p w:rsidR="00D67B9C" w:rsidRPr="00B36888" w:rsidRDefault="00D67B9C" w:rsidP="004558D2">
      <w:pPr>
        <w:pStyle w:val="afffc"/>
        <w:rPr>
          <w:rFonts w:eastAsia="SchoolBookSanPin"/>
        </w:rPr>
      </w:pPr>
      <w:r w:rsidRPr="00B36888">
        <w:rPr>
          <w:rFonts w:eastAsia="SchoolBookSanPin"/>
          <w:bCs/>
        </w:rPr>
        <w:t>Бессоюзное сложное предложение</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B36888" w:rsidRDefault="004F0F31" w:rsidP="004558D2">
      <w:pPr>
        <w:pStyle w:val="afffc"/>
        <w:rPr>
          <w:rFonts w:eastAsia="SchoolBookSanPin"/>
        </w:rPr>
      </w:pPr>
      <w:r w:rsidRPr="00B36888">
        <w:rPr>
          <w:rFonts w:eastAsia="SchoolBookSanPin"/>
        </w:rPr>
        <w:t>Соблюдать</w:t>
      </w:r>
      <w:r w:rsidR="00D67B9C" w:rsidRPr="00B36888">
        <w:rPr>
          <w:rFonts w:eastAsia="SchoolBookSanPin"/>
        </w:rPr>
        <w:t xml:space="preserve"> основные грамматические нормы построения бессоюзного сложного предложения</w:t>
      </w:r>
      <w:r w:rsidRPr="00B36888">
        <w:rPr>
          <w:rFonts w:eastAsia="SchoolBookSanPin"/>
        </w:rPr>
        <w:t xml:space="preserve">. </w:t>
      </w:r>
    </w:p>
    <w:p w:rsidR="00D67B9C" w:rsidRPr="00B36888" w:rsidRDefault="004F0F31" w:rsidP="004558D2">
      <w:pPr>
        <w:pStyle w:val="afffc"/>
        <w:rPr>
          <w:rFonts w:eastAsia="SchoolBookSanPin"/>
        </w:rPr>
      </w:pPr>
      <w:r w:rsidRPr="00B36888">
        <w:rPr>
          <w:rFonts w:eastAsia="SchoolBookSanPin"/>
        </w:rPr>
        <w:t>Понимать</w:t>
      </w:r>
      <w:r w:rsidR="00D67B9C" w:rsidRPr="00B36888">
        <w:rPr>
          <w:rFonts w:eastAsia="SchoolBookSanPin"/>
        </w:rPr>
        <w:t xml:space="preserve"> особенности употребления бессоюзных сложных предложений </w:t>
      </w:r>
      <w:r w:rsidRPr="00B36888">
        <w:rPr>
          <w:rFonts w:eastAsia="SchoolBookSanPin"/>
        </w:rPr>
        <w:br/>
      </w:r>
      <w:r w:rsidR="00D67B9C" w:rsidRPr="00B36888">
        <w:rPr>
          <w:rFonts w:eastAsia="SchoolBookSanPin"/>
        </w:rPr>
        <w:t>в речи.</w:t>
      </w:r>
    </w:p>
    <w:p w:rsidR="00D67B9C" w:rsidRPr="00B36888" w:rsidRDefault="00D67B9C" w:rsidP="004558D2">
      <w:pPr>
        <w:pStyle w:val="afffc"/>
        <w:rPr>
          <w:rFonts w:eastAsia="SchoolBookSanPin"/>
        </w:rPr>
      </w:pPr>
      <w:r w:rsidRPr="00B36888">
        <w:rPr>
          <w:rFonts w:eastAsia="SchoolBookSanPin"/>
        </w:rPr>
        <w:t>Проводить синтаксический и пунктуационный анализ бессоюзных сложных предложений.</w:t>
      </w:r>
    </w:p>
    <w:p w:rsidR="00D67B9C" w:rsidRPr="00B36888" w:rsidRDefault="00D67B9C" w:rsidP="004558D2">
      <w:pPr>
        <w:pStyle w:val="afffc"/>
        <w:rPr>
          <w:rFonts w:eastAsia="SchoolBookSanPin"/>
        </w:rPr>
      </w:pPr>
      <w:r w:rsidRPr="00B36888">
        <w:rPr>
          <w:rFonts w:eastAsia="SchoolBookSanPin"/>
        </w:rPr>
        <w:t xml:space="preserve">Выявлять грамматическую синонимию бессоюзных сложных предложений </w:t>
      </w:r>
      <w:r w:rsidR="002B095A" w:rsidRPr="00B36888">
        <w:rPr>
          <w:rFonts w:eastAsia="SchoolBookSanPin"/>
        </w:rPr>
        <w:br/>
      </w:r>
      <w:r w:rsidRPr="00B36888">
        <w:rPr>
          <w:rFonts w:eastAsia="SchoolBookSanPin"/>
        </w:rPr>
        <w:t xml:space="preserve">и союзных сложных предложений, использовать соответствующие конструкции </w:t>
      </w:r>
      <w:r w:rsidR="002B095A" w:rsidRPr="00B36888">
        <w:rPr>
          <w:rFonts w:eastAsia="SchoolBookSanPin"/>
        </w:rPr>
        <w:br/>
      </w:r>
      <w:r w:rsidRPr="00B36888">
        <w:rPr>
          <w:rFonts w:eastAsia="SchoolBookSanPin"/>
        </w:rPr>
        <w:t>в речи</w:t>
      </w:r>
      <w:r w:rsidR="00C477E4" w:rsidRPr="00B36888">
        <w:rPr>
          <w:rFonts w:eastAsia="SchoolBookSanPin"/>
        </w:rPr>
        <w:t>,</w:t>
      </w:r>
      <w:r w:rsidRPr="00B36888">
        <w:rPr>
          <w:rFonts w:eastAsia="SchoolBookSanPin"/>
        </w:rPr>
        <w:t xml:space="preserve"> применять </w:t>
      </w:r>
      <w:r w:rsidR="004F0F31" w:rsidRPr="00B36888">
        <w:rPr>
          <w:rFonts w:eastAsia="SchoolBookSanPin"/>
        </w:rPr>
        <w:t>правила</w:t>
      </w:r>
      <w:r w:rsidRPr="00B36888">
        <w:rPr>
          <w:rFonts w:eastAsia="SchoolBookSanPin"/>
        </w:rPr>
        <w:t xml:space="preserve"> постановки знаков препинания в бессоюзных сложных предложениях.</w:t>
      </w:r>
    </w:p>
    <w:p w:rsidR="00D67B9C" w:rsidRPr="00B36888" w:rsidRDefault="00D67B9C" w:rsidP="004558D2">
      <w:pPr>
        <w:pStyle w:val="afffc"/>
        <w:rPr>
          <w:rFonts w:eastAsia="SchoolBookSanPin"/>
        </w:rPr>
      </w:pPr>
      <w:r w:rsidRPr="00B36888">
        <w:rPr>
          <w:rFonts w:eastAsia="SchoolBookSanPin"/>
          <w:bCs/>
        </w:rPr>
        <w:t>Сложные предложения с разными видами союзной и бессоюзной связи</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Распознавать типы сложных предложений с разными видами связи.</w:t>
      </w:r>
    </w:p>
    <w:p w:rsidR="00D67B9C" w:rsidRPr="00B36888" w:rsidRDefault="004F0F31" w:rsidP="004558D2">
      <w:pPr>
        <w:pStyle w:val="afffc"/>
        <w:rPr>
          <w:rFonts w:eastAsia="SchoolBookSanPin"/>
        </w:rPr>
      </w:pPr>
      <w:r w:rsidRPr="00B36888">
        <w:rPr>
          <w:rFonts w:eastAsia="SchoolBookSanPin"/>
        </w:rPr>
        <w:t xml:space="preserve">Соблюдать </w:t>
      </w:r>
      <w:r w:rsidR="00D67B9C" w:rsidRPr="00B36888">
        <w:rPr>
          <w:rFonts w:eastAsia="SchoolBookSanPin"/>
        </w:rPr>
        <w:t>основные нормы построения сложных предложений с разными видами связи.</w:t>
      </w:r>
    </w:p>
    <w:p w:rsidR="00D67B9C" w:rsidRPr="00B36888" w:rsidRDefault="00D67B9C" w:rsidP="004558D2">
      <w:pPr>
        <w:pStyle w:val="afffc"/>
        <w:rPr>
          <w:rFonts w:eastAsia="SchoolBookSanPin"/>
        </w:rPr>
      </w:pPr>
      <w:r w:rsidRPr="00B36888">
        <w:rPr>
          <w:rFonts w:eastAsia="SchoolBookSanPin"/>
        </w:rPr>
        <w:t>Употреблять сложные предложения с разными видами связи в речи.</w:t>
      </w:r>
    </w:p>
    <w:p w:rsidR="00D67B9C" w:rsidRPr="00B36888" w:rsidRDefault="00D67B9C" w:rsidP="004558D2">
      <w:pPr>
        <w:pStyle w:val="afffc"/>
        <w:rPr>
          <w:rFonts w:eastAsia="SchoolBookSanPin"/>
        </w:rPr>
      </w:pPr>
      <w:r w:rsidRPr="00B36888">
        <w:rPr>
          <w:rFonts w:eastAsia="SchoolBookSanPin"/>
        </w:rPr>
        <w:t xml:space="preserve">Проводить синтаксический и пунктуационный анализ сложных предложений </w:t>
      </w:r>
      <w:r w:rsidR="00041B2F" w:rsidRPr="00B36888">
        <w:rPr>
          <w:rFonts w:eastAsia="SchoolBookSanPin"/>
        </w:rPr>
        <w:br/>
      </w:r>
      <w:r w:rsidRPr="00B36888">
        <w:rPr>
          <w:rFonts w:eastAsia="SchoolBookSanPin"/>
        </w:rPr>
        <w:t>с разными видами связи.</w:t>
      </w:r>
    </w:p>
    <w:p w:rsidR="00D67B9C" w:rsidRPr="00B36888" w:rsidRDefault="00D67B9C" w:rsidP="004558D2">
      <w:pPr>
        <w:pStyle w:val="afffc"/>
        <w:rPr>
          <w:rFonts w:eastAsia="SchoolBookSanPin"/>
        </w:rPr>
      </w:pPr>
      <w:r w:rsidRPr="00B36888">
        <w:rPr>
          <w:rFonts w:eastAsia="SchoolBookSanPin"/>
        </w:rPr>
        <w:t xml:space="preserve">Применять правила постановки знаков препинания в сложных предложениях </w:t>
      </w:r>
      <w:r w:rsidR="00041B2F" w:rsidRPr="00B36888">
        <w:rPr>
          <w:rFonts w:eastAsia="SchoolBookSanPin"/>
        </w:rPr>
        <w:br/>
      </w:r>
      <w:r w:rsidRPr="00B36888">
        <w:rPr>
          <w:rFonts w:eastAsia="SchoolBookSanPin"/>
        </w:rPr>
        <w:t>с разными видами связи.</w:t>
      </w:r>
    </w:p>
    <w:p w:rsidR="00D67B9C" w:rsidRPr="00B36888" w:rsidRDefault="00D67B9C" w:rsidP="004558D2">
      <w:pPr>
        <w:pStyle w:val="afffc"/>
        <w:rPr>
          <w:rFonts w:eastAsia="SchoolBookSanPin"/>
        </w:rPr>
      </w:pPr>
      <w:r w:rsidRPr="00B36888">
        <w:rPr>
          <w:rFonts w:eastAsia="SchoolBookSanPin"/>
          <w:bCs/>
        </w:rPr>
        <w:t>Прямая и косвенная речь</w:t>
      </w:r>
      <w:r w:rsidR="003D18B4" w:rsidRPr="00B36888">
        <w:rPr>
          <w:rFonts w:eastAsia="SchoolBookSanPin"/>
          <w:bCs/>
        </w:rPr>
        <w:t>.</w:t>
      </w:r>
    </w:p>
    <w:p w:rsidR="00D67B9C" w:rsidRPr="00B36888" w:rsidRDefault="00D67B9C" w:rsidP="004558D2">
      <w:pPr>
        <w:pStyle w:val="afffc"/>
        <w:rPr>
          <w:rFonts w:eastAsia="SchoolBookSanPin"/>
        </w:rPr>
      </w:pPr>
      <w:r w:rsidRPr="00B36888">
        <w:rPr>
          <w:rFonts w:eastAsia="SchoolBookSanPin"/>
        </w:rPr>
        <w:t xml:space="preserve">Распознавать прямую и косвенную речь; выявлять синонимию предложений </w:t>
      </w:r>
      <w:r w:rsidR="002B095A" w:rsidRPr="00B36888">
        <w:rPr>
          <w:rFonts w:eastAsia="SchoolBookSanPin"/>
        </w:rPr>
        <w:br/>
      </w:r>
      <w:r w:rsidRPr="00B36888">
        <w:rPr>
          <w:rFonts w:eastAsia="SchoolBookSanPin"/>
        </w:rPr>
        <w:t>с прямой и косвенной речью.</w:t>
      </w:r>
    </w:p>
    <w:p w:rsidR="00D67B9C" w:rsidRPr="00B36888" w:rsidRDefault="00D67B9C" w:rsidP="004558D2">
      <w:pPr>
        <w:pStyle w:val="afffc"/>
        <w:rPr>
          <w:rFonts w:eastAsia="SchoolBookSanPin"/>
        </w:rPr>
      </w:pPr>
      <w:r w:rsidRPr="00B36888">
        <w:rPr>
          <w:rFonts w:eastAsia="SchoolBookSanPin"/>
        </w:rPr>
        <w:t xml:space="preserve">Уметь цитировать и применять разные способы включения цитат </w:t>
      </w:r>
      <w:r w:rsidR="002B095A" w:rsidRPr="00B36888">
        <w:rPr>
          <w:rFonts w:eastAsia="SchoolBookSanPin"/>
        </w:rPr>
        <w:br/>
      </w:r>
      <w:r w:rsidRPr="00B36888">
        <w:rPr>
          <w:rFonts w:eastAsia="SchoolBookSanPin"/>
        </w:rPr>
        <w:t>в высказывание.</w:t>
      </w:r>
    </w:p>
    <w:p w:rsidR="00D67B9C" w:rsidRPr="00B36888" w:rsidRDefault="004F0F31" w:rsidP="004558D2">
      <w:pPr>
        <w:pStyle w:val="afffc"/>
        <w:rPr>
          <w:rFonts w:eastAsia="SchoolBookSanPin"/>
        </w:rPr>
      </w:pPr>
      <w:r w:rsidRPr="00B36888">
        <w:rPr>
          <w:rFonts w:eastAsia="SchoolBookSanPin"/>
        </w:rPr>
        <w:t xml:space="preserve">Соблюдать основные нормы </w:t>
      </w:r>
      <w:r w:rsidR="00D67B9C" w:rsidRPr="00B36888">
        <w:rPr>
          <w:rFonts w:eastAsia="SchoolBookSanPin"/>
        </w:rPr>
        <w:t>построения предложений с прямой и косвенной речью, при цитировании.</w:t>
      </w:r>
    </w:p>
    <w:p w:rsidR="004F0F31" w:rsidRDefault="004F0F31" w:rsidP="004558D2">
      <w:pPr>
        <w:pStyle w:val="afffc"/>
      </w:pPr>
      <w:r w:rsidRPr="00B36888">
        <w:lastRenderedPageBreak/>
        <w:t>Применять правила постановки знаков препинания в предложениях с прямой и  косвенной речью, при цитировании.</w:t>
      </w:r>
    </w:p>
    <w:p w:rsidR="00303A29" w:rsidRDefault="00303A29" w:rsidP="004558D2">
      <w:pPr>
        <w:pStyle w:val="afffc"/>
      </w:pPr>
    </w:p>
    <w:p w:rsidR="00303A29" w:rsidRPr="00B36888" w:rsidRDefault="00303A29" w:rsidP="004558D2">
      <w:pPr>
        <w:pStyle w:val="afffc"/>
        <w:rPr>
          <w:rFonts w:eastAsia="SchoolBookSanPin"/>
        </w:rPr>
      </w:pPr>
    </w:p>
    <w:p w:rsidR="00C477E4" w:rsidRPr="00303A29" w:rsidRDefault="00AF2420" w:rsidP="004558D2">
      <w:pPr>
        <w:pStyle w:val="afffc"/>
      </w:pPr>
      <w:r>
        <w:rPr>
          <w:rFonts w:eastAsia="SchoolBookSanPin"/>
        </w:rPr>
        <w:t xml:space="preserve">2.1.2. </w:t>
      </w:r>
      <w:r w:rsidR="00C477E4" w:rsidRPr="00303A29">
        <w:rPr>
          <w:rFonts w:eastAsia="SchoolBookSanPin"/>
        </w:rPr>
        <w:t>Федеральная рабочая программа по учебному предмету «Литература».</w:t>
      </w:r>
    </w:p>
    <w:p w:rsidR="00C477E4" w:rsidRPr="00B36888" w:rsidRDefault="00C477E4" w:rsidP="004558D2">
      <w:pPr>
        <w:pStyle w:val="afffc"/>
        <w:rPr>
          <w:rFonts w:eastAsia="SchoolBookSanPin"/>
        </w:rPr>
      </w:pPr>
      <w:r w:rsidRPr="00B36888">
        <w:rPr>
          <w:rFonts w:eastAsia="SchoolBookSanPin"/>
        </w:rPr>
        <w:t>.</w:t>
      </w:r>
      <w:r w:rsidR="00127B73" w:rsidRPr="00B36888">
        <w:rPr>
          <w:rFonts w:eastAsia="SchoolBookSanPin"/>
        </w:rPr>
        <w:t> </w:t>
      </w:r>
      <w:r w:rsidRPr="00B36888">
        <w:rPr>
          <w:rFonts w:eastAsia="SchoolBookSanPin"/>
        </w:rPr>
        <w:t>Федеральная рабочая программа по учебному предмету «Литература» (предметная область «Русский язык и литератур</w:t>
      </w:r>
      <w:r w:rsidR="00EE0888" w:rsidRPr="00B36888">
        <w:rPr>
          <w:rFonts w:eastAsia="SchoolBookSanPin"/>
        </w:rPr>
        <w:t>а</w:t>
      </w:r>
      <w:r w:rsidRPr="00B36888">
        <w:rPr>
          <w:rFonts w:eastAsia="SchoolBookSanPin"/>
        </w:rPr>
        <w:t xml:space="preserve">») (далее </w:t>
      </w:r>
      <w:r w:rsidRPr="00B36888">
        <w:rPr>
          <w:rFonts w:eastAsia="SchoolBookSanPin"/>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B36888">
        <w:rPr>
          <w:rFonts w:eastAsia="SchoolBookSanPin"/>
        </w:rPr>
        <w:br/>
      </w:r>
      <w:r w:rsidRPr="00B36888">
        <w:rPr>
          <w:rFonts w:eastAsia="SchoolBookSanPin"/>
        </w:rPr>
        <w:t xml:space="preserve">по </w:t>
      </w:r>
      <w:r w:rsidR="00127B73" w:rsidRPr="00B36888">
        <w:rPr>
          <w:rFonts w:eastAsia="SchoolBookSanPin"/>
        </w:rPr>
        <w:t>литературе</w:t>
      </w:r>
      <w:r w:rsidRPr="00B36888">
        <w:rPr>
          <w:rFonts w:eastAsia="SchoolBookSanPin"/>
        </w:rPr>
        <w:t>.</w:t>
      </w:r>
    </w:p>
    <w:p w:rsidR="00D67B9C" w:rsidRPr="00B36888" w:rsidRDefault="002B095A" w:rsidP="004558D2">
      <w:pPr>
        <w:pStyle w:val="afffc"/>
        <w:rPr>
          <w:rFonts w:eastAsia="OfficinaSansBoldITC"/>
        </w:rPr>
      </w:pPr>
      <w:r w:rsidRPr="00B36888">
        <w:rPr>
          <w:rFonts w:eastAsia="OfficinaSansBoldITC"/>
        </w:rPr>
        <w:t>Пояснительная записка</w:t>
      </w:r>
      <w:r w:rsidR="00041B2F" w:rsidRPr="00B36888">
        <w:rPr>
          <w:rFonts w:eastAsia="OfficinaSansBoldITC"/>
        </w:rPr>
        <w:t>.</w:t>
      </w:r>
    </w:p>
    <w:p w:rsidR="00D67B9C" w:rsidRPr="00B36888" w:rsidRDefault="00127B73" w:rsidP="004558D2">
      <w:pPr>
        <w:pStyle w:val="afffc"/>
        <w:rPr>
          <w:rFonts w:eastAsia="SchoolBookSanPin"/>
        </w:rPr>
      </w:pPr>
      <w:r w:rsidRPr="00B36888">
        <w:rPr>
          <w:rFonts w:eastAsia="SchoolBookSanPin"/>
        </w:rPr>
        <w:t xml:space="preserve">Программа по литературе </w:t>
      </w:r>
      <w:r w:rsidR="00D67B9C" w:rsidRPr="00B36888">
        <w:rPr>
          <w:rFonts w:eastAsia="SchoolBookSanPin"/>
        </w:rPr>
        <w:t>разработана с целью оказания методической помощи учителю литературы в создании рабочей програм</w:t>
      </w:r>
      <w:r w:rsidR="00874203" w:rsidRPr="00B36888">
        <w:rPr>
          <w:rFonts w:eastAsia="SchoolBookSanPin"/>
        </w:rPr>
        <w:t>м</w:t>
      </w:r>
      <w:r w:rsidR="00D67B9C" w:rsidRPr="00B36888">
        <w:rPr>
          <w:rFonts w:eastAsia="SchoolBookSanPin"/>
        </w:rPr>
        <w:t>ы по учебному предмету, ориентированной на современные тенденции в образовании и активные методики обучения.</w:t>
      </w:r>
    </w:p>
    <w:p w:rsidR="00127B73" w:rsidRPr="00B36888" w:rsidRDefault="00127B73" w:rsidP="004558D2">
      <w:pPr>
        <w:pStyle w:val="afffc"/>
        <w:rPr>
          <w:rFonts w:eastAsia="SchoolBookSanPin"/>
        </w:rPr>
      </w:pPr>
      <w:r w:rsidRPr="00B36888">
        <w:rPr>
          <w:rFonts w:eastAsia="SchoolBookSanPin"/>
        </w:rPr>
        <w:t xml:space="preserve">Программа по литературе </w:t>
      </w:r>
      <w:r w:rsidR="00D67B9C" w:rsidRPr="00B36888">
        <w:rPr>
          <w:rFonts w:eastAsia="SchoolBookSanPin"/>
        </w:rPr>
        <w:t>позволит учителю</w:t>
      </w:r>
      <w:r w:rsidRPr="00B36888">
        <w:rPr>
          <w:rFonts w:eastAsia="SchoolBookSanPin"/>
        </w:rPr>
        <w:t>:</w:t>
      </w:r>
    </w:p>
    <w:p w:rsidR="00127B73" w:rsidRPr="00B36888" w:rsidRDefault="00D67B9C" w:rsidP="004558D2">
      <w:pPr>
        <w:pStyle w:val="afffc"/>
        <w:rPr>
          <w:rFonts w:eastAsia="SchoolBookSanPin"/>
        </w:rPr>
      </w:pPr>
      <w:r w:rsidRPr="00B36888">
        <w:rPr>
          <w:rFonts w:eastAsia="SchoolBookSanPin"/>
        </w:rPr>
        <w:t xml:space="preserve">реализовать в процессе преподавания литературы современные подходы </w:t>
      </w:r>
      <w:r w:rsidR="00127B73" w:rsidRPr="00B36888">
        <w:rPr>
          <w:rFonts w:eastAsia="SchoolBookSanPin"/>
        </w:rPr>
        <w:br/>
      </w:r>
      <w:r w:rsidRPr="00B36888">
        <w:rPr>
          <w:rFonts w:eastAsia="SchoolBookSanPin"/>
        </w:rPr>
        <w:t xml:space="preserve">к формированию личностных, метапредметных и предметных результатов обучения, сформулированных в ФГОС ООО; </w:t>
      </w:r>
    </w:p>
    <w:p w:rsidR="00D67B9C" w:rsidRPr="00B36888" w:rsidRDefault="00D67B9C" w:rsidP="004558D2">
      <w:pPr>
        <w:pStyle w:val="afffc"/>
        <w:rPr>
          <w:rFonts w:eastAsia="SchoolBookSanPin"/>
          <w:position w:val="1"/>
        </w:rPr>
      </w:pPr>
      <w:r w:rsidRPr="00B36888">
        <w:rPr>
          <w:rFonts w:eastAsia="SchoolBookSanPin"/>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eastAsia="SchoolBookSanPin"/>
        </w:rPr>
        <w:t xml:space="preserve">в соответствии с ФГОС ООО, </w:t>
      </w:r>
      <w:r w:rsidR="00127B73" w:rsidRPr="00B36888">
        <w:rPr>
          <w:rFonts w:eastAsia="SchoolBookSanPin"/>
          <w:position w:val="1"/>
        </w:rPr>
        <w:t>федеральной</w:t>
      </w:r>
      <w:r w:rsidRPr="00B36888">
        <w:rPr>
          <w:rFonts w:eastAsia="SchoolBookSanPin"/>
          <w:position w:val="1"/>
        </w:rPr>
        <w:t xml:space="preserve"> программой воспитания.</w:t>
      </w:r>
    </w:p>
    <w:p w:rsidR="00D67B9C" w:rsidRPr="00B36888" w:rsidRDefault="00D67B9C" w:rsidP="004558D2">
      <w:pPr>
        <w:pStyle w:val="afffc"/>
        <w:rPr>
          <w:rFonts w:eastAsia="SchoolBookSanPin"/>
        </w:rPr>
      </w:pPr>
      <w:r w:rsidRPr="00B36888">
        <w:rPr>
          <w:rFonts w:eastAsia="SchoolBookSanPin"/>
          <w:position w:val="1"/>
        </w:rPr>
        <w:t xml:space="preserve">Личностные и метапредметные результаты </w:t>
      </w:r>
      <w:r w:rsidR="00127B73" w:rsidRPr="00B36888">
        <w:rPr>
          <w:rFonts w:eastAsia="SchoolBookSanPin"/>
          <w:position w:val="1"/>
        </w:rPr>
        <w:t xml:space="preserve">в </w:t>
      </w:r>
      <w:r w:rsidRPr="00B36888">
        <w:rPr>
          <w:rFonts w:eastAsia="SchoolBookSanPin"/>
          <w:position w:val="1"/>
        </w:rPr>
        <w:t xml:space="preserve">программе </w:t>
      </w:r>
      <w:r w:rsidR="00127B73" w:rsidRPr="00B36888">
        <w:rPr>
          <w:rFonts w:eastAsia="SchoolBookSanPin"/>
          <w:position w:val="1"/>
        </w:rPr>
        <w:t xml:space="preserve">по литературе </w:t>
      </w:r>
      <w:r w:rsidRPr="00B36888">
        <w:rPr>
          <w:rFonts w:eastAsia="SchoolBookSanPin"/>
          <w:position w:val="1"/>
        </w:rPr>
        <w:t xml:space="preserve">представлены с учётом особенностей преподавания </w:t>
      </w:r>
      <w:r w:rsidRPr="00B36888">
        <w:rPr>
          <w:rFonts w:eastAsia="SchoolBookSanPin"/>
        </w:rPr>
        <w:t>учебного предмета на уровне основного общего образования</w:t>
      </w:r>
      <w:r w:rsidRPr="00B36888">
        <w:rPr>
          <w:rFonts w:eastAsia="SchoolBookSanPin"/>
          <w:position w:val="1"/>
        </w:rPr>
        <w:t>, планируемые предметные результаты распределены по годам обучения.</w:t>
      </w:r>
    </w:p>
    <w:p w:rsidR="00D67B9C" w:rsidRPr="00B36888" w:rsidRDefault="00127B73" w:rsidP="004558D2">
      <w:pPr>
        <w:pStyle w:val="afffc"/>
        <w:rPr>
          <w:rFonts w:eastAsia="SchoolBookSanPin"/>
        </w:rPr>
      </w:pPr>
      <w:r w:rsidRPr="00B36888">
        <w:rPr>
          <w:rFonts w:eastAsia="SchoolBookSanPin"/>
        </w:rPr>
        <w:t>Литература</w:t>
      </w:r>
      <w:r w:rsidR="00D67B9C" w:rsidRPr="00B36888">
        <w:rPr>
          <w:rFonts w:eastAsia="SchoolBookSanPin"/>
        </w:rPr>
        <w:t xml:space="preserve"> в наибольшей степени способствует формированию духовного облика и нравственных ориентиров молодого поколения, </w:t>
      </w:r>
      <w:r w:rsidRPr="00B36888">
        <w:rPr>
          <w:rFonts w:eastAsia="SchoolBookSanPin"/>
        </w:rPr>
        <w:br/>
      </w:r>
      <w:r w:rsidR="00D67B9C" w:rsidRPr="00B36888">
        <w:rPr>
          <w:rFonts w:eastAsia="SchoolBookSanPin"/>
        </w:rPr>
        <w:t xml:space="preserve">так как занимает ведущее место в эмоциональном, интеллектуальном </w:t>
      </w:r>
      <w:r w:rsidR="007F015A" w:rsidRPr="00B36888">
        <w:rPr>
          <w:rFonts w:eastAsia="SchoolBookSanPin"/>
        </w:rPr>
        <w:br/>
      </w:r>
      <w:r w:rsidR="00D67B9C" w:rsidRPr="00B36888">
        <w:rPr>
          <w:rFonts w:eastAsia="SchoolBookSanPin"/>
        </w:rPr>
        <w:t xml:space="preserve">и эстетическом развитии обучающихся, в становлении основ их миропонимания </w:t>
      </w:r>
      <w:r w:rsidR="007F015A" w:rsidRPr="00B36888">
        <w:rPr>
          <w:rFonts w:eastAsia="SchoolBookSanPin"/>
        </w:rPr>
        <w:br/>
      </w:r>
      <w:r w:rsidR="00D67B9C" w:rsidRPr="00B36888">
        <w:rPr>
          <w:rFonts w:eastAsia="SchoolBookSanPin"/>
        </w:rPr>
        <w:t xml:space="preserve">и национального самосознания. Особенности литературы как </w:t>
      </w:r>
      <w:r w:rsidRPr="00B36888">
        <w:rPr>
          <w:rFonts w:eastAsia="SchoolBookSanPin"/>
        </w:rPr>
        <w:t>учебного</w:t>
      </w:r>
      <w:r w:rsidR="00D67B9C" w:rsidRPr="00B36888">
        <w:rPr>
          <w:rFonts w:eastAsia="SchoolBookSanPin"/>
        </w:rPr>
        <w:t xml:space="preserve"> предмета связаны с тем, что литературные произведения являются феноменом культуры: </w:t>
      </w:r>
      <w:r w:rsidR="00D67B9C" w:rsidRPr="00B36888">
        <w:rPr>
          <w:rFonts w:eastAsia="SchoolBookSanPin"/>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D67B9C" w:rsidP="004558D2">
      <w:pPr>
        <w:pStyle w:val="afffc"/>
        <w:rPr>
          <w:rFonts w:eastAsia="SchoolBookSanPin"/>
        </w:rPr>
      </w:pPr>
      <w:r w:rsidRPr="00B36888">
        <w:rPr>
          <w:rFonts w:eastAsia="SchoolBookSanPin"/>
        </w:rPr>
        <w:t xml:space="preserve">Основу содержания литературного образования составляют чтение </w:t>
      </w:r>
      <w:r w:rsidR="00127B73" w:rsidRPr="00B36888">
        <w:rPr>
          <w:rFonts w:eastAsia="SchoolBookSanPin"/>
        </w:rPr>
        <w:br/>
      </w:r>
      <w:r w:rsidRPr="00B36888">
        <w:rPr>
          <w:rFonts w:eastAsia="SchoolBookSanPin"/>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B36888">
        <w:rPr>
          <w:rFonts w:eastAsia="SchoolBookSanPin"/>
        </w:rPr>
        <w:br/>
      </w:r>
      <w:r w:rsidRPr="00B36888">
        <w:rPr>
          <w:rFonts w:eastAsia="SchoolBookSanPin"/>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eastAsia="SchoolBookSanPin"/>
        </w:rPr>
        <w:br/>
      </w:r>
      <w:r w:rsidRPr="00B36888">
        <w:rPr>
          <w:rFonts w:eastAsia="SchoolBookSanPin"/>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eastAsia="SchoolBookSanPin"/>
        </w:rPr>
        <w:t>обучающихся</w:t>
      </w:r>
      <w:r w:rsidRPr="00B36888">
        <w:rPr>
          <w:rFonts w:eastAsia="SchoolBookSanPin"/>
        </w:rPr>
        <w:t>,</w:t>
      </w:r>
      <w:r w:rsidR="00127B73" w:rsidRPr="00B36888">
        <w:rPr>
          <w:rFonts w:eastAsia="SchoolBookSanPin"/>
        </w:rPr>
        <w:br/>
      </w:r>
      <w:r w:rsidRPr="00B36888">
        <w:rPr>
          <w:rFonts w:eastAsia="SchoolBookSanPin"/>
        </w:rPr>
        <w:t>их психического и литературного развития, жизненного и читательского опыта.</w:t>
      </w:r>
    </w:p>
    <w:p w:rsidR="00D67B9C" w:rsidRPr="00B36888" w:rsidRDefault="00D67B9C" w:rsidP="004558D2">
      <w:pPr>
        <w:pStyle w:val="afffc"/>
        <w:rPr>
          <w:rFonts w:eastAsia="SchoolBookSanPin"/>
        </w:rPr>
      </w:pPr>
      <w:r w:rsidRPr="00B36888">
        <w:rPr>
          <w:rFonts w:eastAsia="SchoolBookSanPin"/>
        </w:rPr>
        <w:t xml:space="preserve">Полноценное литературное образование на уровне основного общего образования невозможно без учёта преемственности с </w:t>
      </w:r>
      <w:r w:rsidR="00127B73" w:rsidRPr="00B36888">
        <w:rPr>
          <w:rFonts w:eastAsia="SchoolBookSanPin"/>
        </w:rPr>
        <w:t>учебным предметом«Л</w:t>
      </w:r>
      <w:r w:rsidRPr="00B36888">
        <w:rPr>
          <w:rFonts w:eastAsia="SchoolBookSanPin"/>
        </w:rPr>
        <w:t>итературно</w:t>
      </w:r>
      <w:r w:rsidR="00127B73" w:rsidRPr="00B36888">
        <w:rPr>
          <w:rFonts w:eastAsia="SchoolBookSanPin"/>
        </w:rPr>
        <w:t>е</w:t>
      </w:r>
      <w:r w:rsidRPr="00B36888">
        <w:rPr>
          <w:rFonts w:eastAsia="SchoolBookSanPin"/>
        </w:rPr>
        <w:t>чтени</w:t>
      </w:r>
      <w:r w:rsidR="00127B73" w:rsidRPr="00B36888">
        <w:rPr>
          <w:rFonts w:eastAsia="SchoolBookSanPin"/>
        </w:rPr>
        <w:t>е»</w:t>
      </w:r>
      <w:r w:rsidR="007F015A" w:rsidRPr="00B36888">
        <w:rPr>
          <w:rFonts w:eastAsia="SchoolBookSanPin"/>
        </w:rPr>
        <w:t>на уровне начального общего образования</w:t>
      </w:r>
      <w:r w:rsidRPr="00B36888">
        <w:rPr>
          <w:rFonts w:eastAsia="SchoolBookSanPin"/>
        </w:rPr>
        <w:t>, межпредметных связей с русск</w:t>
      </w:r>
      <w:r w:rsidR="00127B73" w:rsidRPr="00B36888">
        <w:rPr>
          <w:rFonts w:eastAsia="SchoolBookSanPin"/>
        </w:rPr>
        <w:t>им</w:t>
      </w:r>
      <w:r w:rsidRPr="00B36888">
        <w:rPr>
          <w:rFonts w:eastAsia="SchoolBookSanPin"/>
        </w:rPr>
        <w:t xml:space="preserve"> язык</w:t>
      </w:r>
      <w:r w:rsidR="00127B73" w:rsidRPr="00B36888">
        <w:rPr>
          <w:rFonts w:eastAsia="SchoolBookSanPin"/>
        </w:rPr>
        <w:t>ом</w:t>
      </w:r>
      <w:r w:rsidRPr="00B36888">
        <w:rPr>
          <w:rFonts w:eastAsia="SchoolBookSanPin"/>
        </w:rPr>
        <w:t xml:space="preserve">, </w:t>
      </w:r>
      <w:r w:rsidR="00127B73" w:rsidRPr="00B36888">
        <w:rPr>
          <w:rFonts w:eastAsia="SchoolBookSanPin"/>
        </w:rPr>
        <w:t>учебным предметом «И</w:t>
      </w:r>
      <w:r w:rsidRPr="00B36888">
        <w:rPr>
          <w:rFonts w:eastAsia="SchoolBookSanPin"/>
        </w:rPr>
        <w:t>стори</w:t>
      </w:r>
      <w:r w:rsidR="00127B73" w:rsidRPr="00B36888">
        <w:rPr>
          <w:rFonts w:eastAsia="SchoolBookSanPin"/>
        </w:rPr>
        <w:t>я»</w:t>
      </w:r>
      <w:r w:rsidRPr="00B36888">
        <w:rPr>
          <w:rFonts w:eastAsia="SchoolBookSanPin"/>
        </w:rPr>
        <w:t xml:space="preserve"> и </w:t>
      </w:r>
      <w:r w:rsidR="00127B73" w:rsidRPr="00B36888">
        <w:rPr>
          <w:rFonts w:eastAsia="SchoolBookSanPin"/>
        </w:rPr>
        <w:t xml:space="preserve">учебными </w:t>
      </w:r>
      <w:r w:rsidRPr="00B36888">
        <w:rPr>
          <w:rFonts w:eastAsia="SchoolBookSanPin"/>
        </w:rPr>
        <w:t>предмет</w:t>
      </w:r>
      <w:r w:rsidR="00127B73" w:rsidRPr="00B36888">
        <w:rPr>
          <w:rFonts w:eastAsia="SchoolBookSanPin"/>
        </w:rPr>
        <w:t>амипредметной области «Искусство»</w:t>
      </w:r>
      <w:r w:rsidRPr="00B36888">
        <w:rPr>
          <w:rFonts w:eastAsia="SchoolBookSanPin"/>
        </w:rPr>
        <w:t xml:space="preserve">, что способствует развитию речи, историзма мышления, художественного вкуса, формированию эстетического отношения </w:t>
      </w:r>
      <w:r w:rsidR="00127B73" w:rsidRPr="00B36888">
        <w:rPr>
          <w:rFonts w:eastAsia="SchoolBookSanPin"/>
        </w:rPr>
        <w:br/>
      </w:r>
      <w:r w:rsidRPr="00B36888">
        <w:rPr>
          <w:rFonts w:eastAsia="SchoolBookSanPin"/>
        </w:rPr>
        <w:t>к окружающему миру и его воплощения в творческих работах различных жанров.</w:t>
      </w:r>
    </w:p>
    <w:p w:rsidR="00D67B9C" w:rsidRPr="00B36888" w:rsidRDefault="00D67B9C" w:rsidP="004558D2">
      <w:pPr>
        <w:pStyle w:val="afffc"/>
        <w:rPr>
          <w:rFonts w:eastAsia="SchoolBookSanPin"/>
        </w:rPr>
      </w:pPr>
      <w:r w:rsidRPr="00B36888">
        <w:rPr>
          <w:rFonts w:eastAsia="SchoolBookSanPin"/>
          <w:position w:val="1"/>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eastAsia="SchoolBookSanPin"/>
          <w:position w:val="1"/>
        </w:rPr>
        <w:br/>
      </w:r>
      <w:r w:rsidRPr="00B36888">
        <w:rPr>
          <w:rFonts w:eastAsia="SchoolBookSanPin"/>
          <w:position w:val="1"/>
        </w:rPr>
        <w:t xml:space="preserve">и представлены разделы, касающиеся </w:t>
      </w:r>
      <w:r w:rsidR="002837DD" w:rsidRPr="00B36888">
        <w:rPr>
          <w:rFonts w:eastAsia="SchoolBookSanPin"/>
          <w:position w:val="1"/>
        </w:rPr>
        <w:t>отечественной</w:t>
      </w:r>
      <w:r w:rsidRPr="00B36888">
        <w:rPr>
          <w:rFonts w:eastAsia="SchoolBookSanPin"/>
          <w:position w:val="1"/>
        </w:rPr>
        <w:t xml:space="preserve"> и зарубежной литературы.</w:t>
      </w:r>
    </w:p>
    <w:p w:rsidR="00D67B9C" w:rsidRPr="00B36888" w:rsidRDefault="00D67B9C" w:rsidP="004558D2">
      <w:pPr>
        <w:pStyle w:val="afffc"/>
        <w:rPr>
          <w:rFonts w:eastAsia="SchoolBookSanPin"/>
        </w:rPr>
      </w:pPr>
      <w:r w:rsidRPr="00B36888">
        <w:rPr>
          <w:rFonts w:eastAsia="SchoolBookSanPin"/>
          <w:position w:val="1"/>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eastAsia="SchoolBookSanPin"/>
          <w:position w:val="1"/>
        </w:rPr>
        <w:t xml:space="preserve"> литературе</w:t>
      </w:r>
      <w:r w:rsidRPr="00B36888">
        <w:rPr>
          <w:rFonts w:eastAsia="SchoolBookSanPin"/>
          <w:position w:val="1"/>
        </w:rPr>
        <w:t>.</w:t>
      </w:r>
    </w:p>
    <w:p w:rsidR="002837DD" w:rsidRPr="00B36888" w:rsidRDefault="00D67B9C" w:rsidP="004558D2">
      <w:pPr>
        <w:pStyle w:val="afffc"/>
        <w:rPr>
          <w:rFonts w:eastAsia="SchoolBookSanPin"/>
        </w:rPr>
      </w:pPr>
      <w:r w:rsidRPr="00B36888">
        <w:rPr>
          <w:rFonts w:eastAsia="SchoolBookSanPin"/>
        </w:rPr>
        <w:t xml:space="preserve">Цели изучения </w:t>
      </w:r>
      <w:r w:rsidR="002837DD" w:rsidRPr="00B36888">
        <w:rPr>
          <w:rFonts w:eastAsia="SchoolBookSanPin"/>
        </w:rPr>
        <w:t>литературы</w:t>
      </w:r>
      <w:r w:rsidRPr="00B36888">
        <w:rPr>
          <w:rFonts w:eastAsia="SchoolBookSanPin"/>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eastAsia="SchoolBookSanPin"/>
        </w:rPr>
        <w:br/>
      </w:r>
      <w:r w:rsidRPr="00B36888">
        <w:rPr>
          <w:rFonts w:eastAsia="SchoolBookSanPin"/>
        </w:rPr>
        <w:t>и создания собственных устных и письменных высказываний</w:t>
      </w:r>
      <w:r w:rsidR="002837DD" w:rsidRPr="00B36888">
        <w:rPr>
          <w:rFonts w:eastAsia="SchoolBookSanPin"/>
        </w:rPr>
        <w:t>,</w:t>
      </w:r>
      <w:r w:rsidRPr="00B36888">
        <w:rPr>
          <w:rFonts w:eastAsia="SchoolBookSanPin"/>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D67B9C" w:rsidP="004558D2">
      <w:pPr>
        <w:pStyle w:val="afffc"/>
        <w:rPr>
          <w:rFonts w:eastAsia="SchoolBookSanPin"/>
        </w:rPr>
      </w:pPr>
      <w:r w:rsidRPr="00B36888">
        <w:rPr>
          <w:rFonts w:eastAsia="SchoolBookSanPin"/>
        </w:rPr>
        <w:t xml:space="preserve">Достижение целей </w:t>
      </w:r>
      <w:r w:rsidR="002837DD" w:rsidRPr="00B36888">
        <w:rPr>
          <w:rFonts w:eastAsia="SchoolBookSanPin"/>
        </w:rPr>
        <w:t xml:space="preserve">изучения литературы </w:t>
      </w:r>
      <w:r w:rsidRPr="00B36888">
        <w:rPr>
          <w:rFonts w:eastAsia="SchoolBookSanPin"/>
        </w:rPr>
        <w:t>возможно при решении учебных задач, которые постепенно усложняются от 5 к 9 классу.</w:t>
      </w:r>
    </w:p>
    <w:p w:rsidR="00D67B9C" w:rsidRPr="00B36888" w:rsidRDefault="00D67B9C" w:rsidP="004558D2">
      <w:pPr>
        <w:pStyle w:val="afffc"/>
        <w:rPr>
          <w:rFonts w:eastAsia="SchoolBookSanPin"/>
        </w:rPr>
      </w:pPr>
      <w:r w:rsidRPr="00B36888">
        <w:rPr>
          <w:rFonts w:eastAsia="SchoolBookSanPin"/>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eastAsia="SchoolBookSanPin"/>
        </w:rPr>
        <w:br/>
      </w:r>
      <w:r w:rsidRPr="00B36888">
        <w:rPr>
          <w:rFonts w:eastAsia="SchoolBookSanPin"/>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eastAsia="SchoolBookSanPin"/>
        </w:rPr>
        <w:t>обучающихся</w:t>
      </w:r>
      <w:r w:rsidRPr="00B36888">
        <w:rPr>
          <w:rFonts w:eastAsia="SchoolBookSanPin"/>
        </w:rPr>
        <w:t xml:space="preserve"> к наследию отечественной и зарубежной классической литературы и лучшим образцам современной литературы</w:t>
      </w:r>
      <w:r w:rsidR="002837DD" w:rsidRPr="00B36888">
        <w:rPr>
          <w:rFonts w:eastAsia="SchoolBookSanPin"/>
        </w:rPr>
        <w:t>,</w:t>
      </w:r>
      <w:r w:rsidRPr="00B36888">
        <w:rPr>
          <w:rFonts w:eastAsia="SchoolBookSanPin"/>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eastAsia="SchoolBookSanPin"/>
        </w:rPr>
        <w:t>,</w:t>
      </w:r>
      <w:r w:rsidRPr="00B36888">
        <w:rPr>
          <w:rFonts w:eastAsia="SchoolBookSanPin"/>
        </w:rPr>
        <w:t xml:space="preserve"> освоению духовного опыта человечества, национальных и общечеловеческих культурных традиций </w:t>
      </w:r>
      <w:r w:rsidR="007F015A" w:rsidRPr="00B36888">
        <w:rPr>
          <w:rFonts w:eastAsia="SchoolBookSanPin"/>
        </w:rPr>
        <w:br/>
      </w:r>
      <w:r w:rsidRPr="00B36888">
        <w:rPr>
          <w:rFonts w:eastAsia="SchoolBookSanPin"/>
        </w:rPr>
        <w:t>и ценностей; формированию гуманистического мировоззрения.</w:t>
      </w:r>
    </w:p>
    <w:p w:rsidR="00D67B9C" w:rsidRPr="00B36888" w:rsidRDefault="002837DD" w:rsidP="004558D2">
      <w:pPr>
        <w:pStyle w:val="afffc"/>
        <w:rPr>
          <w:rFonts w:eastAsia="SchoolBookSanPin"/>
        </w:rPr>
      </w:pPr>
      <w:r w:rsidRPr="00B36888">
        <w:rPr>
          <w:rFonts w:eastAsia="SchoolBookSanPin"/>
        </w:rPr>
        <w:t>. </w:t>
      </w:r>
      <w:r w:rsidR="00D67B9C" w:rsidRPr="00B36888">
        <w:rPr>
          <w:rFonts w:eastAsia="SchoolBookSanPin"/>
        </w:rPr>
        <w:t xml:space="preserve">Задачи, связанные с осознанием значимости чтения и изучения литературы для дальнейшего развития обучающихся, с формированием </w:t>
      </w:r>
      <w:r w:rsidRPr="00B36888">
        <w:rPr>
          <w:rFonts w:eastAsia="SchoolBookSanPin"/>
        </w:rPr>
        <w:br/>
      </w:r>
      <w:r w:rsidR="00D67B9C" w:rsidRPr="00B36888">
        <w:rPr>
          <w:rFonts w:eastAsia="SchoolBookSanPin"/>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B36888">
        <w:rPr>
          <w:rFonts w:eastAsia="SchoolBookSanPin"/>
        </w:rPr>
        <w:br/>
      </w:r>
      <w:r w:rsidR="00D67B9C" w:rsidRPr="00B36888">
        <w:rPr>
          <w:rFonts w:eastAsia="SchoolBookSanPin"/>
        </w:rPr>
        <w:t xml:space="preserve">на воспитание и развитие мотивации к чтению художественных произведений, </w:t>
      </w:r>
      <w:r w:rsidRPr="00B36888">
        <w:rPr>
          <w:rFonts w:eastAsia="SchoolBookSanPin"/>
        </w:rPr>
        <w:br/>
      </w:r>
      <w:r w:rsidR="00D67B9C" w:rsidRPr="00B36888">
        <w:rPr>
          <w:rFonts w:eastAsia="SchoolBookSanPin"/>
        </w:rPr>
        <w:t>как изучаемых на уроках</w:t>
      </w:r>
      <w:r w:rsidRPr="00B36888">
        <w:rPr>
          <w:rFonts w:eastAsia="SchoolBookSanPin"/>
        </w:rPr>
        <w:t xml:space="preserve"> литературы</w:t>
      </w:r>
      <w:r w:rsidR="00D67B9C" w:rsidRPr="00B36888">
        <w:rPr>
          <w:rFonts w:eastAsia="SchoolBookSanPin"/>
        </w:rPr>
        <w:t xml:space="preserve">, так и прочитанных самостоятельно, </w:t>
      </w:r>
      <w:r w:rsidRPr="00B36888">
        <w:rPr>
          <w:rFonts w:eastAsia="SchoolBookSanPin"/>
        </w:rPr>
        <w:br/>
      </w:r>
      <w:r w:rsidR="00D67B9C" w:rsidRPr="00B36888">
        <w:rPr>
          <w:rFonts w:eastAsia="SchoolBookSanPin"/>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D67B9C" w:rsidP="004558D2">
      <w:pPr>
        <w:pStyle w:val="afffc"/>
        <w:rPr>
          <w:rFonts w:eastAsia="SchoolBookSanPin"/>
        </w:rPr>
      </w:pPr>
      <w:r w:rsidRPr="00B36888">
        <w:rPr>
          <w:rFonts w:eastAsia="SchoolBookSanPi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eastAsia="SchoolBookSanPin"/>
        </w:rPr>
        <w:br/>
      </w:r>
      <w:r w:rsidRPr="00B36888">
        <w:rPr>
          <w:rFonts w:eastAsia="SchoolBookSanPin"/>
        </w:rPr>
        <w:t xml:space="preserve">на формирование у </w:t>
      </w:r>
      <w:r w:rsidR="002837DD" w:rsidRPr="00B36888">
        <w:rPr>
          <w:rFonts w:eastAsia="SchoolBookSanPin"/>
        </w:rPr>
        <w:t>обучающихся</w:t>
      </w:r>
      <w:r w:rsidRPr="00B36888">
        <w:rPr>
          <w:rFonts w:eastAsia="SchoolBookSanPin"/>
        </w:rPr>
        <w:t xml:space="preserve"> системы знаний о литературе как искусстве слова, </w:t>
      </w:r>
      <w:r w:rsidR="007F015A" w:rsidRPr="00B36888">
        <w:rPr>
          <w:rFonts w:eastAsia="SchoolBookSanPin"/>
        </w:rPr>
        <w:br/>
      </w:r>
      <w:r w:rsidRPr="00B36888">
        <w:rPr>
          <w:rFonts w:eastAsia="SchoolBookSanPin"/>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eastAsia="SchoolBookSanPin"/>
        </w:rPr>
        <w:br/>
      </w:r>
      <w:r w:rsidRPr="00B36888">
        <w:rPr>
          <w:rFonts w:eastAsia="SchoolBookSanPin"/>
        </w:rPr>
        <w:t xml:space="preserve">и содержания, реализуя возможность их неоднозначного толкования </w:t>
      </w:r>
      <w:r w:rsidR="007F015A" w:rsidRPr="00B36888">
        <w:rPr>
          <w:rFonts w:eastAsia="SchoolBookSanPin"/>
        </w:rPr>
        <w:br/>
      </w:r>
      <w:r w:rsidRPr="00B36888">
        <w:rPr>
          <w:rFonts w:eastAsia="SchoolBookSanPin"/>
        </w:rPr>
        <w:t>в рамках достоверных интерпретаций</w:t>
      </w:r>
      <w:r w:rsidR="002837DD" w:rsidRPr="00B36888">
        <w:rPr>
          <w:rFonts w:eastAsia="SchoolBookSanPin"/>
        </w:rPr>
        <w:t>,</w:t>
      </w:r>
      <w:r w:rsidRPr="00B36888">
        <w:rPr>
          <w:rFonts w:eastAsia="SchoolBookSanPin"/>
        </w:rPr>
        <w:t xml:space="preserve"> сопоставлять и сравнивать художественные произведения, их фрагменты, образы и проблемы как между собой, </w:t>
      </w:r>
      <w:r w:rsidR="002837DD" w:rsidRPr="00B36888">
        <w:rPr>
          <w:rFonts w:eastAsia="SchoolBookSanPin"/>
        </w:rPr>
        <w:br/>
      </w:r>
      <w:r w:rsidRPr="00B36888">
        <w:rPr>
          <w:rFonts w:eastAsia="SchoolBookSanPin"/>
        </w:rPr>
        <w:t>так и с произведениями других искусств</w:t>
      </w:r>
      <w:r w:rsidR="002837DD" w:rsidRPr="00B36888">
        <w:rPr>
          <w:rFonts w:eastAsia="SchoolBookSanPin"/>
        </w:rPr>
        <w:t>,</w:t>
      </w:r>
      <w:r w:rsidRPr="00B36888">
        <w:rPr>
          <w:rFonts w:eastAsia="SchoolBookSanPin"/>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eastAsia="SchoolBookSanPin"/>
        </w:rPr>
        <w:t>,</w:t>
      </w:r>
      <w:r w:rsidRPr="00B36888">
        <w:rPr>
          <w:rFonts w:eastAsia="SchoolBookSanPin"/>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D67B9C" w:rsidP="004558D2">
      <w:pPr>
        <w:pStyle w:val="afffc"/>
        <w:rPr>
          <w:rFonts w:eastAsia="SchoolBookSanPin"/>
        </w:rPr>
      </w:pPr>
      <w:r w:rsidRPr="00B36888">
        <w:rPr>
          <w:rFonts w:eastAsia="SchoolBookSanPin"/>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eastAsia="SchoolBookSanPin"/>
        </w:rPr>
        <w:t>обучающихся</w:t>
      </w:r>
      <w:r w:rsidRPr="00B36888">
        <w:rPr>
          <w:rFonts w:eastAsia="SchoolBookSanPin"/>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eastAsia="SchoolBookSanPin"/>
        </w:rPr>
        <w:br/>
      </w:r>
      <w:r w:rsidRPr="00B36888">
        <w:rPr>
          <w:rFonts w:eastAsia="SchoolBookSanPin"/>
        </w:rPr>
        <w:t xml:space="preserve">в том числе наизусть, владеть различными видами пересказа, участвовать </w:t>
      </w:r>
      <w:r w:rsidRPr="00B36888">
        <w:rPr>
          <w:rFonts w:eastAsia="SchoolBookSanPin"/>
        </w:rPr>
        <w:br/>
        <w:t xml:space="preserve">в учебном диалоге, адекватно воспринимая чужую точку зрения </w:t>
      </w:r>
      <w:r w:rsidR="007F015A" w:rsidRPr="00B36888">
        <w:rPr>
          <w:rFonts w:eastAsia="SchoolBookSanPin"/>
        </w:rPr>
        <w:br/>
      </w:r>
      <w:r w:rsidRPr="00B36888">
        <w:rPr>
          <w:rFonts w:eastAsia="SchoolBookSanPin"/>
        </w:rPr>
        <w:t>и аргументированно отстаивая свою.</w:t>
      </w:r>
    </w:p>
    <w:p w:rsidR="00D67B9C" w:rsidRPr="00B36888" w:rsidRDefault="002A3D2E" w:rsidP="004558D2">
      <w:pPr>
        <w:pStyle w:val="afffc"/>
        <w:rPr>
          <w:rFonts w:eastAsia="OfficinaSansBoldITC"/>
        </w:rPr>
      </w:pPr>
      <w:r w:rsidRPr="00B36888">
        <w:rPr>
          <w:rFonts w:eastAsia="SchoolBookSanPin"/>
        </w:rPr>
        <w:t xml:space="preserve">Общее число часов, рекомендованных для изучения </w:t>
      </w:r>
      <w:r w:rsidR="00205E4C" w:rsidRPr="00B36888">
        <w:rPr>
          <w:rFonts w:eastAsia="SchoolBookSanPin"/>
        </w:rPr>
        <w:t xml:space="preserve">литературы, </w:t>
      </w:r>
      <w:r w:rsidR="00205E4C" w:rsidRPr="00B36888">
        <w:rPr>
          <w:rFonts w:eastAsia="SchoolBookSanPin"/>
        </w:rPr>
        <w:noBreakHyphen/>
      </w:r>
      <w:r w:rsidR="00205E4C" w:rsidRPr="00B36888">
        <w:rPr>
          <w:rFonts w:eastAsia="SchoolBookSanPin"/>
        </w:rPr>
        <w:br/>
        <w:t xml:space="preserve">442 часа: в </w:t>
      </w:r>
      <w:r w:rsidR="00D67B9C" w:rsidRPr="00B36888">
        <w:rPr>
          <w:rFonts w:eastAsia="SchoolBookSanPin"/>
        </w:rPr>
        <w:t xml:space="preserve">5, 6, 9 классах на изучение </w:t>
      </w:r>
      <w:r w:rsidR="00205E4C" w:rsidRPr="00B36888">
        <w:rPr>
          <w:rFonts w:eastAsia="SchoolBookSanPin"/>
        </w:rPr>
        <w:t xml:space="preserve">литературы </w:t>
      </w:r>
      <w:r w:rsidR="00D67B9C" w:rsidRPr="00B36888">
        <w:rPr>
          <w:rFonts w:eastAsia="SchoolBookSanPin"/>
        </w:rPr>
        <w:t xml:space="preserve">отводится 3 часа в неделю, </w:t>
      </w:r>
      <w:r w:rsidR="00205E4C" w:rsidRPr="00B36888">
        <w:rPr>
          <w:rFonts w:eastAsia="SchoolBookSanPin"/>
        </w:rPr>
        <w:br/>
      </w:r>
      <w:r w:rsidR="00D67B9C" w:rsidRPr="00B36888">
        <w:rPr>
          <w:rFonts w:eastAsia="SchoolBookSanPin"/>
        </w:rPr>
        <w:t xml:space="preserve">в 7 и 8 классах </w:t>
      </w:r>
      <w:r w:rsidR="0095351E" w:rsidRPr="00B36888">
        <w:rPr>
          <w:rFonts w:eastAsia="SchoolBookSanPin"/>
        </w:rPr>
        <w:noBreakHyphen/>
      </w:r>
      <w:r w:rsidR="00D67B9C" w:rsidRPr="00B36888">
        <w:rPr>
          <w:rFonts w:eastAsia="SchoolBookSanPin"/>
        </w:rPr>
        <w:t xml:space="preserve"> 2 часа в неделю. </w:t>
      </w:r>
    </w:p>
    <w:p w:rsidR="00B84C62" w:rsidRPr="00B36888" w:rsidRDefault="00B84C62" w:rsidP="004558D2">
      <w:pPr>
        <w:pStyle w:val="afffc"/>
        <w:rPr>
          <w:rFonts w:eastAsia="OfficinaSansBoldITC"/>
        </w:rPr>
      </w:pPr>
      <w:r w:rsidRPr="00B36888">
        <w:rPr>
          <w:rFonts w:eastAsia="OfficinaSansBoldITC"/>
        </w:rPr>
        <w:t>Содержание обучения в 5 классе.</w:t>
      </w:r>
    </w:p>
    <w:p w:rsidR="00D67B9C" w:rsidRPr="00B36888" w:rsidRDefault="00D67B9C" w:rsidP="004558D2">
      <w:pPr>
        <w:pStyle w:val="afffc"/>
        <w:rPr>
          <w:rFonts w:eastAsia="OfficinaSansBoldITC"/>
        </w:rPr>
      </w:pPr>
      <w:r w:rsidRPr="00B36888">
        <w:rPr>
          <w:rFonts w:eastAsia="OfficinaSansBoldITC"/>
        </w:rPr>
        <w:t>Мифология</w:t>
      </w:r>
      <w:r w:rsidR="003A09AC"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Мифы народов России и мира.</w:t>
      </w:r>
    </w:p>
    <w:p w:rsidR="00D67B9C" w:rsidRPr="00B36888" w:rsidRDefault="00B84C62" w:rsidP="004558D2">
      <w:pPr>
        <w:pStyle w:val="afffc"/>
        <w:rPr>
          <w:rFonts w:eastAsia="OfficinaSansBoldITC"/>
        </w:rPr>
      </w:pPr>
      <w:r w:rsidRPr="00B36888">
        <w:rPr>
          <w:rFonts w:eastAsia="OfficinaSansBoldITC"/>
        </w:rPr>
        <w:t>. </w:t>
      </w:r>
      <w:r w:rsidR="00D67B9C" w:rsidRPr="00B36888">
        <w:rPr>
          <w:rFonts w:eastAsia="OfficinaSansBoldITC"/>
        </w:rPr>
        <w:t>Фольклор</w:t>
      </w:r>
      <w:r w:rsidR="003A09AC"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 xml:space="preserve">Малые жанры: пословицы, поговорки, загадки. Сказки народов России </w:t>
      </w:r>
      <w:r w:rsidR="007F015A" w:rsidRPr="00B36888">
        <w:rPr>
          <w:rFonts w:eastAsia="SchoolBookSanPin"/>
        </w:rPr>
        <w:br/>
      </w:r>
      <w:r w:rsidRPr="00B36888">
        <w:rPr>
          <w:rFonts w:eastAsia="SchoolBookSanPin"/>
        </w:rPr>
        <w:t>и народов мира (не менее трёх).</w:t>
      </w:r>
    </w:p>
    <w:p w:rsidR="00D67B9C" w:rsidRPr="00B36888" w:rsidRDefault="00D67B9C" w:rsidP="004558D2">
      <w:pPr>
        <w:pStyle w:val="afffc"/>
        <w:rPr>
          <w:rFonts w:eastAsia="OfficinaSansBoldITC"/>
        </w:rPr>
      </w:pPr>
      <w:r w:rsidRPr="00B36888">
        <w:rPr>
          <w:rFonts w:eastAsia="OfficinaSansBoldITC"/>
        </w:rPr>
        <w:t>Литература первой половины XIX века</w:t>
      </w:r>
      <w:r w:rsidR="003A09AC"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И.А. Крылов. </w:t>
      </w:r>
      <w:r w:rsidRPr="00B36888">
        <w:rPr>
          <w:rFonts w:eastAsia="SchoolBookSanPin"/>
        </w:rPr>
        <w:t xml:space="preserve">Басни (три по выбору). Например, «Волк на псарне», «Листы </w:t>
      </w:r>
      <w:r w:rsidR="007F015A" w:rsidRPr="00B36888">
        <w:rPr>
          <w:rFonts w:eastAsia="SchoolBookSanPin"/>
        </w:rPr>
        <w:br/>
      </w:r>
      <w:r w:rsidRPr="00B36888">
        <w:rPr>
          <w:rFonts w:eastAsia="SchoolBookSanPin"/>
        </w:rPr>
        <w:t>и Корни», «Свинья под Дубом», «Квартет», «Осёл и Соловей», «Ворона и Лисица».</w:t>
      </w:r>
    </w:p>
    <w:p w:rsidR="00D67B9C" w:rsidRPr="00B36888" w:rsidRDefault="00D67B9C" w:rsidP="004558D2">
      <w:pPr>
        <w:pStyle w:val="afffc"/>
        <w:rPr>
          <w:rFonts w:eastAsia="SchoolBookSanPin"/>
        </w:rPr>
      </w:pPr>
      <w:r w:rsidRPr="00B36888">
        <w:rPr>
          <w:rFonts w:eastAsia="SchoolBookSanPin"/>
          <w:bCs/>
          <w:position w:val="1"/>
        </w:rPr>
        <w:t>А.С. Пушкин</w:t>
      </w:r>
      <w:r w:rsidRPr="00B36888">
        <w:rPr>
          <w:rFonts w:eastAsia="SchoolBookSanPin"/>
          <w:position w:val="1"/>
        </w:rPr>
        <w:t>. Стихотворения (не менее трёх). «Зимнее утро»</w:t>
      </w:r>
      <w:r w:rsidR="00430988" w:rsidRPr="00B36888">
        <w:rPr>
          <w:rFonts w:eastAsia="SchoolBookSanPin"/>
          <w:position w:val="1"/>
        </w:rPr>
        <w:t xml:space="preserve">, </w:t>
      </w:r>
      <w:r w:rsidRPr="00B36888">
        <w:rPr>
          <w:rFonts w:eastAsia="SchoolBookSanPin"/>
          <w:position w:val="1"/>
        </w:rPr>
        <w:t>«Зимний вечер», «Няне» и другие</w:t>
      </w:r>
      <w:r w:rsidR="009836EB" w:rsidRPr="00B36888">
        <w:rPr>
          <w:rFonts w:eastAsia="SchoolBookSanPin"/>
          <w:position w:val="1"/>
        </w:rPr>
        <w:t>,</w:t>
      </w:r>
      <w:r w:rsidRPr="00B36888">
        <w:rPr>
          <w:rFonts w:eastAsia="SchoolBookSanPin"/>
          <w:position w:val="1"/>
        </w:rPr>
        <w:t xml:space="preserve"> «Сказка о мёртвой царевне и о семи богатырях».</w:t>
      </w:r>
    </w:p>
    <w:p w:rsidR="00D67B9C" w:rsidRPr="00B36888" w:rsidRDefault="00041B2F" w:rsidP="004558D2">
      <w:pPr>
        <w:pStyle w:val="afffc"/>
        <w:rPr>
          <w:rFonts w:eastAsia="SchoolBookSanPin"/>
        </w:rPr>
      </w:pPr>
      <w:r w:rsidRPr="00B36888">
        <w:rPr>
          <w:rFonts w:eastAsia="SchoolBookSanPin"/>
          <w:bCs/>
          <w:position w:val="1"/>
        </w:rPr>
        <w:t>М.</w:t>
      </w:r>
      <w:r w:rsidR="00D67B9C" w:rsidRPr="00B36888">
        <w:rPr>
          <w:rFonts w:eastAsia="SchoolBookSanPin"/>
          <w:bCs/>
          <w:position w:val="1"/>
        </w:rPr>
        <w:t>Ю. Лермонтов</w:t>
      </w:r>
      <w:r w:rsidR="00D67B9C" w:rsidRPr="00B36888">
        <w:rPr>
          <w:rFonts w:eastAsia="SchoolBookSanPin"/>
          <w:position w:val="1"/>
        </w:rPr>
        <w:t>. Стихотворение «Бородино».</w:t>
      </w:r>
    </w:p>
    <w:p w:rsidR="00D67B9C" w:rsidRPr="00B36888" w:rsidRDefault="00041B2F" w:rsidP="004558D2">
      <w:pPr>
        <w:pStyle w:val="afffc"/>
        <w:rPr>
          <w:rFonts w:eastAsia="SchoolBookSanPin"/>
        </w:rPr>
      </w:pPr>
      <w:r w:rsidRPr="00B36888">
        <w:rPr>
          <w:rFonts w:eastAsia="SchoolBookSanPin"/>
          <w:bCs/>
          <w:position w:val="1"/>
        </w:rPr>
        <w:t>Н</w:t>
      </w:r>
      <w:r w:rsidR="00D67B9C" w:rsidRPr="00B36888">
        <w:rPr>
          <w:rFonts w:eastAsia="SchoolBookSanPin"/>
          <w:bCs/>
          <w:position w:val="1"/>
        </w:rPr>
        <w:t xml:space="preserve"> В. Гоголь. </w:t>
      </w:r>
      <w:r w:rsidR="00D67B9C" w:rsidRPr="00B36888">
        <w:rPr>
          <w:rFonts w:eastAsia="SchoolBookSanPin"/>
          <w:position w:val="1"/>
        </w:rPr>
        <w:t>Повесть «Ночь перед Рождеством» из сборника</w:t>
      </w:r>
      <w:r w:rsidR="00430988" w:rsidRPr="00B36888">
        <w:rPr>
          <w:rFonts w:eastAsia="SchoolBookSanPin"/>
          <w:position w:val="1"/>
        </w:rPr>
        <w:t>.</w:t>
      </w:r>
    </w:p>
    <w:p w:rsidR="00D67B9C" w:rsidRPr="00B36888" w:rsidRDefault="00D67B9C" w:rsidP="004558D2">
      <w:pPr>
        <w:pStyle w:val="afffc"/>
        <w:rPr>
          <w:rFonts w:eastAsia="SchoolBookSanPin"/>
        </w:rPr>
      </w:pPr>
      <w:r w:rsidRPr="00B36888">
        <w:rPr>
          <w:rFonts w:eastAsia="SchoolBookSanPin"/>
          <w:position w:val="1"/>
        </w:rPr>
        <w:t>«Вечера на хуторе близ Диканьки».</w:t>
      </w:r>
    </w:p>
    <w:p w:rsidR="00D67B9C" w:rsidRPr="00B36888" w:rsidRDefault="00D67B9C" w:rsidP="004558D2">
      <w:pPr>
        <w:pStyle w:val="afffc"/>
        <w:rPr>
          <w:rFonts w:eastAsia="OfficinaSansBoldITC"/>
        </w:rPr>
      </w:pPr>
      <w:r w:rsidRPr="00B36888">
        <w:rPr>
          <w:rFonts w:eastAsia="OfficinaSansBoldITC"/>
        </w:rPr>
        <w:t>Литература второй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И.С. Тургенев. </w:t>
      </w:r>
      <w:r w:rsidRPr="00B36888">
        <w:rPr>
          <w:rFonts w:eastAsia="SchoolBookSanPin"/>
        </w:rPr>
        <w:t>Рассказ «Муму».</w:t>
      </w:r>
    </w:p>
    <w:p w:rsidR="00D67B9C" w:rsidRPr="00B36888" w:rsidRDefault="00D67B9C" w:rsidP="004558D2">
      <w:pPr>
        <w:pStyle w:val="afffc"/>
        <w:rPr>
          <w:rFonts w:eastAsia="SchoolBookSanPin"/>
        </w:rPr>
      </w:pPr>
      <w:r w:rsidRPr="00B36888">
        <w:rPr>
          <w:rFonts w:eastAsia="SchoolBookSanPin"/>
          <w:bCs/>
          <w:position w:val="1"/>
        </w:rPr>
        <w:t xml:space="preserve">Н.А. Некрасов. </w:t>
      </w:r>
      <w:r w:rsidRPr="00B36888">
        <w:rPr>
          <w:rFonts w:eastAsia="SchoolBookSanPin"/>
          <w:position w:val="1"/>
        </w:rPr>
        <w:t>Стихотворения (не менее двух). «Крестьянские дети». «Школьник». Поэма «Мороз, Красный нос» (фрагмент).</w:t>
      </w:r>
    </w:p>
    <w:p w:rsidR="00D67B9C" w:rsidRPr="00B36888" w:rsidRDefault="00D67B9C" w:rsidP="004558D2">
      <w:pPr>
        <w:pStyle w:val="afffc"/>
        <w:rPr>
          <w:rFonts w:eastAsia="SchoolBookSanPin"/>
        </w:rPr>
      </w:pPr>
      <w:r w:rsidRPr="00B36888">
        <w:rPr>
          <w:rFonts w:eastAsia="SchoolBookSanPin"/>
          <w:bCs/>
          <w:position w:val="1"/>
        </w:rPr>
        <w:t xml:space="preserve">Л.Н. Толстой. </w:t>
      </w:r>
      <w:r w:rsidRPr="00B36888">
        <w:rPr>
          <w:rFonts w:eastAsia="SchoolBookSanPin"/>
          <w:position w:val="1"/>
        </w:rPr>
        <w:t>Рассказ «Кавказский пленник».</w:t>
      </w:r>
    </w:p>
    <w:p w:rsidR="00D67B9C" w:rsidRPr="00B36888" w:rsidRDefault="00D67B9C" w:rsidP="004558D2">
      <w:pPr>
        <w:pStyle w:val="afffc"/>
        <w:rPr>
          <w:rFonts w:eastAsia="OfficinaSansBoldITC"/>
        </w:rPr>
      </w:pPr>
      <w:r w:rsidRPr="00B36888">
        <w:rPr>
          <w:rFonts w:eastAsia="OfficinaSansBoldITC"/>
        </w:rPr>
        <w:t>Литература XIX</w:t>
      </w:r>
      <w:r w:rsidR="0095351E" w:rsidRPr="00B36888">
        <w:rPr>
          <w:rFonts w:eastAsia="OfficinaSansBoldITC"/>
        </w:rPr>
        <w:t>-</w:t>
      </w:r>
      <w:r w:rsidRPr="00B36888">
        <w:rPr>
          <w:rFonts w:eastAsia="OfficinaSansBoldITC"/>
        </w:rPr>
        <w:t>ХХ веков</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Стихотворения отечественных поэтов XIX</w:t>
      </w:r>
      <w:r w:rsidR="0095351E" w:rsidRPr="00B36888">
        <w:rPr>
          <w:rFonts w:eastAsia="SchoolBookSanPin"/>
          <w:bCs/>
        </w:rPr>
        <w:t>-</w:t>
      </w:r>
      <w:r w:rsidRPr="00B36888">
        <w:rPr>
          <w:rFonts w:eastAsia="SchoolBookSanPin"/>
          <w:bCs/>
        </w:rPr>
        <w:t xml:space="preserve">ХХ веков о родной природе и о связи человека с Родиной </w:t>
      </w:r>
      <w:r w:rsidRPr="00B36888">
        <w:rPr>
          <w:rFonts w:eastAsia="SchoolBookSanPin"/>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B36888" w:rsidRDefault="00D67B9C" w:rsidP="004558D2">
      <w:pPr>
        <w:pStyle w:val="afffc"/>
        <w:rPr>
          <w:rFonts w:eastAsia="SchoolBookSanPin"/>
        </w:rPr>
      </w:pPr>
      <w:r w:rsidRPr="00B36888">
        <w:rPr>
          <w:rFonts w:eastAsia="SchoolBookSanPin"/>
          <w:bCs/>
        </w:rPr>
        <w:t>Юмористические рассказы отечественных писателей XIX</w:t>
      </w:r>
      <w:r w:rsidR="0095351E" w:rsidRPr="00B36888">
        <w:rPr>
          <w:rFonts w:eastAsia="SchoolBookSanPin"/>
          <w:bCs/>
        </w:rPr>
        <w:t>-</w:t>
      </w:r>
      <w:r w:rsidRPr="00B36888">
        <w:rPr>
          <w:rFonts w:eastAsia="SchoolBookSanPin"/>
          <w:bCs/>
        </w:rPr>
        <w:t>XX веков</w:t>
      </w:r>
      <w:r w:rsidR="007F015A" w:rsidRPr="00B36888">
        <w:rPr>
          <w:rFonts w:eastAsia="SchoolBookSanPin"/>
          <w:bCs/>
        </w:rPr>
        <w:br/>
      </w:r>
      <w:r w:rsidRPr="00B36888">
        <w:rPr>
          <w:rFonts w:eastAsia="SchoolBookSanPin"/>
          <w:bCs/>
        </w:rPr>
        <w:t xml:space="preserve">А.П. Чехов </w:t>
      </w:r>
      <w:r w:rsidRPr="00B36888">
        <w:rPr>
          <w:rFonts w:eastAsia="SchoolBookSanPin"/>
        </w:rPr>
        <w:t>(два рассказа по выбору). Например, «Лошадиная фамилия», «Мальчики», «Хирургия» и другие</w:t>
      </w:r>
      <w:r w:rsidRPr="00B36888">
        <w:rPr>
          <w:rFonts w:eastAsia="SchoolBookSanPin"/>
          <w:bCs/>
        </w:rPr>
        <w:t xml:space="preserve">М.М. Зощенко </w:t>
      </w:r>
      <w:r w:rsidRPr="00B36888">
        <w:rPr>
          <w:rFonts w:eastAsia="SchoolBookSanPin"/>
        </w:rPr>
        <w:t xml:space="preserve">(два рассказа по выбору). Например, «Галоша», «Лёля и Минька», «Ёлка», «Золотые слова», «Встреча» </w:t>
      </w:r>
      <w:r w:rsidR="007F015A" w:rsidRPr="00B36888">
        <w:rPr>
          <w:rFonts w:eastAsia="SchoolBookSanPin"/>
        </w:rPr>
        <w:br/>
      </w:r>
      <w:r w:rsidRPr="00B36888">
        <w:rPr>
          <w:rFonts w:eastAsia="SchoolBookSanPin"/>
        </w:rPr>
        <w:t>и другие</w:t>
      </w:r>
      <w:r w:rsidR="007F015A"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Произведения отечественной литературы о природе и животных </w:t>
      </w:r>
      <w:r w:rsidR="00B84C62" w:rsidRPr="00B36888">
        <w:rPr>
          <w:rFonts w:eastAsia="SchoolBookSanPin"/>
          <w:bCs/>
        </w:rPr>
        <w:br/>
      </w:r>
      <w:r w:rsidRPr="00B36888">
        <w:rPr>
          <w:rFonts w:eastAsia="SchoolBookSanPin"/>
        </w:rPr>
        <w:t>(не менее двух). Например, А.И. Куприна, М.М. Пришвина, К.Г. Паустовского.</w:t>
      </w:r>
    </w:p>
    <w:p w:rsidR="00D67B9C" w:rsidRPr="00B36888" w:rsidRDefault="00D67B9C" w:rsidP="004558D2">
      <w:pPr>
        <w:pStyle w:val="afffc"/>
        <w:rPr>
          <w:rFonts w:eastAsia="SchoolBookSanPin"/>
        </w:rPr>
      </w:pPr>
      <w:r w:rsidRPr="00B36888">
        <w:rPr>
          <w:rFonts w:eastAsia="SchoolBookSanPin"/>
          <w:bCs/>
        </w:rPr>
        <w:t xml:space="preserve">А.П. Платонов. </w:t>
      </w:r>
      <w:r w:rsidRPr="00B36888">
        <w:rPr>
          <w:rFonts w:eastAsia="SchoolBookSanPin"/>
        </w:rPr>
        <w:t xml:space="preserve">Рассказы (один по выбору). Например, «Корова», «Никита» </w:t>
      </w:r>
      <w:r w:rsidR="007F015A" w:rsidRPr="00B36888">
        <w:rPr>
          <w:rFonts w:eastAsia="SchoolBookSanPin"/>
        </w:rPr>
        <w:br/>
      </w:r>
      <w:r w:rsidRPr="00B36888">
        <w:rPr>
          <w:rFonts w:eastAsia="SchoolBookSanPin"/>
        </w:rPr>
        <w:t>и другие.</w:t>
      </w:r>
    </w:p>
    <w:p w:rsidR="00D67B9C" w:rsidRPr="00B36888" w:rsidRDefault="00D67B9C" w:rsidP="004558D2">
      <w:pPr>
        <w:pStyle w:val="afffc"/>
        <w:rPr>
          <w:rFonts w:eastAsia="SchoolBookSanPin"/>
        </w:rPr>
      </w:pPr>
      <w:r w:rsidRPr="00B36888">
        <w:rPr>
          <w:rFonts w:eastAsia="SchoolBookSanPin"/>
          <w:bCs/>
        </w:rPr>
        <w:t xml:space="preserve">В.П. Астафьев. </w:t>
      </w:r>
      <w:r w:rsidRPr="00B36888">
        <w:rPr>
          <w:rFonts w:eastAsia="SchoolBookSanPin"/>
        </w:rPr>
        <w:t>Рассказ «Васюткино озеро».</w:t>
      </w:r>
    </w:p>
    <w:p w:rsidR="00D67B9C" w:rsidRPr="00B36888" w:rsidRDefault="00D67B9C" w:rsidP="004558D2">
      <w:pPr>
        <w:pStyle w:val="afffc"/>
        <w:rPr>
          <w:rFonts w:eastAsia="OfficinaSansBoldITC"/>
        </w:rPr>
      </w:pPr>
      <w:r w:rsidRPr="00B36888">
        <w:rPr>
          <w:rFonts w:eastAsia="OfficinaSansBoldITC"/>
        </w:rPr>
        <w:t>Литература XX</w:t>
      </w:r>
      <w:r w:rsidR="0095351E" w:rsidRPr="00B36888">
        <w:rPr>
          <w:rFonts w:eastAsia="OfficinaSansBoldITC"/>
        </w:rPr>
        <w:t>-</w:t>
      </w:r>
      <w:r w:rsidRPr="00B36888">
        <w:rPr>
          <w:rFonts w:eastAsia="OfficinaSansBoldITC"/>
        </w:rPr>
        <w:t>XXI веков</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Произведения отечественной прозы на тему «Человек на войне» </w:t>
      </w:r>
      <w:r w:rsidR="00B84C62" w:rsidRPr="00B36888">
        <w:rPr>
          <w:rFonts w:eastAsia="SchoolBookSanPin"/>
          <w:bCs/>
        </w:rPr>
        <w:br/>
      </w:r>
      <w:r w:rsidRPr="00B36888">
        <w:rPr>
          <w:rFonts w:eastAsia="SchoolBookSanPin"/>
        </w:rPr>
        <w:t>(не менее двух). Например, Л.А. Кассиль. «Дорогие мои мальчишки»</w:t>
      </w:r>
      <w:r w:rsidR="00B84C62" w:rsidRPr="00B36888">
        <w:rPr>
          <w:rFonts w:eastAsia="SchoolBookSanPin"/>
        </w:rPr>
        <w:t>,</w:t>
      </w:r>
      <w:r w:rsidRPr="00B36888">
        <w:rPr>
          <w:rFonts w:eastAsia="SchoolBookSanPin"/>
        </w:rPr>
        <w:t xml:space="preserve"> Ю.Я. Яковлев. «Девочки с Васильевского острова»</w:t>
      </w:r>
      <w:r w:rsidR="00B84C62" w:rsidRPr="00B36888">
        <w:rPr>
          <w:rFonts w:eastAsia="SchoolBookSanPin"/>
        </w:rPr>
        <w:t>,</w:t>
      </w:r>
      <w:r w:rsidRPr="00B36888">
        <w:rPr>
          <w:rFonts w:eastAsia="SchoolBookSanPin"/>
        </w:rPr>
        <w:t xml:space="preserve"> В.П. Катаев. «Сын полка» и другие</w:t>
      </w:r>
      <w:r w:rsidR="007F015A"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Произведения отечественных писателей XIX</w:t>
      </w:r>
      <w:r w:rsidR="0095351E" w:rsidRPr="00B36888">
        <w:rPr>
          <w:rFonts w:eastAsia="SchoolBookSanPin"/>
          <w:bCs/>
        </w:rPr>
        <w:t>-</w:t>
      </w:r>
      <w:r w:rsidRPr="00B36888">
        <w:rPr>
          <w:rFonts w:eastAsia="SchoolBookSanPin"/>
          <w:bCs/>
        </w:rPr>
        <w:t xml:space="preserve">XXI веков на тему детства </w:t>
      </w:r>
      <w:r w:rsidRPr="00B36888">
        <w:rPr>
          <w:rFonts w:eastAsia="SchoolBookSanPin"/>
        </w:rPr>
        <w:t xml:space="preserve">(не менее двух).Например, произведения В.Г. Короленко, В.П. Катаева, В.П. Крапивина, Ю.П. </w:t>
      </w:r>
      <w:r w:rsidRPr="00B36888">
        <w:rPr>
          <w:rFonts w:eastAsia="SchoolBookSanPin"/>
        </w:rPr>
        <w:lastRenderedPageBreak/>
        <w:t>Казакова, А.Г. Алексина, В.П. Астафьева, В.К. Железникова, Ю.Я. Яковлева, И.Коваля, А.А. Гиваргизова, М.С. Аромштам, Н.Ю. Абгарян.</w:t>
      </w:r>
    </w:p>
    <w:p w:rsidR="00D67B9C" w:rsidRPr="00B36888" w:rsidRDefault="00D67B9C" w:rsidP="004558D2">
      <w:pPr>
        <w:pStyle w:val="afffc"/>
        <w:rPr>
          <w:rFonts w:eastAsia="SchoolBookSanPin"/>
        </w:rPr>
      </w:pPr>
      <w:r w:rsidRPr="00B36888">
        <w:rPr>
          <w:rFonts w:eastAsia="SchoolBookSanPin"/>
          <w:bCs/>
        </w:rPr>
        <w:t xml:space="preserve">Произведения приключенческого жанра отечественных писателей </w:t>
      </w:r>
      <w:r w:rsidRPr="00B36888">
        <w:rPr>
          <w:rFonts w:eastAsia="SchoolBookSanPin"/>
        </w:rPr>
        <w:t>(одно по выбору). Например, К. Булычёв. «Девочка, с которой ничего не случится», «Миллион приключений» и другие (главы по выбору).</w:t>
      </w:r>
    </w:p>
    <w:p w:rsidR="00D67B9C" w:rsidRPr="00B36888" w:rsidRDefault="00D67B9C" w:rsidP="004558D2">
      <w:pPr>
        <w:pStyle w:val="afffc"/>
        <w:rPr>
          <w:rFonts w:eastAsia="OfficinaSansBoldITC"/>
        </w:rPr>
      </w:pPr>
      <w:r w:rsidRPr="00B36888">
        <w:rPr>
          <w:rFonts w:eastAsia="OfficinaSansBoldITC"/>
        </w:rPr>
        <w:t>Литература народов Российской Федерации</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Стихотворения </w:t>
      </w:r>
      <w:r w:rsidRPr="00B36888">
        <w:rPr>
          <w:rFonts w:eastAsia="SchoolBookSanPin"/>
        </w:rPr>
        <w:t>(одно по в</w:t>
      </w:r>
      <w:r w:rsidR="009836EB" w:rsidRPr="00B36888">
        <w:rPr>
          <w:rFonts w:eastAsia="SchoolBookSanPin"/>
        </w:rPr>
        <w:t xml:space="preserve">ыбору). Например, Р.Г. Гамзатов. </w:t>
      </w:r>
      <w:r w:rsidRPr="00B36888">
        <w:rPr>
          <w:rFonts w:eastAsia="SchoolBookSanPin"/>
          <w:position w:val="1"/>
        </w:rPr>
        <w:t>«Песня соловья»; М. Карим. «Эту песню мать мне пела».</w:t>
      </w:r>
    </w:p>
    <w:p w:rsidR="00D67B9C" w:rsidRPr="00B36888" w:rsidRDefault="00D67B9C" w:rsidP="004558D2">
      <w:pPr>
        <w:pStyle w:val="afffc"/>
        <w:rPr>
          <w:rFonts w:eastAsia="OfficinaSansBoldITC"/>
        </w:rPr>
      </w:pPr>
      <w:r w:rsidRPr="00B36888">
        <w:rPr>
          <w:rFonts w:eastAsia="OfficinaSansBoldITC"/>
        </w:rPr>
        <w:t>Зарубежная литература</w:t>
      </w:r>
      <w:r w:rsidR="00430988" w:rsidRPr="00B36888">
        <w:rPr>
          <w:rFonts w:eastAsia="OfficinaSansBoldITC"/>
        </w:rPr>
        <w:t>.</w:t>
      </w:r>
    </w:p>
    <w:p w:rsidR="00D67B9C" w:rsidRPr="00B36888" w:rsidRDefault="00B84C62" w:rsidP="004558D2">
      <w:pPr>
        <w:pStyle w:val="afffc"/>
        <w:rPr>
          <w:rFonts w:eastAsia="SchoolBookSanPin"/>
        </w:rPr>
      </w:pPr>
      <w:r w:rsidRPr="00B36888">
        <w:rPr>
          <w:rFonts w:eastAsia="OfficinaSansBoldITC"/>
        </w:rPr>
        <w:t>. </w:t>
      </w:r>
      <w:r w:rsidR="00D67B9C" w:rsidRPr="00B36888">
        <w:rPr>
          <w:rFonts w:eastAsia="SchoolBookSanPin"/>
          <w:bCs/>
        </w:rPr>
        <w:t xml:space="preserve">Х.К. Андерсен. </w:t>
      </w:r>
      <w:r w:rsidR="00D67B9C" w:rsidRPr="00B36888">
        <w:rPr>
          <w:rFonts w:eastAsia="SchoolBookSanPin"/>
        </w:rPr>
        <w:t>Сказки (одна по выбору). Например, «Снежная королева», «Соловей» и другие</w:t>
      </w:r>
      <w:r w:rsidR="007F015A"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Зарубежная сказочная проза </w:t>
      </w:r>
      <w:r w:rsidRPr="00B36888">
        <w:rPr>
          <w:rFonts w:eastAsia="SchoolBookSanPin"/>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B36888" w:rsidRDefault="00D67B9C" w:rsidP="004558D2">
      <w:pPr>
        <w:pStyle w:val="afffc"/>
        <w:rPr>
          <w:rFonts w:eastAsia="SchoolBookSanPin"/>
        </w:rPr>
      </w:pPr>
      <w:r w:rsidRPr="00B36888">
        <w:rPr>
          <w:rFonts w:eastAsia="SchoolBookSanPin"/>
          <w:bCs/>
        </w:rPr>
        <w:t xml:space="preserve">Зарубежная проза о детях и подростках </w:t>
      </w:r>
      <w:r w:rsidRPr="00B36888">
        <w:rPr>
          <w:rFonts w:eastAsia="SchoolBookSanPin"/>
        </w:rPr>
        <w:t xml:space="preserve">(два произведения </w:t>
      </w:r>
      <w:r w:rsidR="00B84C62" w:rsidRPr="00B36888">
        <w:rPr>
          <w:rFonts w:eastAsia="SchoolBookSanPin"/>
        </w:rPr>
        <w:br/>
      </w:r>
      <w:r w:rsidRPr="00B36888">
        <w:rPr>
          <w:rFonts w:eastAsia="SchoolBookSanPin"/>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B36888" w:rsidRDefault="00D67B9C" w:rsidP="004558D2">
      <w:pPr>
        <w:pStyle w:val="afffc"/>
        <w:rPr>
          <w:rFonts w:eastAsia="SchoolBookSanPin"/>
        </w:rPr>
      </w:pPr>
      <w:r w:rsidRPr="00B36888">
        <w:rPr>
          <w:rFonts w:eastAsia="SchoolBookSanPin"/>
          <w:bCs/>
        </w:rPr>
        <w:t xml:space="preserve">Зарубежная приключенческая проза </w:t>
      </w:r>
      <w:r w:rsidRPr="00B36888">
        <w:rPr>
          <w:rFonts w:eastAsia="SchoolBookSanPin"/>
        </w:rPr>
        <w:t>(два произведения по выбору). Например, Р.Л. Стивенсон. «Остров сокровищ», «Чёрная стрела» и другие.</w:t>
      </w:r>
    </w:p>
    <w:p w:rsidR="00D67B9C" w:rsidRPr="00B36888" w:rsidRDefault="00D67B9C" w:rsidP="004558D2">
      <w:pPr>
        <w:pStyle w:val="afffc"/>
        <w:rPr>
          <w:rFonts w:eastAsia="SchoolBookSanPin"/>
        </w:rPr>
      </w:pPr>
      <w:r w:rsidRPr="00B36888">
        <w:rPr>
          <w:rFonts w:eastAsia="SchoolBookSanPin"/>
          <w:bCs/>
        </w:rPr>
        <w:t xml:space="preserve">Зарубежная проза о животных </w:t>
      </w:r>
      <w:r w:rsidRPr="00B36888">
        <w:rPr>
          <w:rFonts w:eastAsia="SchoolBookSanPin"/>
        </w:rPr>
        <w:t>(одно-два произведения по выбору).</w:t>
      </w:r>
      <w:r w:rsidR="00B84C62" w:rsidRPr="00B36888">
        <w:rPr>
          <w:rFonts w:eastAsia="SchoolBookSanPin"/>
        </w:rPr>
        <w:br/>
      </w:r>
      <w:r w:rsidRPr="00B36888">
        <w:rPr>
          <w:rFonts w:eastAsia="SchoolBookSanPin"/>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eastAsia="SchoolBookSanPin"/>
        </w:rPr>
        <w:br/>
      </w:r>
      <w:r w:rsidRPr="00B36888">
        <w:rPr>
          <w:rFonts w:eastAsia="SchoolBookSanPin"/>
        </w:rPr>
        <w:t>и другие.</w:t>
      </w:r>
    </w:p>
    <w:p w:rsidR="00B84C62" w:rsidRPr="00B36888" w:rsidRDefault="00B84C62" w:rsidP="004558D2">
      <w:pPr>
        <w:pStyle w:val="afffc"/>
        <w:rPr>
          <w:rFonts w:eastAsia="OfficinaSansBoldITC"/>
        </w:rPr>
      </w:pPr>
      <w:r w:rsidRPr="00B36888">
        <w:rPr>
          <w:rFonts w:eastAsia="OfficinaSansBoldITC"/>
        </w:rPr>
        <w:t>Содержание обучения в 6 классе.</w:t>
      </w:r>
    </w:p>
    <w:p w:rsidR="00D67B9C" w:rsidRPr="00B36888" w:rsidRDefault="00D67B9C" w:rsidP="004558D2">
      <w:pPr>
        <w:pStyle w:val="afffc"/>
        <w:rPr>
          <w:rFonts w:eastAsia="OfficinaSansBoldITC"/>
        </w:rPr>
      </w:pPr>
      <w:r w:rsidRPr="00B36888">
        <w:rPr>
          <w:rFonts w:eastAsia="OfficinaSansBoldITC"/>
        </w:rPr>
        <w:t>Античная литература</w:t>
      </w:r>
      <w:r w:rsidR="00430988" w:rsidRPr="00B36888">
        <w:rPr>
          <w:rFonts w:eastAsia="OfficinaSansBoldITC"/>
        </w:rPr>
        <w:t>.</w:t>
      </w:r>
      <w:r w:rsidR="002B647D" w:rsidRPr="00B36888">
        <w:rPr>
          <w:rFonts w:eastAsia="OfficinaSansBoldITC"/>
        </w:rPr>
        <w:tab/>
      </w:r>
    </w:p>
    <w:p w:rsidR="00D67B9C" w:rsidRPr="00B36888" w:rsidRDefault="00D67B9C" w:rsidP="004558D2">
      <w:pPr>
        <w:pStyle w:val="afffc"/>
        <w:rPr>
          <w:rFonts w:eastAsia="SchoolBookSanPin"/>
        </w:rPr>
      </w:pPr>
      <w:r w:rsidRPr="00B36888">
        <w:rPr>
          <w:rFonts w:eastAsia="SchoolBookSanPin"/>
          <w:bCs/>
        </w:rPr>
        <w:t xml:space="preserve">Гомер. </w:t>
      </w:r>
      <w:r w:rsidRPr="00B36888">
        <w:rPr>
          <w:rFonts w:eastAsia="SchoolBookSanPin"/>
        </w:rPr>
        <w:t>Поэмы. «Илиада», «Одиссея» (фрагменты).</w:t>
      </w:r>
    </w:p>
    <w:p w:rsidR="00D67B9C" w:rsidRPr="00B36888" w:rsidRDefault="00D67B9C" w:rsidP="004558D2">
      <w:pPr>
        <w:pStyle w:val="afffc"/>
        <w:rPr>
          <w:rFonts w:eastAsia="OfficinaSansBoldITC"/>
        </w:rPr>
      </w:pPr>
      <w:r w:rsidRPr="00B36888">
        <w:rPr>
          <w:rFonts w:eastAsia="OfficinaSansBoldITC"/>
        </w:rPr>
        <w:t>Фольклор</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rPr>
        <w:t>Русские былины (не менее двух). Например, «Илья Муромец и Соловей-разбойник», «Садко».</w:t>
      </w:r>
    </w:p>
    <w:p w:rsidR="00D67B9C" w:rsidRPr="00B36888" w:rsidRDefault="00D67B9C" w:rsidP="004558D2">
      <w:pPr>
        <w:pStyle w:val="afffc"/>
        <w:rPr>
          <w:rFonts w:eastAsia="SchoolBookSanPin"/>
        </w:rPr>
      </w:pPr>
      <w:r w:rsidRPr="00B36888">
        <w:rPr>
          <w:rFonts w:eastAsia="SchoolBookSanPin"/>
        </w:rPr>
        <w:t xml:space="preserve">Народные песни и баллады народов России и мира (не менее трёх песен </w:t>
      </w:r>
      <w:r w:rsidR="007F015A" w:rsidRPr="00B36888">
        <w:rPr>
          <w:rFonts w:eastAsia="SchoolBookSanPin"/>
        </w:rPr>
        <w:br/>
      </w:r>
      <w:r w:rsidRPr="00B36888">
        <w:rPr>
          <w:rFonts w:eastAsia="SchoolBookSanPin"/>
        </w:rPr>
        <w:t xml:space="preserve">и одной баллады). Например, «Песнь о Роланде» (фрагменты). «Песнь </w:t>
      </w:r>
      <w:r w:rsidR="007F015A" w:rsidRPr="00B36888">
        <w:rPr>
          <w:rFonts w:eastAsia="SchoolBookSanPin"/>
        </w:rPr>
        <w:br/>
      </w:r>
      <w:r w:rsidRPr="00B36888">
        <w:rPr>
          <w:rFonts w:eastAsia="SchoolBookSanPin"/>
        </w:rPr>
        <w:t>о Нибелунгах» (фрагменты), баллада«Аника-воин» и другие</w:t>
      </w:r>
      <w:r w:rsidR="007F015A" w:rsidRPr="00B36888">
        <w:rPr>
          <w:rFonts w:eastAsia="SchoolBookSanPin"/>
        </w:rPr>
        <w:t>.</w:t>
      </w:r>
    </w:p>
    <w:p w:rsidR="00D67B9C" w:rsidRPr="00B36888" w:rsidRDefault="00D67B9C" w:rsidP="004558D2">
      <w:pPr>
        <w:pStyle w:val="afffc"/>
        <w:rPr>
          <w:rFonts w:eastAsia="OfficinaSansBoldITC"/>
        </w:rPr>
      </w:pPr>
      <w:r w:rsidRPr="00B36888">
        <w:rPr>
          <w:rFonts w:eastAsia="OfficinaSansBoldITC"/>
        </w:rPr>
        <w:t>Древнерусская литература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«Повесть временных лет» </w:t>
      </w:r>
      <w:r w:rsidRPr="00B36888">
        <w:rPr>
          <w:rFonts w:eastAsia="SchoolBookSanPin"/>
        </w:rPr>
        <w:t xml:space="preserve">(не менее одного фрагмента). Например, «Сказание </w:t>
      </w:r>
      <w:r w:rsidRPr="00B36888">
        <w:rPr>
          <w:rFonts w:eastAsia="SchoolBookSanPin"/>
        </w:rPr>
        <w:br/>
        <w:t xml:space="preserve">о белгородском киселе», «Сказание о походе князя Олега на Царьград», «Предание </w:t>
      </w:r>
      <w:r w:rsidR="007F015A" w:rsidRPr="00B36888">
        <w:rPr>
          <w:rFonts w:eastAsia="SchoolBookSanPin"/>
        </w:rPr>
        <w:br/>
      </w:r>
      <w:r w:rsidRPr="00B36888">
        <w:rPr>
          <w:rFonts w:eastAsia="SchoolBookSanPin"/>
        </w:rPr>
        <w:t>о смерти князя Олега».</w:t>
      </w:r>
    </w:p>
    <w:p w:rsidR="00D67B9C" w:rsidRPr="00B36888" w:rsidRDefault="00D67B9C" w:rsidP="004558D2">
      <w:pPr>
        <w:pStyle w:val="afffc"/>
        <w:rPr>
          <w:rFonts w:eastAsia="OfficinaSansBoldITC"/>
        </w:rPr>
      </w:pPr>
      <w:r w:rsidRPr="00B36888">
        <w:rPr>
          <w:rFonts w:eastAsia="OfficinaSansBoldITC"/>
        </w:rPr>
        <w:t>Литература первой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А.С. Пушкин</w:t>
      </w:r>
      <w:r w:rsidRPr="00B36888">
        <w:rPr>
          <w:rFonts w:eastAsia="SchoolBookSanPin"/>
        </w:rPr>
        <w:t>. Стихотворения (не менее трёх). «Песнь о вещем Олеге», «Зимняя дорога», «Узник», «Туча» и другие</w:t>
      </w:r>
      <w:r w:rsidR="009836EB" w:rsidRPr="00B36888">
        <w:rPr>
          <w:rFonts w:eastAsia="SchoolBookSanPin"/>
        </w:rPr>
        <w:t>,</w:t>
      </w:r>
      <w:r w:rsidRPr="00B36888">
        <w:rPr>
          <w:rFonts w:eastAsia="SchoolBookSanPin"/>
        </w:rPr>
        <w:t xml:space="preserve"> Роман </w:t>
      </w:r>
      <w:r w:rsidRPr="00B36888">
        <w:rPr>
          <w:rFonts w:eastAsia="SchoolBookSanPin"/>
          <w:position w:val="1"/>
        </w:rPr>
        <w:t>«Дубровский».</w:t>
      </w:r>
    </w:p>
    <w:p w:rsidR="00D67B9C" w:rsidRPr="00B36888" w:rsidRDefault="00D67B9C" w:rsidP="004558D2">
      <w:pPr>
        <w:pStyle w:val="afffc"/>
        <w:rPr>
          <w:rFonts w:eastAsia="SchoolBookSanPin"/>
        </w:rPr>
      </w:pPr>
      <w:r w:rsidRPr="00B36888">
        <w:rPr>
          <w:rFonts w:eastAsia="SchoolBookSanPin"/>
          <w:bCs/>
        </w:rPr>
        <w:t>М.Ю. Лермонтов</w:t>
      </w:r>
      <w:r w:rsidRPr="00B36888">
        <w:rPr>
          <w:rFonts w:eastAsia="SchoolBookSanPin"/>
        </w:rPr>
        <w:t>. Стихотворения (не менее трёх). «Три пальмы», «Листок», «Утёс» и другие.</w:t>
      </w:r>
    </w:p>
    <w:p w:rsidR="00D67B9C" w:rsidRPr="00B36888" w:rsidRDefault="00D67B9C" w:rsidP="004558D2">
      <w:pPr>
        <w:pStyle w:val="afffc"/>
        <w:rPr>
          <w:rFonts w:eastAsia="SchoolBookSanPin"/>
          <w:position w:val="1"/>
        </w:rPr>
      </w:pPr>
      <w:r w:rsidRPr="00B36888">
        <w:rPr>
          <w:rFonts w:eastAsia="SchoolBookSanPin"/>
          <w:bCs/>
        </w:rPr>
        <w:t xml:space="preserve">А.В. Кольцов. </w:t>
      </w:r>
      <w:r w:rsidRPr="00B36888">
        <w:rPr>
          <w:rFonts w:eastAsia="SchoolBookSanPin"/>
        </w:rPr>
        <w:t xml:space="preserve">Стихотворения (не менее двух). Например, </w:t>
      </w:r>
      <w:r w:rsidRPr="00B36888">
        <w:rPr>
          <w:rFonts w:eastAsia="SchoolBookSanPin"/>
          <w:position w:val="1"/>
        </w:rPr>
        <w:t>«Косарь», «Соловей» и другие.</w:t>
      </w:r>
    </w:p>
    <w:p w:rsidR="00D67B9C" w:rsidRPr="00B36888" w:rsidRDefault="00D67B9C" w:rsidP="004558D2">
      <w:pPr>
        <w:pStyle w:val="afffc"/>
        <w:rPr>
          <w:rFonts w:eastAsia="OfficinaSansBoldITC"/>
        </w:rPr>
      </w:pPr>
      <w:r w:rsidRPr="00B36888">
        <w:rPr>
          <w:rFonts w:eastAsia="OfficinaSansBoldITC"/>
        </w:rPr>
        <w:t>Литература второй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Ф.И. Тютчев. </w:t>
      </w:r>
      <w:r w:rsidRPr="00B36888">
        <w:rPr>
          <w:rFonts w:eastAsia="SchoolBookSanPin"/>
        </w:rPr>
        <w:t>Стихотворения (не менее двух). «Есть в осени первоначальной…», «С поляны коршун поднялся…».</w:t>
      </w:r>
    </w:p>
    <w:p w:rsidR="00D67B9C" w:rsidRPr="00B36888" w:rsidRDefault="00D67B9C" w:rsidP="004558D2">
      <w:pPr>
        <w:pStyle w:val="afffc"/>
        <w:rPr>
          <w:rFonts w:eastAsia="SchoolBookSanPin"/>
        </w:rPr>
      </w:pPr>
      <w:r w:rsidRPr="00B36888">
        <w:rPr>
          <w:rFonts w:eastAsia="SchoolBookSanPin"/>
          <w:bCs/>
        </w:rPr>
        <w:t xml:space="preserve">А.А. Фет. </w:t>
      </w:r>
      <w:r w:rsidRPr="00B36888">
        <w:rPr>
          <w:rFonts w:eastAsia="SchoolBookSanPin"/>
        </w:rPr>
        <w:t xml:space="preserve">Стихотворения (не менее двух). «Учись у них </w:t>
      </w:r>
      <w:r w:rsidR="00041B2F" w:rsidRPr="00B36888">
        <w:rPr>
          <w:rFonts w:eastAsia="SchoolBookSanPin"/>
        </w:rPr>
        <w:noBreakHyphen/>
      </w:r>
      <w:r w:rsidRPr="00B36888">
        <w:rPr>
          <w:rFonts w:eastAsia="SchoolBookSanPin"/>
          <w:position w:val="1"/>
        </w:rPr>
        <w:t xml:space="preserve">у дуба, </w:t>
      </w:r>
      <w:r w:rsidR="00041B2F" w:rsidRPr="00B36888">
        <w:rPr>
          <w:rFonts w:eastAsia="SchoolBookSanPin"/>
          <w:position w:val="1"/>
        </w:rPr>
        <w:br/>
      </w:r>
      <w:r w:rsidRPr="00B36888">
        <w:rPr>
          <w:rFonts w:eastAsia="SchoolBookSanPin"/>
          <w:position w:val="1"/>
        </w:rPr>
        <w:t>у берёзы…», «Я пришёл к тебе с приветом…».</w:t>
      </w:r>
    </w:p>
    <w:p w:rsidR="00D67B9C" w:rsidRPr="00B36888" w:rsidRDefault="00D67B9C" w:rsidP="004558D2">
      <w:pPr>
        <w:pStyle w:val="afffc"/>
        <w:rPr>
          <w:rFonts w:eastAsia="SchoolBookSanPin"/>
        </w:rPr>
      </w:pPr>
      <w:r w:rsidRPr="00B36888">
        <w:rPr>
          <w:rFonts w:eastAsia="SchoolBookSanPin"/>
          <w:bCs/>
        </w:rPr>
        <w:t xml:space="preserve">И.С. Тургенев. </w:t>
      </w:r>
      <w:r w:rsidRPr="00B36888">
        <w:rPr>
          <w:rFonts w:eastAsia="SchoolBookSanPin"/>
        </w:rPr>
        <w:t>Рассказ «Бежин луг».</w:t>
      </w:r>
    </w:p>
    <w:p w:rsidR="00D67B9C" w:rsidRPr="00B36888" w:rsidRDefault="00D67B9C" w:rsidP="004558D2">
      <w:pPr>
        <w:pStyle w:val="afffc"/>
        <w:rPr>
          <w:rFonts w:eastAsia="SchoolBookSanPin"/>
        </w:rPr>
      </w:pPr>
      <w:r w:rsidRPr="00B36888">
        <w:rPr>
          <w:rFonts w:eastAsia="SchoolBookSanPin"/>
          <w:bCs/>
        </w:rPr>
        <w:t xml:space="preserve">Н.С. Лесков. </w:t>
      </w:r>
      <w:r w:rsidRPr="00B36888">
        <w:rPr>
          <w:rFonts w:eastAsia="SchoolBookSanPin"/>
        </w:rPr>
        <w:t>Сказ «Левша».</w:t>
      </w:r>
    </w:p>
    <w:p w:rsidR="00D67B9C" w:rsidRPr="00B36888" w:rsidRDefault="00D67B9C" w:rsidP="004558D2">
      <w:pPr>
        <w:pStyle w:val="afffc"/>
        <w:rPr>
          <w:rFonts w:eastAsia="SchoolBookSanPin"/>
        </w:rPr>
      </w:pPr>
      <w:r w:rsidRPr="00B36888">
        <w:rPr>
          <w:rFonts w:eastAsia="SchoolBookSanPin"/>
          <w:bCs/>
        </w:rPr>
        <w:t xml:space="preserve">Л.Н. Толстой. </w:t>
      </w:r>
      <w:r w:rsidRPr="00B36888">
        <w:rPr>
          <w:rFonts w:eastAsia="SchoolBookSanPin"/>
        </w:rPr>
        <w:t>Повесть «Детство» (главы).</w:t>
      </w:r>
    </w:p>
    <w:p w:rsidR="00D67B9C" w:rsidRPr="00B36888" w:rsidRDefault="00D67B9C" w:rsidP="004558D2">
      <w:pPr>
        <w:pStyle w:val="afffc"/>
        <w:rPr>
          <w:rFonts w:eastAsia="SchoolBookSanPin"/>
        </w:rPr>
      </w:pPr>
      <w:r w:rsidRPr="00B36888">
        <w:rPr>
          <w:rFonts w:eastAsia="SchoolBookSanPin"/>
          <w:bCs/>
        </w:rPr>
        <w:t xml:space="preserve">А.П. Чехов. </w:t>
      </w:r>
      <w:r w:rsidRPr="00B36888">
        <w:rPr>
          <w:rFonts w:eastAsia="SchoolBookSanPin"/>
        </w:rPr>
        <w:t>Рассказы (три по выбору). Например, «Толстый и тонкий», «Хамелеон», «Смерть чиновника» и другие</w:t>
      </w:r>
      <w:r w:rsidR="00430988"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lastRenderedPageBreak/>
        <w:t>А.И. Куприн</w:t>
      </w:r>
      <w:r w:rsidRPr="00B36888">
        <w:rPr>
          <w:rFonts w:eastAsia="SchoolBookSanPin"/>
        </w:rPr>
        <w:t>. Рассказ «Чудесный доктор».</w:t>
      </w:r>
    </w:p>
    <w:p w:rsidR="00D67B9C" w:rsidRPr="00B36888" w:rsidRDefault="00D67B9C" w:rsidP="004558D2">
      <w:pPr>
        <w:pStyle w:val="afffc"/>
        <w:rPr>
          <w:rFonts w:eastAsia="OfficinaSansBoldITC"/>
        </w:rPr>
      </w:pPr>
      <w:r w:rsidRPr="00B36888">
        <w:rPr>
          <w:rFonts w:eastAsia="OfficinaSansBoldITC"/>
        </w:rPr>
        <w:t>Литература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Стихотворения отечественных поэтов начала ХХ века </w:t>
      </w:r>
      <w:r w:rsidRPr="00B36888">
        <w:rPr>
          <w:rFonts w:eastAsia="SchoolBookSanPin"/>
        </w:rPr>
        <w:t>(не менее двух). Например, стихотворения С. А. Есенина, В.В. Маяковского, А.А. Блока</w:t>
      </w:r>
      <w:r w:rsidR="00B84C62" w:rsidRPr="00B36888">
        <w:rPr>
          <w:rFonts w:eastAsia="SchoolBookSanPin"/>
        </w:rPr>
        <w:br/>
      </w:r>
      <w:r w:rsidRPr="00B36888">
        <w:rPr>
          <w:rFonts w:eastAsia="SchoolBookSanPin"/>
        </w:rPr>
        <w:t xml:space="preserve"> и другие.</w:t>
      </w:r>
    </w:p>
    <w:p w:rsidR="00D67B9C" w:rsidRPr="00B36888" w:rsidRDefault="00B84C62" w:rsidP="004558D2">
      <w:pPr>
        <w:pStyle w:val="afffc"/>
        <w:rPr>
          <w:rFonts w:eastAsia="SchoolBookSanPin"/>
        </w:rPr>
      </w:pPr>
      <w:r w:rsidRPr="00B36888">
        <w:rPr>
          <w:rFonts w:eastAsia="OfficinaSansBoldITC"/>
        </w:rPr>
        <w:t> </w:t>
      </w:r>
      <w:r w:rsidR="00D67B9C" w:rsidRPr="00B36888">
        <w:rPr>
          <w:rFonts w:eastAsia="SchoolBookSanPin"/>
          <w:bCs/>
        </w:rPr>
        <w:t xml:space="preserve">Стихотворения отечественных поэтов XX века </w:t>
      </w:r>
      <w:r w:rsidR="00D67B9C" w:rsidRPr="00B36888">
        <w:rPr>
          <w:rFonts w:eastAsia="SchoolBookSanPin"/>
        </w:rPr>
        <w:t xml:space="preserve">(не менее четырёх стихотворений двух поэтов). Например, стихотворения О.Ф. Берггольц, </w:t>
      </w:r>
      <w:r w:rsidR="004622CF" w:rsidRPr="00B36888">
        <w:rPr>
          <w:rFonts w:eastAsia="SchoolBookSanPin"/>
        </w:rPr>
        <w:br/>
      </w:r>
      <w:r w:rsidR="00D67B9C" w:rsidRPr="00B36888">
        <w:rPr>
          <w:rFonts w:eastAsia="SchoolBookSanPin"/>
        </w:rPr>
        <w:t>В.С. Высоцкого, Е.А. Евтушенко, А.С. Кушнера, Ю.Д. Левитанского, Ю.П. Мориц, Б.Ш. Окуджавы, Д.С. Самойлова.</w:t>
      </w:r>
    </w:p>
    <w:p w:rsidR="00D67B9C" w:rsidRPr="00B36888" w:rsidRDefault="00D67B9C" w:rsidP="004558D2">
      <w:pPr>
        <w:pStyle w:val="afffc"/>
        <w:rPr>
          <w:rFonts w:eastAsia="SchoolBookSanPin"/>
        </w:rPr>
      </w:pPr>
      <w:r w:rsidRPr="00B36888">
        <w:rPr>
          <w:rFonts w:eastAsia="SchoolBookSanPin"/>
          <w:bCs/>
        </w:rPr>
        <w:t>Проза отечественных писателей конца XX</w:t>
      </w:r>
      <w:r w:rsidR="00041B2F" w:rsidRPr="00B36888">
        <w:rPr>
          <w:rFonts w:eastAsia="SchoolBookSanPin"/>
          <w:bCs/>
        </w:rPr>
        <w:noBreakHyphen/>
      </w:r>
      <w:r w:rsidRPr="00B36888">
        <w:rPr>
          <w:rFonts w:eastAsia="SchoolBookSanPin"/>
          <w:bCs/>
        </w:rPr>
        <w:t xml:space="preserve"> начала XXI века, </w:t>
      </w:r>
      <w:r w:rsidR="00B84C62" w:rsidRPr="00B36888">
        <w:rPr>
          <w:rFonts w:eastAsia="SchoolBookSanPin"/>
          <w:bCs/>
        </w:rPr>
        <w:br/>
      </w:r>
      <w:r w:rsidRPr="00B36888">
        <w:rPr>
          <w:rFonts w:eastAsia="SchoolBookSanPin"/>
          <w:bCs/>
        </w:rPr>
        <w:t xml:space="preserve">в том числе о Великой Отечественной войне </w:t>
      </w:r>
      <w:r w:rsidRPr="00B36888">
        <w:rPr>
          <w:rFonts w:eastAsia="SchoolBookSanPin"/>
        </w:rPr>
        <w:t xml:space="preserve">(два произведения по выбору). Например, Б.Л. Васильев. «Экспонат №...»; Б.П. Екимов. «Ночь исцеления», </w:t>
      </w:r>
      <w:r w:rsidR="00B84C62" w:rsidRPr="00B36888">
        <w:rPr>
          <w:rFonts w:eastAsia="SchoolBookSanPin"/>
        </w:rPr>
        <w:br/>
      </w:r>
      <w:r w:rsidRPr="00B36888">
        <w:rPr>
          <w:rFonts w:eastAsia="SchoolBookSanPin"/>
        </w:rPr>
        <w:t>А.В. Жвалевский и Е.Б. Пастернак. «Правдивая история Деда Мороза» (глава «Очень страшный 1942 Новый год») и другие.</w:t>
      </w:r>
    </w:p>
    <w:p w:rsidR="00D67B9C" w:rsidRPr="00B36888" w:rsidRDefault="004622CF" w:rsidP="004558D2">
      <w:pPr>
        <w:pStyle w:val="afffc"/>
        <w:rPr>
          <w:rFonts w:eastAsia="SchoolBookSanPin"/>
        </w:rPr>
      </w:pPr>
      <w:r w:rsidRPr="00B36888">
        <w:rPr>
          <w:rFonts w:eastAsia="SchoolBookSanPin"/>
          <w:bCs/>
        </w:rPr>
        <w:t>В.</w:t>
      </w:r>
      <w:r w:rsidR="00D67B9C" w:rsidRPr="00B36888">
        <w:rPr>
          <w:rFonts w:eastAsia="SchoolBookSanPin"/>
          <w:bCs/>
        </w:rPr>
        <w:t xml:space="preserve">Г. Распутин. </w:t>
      </w:r>
      <w:r w:rsidR="00D67B9C" w:rsidRPr="00B36888">
        <w:rPr>
          <w:rFonts w:eastAsia="SchoolBookSanPin"/>
        </w:rPr>
        <w:t>Рассказ «Уроки французского».</w:t>
      </w:r>
    </w:p>
    <w:p w:rsidR="00D67B9C" w:rsidRPr="00B36888" w:rsidRDefault="00D67B9C" w:rsidP="004558D2">
      <w:pPr>
        <w:pStyle w:val="afffc"/>
        <w:rPr>
          <w:rFonts w:eastAsia="SchoolBookSanPin"/>
        </w:rPr>
      </w:pPr>
      <w:r w:rsidRPr="00B36888">
        <w:rPr>
          <w:rFonts w:eastAsia="SchoolBookSanPin"/>
          <w:bCs/>
        </w:rPr>
        <w:t xml:space="preserve">Произведения отечественных писателей на тему взросления человека </w:t>
      </w:r>
      <w:r w:rsidR="004622CF" w:rsidRPr="00B36888">
        <w:rPr>
          <w:rFonts w:eastAsia="SchoolBookSanPin"/>
          <w:bCs/>
        </w:rPr>
        <w:br/>
      </w:r>
      <w:r w:rsidRPr="00B36888">
        <w:rPr>
          <w:rFonts w:eastAsia="SchoolBookSanPin"/>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Произведения современных отечественных писателей-фантастов </w:t>
      </w:r>
      <w:r w:rsidRPr="00B36888">
        <w:rPr>
          <w:rFonts w:eastAsia="SchoolBookSanPin"/>
        </w:rPr>
        <w:t>(не менее двух). Например, А.В. Жвалевский и Е.Б. Пастернак. «Время всегда хорошее»; С.В. Л</w:t>
      </w:r>
      <w:r w:rsidR="004622CF" w:rsidRPr="00B36888">
        <w:rPr>
          <w:rFonts w:eastAsia="SchoolBookSanPin"/>
        </w:rPr>
        <w:t>укьяненко. «Мальчик и Тьма»; В.</w:t>
      </w:r>
      <w:r w:rsidRPr="00B36888">
        <w:rPr>
          <w:rFonts w:eastAsia="SchoolBookSanPin"/>
        </w:rPr>
        <w:t>В. Ледерман. «Календарь ма(й)я» и другие</w:t>
      </w:r>
      <w:r w:rsidR="004622CF" w:rsidRPr="00B36888">
        <w:rPr>
          <w:rFonts w:eastAsia="SchoolBookSanPin"/>
        </w:rPr>
        <w:t>.</w:t>
      </w:r>
    </w:p>
    <w:p w:rsidR="00D67B9C" w:rsidRPr="00B36888" w:rsidRDefault="00D67B9C" w:rsidP="004558D2">
      <w:pPr>
        <w:pStyle w:val="afffc"/>
        <w:rPr>
          <w:rFonts w:eastAsia="OfficinaSansBoldITC"/>
        </w:rPr>
      </w:pPr>
      <w:r w:rsidRPr="00B36888">
        <w:rPr>
          <w:rFonts w:eastAsia="OfficinaSansBoldITC"/>
        </w:rPr>
        <w:t>Литература народов Российской Федерации</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Стихотворения </w:t>
      </w:r>
      <w:r w:rsidRPr="00B36888">
        <w:rPr>
          <w:rFonts w:eastAsia="SchoolBookSanPin"/>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eastAsia="SchoolBookSanPin"/>
        </w:rPr>
        <w:br/>
      </w:r>
      <w:r w:rsidRPr="00B36888">
        <w:rPr>
          <w:rFonts w:eastAsia="SchoolBookSanPin"/>
        </w:rPr>
        <w:t>на свете…».</w:t>
      </w:r>
    </w:p>
    <w:p w:rsidR="00D67B9C" w:rsidRPr="00B36888" w:rsidRDefault="00D67B9C" w:rsidP="004558D2">
      <w:pPr>
        <w:pStyle w:val="afffc"/>
        <w:rPr>
          <w:rFonts w:eastAsia="OfficinaSansBoldITC"/>
        </w:rPr>
      </w:pPr>
      <w:r w:rsidRPr="00B36888">
        <w:rPr>
          <w:rFonts w:eastAsia="OfficinaSansBoldITC"/>
        </w:rPr>
        <w:t>Зарубежная литература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Д. Дефо. </w:t>
      </w:r>
      <w:r w:rsidRPr="00B36888">
        <w:rPr>
          <w:rFonts w:eastAsia="SchoolBookSanPin"/>
        </w:rPr>
        <w:t>«Робинзон Крузо» (главы по выбору).</w:t>
      </w:r>
    </w:p>
    <w:p w:rsidR="00D67B9C" w:rsidRPr="00B36888" w:rsidRDefault="00482FA6" w:rsidP="004558D2">
      <w:pPr>
        <w:pStyle w:val="afffc"/>
        <w:rPr>
          <w:rFonts w:eastAsia="SchoolBookSanPin"/>
        </w:rPr>
      </w:pPr>
      <w:r w:rsidRPr="00B36888">
        <w:rPr>
          <w:rFonts w:eastAsia="OfficinaSansBoldITC"/>
        </w:rPr>
        <w:t> </w:t>
      </w:r>
      <w:r w:rsidR="00D67B9C" w:rsidRPr="00B36888">
        <w:rPr>
          <w:rFonts w:eastAsia="SchoolBookSanPin"/>
          <w:bCs/>
        </w:rPr>
        <w:t xml:space="preserve">Дж. Свифт. </w:t>
      </w:r>
      <w:r w:rsidR="00D67B9C" w:rsidRPr="00B36888">
        <w:rPr>
          <w:rFonts w:eastAsia="SchoolBookSanPin"/>
        </w:rPr>
        <w:t>«Путешествия Гулливера» (главы по выбору).</w:t>
      </w:r>
    </w:p>
    <w:p w:rsidR="00D67B9C" w:rsidRPr="00B36888" w:rsidRDefault="00D67B9C" w:rsidP="004558D2">
      <w:pPr>
        <w:pStyle w:val="afffc"/>
        <w:rPr>
          <w:rFonts w:eastAsia="SchoolBookSanPin"/>
        </w:rPr>
      </w:pPr>
      <w:r w:rsidRPr="00B36888">
        <w:rPr>
          <w:rFonts w:eastAsia="SchoolBookSanPin"/>
          <w:bCs/>
        </w:rPr>
        <w:t xml:space="preserve">Произведения зарубежных писателей на тему взросления человека </w:t>
      </w:r>
      <w:r w:rsidRPr="00B36888">
        <w:rPr>
          <w:rFonts w:eastAsia="SchoolBookSanPin"/>
        </w:rPr>
        <w:t xml:space="preserve">(не менее двух). Например, Ж. Верн. «Дети капитана Гранта» (главы по выбору). </w:t>
      </w:r>
      <w:r w:rsidR="004622CF" w:rsidRPr="00B36888">
        <w:rPr>
          <w:rFonts w:eastAsia="SchoolBookSanPin"/>
        </w:rPr>
        <w:br/>
      </w:r>
      <w:r w:rsidRPr="00B36888">
        <w:rPr>
          <w:rFonts w:eastAsia="SchoolBookSanPin"/>
        </w:rPr>
        <w:t>Х.Ли. «Убить пересмешника» (главы по выбору) и другие</w:t>
      </w:r>
      <w:r w:rsidR="004622CF"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Произведения современных зарубежных писателей-фантастов </w:t>
      </w:r>
      <w:r w:rsidR="00482FA6" w:rsidRPr="00B36888">
        <w:rPr>
          <w:rFonts w:eastAsia="SchoolBookSanPin"/>
          <w:bCs/>
        </w:rPr>
        <w:br/>
      </w:r>
      <w:r w:rsidRPr="00B36888">
        <w:rPr>
          <w:rFonts w:eastAsia="SchoolBookSanPin"/>
        </w:rPr>
        <w:t xml:space="preserve">(не менее двух). Например, Дж. К. Роулинг. «Гарри Поттер» (главы по выбору), </w:t>
      </w:r>
      <w:r w:rsidR="00482FA6" w:rsidRPr="00B36888">
        <w:rPr>
          <w:rFonts w:eastAsia="SchoolBookSanPin"/>
        </w:rPr>
        <w:br/>
      </w:r>
      <w:r w:rsidRPr="00B36888">
        <w:rPr>
          <w:rFonts w:eastAsia="SchoolBookSanPin"/>
        </w:rPr>
        <w:t>Д.У. Джонс. «Дом с характером» и другие.</w:t>
      </w:r>
    </w:p>
    <w:p w:rsidR="002B647D" w:rsidRPr="00B36888" w:rsidRDefault="002B647D" w:rsidP="004558D2">
      <w:pPr>
        <w:pStyle w:val="afffc"/>
        <w:rPr>
          <w:rFonts w:eastAsia="OfficinaSansBoldITC"/>
        </w:rPr>
      </w:pPr>
      <w:r w:rsidRPr="00B36888">
        <w:rPr>
          <w:rFonts w:eastAsia="OfficinaSansBoldITC"/>
        </w:rPr>
        <w:t>. Содержание обучения в 7 классе.</w:t>
      </w:r>
    </w:p>
    <w:p w:rsidR="00D67B9C" w:rsidRPr="00B36888" w:rsidRDefault="00D67B9C" w:rsidP="004558D2">
      <w:pPr>
        <w:pStyle w:val="afffc"/>
        <w:rPr>
          <w:rFonts w:eastAsia="OfficinaSansBoldITC"/>
        </w:rPr>
      </w:pPr>
      <w:r w:rsidRPr="00B36888">
        <w:rPr>
          <w:rFonts w:eastAsia="OfficinaSansBoldITC"/>
        </w:rPr>
        <w:t>Древнерусская литература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Древнерусские повести </w:t>
      </w:r>
      <w:r w:rsidRPr="00B36888">
        <w:rPr>
          <w:rFonts w:eastAsia="SchoolBookSanPin"/>
        </w:rPr>
        <w:t xml:space="preserve">(одна повесть по выбору). Например, </w:t>
      </w:r>
      <w:r w:rsidRPr="00B36888">
        <w:rPr>
          <w:rFonts w:eastAsia="SchoolBookSanPin"/>
          <w:position w:val="1"/>
        </w:rPr>
        <w:t>«Поучение» Владимира Мономаха (в сокращении) и другие.</w:t>
      </w:r>
    </w:p>
    <w:p w:rsidR="00D67B9C" w:rsidRPr="00B36888" w:rsidRDefault="002B647D" w:rsidP="004558D2">
      <w:pPr>
        <w:pStyle w:val="afffc"/>
        <w:rPr>
          <w:rFonts w:eastAsia="OfficinaSansBoldITC"/>
        </w:rPr>
      </w:pPr>
      <w:r w:rsidRPr="00B36888">
        <w:rPr>
          <w:rFonts w:eastAsia="OfficinaSansBoldITC"/>
        </w:rPr>
        <w:t>. </w:t>
      </w:r>
      <w:r w:rsidR="00D67B9C" w:rsidRPr="00B36888">
        <w:rPr>
          <w:rFonts w:eastAsia="OfficinaSansBoldITC"/>
        </w:rPr>
        <w:t>Литература первой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А.С. Пушкин. </w:t>
      </w:r>
      <w:r w:rsidRPr="00B36888">
        <w:rPr>
          <w:rFonts w:eastAsia="SchoolBookSanPin"/>
        </w:rPr>
        <w:t xml:space="preserve">Стихотворения (не менее четырёх). Например, </w:t>
      </w:r>
      <w:r w:rsidRPr="00B36888">
        <w:rPr>
          <w:rFonts w:eastAsia="SchoolBookSanPin"/>
          <w:position w:val="1"/>
        </w:rPr>
        <w:t xml:space="preserve">«Во глубине сибирских руд…», «19 октября» («Роняет лес багряный свой убор…»), </w:t>
      </w:r>
      <w:r w:rsidR="004622CF" w:rsidRPr="00B36888">
        <w:rPr>
          <w:rFonts w:eastAsia="SchoolBookSanPin"/>
          <w:position w:val="1"/>
        </w:rPr>
        <w:br/>
      </w:r>
      <w:r w:rsidRPr="00B36888">
        <w:rPr>
          <w:rFonts w:eastAsia="SchoolBookSanPin"/>
          <w:position w:val="1"/>
        </w:rPr>
        <w:t>«И.И. Пущину», «На холмах Грузии лежит ночная мгла…», и другие «Повести Белкина» («Станционный смотритель»). Поэма «Полтава» (фрагмент) и другие.</w:t>
      </w:r>
    </w:p>
    <w:p w:rsidR="00D67B9C" w:rsidRPr="00B36888" w:rsidRDefault="00D67B9C" w:rsidP="004558D2">
      <w:pPr>
        <w:pStyle w:val="afffc"/>
        <w:rPr>
          <w:rFonts w:eastAsia="SchoolBookSanPin"/>
        </w:rPr>
      </w:pPr>
      <w:r w:rsidRPr="00B36888">
        <w:rPr>
          <w:rFonts w:eastAsia="SchoolBookSanPin"/>
          <w:bCs/>
        </w:rPr>
        <w:t xml:space="preserve">М.Ю. Лермонтов. </w:t>
      </w:r>
      <w:r w:rsidRPr="00B36888">
        <w:rPr>
          <w:rFonts w:eastAsia="SchoolBookSanPin"/>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36888">
        <w:rPr>
          <w:rFonts w:eastAsia="SchoolBookSanPin"/>
        </w:rPr>
        <w:t>дную…») и другие «Песня про ца</w:t>
      </w:r>
      <w:r w:rsidRPr="00B36888">
        <w:rPr>
          <w:rFonts w:eastAsia="SchoolBookSanPin"/>
        </w:rPr>
        <w:t>ря Ивана Васильевича, молодого опричника и удалого купца Калашникова».</w:t>
      </w:r>
    </w:p>
    <w:p w:rsidR="00D67B9C" w:rsidRPr="00B36888" w:rsidRDefault="00D67B9C" w:rsidP="004558D2">
      <w:pPr>
        <w:pStyle w:val="afffc"/>
        <w:rPr>
          <w:rFonts w:eastAsia="SchoolBookSanPin"/>
        </w:rPr>
      </w:pPr>
      <w:r w:rsidRPr="00B36888">
        <w:rPr>
          <w:rFonts w:eastAsia="SchoolBookSanPin"/>
          <w:bCs/>
        </w:rPr>
        <w:t xml:space="preserve">Н.В. Гоголь. </w:t>
      </w:r>
      <w:r w:rsidRPr="00B36888">
        <w:rPr>
          <w:rFonts w:eastAsia="SchoolBookSanPin"/>
        </w:rPr>
        <w:t>Повесть «Тарас Бульба».</w:t>
      </w:r>
    </w:p>
    <w:p w:rsidR="00D67B9C" w:rsidRPr="00B36888" w:rsidRDefault="00D67B9C" w:rsidP="004558D2">
      <w:pPr>
        <w:pStyle w:val="afffc"/>
        <w:rPr>
          <w:rFonts w:eastAsia="OfficinaSansBoldITC"/>
        </w:rPr>
      </w:pPr>
      <w:r w:rsidRPr="00B36888">
        <w:rPr>
          <w:rFonts w:eastAsia="OfficinaSansBoldITC"/>
        </w:rPr>
        <w:t>Литература второй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lastRenderedPageBreak/>
        <w:t xml:space="preserve">И.С. Тургенев. </w:t>
      </w:r>
      <w:r w:rsidRPr="00B36888">
        <w:rPr>
          <w:rFonts w:eastAsia="SchoolBookSanPin"/>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B36888" w:rsidRDefault="00D67B9C" w:rsidP="004558D2">
      <w:pPr>
        <w:pStyle w:val="afffc"/>
        <w:rPr>
          <w:rFonts w:eastAsia="SchoolBookSanPin"/>
        </w:rPr>
      </w:pPr>
      <w:r w:rsidRPr="00B36888">
        <w:rPr>
          <w:rFonts w:eastAsia="SchoolBookSanPin"/>
          <w:bCs/>
        </w:rPr>
        <w:t xml:space="preserve">Л.Н. Толстой. </w:t>
      </w:r>
      <w:r w:rsidRPr="00B36888">
        <w:rPr>
          <w:rFonts w:eastAsia="SchoolBookSanPin"/>
        </w:rPr>
        <w:t>Рассказ «После бала».</w:t>
      </w:r>
    </w:p>
    <w:p w:rsidR="00D67B9C" w:rsidRPr="00B36888" w:rsidRDefault="00D67B9C" w:rsidP="004558D2">
      <w:pPr>
        <w:pStyle w:val="afffc"/>
        <w:rPr>
          <w:rFonts w:eastAsia="SchoolBookSanPin"/>
        </w:rPr>
      </w:pPr>
      <w:r w:rsidRPr="00B36888">
        <w:rPr>
          <w:rFonts w:eastAsia="SchoolBookSanPin"/>
          <w:bCs/>
        </w:rPr>
        <w:t xml:space="preserve">Н.А. Некрасов. </w:t>
      </w:r>
      <w:r w:rsidRPr="00B36888">
        <w:rPr>
          <w:rFonts w:eastAsia="SchoolBookSanPin"/>
        </w:rPr>
        <w:t>Стихотворения (не менее двух). Например,</w:t>
      </w:r>
      <w:r w:rsidRPr="00B36888">
        <w:rPr>
          <w:rFonts w:eastAsia="SchoolBookSanPin"/>
          <w:position w:val="1"/>
        </w:rPr>
        <w:t xml:space="preserve">«Размышления </w:t>
      </w:r>
      <w:r w:rsidR="004622CF" w:rsidRPr="00B36888">
        <w:rPr>
          <w:rFonts w:eastAsia="SchoolBookSanPin"/>
          <w:position w:val="1"/>
        </w:rPr>
        <w:br/>
      </w:r>
      <w:r w:rsidRPr="00B36888">
        <w:rPr>
          <w:rFonts w:eastAsia="SchoolBookSanPin"/>
          <w:position w:val="1"/>
        </w:rPr>
        <w:t>парадного подъезда», «Железная дорога» и другие</w:t>
      </w:r>
      <w:r w:rsidR="004622CF" w:rsidRPr="00B36888">
        <w:rPr>
          <w:rFonts w:eastAsia="SchoolBookSanPin"/>
          <w:position w:val="1"/>
        </w:rPr>
        <w:t>.</w:t>
      </w:r>
    </w:p>
    <w:p w:rsidR="00D67B9C" w:rsidRPr="00B36888" w:rsidRDefault="00D67B9C" w:rsidP="004558D2">
      <w:pPr>
        <w:pStyle w:val="afffc"/>
        <w:rPr>
          <w:rFonts w:eastAsia="SchoolBookSanPin"/>
        </w:rPr>
      </w:pPr>
      <w:r w:rsidRPr="00B36888">
        <w:rPr>
          <w:rFonts w:eastAsia="SchoolBookSanPin"/>
          <w:bCs/>
        </w:rPr>
        <w:t xml:space="preserve">Поэзия второй половины XIX века. </w:t>
      </w:r>
      <w:r w:rsidRPr="00B36888">
        <w:rPr>
          <w:rFonts w:eastAsia="SchoolBookSanPin"/>
        </w:rPr>
        <w:t xml:space="preserve">Ф.И. Тютчев, А.А. Фет, А.К. Толстой </w:t>
      </w:r>
      <w:r w:rsidR="004622CF" w:rsidRPr="00B36888">
        <w:rPr>
          <w:rFonts w:eastAsia="SchoolBookSanPin"/>
        </w:rPr>
        <w:br/>
      </w:r>
      <w:r w:rsidRPr="00B36888">
        <w:rPr>
          <w:rFonts w:eastAsia="SchoolBookSanPin"/>
        </w:rPr>
        <w:t>и другие (не менее двух стихотворений по выбору).</w:t>
      </w:r>
    </w:p>
    <w:p w:rsidR="00D67B9C" w:rsidRPr="00B36888" w:rsidRDefault="00D67B9C" w:rsidP="004558D2">
      <w:pPr>
        <w:pStyle w:val="afffc"/>
        <w:rPr>
          <w:rFonts w:eastAsia="SchoolBookSanPin"/>
        </w:rPr>
      </w:pPr>
      <w:r w:rsidRPr="00B36888">
        <w:rPr>
          <w:rFonts w:eastAsia="SchoolBookSanPin"/>
          <w:bCs/>
        </w:rPr>
        <w:t xml:space="preserve">М.Е. Салтыков-Щедрин. </w:t>
      </w:r>
      <w:r w:rsidRPr="00B36888">
        <w:rPr>
          <w:rFonts w:eastAsia="SchoolBookSanPin"/>
        </w:rPr>
        <w:t>Сказки (две по выбору). Например,</w:t>
      </w:r>
      <w:r w:rsidRPr="00B36888">
        <w:rPr>
          <w:rFonts w:eastAsia="SchoolBookSanPin"/>
          <w:position w:val="1"/>
        </w:rPr>
        <w:t>«Повесть о том, как один мужик двух генералов прокормил»,«Дикий помещик», «Премудрый пискарь» и другие</w:t>
      </w:r>
      <w:r w:rsidR="004622CF" w:rsidRPr="00B36888">
        <w:rPr>
          <w:rFonts w:eastAsia="SchoolBookSanPin"/>
          <w:position w:val="1"/>
        </w:rPr>
        <w:t>.</w:t>
      </w:r>
    </w:p>
    <w:p w:rsidR="00D67B9C" w:rsidRPr="00B36888" w:rsidRDefault="00D67B9C" w:rsidP="004558D2">
      <w:pPr>
        <w:pStyle w:val="afffc"/>
        <w:rPr>
          <w:rFonts w:eastAsia="SchoolBookSanPin"/>
        </w:rPr>
      </w:pPr>
      <w:r w:rsidRPr="00B36888">
        <w:rPr>
          <w:rFonts w:eastAsia="SchoolBookSanPin"/>
          <w:bCs/>
        </w:rPr>
        <w:t xml:space="preserve">Произведения отечественных и зарубежных писателей на историческую тему </w:t>
      </w:r>
      <w:r w:rsidRPr="00B36888">
        <w:rPr>
          <w:rFonts w:eastAsia="SchoolBookSanPin"/>
        </w:rPr>
        <w:t>(не менее двух). Например, А</w:t>
      </w:r>
      <w:r w:rsidR="004622CF" w:rsidRPr="00B36888">
        <w:rPr>
          <w:rFonts w:eastAsia="SchoolBookSanPin"/>
        </w:rPr>
        <w:t>.</w:t>
      </w:r>
      <w:r w:rsidRPr="00B36888">
        <w:rPr>
          <w:rFonts w:eastAsia="SchoolBookSanPin"/>
        </w:rPr>
        <w:t>К. Толстого, Р. Сабатини, Ф. Купера.</w:t>
      </w:r>
    </w:p>
    <w:p w:rsidR="00D67B9C" w:rsidRPr="00B36888" w:rsidRDefault="00D67B9C" w:rsidP="004558D2">
      <w:pPr>
        <w:pStyle w:val="afffc"/>
        <w:rPr>
          <w:rFonts w:eastAsia="OfficinaSansBoldITC"/>
        </w:rPr>
      </w:pPr>
      <w:r w:rsidRPr="00B36888">
        <w:rPr>
          <w:rFonts w:eastAsia="OfficinaSansBoldITC"/>
        </w:rPr>
        <w:t>Литература конца XIX</w:t>
      </w:r>
      <w:r w:rsidR="00041B2F" w:rsidRPr="00B36888">
        <w:rPr>
          <w:rFonts w:eastAsia="OfficinaSansBoldITC"/>
        </w:rPr>
        <w:noBreakHyphen/>
      </w:r>
      <w:r w:rsidRPr="00B36888">
        <w:rPr>
          <w:rFonts w:eastAsia="OfficinaSansBoldITC"/>
        </w:rPr>
        <w:t xml:space="preserve"> начала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А.П. Чехов. </w:t>
      </w:r>
      <w:r w:rsidRPr="00B36888">
        <w:rPr>
          <w:rFonts w:eastAsia="SchoolBookSanPin"/>
        </w:rPr>
        <w:t>Рассказы (один по выбору). Например, «Тоска»,</w:t>
      </w:r>
      <w:r w:rsidRPr="00B36888">
        <w:rPr>
          <w:rFonts w:eastAsia="SchoolBookSanPin"/>
          <w:position w:val="1"/>
        </w:rPr>
        <w:t>«Злоумышленник» и другие</w:t>
      </w:r>
      <w:r w:rsidR="004622CF" w:rsidRPr="00B36888">
        <w:rPr>
          <w:rFonts w:eastAsia="SchoolBookSanPin"/>
          <w:position w:val="1"/>
        </w:rPr>
        <w:t>.</w:t>
      </w:r>
    </w:p>
    <w:p w:rsidR="00D67B9C" w:rsidRPr="00B36888" w:rsidRDefault="00D67B9C" w:rsidP="004558D2">
      <w:pPr>
        <w:pStyle w:val="afffc"/>
        <w:rPr>
          <w:rFonts w:eastAsia="SchoolBookSanPin"/>
        </w:rPr>
      </w:pPr>
      <w:r w:rsidRPr="00B36888">
        <w:rPr>
          <w:rFonts w:eastAsia="SchoolBookSanPin"/>
          <w:bCs/>
        </w:rPr>
        <w:t xml:space="preserve">М. Горький. </w:t>
      </w:r>
      <w:r w:rsidRPr="00B36888">
        <w:rPr>
          <w:rFonts w:eastAsia="SchoolBookSanPin"/>
        </w:rPr>
        <w:t>Ранние рассказы (одно произведение по выбору). Например, «Старуха Изергиль» (легенда о Данко), «Челкаш» и другие</w:t>
      </w:r>
      <w:r w:rsidR="004622CF"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Сатирические произведения отечественных и зарубежных писателей </w:t>
      </w:r>
      <w:r w:rsidRPr="00B36888">
        <w:rPr>
          <w:rFonts w:eastAsia="SchoolBookSanPin"/>
        </w:rPr>
        <w:t>(не менее двух). Например, М.М. Зощенко, А.Т. Аверченко, Н.Тэффи, О. Генри, Я. Гашека.</w:t>
      </w:r>
    </w:p>
    <w:p w:rsidR="00D67B9C" w:rsidRPr="00B36888" w:rsidRDefault="00D67B9C" w:rsidP="004558D2">
      <w:pPr>
        <w:pStyle w:val="afffc"/>
        <w:rPr>
          <w:rFonts w:eastAsia="OfficinaSansBoldITC"/>
        </w:rPr>
      </w:pPr>
      <w:r w:rsidRPr="00B36888">
        <w:rPr>
          <w:rFonts w:eastAsia="OfficinaSansBoldITC"/>
        </w:rPr>
        <w:t>Литература первой половины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А.С. Грин. </w:t>
      </w:r>
      <w:r w:rsidRPr="00B36888">
        <w:rPr>
          <w:rFonts w:eastAsia="SchoolBookSanPin"/>
        </w:rPr>
        <w:t>Повести и рассказы (одно произведение по выбору). Например, «Алые паруса», «Зелёная лампа» и другие</w:t>
      </w:r>
      <w:r w:rsidR="004622CF"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Отечественная поэзия первой половины XX века</w:t>
      </w:r>
      <w:r w:rsidRPr="00B36888">
        <w:rPr>
          <w:rFonts w:eastAsia="SchoolBookSanPin"/>
        </w:rPr>
        <w:t xml:space="preserve">. Стихотворения на тему мечты и реальности (два-три по выбору). Например, стихотворения А.А. Блока, </w:t>
      </w:r>
      <w:r w:rsidR="004622CF" w:rsidRPr="00B36888">
        <w:rPr>
          <w:rFonts w:eastAsia="SchoolBookSanPin"/>
        </w:rPr>
        <w:br/>
      </w:r>
      <w:r w:rsidRPr="00B36888">
        <w:rPr>
          <w:rFonts w:eastAsia="SchoolBookSanPin"/>
        </w:rPr>
        <w:t>Н.С. Гумилёва, М.И. Цветаевой и другие.</w:t>
      </w:r>
    </w:p>
    <w:p w:rsidR="00D67B9C" w:rsidRPr="00B36888" w:rsidRDefault="00D67B9C" w:rsidP="004558D2">
      <w:pPr>
        <w:pStyle w:val="afffc"/>
        <w:rPr>
          <w:rFonts w:eastAsia="SchoolBookSanPin"/>
        </w:rPr>
      </w:pPr>
      <w:r w:rsidRPr="00B36888">
        <w:rPr>
          <w:rFonts w:eastAsia="SchoolBookSanPin"/>
          <w:bCs/>
        </w:rPr>
        <w:t xml:space="preserve">В.В. Маяковский. </w:t>
      </w:r>
      <w:r w:rsidRPr="00B36888">
        <w:rPr>
          <w:rFonts w:eastAsia="SchoolBookSanPin"/>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36888">
        <w:rPr>
          <w:rFonts w:eastAsia="SchoolBookSanPin"/>
        </w:rPr>
        <w:t>.</w:t>
      </w:r>
    </w:p>
    <w:p w:rsidR="00D67B9C" w:rsidRPr="00B36888" w:rsidRDefault="00D67B9C" w:rsidP="004558D2">
      <w:pPr>
        <w:pStyle w:val="afffc"/>
        <w:rPr>
          <w:rFonts w:eastAsia="SchoolBookSanPin"/>
        </w:rPr>
      </w:pPr>
      <w:r w:rsidRPr="00B36888">
        <w:rPr>
          <w:rFonts w:eastAsia="SchoolBookSanPin"/>
          <w:bCs/>
        </w:rPr>
        <w:t xml:space="preserve">А.П. Платонов. </w:t>
      </w:r>
      <w:r w:rsidRPr="00B36888">
        <w:rPr>
          <w:rFonts w:eastAsia="SchoolBookSanPin"/>
        </w:rPr>
        <w:t>Рассказы (один по выбору). Например, «Юшка», «Неизвестный цветок» и другие</w:t>
      </w:r>
      <w:r w:rsidR="004622CF" w:rsidRPr="00B36888">
        <w:rPr>
          <w:rFonts w:eastAsia="SchoolBookSanPin"/>
        </w:rPr>
        <w:t>.</w:t>
      </w:r>
    </w:p>
    <w:p w:rsidR="00D67B9C" w:rsidRPr="00B36888" w:rsidRDefault="00D67B9C" w:rsidP="004558D2">
      <w:pPr>
        <w:pStyle w:val="afffc"/>
        <w:rPr>
          <w:rFonts w:eastAsia="OfficinaSansBoldITC"/>
        </w:rPr>
      </w:pPr>
      <w:r w:rsidRPr="00B36888">
        <w:rPr>
          <w:rFonts w:eastAsia="OfficinaSansBoldITC"/>
        </w:rPr>
        <w:t>Литература второй половины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В.М. Шукшин. </w:t>
      </w:r>
      <w:r w:rsidRPr="00B36888">
        <w:rPr>
          <w:rFonts w:eastAsia="SchoolBookSanPin"/>
        </w:rPr>
        <w:t>Рассказы (один по выбору). Например, «Чудик», «Стенька Разин», «Критики» и другие.</w:t>
      </w:r>
    </w:p>
    <w:p w:rsidR="00D67B9C" w:rsidRPr="00B36888" w:rsidRDefault="00D67B9C" w:rsidP="004558D2">
      <w:pPr>
        <w:pStyle w:val="afffc"/>
        <w:rPr>
          <w:rFonts w:eastAsia="SchoolBookSanPin"/>
        </w:rPr>
      </w:pPr>
      <w:r w:rsidRPr="00B36888">
        <w:rPr>
          <w:rFonts w:eastAsia="SchoolBookSanPin"/>
          <w:bCs/>
        </w:rPr>
        <w:t>Стихотворения отечественных поэтов XX</w:t>
      </w:r>
      <w:r w:rsidR="00041B2F" w:rsidRPr="00B36888">
        <w:rPr>
          <w:rFonts w:eastAsia="SchoolBookSanPin"/>
          <w:bCs/>
        </w:rPr>
        <w:t>-</w:t>
      </w:r>
      <w:r w:rsidRPr="00B36888">
        <w:rPr>
          <w:rFonts w:eastAsia="SchoolBookSanPin"/>
          <w:bCs/>
        </w:rPr>
        <w:t xml:space="preserve">XXI веков </w:t>
      </w:r>
      <w:r w:rsidRPr="00B36888">
        <w:rPr>
          <w:rFonts w:eastAsia="SchoolBookSanPin"/>
        </w:rPr>
        <w:t xml:space="preserve">(не менее четырёх стихотворений двух поэтов). Например, стихотворения М.И. Цветаевой, </w:t>
      </w:r>
      <w:r w:rsidR="004622CF" w:rsidRPr="00B36888">
        <w:rPr>
          <w:rFonts w:eastAsia="SchoolBookSanPin"/>
        </w:rPr>
        <w:br/>
      </w:r>
      <w:r w:rsidRPr="00B36888">
        <w:rPr>
          <w:rFonts w:eastAsia="SchoolBookSanPin"/>
        </w:rPr>
        <w:t>Е.А. Евтушенко, Б.А. Ахмадулиной, Ю.Д. Левитанского и другие.</w:t>
      </w:r>
    </w:p>
    <w:p w:rsidR="00D67B9C" w:rsidRPr="00B36888" w:rsidRDefault="00D67B9C" w:rsidP="004558D2">
      <w:pPr>
        <w:pStyle w:val="afffc"/>
        <w:rPr>
          <w:rFonts w:eastAsia="SchoolBookSanPin"/>
        </w:rPr>
      </w:pPr>
      <w:r w:rsidRPr="00B36888">
        <w:rPr>
          <w:rFonts w:eastAsia="SchoolBookSanPin"/>
          <w:bCs/>
        </w:rPr>
        <w:t>Произведения отечественных прозаиков второй половины XX</w:t>
      </w:r>
      <w:r w:rsidR="00041B2F" w:rsidRPr="00B36888">
        <w:rPr>
          <w:rFonts w:eastAsia="SchoolBookSanPin"/>
          <w:bCs/>
        </w:rPr>
        <w:noBreakHyphen/>
      </w:r>
      <w:r w:rsidRPr="00B36888">
        <w:rPr>
          <w:rFonts w:eastAsia="SchoolBookSanPin"/>
          <w:bCs/>
        </w:rPr>
        <w:t xml:space="preserve"> начала XXI века </w:t>
      </w:r>
      <w:r w:rsidRPr="00B36888">
        <w:rPr>
          <w:rFonts w:eastAsia="SchoolBookSanPin"/>
        </w:rPr>
        <w:t xml:space="preserve">(не менее двух). Например, произведения Ф.А. Абрамова, </w:t>
      </w:r>
      <w:r w:rsidR="002B647D" w:rsidRPr="00B36888">
        <w:rPr>
          <w:rFonts w:eastAsia="SchoolBookSanPin"/>
        </w:rPr>
        <w:br/>
      </w:r>
      <w:r w:rsidRPr="00B36888">
        <w:rPr>
          <w:rFonts w:eastAsia="SchoolBookSanPin"/>
        </w:rPr>
        <w:t>В.П. Астафьева, В.И. Белова, Ф.А. Искандера и другие.</w:t>
      </w:r>
    </w:p>
    <w:p w:rsidR="00D67B9C" w:rsidRPr="00B36888" w:rsidRDefault="00D67B9C" w:rsidP="004558D2">
      <w:pPr>
        <w:pStyle w:val="afffc"/>
        <w:rPr>
          <w:rFonts w:eastAsia="SchoolBookSanPin"/>
        </w:rPr>
      </w:pPr>
      <w:r w:rsidRPr="00B36888">
        <w:rPr>
          <w:rFonts w:eastAsia="SchoolBookSanPin"/>
          <w:bCs/>
        </w:rPr>
        <w:t xml:space="preserve">Тема взаимоотношения поколений, становления человека, выбора </w:t>
      </w:r>
      <w:r w:rsidR="004622CF" w:rsidRPr="00B36888">
        <w:rPr>
          <w:rFonts w:eastAsia="SchoolBookSanPin"/>
          <w:bCs/>
        </w:rPr>
        <w:br/>
      </w:r>
      <w:r w:rsidRPr="00B36888">
        <w:rPr>
          <w:rFonts w:eastAsia="SchoolBookSanPin"/>
          <w:bCs/>
        </w:rPr>
        <w:t xml:space="preserve">им жизненного пути </w:t>
      </w:r>
      <w:r w:rsidRPr="00B36888">
        <w:rPr>
          <w:rFonts w:eastAsia="SchoolBookSanPin"/>
        </w:rPr>
        <w:t xml:space="preserve">(не менее двух произведений современных отечественных </w:t>
      </w:r>
      <w:r w:rsidR="004622CF" w:rsidRPr="00B36888">
        <w:rPr>
          <w:rFonts w:eastAsia="SchoolBookSanPin"/>
        </w:rPr>
        <w:br/>
      </w:r>
      <w:r w:rsidRPr="00B36888">
        <w:rPr>
          <w:rFonts w:eastAsia="SchoolBookSanPin"/>
        </w:rPr>
        <w:t xml:space="preserve">и зарубежных писателей). Например, Л.Л. Волкова. «Всем выйти из кадра», </w:t>
      </w:r>
      <w:r w:rsidR="004622CF" w:rsidRPr="00B36888">
        <w:rPr>
          <w:rFonts w:eastAsia="SchoolBookSanPin"/>
        </w:rPr>
        <w:br/>
      </w:r>
      <w:r w:rsidRPr="00B36888">
        <w:rPr>
          <w:rFonts w:eastAsia="SchoolBookSanPin"/>
        </w:rPr>
        <w:t xml:space="preserve">Т.В. Михеева. «Лёгкие горы», У. Старк. «Умеешь ли ты свистеть, Йоханна?» </w:t>
      </w:r>
      <w:r w:rsidR="004622CF" w:rsidRPr="00B36888">
        <w:rPr>
          <w:rFonts w:eastAsia="SchoolBookSanPin"/>
        </w:rPr>
        <w:br/>
      </w:r>
      <w:r w:rsidRPr="00B36888">
        <w:rPr>
          <w:rFonts w:eastAsia="SchoolBookSanPin"/>
        </w:rPr>
        <w:t>и другие.</w:t>
      </w:r>
    </w:p>
    <w:p w:rsidR="00D67B9C" w:rsidRPr="00B36888" w:rsidRDefault="00D67B9C" w:rsidP="004558D2">
      <w:pPr>
        <w:pStyle w:val="afffc"/>
        <w:rPr>
          <w:rFonts w:eastAsia="OfficinaSansBoldITC"/>
        </w:rPr>
      </w:pPr>
      <w:r w:rsidRPr="00B36888">
        <w:rPr>
          <w:rFonts w:eastAsia="OfficinaSansBoldITC"/>
        </w:rPr>
        <w:t>Зарубежная литература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М. де Сервантес Сааведра</w:t>
      </w:r>
      <w:r w:rsidRPr="00B36888">
        <w:rPr>
          <w:rFonts w:eastAsia="SchoolBookSanPin"/>
        </w:rPr>
        <w:t xml:space="preserve">. Роман «Хитроумный идальго Дон </w:t>
      </w:r>
      <w:r w:rsidRPr="00B36888">
        <w:rPr>
          <w:rFonts w:eastAsia="SchoolBookSanPin"/>
          <w:position w:val="1"/>
        </w:rPr>
        <w:t>Кихот Ламанчский» (главы).</w:t>
      </w:r>
    </w:p>
    <w:p w:rsidR="00D67B9C" w:rsidRPr="00B36888" w:rsidRDefault="00D67B9C" w:rsidP="004558D2">
      <w:pPr>
        <w:pStyle w:val="afffc"/>
        <w:rPr>
          <w:rFonts w:eastAsia="SchoolBookSanPin"/>
        </w:rPr>
      </w:pPr>
      <w:r w:rsidRPr="00B36888">
        <w:rPr>
          <w:rFonts w:eastAsia="SchoolBookSanPin"/>
          <w:bCs/>
        </w:rPr>
        <w:t xml:space="preserve">Зарубежная новеллистика </w:t>
      </w:r>
      <w:r w:rsidRPr="00B36888">
        <w:rPr>
          <w:rFonts w:eastAsia="SchoolBookSanPin"/>
        </w:rPr>
        <w:t xml:space="preserve">(одно-два произведения по выбору). Например, </w:t>
      </w:r>
      <w:r w:rsidR="004622CF" w:rsidRPr="00B36888">
        <w:rPr>
          <w:rFonts w:eastAsia="SchoolBookSanPin"/>
        </w:rPr>
        <w:br/>
      </w:r>
      <w:r w:rsidRPr="00B36888">
        <w:rPr>
          <w:rFonts w:eastAsia="SchoolBookSanPin"/>
        </w:rPr>
        <w:t>П. Мериме. «Маттео Фальконе»; О. Генри. «Дары волхвов», «Последний лист».</w:t>
      </w:r>
    </w:p>
    <w:p w:rsidR="00D67B9C" w:rsidRPr="00B36888" w:rsidRDefault="00D67B9C" w:rsidP="004558D2">
      <w:pPr>
        <w:pStyle w:val="afffc"/>
        <w:rPr>
          <w:rFonts w:eastAsia="SchoolBookSanPin"/>
        </w:rPr>
      </w:pPr>
      <w:r w:rsidRPr="00B36888">
        <w:rPr>
          <w:rFonts w:eastAsia="SchoolBookSanPin"/>
          <w:bCs/>
        </w:rPr>
        <w:t xml:space="preserve">А. де Сент Экзюпери. </w:t>
      </w:r>
      <w:r w:rsidRPr="00B36888">
        <w:rPr>
          <w:rFonts w:eastAsia="SchoolBookSanPin"/>
        </w:rPr>
        <w:t>Повесть-сказка «Маленький принц».</w:t>
      </w:r>
    </w:p>
    <w:p w:rsidR="002B647D" w:rsidRPr="00B36888" w:rsidRDefault="002B647D" w:rsidP="004558D2">
      <w:pPr>
        <w:pStyle w:val="afffc"/>
        <w:rPr>
          <w:rFonts w:eastAsia="OfficinaSansBoldITC"/>
        </w:rPr>
      </w:pPr>
      <w:r w:rsidRPr="00B36888">
        <w:rPr>
          <w:rFonts w:eastAsia="OfficinaSansBoldITC"/>
        </w:rPr>
        <w:t>Содержание обучения в 8 классе.</w:t>
      </w:r>
    </w:p>
    <w:p w:rsidR="002B647D" w:rsidRPr="00B36888" w:rsidRDefault="002B647D" w:rsidP="004558D2">
      <w:pPr>
        <w:pStyle w:val="afffc"/>
        <w:rPr>
          <w:rFonts w:eastAsia="OfficinaSansBoldITC"/>
        </w:rPr>
      </w:pPr>
      <w:r w:rsidRPr="00B36888">
        <w:rPr>
          <w:rFonts w:eastAsia="OfficinaSansBoldITC"/>
        </w:rPr>
        <w:t>Древнерусская литература.</w:t>
      </w:r>
    </w:p>
    <w:p w:rsidR="00D67B9C" w:rsidRPr="00B36888" w:rsidRDefault="00D67B9C" w:rsidP="004558D2">
      <w:pPr>
        <w:pStyle w:val="afffc"/>
        <w:rPr>
          <w:rFonts w:eastAsia="SchoolBookSanPin"/>
        </w:rPr>
      </w:pPr>
      <w:r w:rsidRPr="00B36888">
        <w:rPr>
          <w:rFonts w:eastAsia="SchoolBookSanPin"/>
          <w:bCs/>
        </w:rPr>
        <w:t xml:space="preserve">Житийная литература </w:t>
      </w:r>
      <w:r w:rsidRPr="00B36888">
        <w:rPr>
          <w:rFonts w:eastAsia="SchoolBookSanPin"/>
        </w:rPr>
        <w:t>(одно произведение по выбору). Например, «Житие Сергия Радонежского», «Житие протопопа Аввакума, им самим написанное».</w:t>
      </w:r>
    </w:p>
    <w:p w:rsidR="00D67B9C" w:rsidRPr="00B36888" w:rsidRDefault="00D67B9C" w:rsidP="004558D2">
      <w:pPr>
        <w:pStyle w:val="afffc"/>
        <w:rPr>
          <w:rFonts w:eastAsia="OfficinaSansBoldITC"/>
        </w:rPr>
      </w:pPr>
      <w:r w:rsidRPr="00B36888">
        <w:rPr>
          <w:rFonts w:eastAsia="OfficinaSansBoldITC"/>
        </w:rPr>
        <w:t>Литература XVIII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lastRenderedPageBreak/>
        <w:t xml:space="preserve">Д.И. Фонвизин. </w:t>
      </w:r>
      <w:r w:rsidRPr="00B36888">
        <w:rPr>
          <w:rFonts w:eastAsia="SchoolBookSanPin"/>
        </w:rPr>
        <w:t>Комедия «Недоросль».</w:t>
      </w:r>
    </w:p>
    <w:p w:rsidR="00D67B9C" w:rsidRPr="00B36888" w:rsidRDefault="00D67B9C" w:rsidP="004558D2">
      <w:pPr>
        <w:pStyle w:val="afffc"/>
        <w:rPr>
          <w:rFonts w:eastAsia="OfficinaSansBoldITC"/>
        </w:rPr>
      </w:pPr>
      <w:r w:rsidRPr="00B36888">
        <w:rPr>
          <w:rFonts w:eastAsia="OfficinaSansBoldITC"/>
        </w:rPr>
        <w:t>Литература первой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А.С. Пушкин. </w:t>
      </w:r>
      <w:r w:rsidRPr="00B36888">
        <w:rPr>
          <w:rFonts w:eastAsia="SchoolBookSanPin"/>
        </w:rPr>
        <w:t>Стихотворения (не менее двух). Например,</w:t>
      </w:r>
      <w:r w:rsidRPr="00B36888">
        <w:rPr>
          <w:rFonts w:eastAsia="SchoolBookSanPin"/>
          <w:position w:val="1"/>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B36888" w:rsidRDefault="00D67B9C" w:rsidP="004558D2">
      <w:pPr>
        <w:pStyle w:val="afffc"/>
        <w:rPr>
          <w:rFonts w:eastAsia="SchoolBookSanPin"/>
        </w:rPr>
      </w:pPr>
      <w:r w:rsidRPr="00B36888">
        <w:rPr>
          <w:rFonts w:eastAsia="SchoolBookSanPin"/>
          <w:bCs/>
        </w:rPr>
        <w:t xml:space="preserve">М.Ю. Лермонтов. </w:t>
      </w:r>
      <w:r w:rsidRPr="00B36888">
        <w:rPr>
          <w:rFonts w:eastAsia="SchoolBookSanPin"/>
        </w:rPr>
        <w:t>Стихотворения (не менее двух). Например,</w:t>
      </w:r>
      <w:r w:rsidRPr="00B36888">
        <w:rPr>
          <w:rFonts w:eastAsia="SchoolBookSanPin"/>
          <w:position w:val="1"/>
        </w:rPr>
        <w:t xml:space="preserve">«Я не хочу, </w:t>
      </w:r>
      <w:r w:rsidR="002B647D" w:rsidRPr="00B36888">
        <w:rPr>
          <w:rFonts w:eastAsia="SchoolBookSanPin"/>
          <w:position w:val="1"/>
        </w:rPr>
        <w:br/>
      </w:r>
      <w:r w:rsidRPr="00B36888">
        <w:rPr>
          <w:rFonts w:eastAsia="SchoolBookSanPin"/>
          <w:position w:val="1"/>
        </w:rPr>
        <w:t xml:space="preserve">чтоб свет узнал…», «Из-под таинственной, холодной полумаски…», «Нищий» </w:t>
      </w:r>
      <w:r w:rsidRPr="00B36888">
        <w:rPr>
          <w:rFonts w:eastAsia="SchoolBookSanPin"/>
          <w:position w:val="1"/>
        </w:rPr>
        <w:br/>
        <w:t>и другие</w:t>
      </w:r>
      <w:r w:rsidR="002B647D" w:rsidRPr="00B36888">
        <w:rPr>
          <w:rFonts w:eastAsia="SchoolBookSanPin"/>
          <w:position w:val="1"/>
        </w:rPr>
        <w:t>.</w:t>
      </w:r>
      <w:r w:rsidRPr="00B36888">
        <w:rPr>
          <w:rFonts w:eastAsia="SchoolBookSanPin"/>
          <w:position w:val="1"/>
        </w:rPr>
        <w:t xml:space="preserve"> Поэма «Мцыри».</w:t>
      </w:r>
    </w:p>
    <w:p w:rsidR="00D67B9C" w:rsidRPr="00B36888" w:rsidRDefault="00D67B9C" w:rsidP="004558D2">
      <w:pPr>
        <w:pStyle w:val="afffc"/>
        <w:rPr>
          <w:rFonts w:eastAsia="SchoolBookSanPin"/>
        </w:rPr>
      </w:pPr>
      <w:r w:rsidRPr="00B36888">
        <w:rPr>
          <w:rFonts w:eastAsia="SchoolBookSanPin"/>
          <w:bCs/>
        </w:rPr>
        <w:t xml:space="preserve">Н.В. Гоголь. </w:t>
      </w:r>
      <w:r w:rsidRPr="00B36888">
        <w:rPr>
          <w:rFonts w:eastAsia="SchoolBookSanPin"/>
        </w:rPr>
        <w:t>Повесть «Шинель». Комедия «Ревизор».</w:t>
      </w:r>
    </w:p>
    <w:p w:rsidR="00D67B9C" w:rsidRPr="00B36888" w:rsidRDefault="002B647D" w:rsidP="004558D2">
      <w:pPr>
        <w:pStyle w:val="afffc"/>
        <w:rPr>
          <w:rFonts w:eastAsia="OfficinaSansBoldITC"/>
        </w:rPr>
      </w:pPr>
      <w:r w:rsidRPr="00B36888">
        <w:rPr>
          <w:rFonts w:eastAsia="OfficinaSansBoldITC"/>
        </w:rPr>
        <w:t> </w:t>
      </w:r>
      <w:r w:rsidR="00D67B9C" w:rsidRPr="00B36888">
        <w:rPr>
          <w:rFonts w:eastAsia="OfficinaSansBoldITC"/>
        </w:rPr>
        <w:t>Литература второй половины XIX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И.С. Тургенев. </w:t>
      </w:r>
      <w:r w:rsidRPr="00B36888">
        <w:rPr>
          <w:rFonts w:eastAsia="SchoolBookSanPin"/>
        </w:rPr>
        <w:t>Повести (одна по выбору). Например, «Ася»,</w:t>
      </w:r>
      <w:r w:rsidRPr="00B36888">
        <w:rPr>
          <w:rFonts w:eastAsia="SchoolBookSanPin"/>
          <w:position w:val="1"/>
        </w:rPr>
        <w:t>«Первая любовь».</w:t>
      </w:r>
    </w:p>
    <w:p w:rsidR="00D67B9C" w:rsidRPr="00B36888" w:rsidRDefault="00D67B9C" w:rsidP="004558D2">
      <w:pPr>
        <w:pStyle w:val="afffc"/>
        <w:rPr>
          <w:rFonts w:eastAsia="SchoolBookSanPin"/>
        </w:rPr>
      </w:pPr>
      <w:r w:rsidRPr="00B36888">
        <w:rPr>
          <w:rFonts w:eastAsia="SchoolBookSanPin"/>
          <w:bCs/>
        </w:rPr>
        <w:t xml:space="preserve">Ф.М. Достоевский. </w:t>
      </w:r>
      <w:r w:rsidRPr="00B36888">
        <w:rPr>
          <w:rFonts w:eastAsia="SchoolBookSanPin"/>
        </w:rPr>
        <w:t xml:space="preserve">«Бедные люди», «Белые ночи» (одно произведение </w:t>
      </w:r>
      <w:r w:rsidR="00B42234" w:rsidRPr="00B36888">
        <w:rPr>
          <w:rFonts w:eastAsia="SchoolBookSanPin"/>
        </w:rPr>
        <w:br/>
      </w:r>
      <w:r w:rsidRPr="00B36888">
        <w:rPr>
          <w:rFonts w:eastAsia="SchoolBookSanPin"/>
        </w:rPr>
        <w:t>по выбору).</w:t>
      </w:r>
    </w:p>
    <w:p w:rsidR="00D67B9C" w:rsidRPr="00B36888" w:rsidRDefault="00D67B9C" w:rsidP="004558D2">
      <w:pPr>
        <w:pStyle w:val="afffc"/>
        <w:rPr>
          <w:rFonts w:eastAsia="SchoolBookSanPin"/>
        </w:rPr>
      </w:pPr>
      <w:r w:rsidRPr="00B36888">
        <w:rPr>
          <w:rFonts w:eastAsia="SchoolBookSanPin"/>
          <w:bCs/>
        </w:rPr>
        <w:t xml:space="preserve">Л.Н. Толстой. </w:t>
      </w:r>
      <w:r w:rsidRPr="00B36888">
        <w:rPr>
          <w:rFonts w:eastAsia="SchoolBookSanPin"/>
        </w:rPr>
        <w:t>Повести и рассказы (одно произведение по выбору). Например, «Отрочество» (главы).</w:t>
      </w:r>
    </w:p>
    <w:p w:rsidR="00D67B9C" w:rsidRPr="00B36888" w:rsidRDefault="00D67B9C" w:rsidP="004558D2">
      <w:pPr>
        <w:pStyle w:val="afffc"/>
        <w:rPr>
          <w:rFonts w:eastAsia="OfficinaSansBoldITC"/>
        </w:rPr>
      </w:pPr>
      <w:r w:rsidRPr="00B36888">
        <w:rPr>
          <w:rFonts w:eastAsia="OfficinaSansBoldITC"/>
        </w:rPr>
        <w:t>Литература первой половины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Произведения писателей русского зарубежья </w:t>
      </w:r>
      <w:r w:rsidRPr="00B36888">
        <w:rPr>
          <w:rFonts w:eastAsia="SchoolBookSanPin"/>
        </w:rPr>
        <w:t>(не менее двух по выбору). Например, произведения И.С. Шмелёва, М.А. Осоргина, В.В. Набокова, Н. Тэффи, А.Т. Аверченко и другие.</w:t>
      </w:r>
    </w:p>
    <w:p w:rsidR="00D67B9C" w:rsidRPr="00B36888" w:rsidRDefault="00D67B9C" w:rsidP="004558D2">
      <w:pPr>
        <w:pStyle w:val="afffc"/>
        <w:rPr>
          <w:rFonts w:eastAsia="SchoolBookSanPin"/>
        </w:rPr>
      </w:pPr>
      <w:r w:rsidRPr="00B36888">
        <w:rPr>
          <w:rFonts w:eastAsia="SchoolBookSanPin"/>
          <w:bCs/>
        </w:rPr>
        <w:t xml:space="preserve">Поэзия первой половины ХХ века </w:t>
      </w:r>
      <w:r w:rsidRPr="00B36888">
        <w:rPr>
          <w:rFonts w:eastAsia="SchoolBookSanPin"/>
        </w:rPr>
        <w:t xml:space="preserve">(не менее трёх стихотворений на тему «Человек и эпоха» по выбору). Например, стихотворения В.В. Маяковского, </w:t>
      </w:r>
      <w:r w:rsidR="00B42234" w:rsidRPr="00B36888">
        <w:rPr>
          <w:rFonts w:eastAsia="SchoolBookSanPin"/>
        </w:rPr>
        <w:br/>
      </w:r>
      <w:r w:rsidRPr="00B36888">
        <w:rPr>
          <w:rFonts w:eastAsia="SchoolBookSanPin"/>
        </w:rPr>
        <w:t>М.И. Цветаевой, О.Э. Мандельштама, Б.Л. Пастернака и другие.</w:t>
      </w:r>
    </w:p>
    <w:p w:rsidR="00D67B9C" w:rsidRPr="00B36888" w:rsidRDefault="00D67B9C" w:rsidP="004558D2">
      <w:pPr>
        <w:pStyle w:val="afffc"/>
        <w:rPr>
          <w:rFonts w:eastAsia="SchoolBookSanPin"/>
        </w:rPr>
      </w:pPr>
      <w:r w:rsidRPr="00B36888">
        <w:rPr>
          <w:rFonts w:eastAsia="SchoolBookSanPin"/>
          <w:bCs/>
        </w:rPr>
        <w:t xml:space="preserve">М.А. Булгаков </w:t>
      </w:r>
      <w:r w:rsidRPr="00B36888">
        <w:rPr>
          <w:rFonts w:eastAsia="SchoolBookSanPin"/>
        </w:rPr>
        <w:t xml:space="preserve">(одна повесть по выбору). Например, «Собачье сердце» </w:t>
      </w:r>
      <w:r w:rsidR="00B42234" w:rsidRPr="00B36888">
        <w:rPr>
          <w:rFonts w:eastAsia="SchoolBookSanPin"/>
        </w:rPr>
        <w:br/>
      </w:r>
      <w:r w:rsidRPr="00B36888">
        <w:rPr>
          <w:rFonts w:eastAsia="SchoolBookSanPin"/>
        </w:rPr>
        <w:t>и другие.</w:t>
      </w:r>
    </w:p>
    <w:p w:rsidR="00D67B9C" w:rsidRPr="00B36888" w:rsidRDefault="00D67B9C" w:rsidP="004558D2">
      <w:pPr>
        <w:pStyle w:val="afffc"/>
        <w:rPr>
          <w:rFonts w:eastAsia="OfficinaSansBoldITC"/>
        </w:rPr>
      </w:pPr>
      <w:r w:rsidRPr="00B36888">
        <w:rPr>
          <w:rFonts w:eastAsia="OfficinaSansBoldITC"/>
        </w:rPr>
        <w:t>Литература второй половины XX века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А.Т. Твардовский. </w:t>
      </w:r>
      <w:r w:rsidRPr="00B36888">
        <w:rPr>
          <w:rFonts w:eastAsia="SchoolBookSanPin"/>
        </w:rPr>
        <w:t>Поэма «Василий Тёркин» (главы «Переправа», «Гармонь», «Два солдата», «Поединок» и другие).</w:t>
      </w:r>
    </w:p>
    <w:p w:rsidR="00D67B9C" w:rsidRPr="00B36888" w:rsidRDefault="00D67B9C" w:rsidP="004558D2">
      <w:pPr>
        <w:pStyle w:val="afffc"/>
        <w:rPr>
          <w:rFonts w:eastAsia="SchoolBookSanPin"/>
        </w:rPr>
      </w:pPr>
      <w:r w:rsidRPr="00B36888">
        <w:rPr>
          <w:rFonts w:eastAsia="SchoolBookSanPin"/>
          <w:bCs/>
        </w:rPr>
        <w:t xml:space="preserve">М.А. Шолохов. </w:t>
      </w:r>
      <w:r w:rsidRPr="00B36888">
        <w:rPr>
          <w:rFonts w:eastAsia="SchoolBookSanPin"/>
        </w:rPr>
        <w:t>Рассказ «Судьба человека».</w:t>
      </w:r>
    </w:p>
    <w:p w:rsidR="00D67B9C" w:rsidRPr="00B36888" w:rsidRDefault="00D67B9C" w:rsidP="004558D2">
      <w:pPr>
        <w:pStyle w:val="afffc"/>
        <w:rPr>
          <w:rFonts w:eastAsia="SchoolBookSanPin"/>
        </w:rPr>
      </w:pPr>
      <w:r w:rsidRPr="00B36888">
        <w:rPr>
          <w:rFonts w:eastAsia="SchoolBookSanPin"/>
          <w:bCs/>
        </w:rPr>
        <w:t xml:space="preserve">А.И. Солженицын. </w:t>
      </w:r>
      <w:r w:rsidRPr="00B36888">
        <w:rPr>
          <w:rFonts w:eastAsia="SchoolBookSanPin"/>
        </w:rPr>
        <w:t>Рассказ «Матрёнин двор».</w:t>
      </w:r>
    </w:p>
    <w:p w:rsidR="00D67B9C" w:rsidRPr="00B36888" w:rsidRDefault="00D67B9C" w:rsidP="004558D2">
      <w:pPr>
        <w:pStyle w:val="afffc"/>
        <w:rPr>
          <w:rFonts w:eastAsia="SchoolBookSanPin"/>
        </w:rPr>
      </w:pPr>
      <w:r w:rsidRPr="00B36888">
        <w:rPr>
          <w:rFonts w:eastAsia="SchoolBookSanPin"/>
          <w:bCs/>
        </w:rPr>
        <w:t>Произведения отечественных прозаиков второй половины XX</w:t>
      </w:r>
      <w:r w:rsidR="00041B2F" w:rsidRPr="00B36888">
        <w:rPr>
          <w:rFonts w:eastAsia="SchoolBookSanPin"/>
          <w:bCs/>
        </w:rPr>
        <w:t>-</w:t>
      </w:r>
      <w:r w:rsidRPr="00B36888">
        <w:rPr>
          <w:rFonts w:eastAsia="SchoolBookSanPin"/>
          <w:bCs/>
        </w:rPr>
        <w:t xml:space="preserve">XXI века </w:t>
      </w:r>
      <w:r w:rsidR="00B42234" w:rsidRPr="00B36888">
        <w:rPr>
          <w:rFonts w:eastAsia="SchoolBookSanPin"/>
          <w:bCs/>
        </w:rPr>
        <w:br/>
      </w:r>
      <w:r w:rsidRPr="00B36888">
        <w:rPr>
          <w:rFonts w:eastAsia="SchoolBookSanPin"/>
        </w:rPr>
        <w:t xml:space="preserve">(не менее двух произведений). Например, произведения Е.И. Носова, </w:t>
      </w:r>
      <w:r w:rsidR="00B42234" w:rsidRPr="00B36888">
        <w:rPr>
          <w:rFonts w:eastAsia="SchoolBookSanPin"/>
        </w:rPr>
        <w:br/>
      </w:r>
      <w:r w:rsidRPr="00B36888">
        <w:rPr>
          <w:rFonts w:eastAsia="SchoolBookSanPin"/>
        </w:rPr>
        <w:t>А.Н. и Б.Н. Стругацких, В.Ф. Тендрякова, Б.П. Екимова и другие.</w:t>
      </w:r>
    </w:p>
    <w:p w:rsidR="00D67B9C" w:rsidRPr="00B36888" w:rsidRDefault="00D67B9C" w:rsidP="004558D2">
      <w:pPr>
        <w:pStyle w:val="afffc"/>
        <w:rPr>
          <w:rFonts w:eastAsia="SchoolBookSanPin"/>
        </w:rPr>
      </w:pPr>
      <w:r w:rsidRPr="00B36888">
        <w:rPr>
          <w:rFonts w:eastAsia="SchoolBookSanPin"/>
          <w:bCs/>
        </w:rPr>
        <w:t xml:space="preserve">Произведения отечественных и зарубежных прозаиков второй половины </w:t>
      </w:r>
      <w:r w:rsidR="00B42234" w:rsidRPr="00B36888">
        <w:rPr>
          <w:rFonts w:eastAsia="SchoolBookSanPin"/>
          <w:bCs/>
        </w:rPr>
        <w:br/>
      </w:r>
      <w:r w:rsidRPr="00B36888">
        <w:rPr>
          <w:rFonts w:eastAsia="SchoolBookSanPin"/>
          <w:bCs/>
        </w:rPr>
        <w:t>XX</w:t>
      </w:r>
      <w:r w:rsidR="00041B2F" w:rsidRPr="00B36888">
        <w:rPr>
          <w:rFonts w:eastAsia="SchoolBookSanPin"/>
          <w:bCs/>
        </w:rPr>
        <w:t>-</w:t>
      </w:r>
      <w:r w:rsidRPr="00B36888">
        <w:rPr>
          <w:rFonts w:eastAsia="SchoolBookSanPin"/>
          <w:bCs/>
        </w:rPr>
        <w:t xml:space="preserve">XXI века </w:t>
      </w:r>
      <w:r w:rsidRPr="00B36888">
        <w:rPr>
          <w:rFonts w:eastAsia="SchoolBookSanPin"/>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B36888" w:rsidRDefault="00D67B9C" w:rsidP="004558D2">
      <w:pPr>
        <w:pStyle w:val="afffc"/>
        <w:rPr>
          <w:rFonts w:eastAsia="SchoolBookSanPin"/>
        </w:rPr>
      </w:pPr>
      <w:r w:rsidRPr="00B36888">
        <w:rPr>
          <w:rFonts w:eastAsia="SchoolBookSanPin"/>
          <w:bCs/>
        </w:rPr>
        <w:t>Поэзия второй половины XX</w:t>
      </w:r>
      <w:r w:rsidR="00041B2F" w:rsidRPr="00B36888">
        <w:rPr>
          <w:rFonts w:eastAsia="SchoolBookSanPin"/>
          <w:bCs/>
        </w:rPr>
        <w:noBreakHyphen/>
      </w:r>
      <w:r w:rsidRPr="00B36888">
        <w:rPr>
          <w:rFonts w:eastAsia="SchoolBookSanPin"/>
          <w:bCs/>
        </w:rPr>
        <w:t xml:space="preserve"> начала XXI века </w:t>
      </w:r>
      <w:r w:rsidRPr="00B36888">
        <w:rPr>
          <w:rFonts w:eastAsia="SchoolBookSanPin"/>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B36888">
        <w:rPr>
          <w:rFonts w:eastAsia="SchoolBookSanPin"/>
        </w:rPr>
        <w:br/>
      </w:r>
      <w:r w:rsidRPr="00B36888">
        <w:rPr>
          <w:rFonts w:eastAsia="SchoolBookSanPin"/>
        </w:rPr>
        <w:t>А.</w:t>
      </w:r>
      <w:r w:rsidR="00B42234" w:rsidRPr="00B36888">
        <w:rPr>
          <w:rFonts w:eastAsia="SchoolBookSanPin"/>
        </w:rPr>
        <w:t>А. Вознесенского, Е.</w:t>
      </w:r>
      <w:r w:rsidRPr="00B36888">
        <w:rPr>
          <w:rFonts w:eastAsia="SchoolBookSanPin"/>
        </w:rPr>
        <w:t xml:space="preserve">А. Евтушенко, Р.И. Рождественского, И.А. Бродского, </w:t>
      </w:r>
      <w:r w:rsidR="00B42234" w:rsidRPr="00B36888">
        <w:rPr>
          <w:rFonts w:eastAsia="SchoolBookSanPin"/>
        </w:rPr>
        <w:br/>
      </w:r>
      <w:r w:rsidRPr="00B36888">
        <w:rPr>
          <w:rFonts w:eastAsia="SchoolBookSanPin"/>
        </w:rPr>
        <w:t>А.С. Кушнера и другие.</w:t>
      </w:r>
    </w:p>
    <w:p w:rsidR="00D67B9C" w:rsidRPr="00B36888" w:rsidRDefault="002B647D" w:rsidP="004558D2">
      <w:pPr>
        <w:pStyle w:val="afffc"/>
        <w:rPr>
          <w:rFonts w:eastAsia="OfficinaSansBoldITC"/>
        </w:rPr>
      </w:pPr>
      <w:r w:rsidRPr="00B36888">
        <w:rPr>
          <w:rFonts w:eastAsia="OfficinaSansBoldITC"/>
        </w:rPr>
        <w:t>. </w:t>
      </w:r>
      <w:r w:rsidR="00D67B9C" w:rsidRPr="00B36888">
        <w:rPr>
          <w:rFonts w:eastAsia="OfficinaSansBoldITC"/>
        </w:rPr>
        <w:t>Зарубежная литература</w:t>
      </w:r>
      <w:r w:rsidR="00430988"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У. Шекспир. </w:t>
      </w:r>
      <w:r w:rsidRPr="00B36888">
        <w:rPr>
          <w:rFonts w:eastAsia="SchoolBookSanPin"/>
        </w:rPr>
        <w:t>Сонеты (один-два по выбору). Например, № 66</w:t>
      </w:r>
      <w:r w:rsidRPr="00B36888">
        <w:rPr>
          <w:rFonts w:eastAsia="SchoolBookSanPin"/>
          <w:position w:val="1"/>
        </w:rPr>
        <w:t>«Измучась всем, я умереть хочу…», № 130 «Её глаза на звёзды не похожи…» и другие</w:t>
      </w:r>
      <w:r w:rsidR="002B647D" w:rsidRPr="00B36888">
        <w:rPr>
          <w:rFonts w:eastAsia="SchoolBookSanPin"/>
          <w:position w:val="1"/>
        </w:rPr>
        <w:t>.</w:t>
      </w:r>
      <w:r w:rsidRPr="00B36888">
        <w:rPr>
          <w:rFonts w:eastAsia="SchoolBookSanPin"/>
          <w:position w:val="1"/>
        </w:rPr>
        <w:t xml:space="preserve"> Трагедия «Ромео и Джульетта» (фрагменты по выбору).</w:t>
      </w:r>
    </w:p>
    <w:p w:rsidR="00D67B9C" w:rsidRPr="00B36888" w:rsidRDefault="00D67B9C" w:rsidP="004558D2">
      <w:pPr>
        <w:pStyle w:val="afffc"/>
        <w:rPr>
          <w:rFonts w:eastAsia="SchoolBookSanPin"/>
        </w:rPr>
      </w:pPr>
      <w:r w:rsidRPr="00B36888">
        <w:rPr>
          <w:rFonts w:eastAsia="SchoolBookSanPin"/>
          <w:bCs/>
        </w:rPr>
        <w:t xml:space="preserve">Ж.-Б. Мольер. </w:t>
      </w:r>
      <w:r w:rsidRPr="00B36888">
        <w:rPr>
          <w:rFonts w:eastAsia="SchoolBookSanPin"/>
        </w:rPr>
        <w:t>Комедия «Мещанин во дворянстве» (фрагменты по выбору).</w:t>
      </w:r>
    </w:p>
    <w:p w:rsidR="002B647D" w:rsidRPr="00B36888" w:rsidRDefault="002B647D" w:rsidP="004558D2">
      <w:pPr>
        <w:pStyle w:val="afffc"/>
        <w:rPr>
          <w:rFonts w:eastAsia="OfficinaSansBoldITC"/>
        </w:rPr>
      </w:pPr>
      <w:r w:rsidRPr="00B36888">
        <w:rPr>
          <w:rFonts w:eastAsia="OfficinaSansBoldITC"/>
        </w:rPr>
        <w:t>Содержание обучения в 9 классе.</w:t>
      </w:r>
    </w:p>
    <w:p w:rsidR="002B647D" w:rsidRPr="00B36888" w:rsidRDefault="002B647D" w:rsidP="004558D2">
      <w:pPr>
        <w:pStyle w:val="afffc"/>
        <w:rPr>
          <w:rFonts w:eastAsia="OfficinaSansBoldITC"/>
        </w:rPr>
      </w:pPr>
      <w:r w:rsidRPr="00B36888">
        <w:rPr>
          <w:rFonts w:eastAsia="OfficinaSansBoldITC"/>
        </w:rPr>
        <w:t>Древнерусская литература.</w:t>
      </w:r>
    </w:p>
    <w:p w:rsidR="00D67B9C" w:rsidRPr="00B36888" w:rsidRDefault="00D67B9C" w:rsidP="004558D2">
      <w:pPr>
        <w:pStyle w:val="afffc"/>
        <w:rPr>
          <w:rFonts w:eastAsia="SchoolBookSanPin"/>
        </w:rPr>
      </w:pPr>
      <w:r w:rsidRPr="00B36888">
        <w:rPr>
          <w:rFonts w:eastAsia="SchoolBookSanPin"/>
        </w:rPr>
        <w:t>«Слово о полку Игореве».</w:t>
      </w:r>
    </w:p>
    <w:p w:rsidR="00D67B9C" w:rsidRPr="00B36888" w:rsidRDefault="00D67B9C" w:rsidP="004558D2">
      <w:pPr>
        <w:pStyle w:val="afffc"/>
        <w:rPr>
          <w:rFonts w:eastAsia="OfficinaSansBoldITC"/>
        </w:rPr>
      </w:pPr>
      <w:r w:rsidRPr="00B36888">
        <w:rPr>
          <w:rFonts w:eastAsia="OfficinaSansBoldITC"/>
        </w:rPr>
        <w:t>Литература XVIII века</w:t>
      </w:r>
      <w:r w:rsidR="00B9299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М.В. Ломоносов. </w:t>
      </w:r>
      <w:r w:rsidRPr="00B36888">
        <w:rPr>
          <w:rFonts w:eastAsia="SchoolBookSanPin"/>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B36888" w:rsidRDefault="00D67B9C" w:rsidP="004558D2">
      <w:pPr>
        <w:pStyle w:val="afffc"/>
        <w:rPr>
          <w:rFonts w:eastAsia="SchoolBookSanPin"/>
        </w:rPr>
      </w:pPr>
      <w:r w:rsidRPr="00B36888">
        <w:rPr>
          <w:rFonts w:eastAsia="SchoolBookSanPin"/>
          <w:bCs/>
        </w:rPr>
        <w:lastRenderedPageBreak/>
        <w:t xml:space="preserve">Г.Р. Державин. </w:t>
      </w:r>
      <w:r w:rsidRPr="00B36888">
        <w:rPr>
          <w:rFonts w:eastAsia="SchoolBookSanPin"/>
        </w:rPr>
        <w:t xml:space="preserve">Стихотворения (два по выбору). Например, </w:t>
      </w:r>
      <w:r w:rsidRPr="00B36888">
        <w:rPr>
          <w:rFonts w:eastAsia="SchoolBookSanPin"/>
          <w:position w:val="1"/>
        </w:rPr>
        <w:t xml:space="preserve">«Властителям </w:t>
      </w:r>
      <w:r w:rsidR="00B42234" w:rsidRPr="00B36888">
        <w:rPr>
          <w:rFonts w:eastAsia="SchoolBookSanPin"/>
          <w:position w:val="1"/>
        </w:rPr>
        <w:br/>
      </w:r>
      <w:r w:rsidRPr="00B36888">
        <w:rPr>
          <w:rFonts w:eastAsia="SchoolBookSanPin"/>
          <w:position w:val="1"/>
        </w:rPr>
        <w:t>и судиям», «Памятник» и другие.</w:t>
      </w:r>
    </w:p>
    <w:p w:rsidR="00D67B9C" w:rsidRPr="00B36888" w:rsidRDefault="00D67B9C" w:rsidP="004558D2">
      <w:pPr>
        <w:pStyle w:val="afffc"/>
        <w:rPr>
          <w:rFonts w:eastAsia="SchoolBookSanPin"/>
        </w:rPr>
      </w:pPr>
      <w:r w:rsidRPr="00B36888">
        <w:rPr>
          <w:rFonts w:eastAsia="SchoolBookSanPin"/>
          <w:bCs/>
        </w:rPr>
        <w:t xml:space="preserve">Н.М. Карамзин. </w:t>
      </w:r>
      <w:r w:rsidRPr="00B36888">
        <w:rPr>
          <w:rFonts w:eastAsia="SchoolBookSanPin"/>
        </w:rPr>
        <w:t>Повесть «Бедная Лиза».</w:t>
      </w:r>
    </w:p>
    <w:p w:rsidR="00D67B9C" w:rsidRPr="00B36888" w:rsidRDefault="00D67B9C" w:rsidP="004558D2">
      <w:pPr>
        <w:pStyle w:val="afffc"/>
        <w:rPr>
          <w:rFonts w:eastAsia="OfficinaSansBoldITC"/>
        </w:rPr>
      </w:pPr>
      <w:r w:rsidRPr="00B36888">
        <w:rPr>
          <w:rFonts w:eastAsia="OfficinaSansBoldITC"/>
        </w:rPr>
        <w:t>Литература первой половины XIX века</w:t>
      </w:r>
      <w:r w:rsidR="00B9299B" w:rsidRPr="00B36888">
        <w:rPr>
          <w:rFonts w:eastAsia="OfficinaSansBoldITC"/>
        </w:rPr>
        <w:t>.</w:t>
      </w:r>
    </w:p>
    <w:p w:rsidR="00D67B9C" w:rsidRPr="00B36888" w:rsidRDefault="002B647D" w:rsidP="004558D2">
      <w:pPr>
        <w:pStyle w:val="afffc"/>
        <w:rPr>
          <w:rFonts w:eastAsia="SchoolBookSanPin"/>
        </w:rPr>
      </w:pPr>
      <w:r w:rsidRPr="00B36888">
        <w:rPr>
          <w:rFonts w:eastAsia="OfficinaSansBoldITC"/>
        </w:rPr>
        <w:t>1. </w:t>
      </w:r>
      <w:r w:rsidR="00D67B9C" w:rsidRPr="00B36888">
        <w:rPr>
          <w:rFonts w:eastAsia="SchoolBookSanPin"/>
          <w:bCs/>
        </w:rPr>
        <w:t xml:space="preserve">В.А. Жуковский. </w:t>
      </w:r>
      <w:r w:rsidR="00D67B9C" w:rsidRPr="00B36888">
        <w:rPr>
          <w:rFonts w:eastAsia="SchoolBookSanPin"/>
        </w:rPr>
        <w:t>Баллады, элегии (одна-две по выбору). Например, «Светлана», «Невыразимое», «Море» и другие.</w:t>
      </w:r>
    </w:p>
    <w:p w:rsidR="00D67B9C" w:rsidRPr="00B36888" w:rsidRDefault="00D67B9C" w:rsidP="004558D2">
      <w:pPr>
        <w:pStyle w:val="afffc"/>
        <w:rPr>
          <w:rFonts w:eastAsia="SchoolBookSanPin"/>
        </w:rPr>
      </w:pPr>
      <w:r w:rsidRPr="00B36888">
        <w:rPr>
          <w:rFonts w:eastAsia="SchoolBookSanPin"/>
          <w:bCs/>
        </w:rPr>
        <w:t xml:space="preserve">А.С. Грибоедов. </w:t>
      </w:r>
      <w:r w:rsidRPr="00B36888">
        <w:rPr>
          <w:rFonts w:eastAsia="SchoolBookSanPin"/>
        </w:rPr>
        <w:t>Комедия «Горе от ума».</w:t>
      </w:r>
    </w:p>
    <w:p w:rsidR="00D67B9C" w:rsidRPr="00B36888" w:rsidRDefault="00D67B9C" w:rsidP="004558D2">
      <w:pPr>
        <w:pStyle w:val="afffc"/>
        <w:rPr>
          <w:rFonts w:eastAsia="SchoolBookSanPin"/>
        </w:rPr>
      </w:pPr>
      <w:r w:rsidRPr="00B36888">
        <w:rPr>
          <w:rFonts w:eastAsia="SchoolBookSanPin"/>
          <w:bCs/>
        </w:rPr>
        <w:t xml:space="preserve">Поэзия пушкинской эпохи. </w:t>
      </w:r>
      <w:r w:rsidRPr="00B36888">
        <w:rPr>
          <w:rFonts w:eastAsia="SchoolBookSanPin"/>
        </w:rPr>
        <w:t xml:space="preserve">К.Н. Батюшков, А.А. Дельвиг, </w:t>
      </w:r>
      <w:r w:rsidR="002B647D" w:rsidRPr="00B36888">
        <w:rPr>
          <w:rFonts w:eastAsia="SchoolBookSanPin"/>
        </w:rPr>
        <w:br/>
      </w:r>
      <w:r w:rsidRPr="00B36888">
        <w:rPr>
          <w:rFonts w:eastAsia="SchoolBookSanPin"/>
        </w:rPr>
        <w:t>Н.М. Языков, Е.А. Баратынский (не менее трёх стихотворений по выбору).</w:t>
      </w:r>
    </w:p>
    <w:p w:rsidR="00D67B9C" w:rsidRPr="00B36888" w:rsidRDefault="002B647D" w:rsidP="004558D2">
      <w:pPr>
        <w:pStyle w:val="afffc"/>
        <w:rPr>
          <w:rFonts w:eastAsia="SchoolBookSanPin"/>
        </w:rPr>
      </w:pPr>
      <w:r w:rsidRPr="00B36888">
        <w:rPr>
          <w:rFonts w:eastAsia="OfficinaSansBoldITC"/>
        </w:rPr>
        <w:t> </w:t>
      </w:r>
      <w:r w:rsidR="00D67B9C" w:rsidRPr="00B36888">
        <w:rPr>
          <w:rFonts w:eastAsia="SchoolBookSanPin"/>
          <w:bCs/>
        </w:rPr>
        <w:t xml:space="preserve">А.С. Пушкин. </w:t>
      </w:r>
      <w:r w:rsidR="00D67B9C" w:rsidRPr="00B36888">
        <w:rPr>
          <w:rFonts w:eastAsia="SchoolBookSanPin"/>
        </w:rPr>
        <w:t xml:space="preserve">Стихотворения. Например, «Бесы», «Брожу ли я вдоль улиц шумных…», «…Вновь я посетил…», «Из Пиндемонти», «К морю», «К***» </w:t>
      </w:r>
      <w:r w:rsidRPr="00B36888">
        <w:rPr>
          <w:rFonts w:eastAsia="SchoolBookSanPin"/>
        </w:rPr>
        <w:br/>
      </w:r>
      <w:r w:rsidR="00D67B9C" w:rsidRPr="00B36888">
        <w:rPr>
          <w:rFonts w:eastAsia="SchoolBookSanPin"/>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B36888">
        <w:rPr>
          <w:rFonts w:eastAsia="SchoolBookSanPin"/>
        </w:rPr>
        <w:t>.</w:t>
      </w:r>
      <w:r w:rsidR="00D67B9C" w:rsidRPr="00B36888">
        <w:rPr>
          <w:rFonts w:eastAsia="SchoolBookSanPin"/>
        </w:rPr>
        <w:t xml:space="preserve"> Поэма «Медный всадник». Роман в стихах «Евгений Онегин».</w:t>
      </w:r>
    </w:p>
    <w:p w:rsidR="00D67B9C" w:rsidRPr="00B36888" w:rsidRDefault="00D67B9C" w:rsidP="004558D2">
      <w:pPr>
        <w:pStyle w:val="afffc"/>
        <w:rPr>
          <w:rFonts w:eastAsia="SchoolBookSanPin"/>
        </w:rPr>
      </w:pPr>
      <w:r w:rsidRPr="00B36888">
        <w:rPr>
          <w:rFonts w:eastAsia="SchoolBookSanPin"/>
          <w:bCs/>
        </w:rPr>
        <w:t xml:space="preserve">М.Ю. Лермонтов. </w:t>
      </w:r>
      <w:r w:rsidRPr="00B36888">
        <w:rPr>
          <w:rFonts w:eastAsia="SchoolBookSanPin"/>
        </w:rPr>
        <w:t xml:space="preserve">Стихотворения. Например, «Выхожу один </w:t>
      </w:r>
      <w:r w:rsidR="002B647D" w:rsidRPr="00B36888">
        <w:rPr>
          <w:rFonts w:eastAsia="SchoolBookSanPin"/>
        </w:rPr>
        <w:br/>
      </w:r>
      <w:r w:rsidRPr="00B36888">
        <w:rPr>
          <w:rFonts w:eastAsia="SchoolBookSanPin"/>
        </w:rPr>
        <w:t xml:space="preserve">я на дорогу…», «Дума», «И скучно и грустно», «Как часто, пёстрою толпою окружён…», «Молитва» («Я, Матерь Божия, ныне с молитвою…»), «Нет, не тебя </w:t>
      </w:r>
      <w:r w:rsidR="00DB5906" w:rsidRPr="00B36888">
        <w:rPr>
          <w:rFonts w:eastAsia="SchoolBookSanPin"/>
        </w:rPr>
        <w:br/>
      </w:r>
      <w:r w:rsidRPr="00B36888">
        <w:rPr>
          <w:rFonts w:eastAsia="SchoolBookSanPin"/>
        </w:rPr>
        <w:t xml:space="preserve">так пылко я люблю…», </w:t>
      </w:r>
      <w:r w:rsidRPr="00B36888">
        <w:rPr>
          <w:rFonts w:eastAsia="SchoolBookSanPin"/>
          <w:position w:val="1"/>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B36888">
        <w:rPr>
          <w:rFonts w:eastAsia="SchoolBookSanPin"/>
          <w:position w:val="1"/>
        </w:rPr>
        <w:t>.</w:t>
      </w:r>
      <w:r w:rsidRPr="00B36888">
        <w:rPr>
          <w:rFonts w:eastAsia="SchoolBookSanPin"/>
          <w:position w:val="1"/>
        </w:rPr>
        <w:t xml:space="preserve"> Роман «Герой нашего времени».</w:t>
      </w:r>
    </w:p>
    <w:p w:rsidR="00D67B9C" w:rsidRPr="00B36888" w:rsidRDefault="00D67B9C" w:rsidP="004558D2">
      <w:pPr>
        <w:pStyle w:val="afffc"/>
        <w:rPr>
          <w:rFonts w:eastAsia="SchoolBookSanPin"/>
        </w:rPr>
      </w:pPr>
      <w:r w:rsidRPr="00B36888">
        <w:rPr>
          <w:rFonts w:eastAsia="SchoolBookSanPin"/>
          <w:bCs/>
        </w:rPr>
        <w:t xml:space="preserve">Н.В. Гоголь. </w:t>
      </w:r>
      <w:r w:rsidRPr="00B36888">
        <w:rPr>
          <w:rFonts w:eastAsia="SchoolBookSanPin"/>
        </w:rPr>
        <w:t>Поэма «Мёртвые души».</w:t>
      </w:r>
    </w:p>
    <w:p w:rsidR="00D67B9C" w:rsidRPr="00B36888" w:rsidRDefault="00D67B9C" w:rsidP="004558D2">
      <w:pPr>
        <w:pStyle w:val="afffc"/>
        <w:rPr>
          <w:rFonts w:eastAsia="SchoolBookSanPin"/>
        </w:rPr>
      </w:pPr>
      <w:r w:rsidRPr="00B36888">
        <w:rPr>
          <w:rFonts w:eastAsia="SchoolBookSanPin"/>
          <w:bCs/>
        </w:rPr>
        <w:t xml:space="preserve">Отечественная проза первой половины XIX в. </w:t>
      </w:r>
      <w:r w:rsidRPr="00B36888">
        <w:rPr>
          <w:rFonts w:eastAsia="SchoolBookSanPin"/>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B36888" w:rsidRDefault="00D67B9C" w:rsidP="004558D2">
      <w:pPr>
        <w:pStyle w:val="afffc"/>
        <w:rPr>
          <w:rFonts w:eastAsia="OfficinaSansBoldITC"/>
        </w:rPr>
      </w:pPr>
      <w:r w:rsidRPr="00B36888">
        <w:rPr>
          <w:rFonts w:eastAsia="OfficinaSansBoldITC"/>
        </w:rPr>
        <w:t>Зарубежная литература</w:t>
      </w:r>
      <w:r w:rsidR="00B9299B" w:rsidRPr="00B36888">
        <w:rPr>
          <w:rFonts w:eastAsia="OfficinaSansBoldITC"/>
        </w:rPr>
        <w:t>.</w:t>
      </w:r>
    </w:p>
    <w:p w:rsidR="00D67B9C" w:rsidRPr="00B36888" w:rsidRDefault="00D67B9C" w:rsidP="004558D2">
      <w:pPr>
        <w:pStyle w:val="afffc"/>
        <w:rPr>
          <w:rFonts w:eastAsia="SchoolBookSanPin"/>
        </w:rPr>
      </w:pPr>
      <w:r w:rsidRPr="00B36888">
        <w:rPr>
          <w:rFonts w:eastAsia="SchoolBookSanPin"/>
          <w:bCs/>
        </w:rPr>
        <w:t xml:space="preserve">Данте. </w:t>
      </w:r>
      <w:r w:rsidRPr="00B36888">
        <w:rPr>
          <w:rFonts w:eastAsia="SchoolBookSanPin"/>
        </w:rPr>
        <w:t>«Божественная комедия» (не менее двух фрагментов по выбору).</w:t>
      </w:r>
    </w:p>
    <w:p w:rsidR="00D67B9C" w:rsidRPr="00B36888" w:rsidRDefault="00D67B9C" w:rsidP="004558D2">
      <w:pPr>
        <w:pStyle w:val="afffc"/>
        <w:rPr>
          <w:rFonts w:eastAsia="SchoolBookSanPin"/>
        </w:rPr>
      </w:pPr>
      <w:r w:rsidRPr="00B36888">
        <w:rPr>
          <w:rFonts w:eastAsia="SchoolBookSanPin"/>
          <w:bCs/>
        </w:rPr>
        <w:t xml:space="preserve">У. Шекспир. </w:t>
      </w:r>
      <w:r w:rsidRPr="00B36888">
        <w:rPr>
          <w:rFonts w:eastAsia="SchoolBookSanPin"/>
        </w:rPr>
        <w:t>Трагедия «Гамлет» (фрагменты по выбору).</w:t>
      </w:r>
    </w:p>
    <w:p w:rsidR="00D67B9C" w:rsidRPr="00B36888" w:rsidRDefault="00D67B9C" w:rsidP="004558D2">
      <w:pPr>
        <w:pStyle w:val="afffc"/>
        <w:rPr>
          <w:rFonts w:eastAsia="SchoolBookSanPin"/>
        </w:rPr>
      </w:pPr>
      <w:r w:rsidRPr="00B36888">
        <w:rPr>
          <w:rFonts w:eastAsia="SchoolBookSanPin"/>
          <w:bCs/>
        </w:rPr>
        <w:t xml:space="preserve">И.-В. Гёте. </w:t>
      </w:r>
      <w:r w:rsidRPr="00B36888">
        <w:rPr>
          <w:rFonts w:eastAsia="SchoolBookSanPin"/>
        </w:rPr>
        <w:t>Трагедия «Фауст» (не менее двух фрагментов по выбору).</w:t>
      </w:r>
    </w:p>
    <w:p w:rsidR="00D67B9C" w:rsidRPr="00B36888" w:rsidRDefault="00D67B9C" w:rsidP="004558D2">
      <w:pPr>
        <w:pStyle w:val="afffc"/>
        <w:rPr>
          <w:rFonts w:eastAsia="SchoolBookSanPin"/>
        </w:rPr>
      </w:pPr>
      <w:r w:rsidRPr="00B36888">
        <w:rPr>
          <w:rFonts w:eastAsia="SchoolBookSanPin"/>
          <w:bCs/>
        </w:rPr>
        <w:t xml:space="preserve">Дж. Г. Байрон. </w:t>
      </w:r>
      <w:r w:rsidRPr="00B36888">
        <w:rPr>
          <w:rFonts w:eastAsia="SchoolBookSanPin"/>
        </w:rPr>
        <w:t>Стихотворения (одно по выбору). Например,</w:t>
      </w:r>
      <w:r w:rsidRPr="00B36888">
        <w:rPr>
          <w:rFonts w:eastAsia="SchoolBookSanPin"/>
          <w:position w:val="1"/>
        </w:rPr>
        <w:t>«Душа моя мрачна. Скорей, певец, скорей!..», «Прощание Наполеона» и другие Поэма «Паломничество Чайльд-Гарольда»</w:t>
      </w:r>
      <w:r w:rsidRPr="00B36888">
        <w:rPr>
          <w:rFonts w:eastAsia="SchoolBookSanPin"/>
        </w:rPr>
        <w:t xml:space="preserve"> (</w:t>
      </w:r>
      <w:r w:rsidRPr="00B36888">
        <w:rPr>
          <w:rFonts w:eastAsia="SchoolBookSanPin"/>
          <w:position w:val="1"/>
        </w:rPr>
        <w:t>не менее одного фрагмента по выбору).</w:t>
      </w:r>
    </w:p>
    <w:p w:rsidR="00D67B9C" w:rsidRPr="00B36888" w:rsidRDefault="00D67B9C" w:rsidP="004558D2">
      <w:pPr>
        <w:pStyle w:val="afffc"/>
        <w:rPr>
          <w:rFonts w:eastAsia="SchoolBookSanPin"/>
        </w:rPr>
      </w:pPr>
      <w:r w:rsidRPr="00B36888">
        <w:rPr>
          <w:rFonts w:eastAsia="SchoolBookSanPin"/>
          <w:bCs/>
        </w:rPr>
        <w:t xml:space="preserve">Зарубежная проза первой половины XIX в. </w:t>
      </w:r>
      <w:r w:rsidRPr="00B36888">
        <w:rPr>
          <w:rFonts w:eastAsia="SchoolBookSanPin"/>
        </w:rPr>
        <w:t>(одно произведение по выбору). Например, произведения Э.Т.А. Гофмана, В. Гюго, В. Скотта и другие</w:t>
      </w:r>
      <w:r w:rsidR="00B9299B" w:rsidRPr="00B36888">
        <w:rPr>
          <w:rFonts w:eastAsia="SchoolBookSanPin"/>
        </w:rPr>
        <w:t>.</w:t>
      </w:r>
    </w:p>
    <w:p w:rsidR="009071C8" w:rsidRPr="00B36888" w:rsidRDefault="009071C8" w:rsidP="004558D2">
      <w:pPr>
        <w:pStyle w:val="afffc"/>
        <w:rPr>
          <w:rFonts w:eastAsia="OfficinaSansBoldITC"/>
        </w:rPr>
      </w:pPr>
      <w:r w:rsidRPr="00B36888">
        <w:rPr>
          <w:rFonts w:eastAsia="OfficinaSansBoldITC"/>
        </w:rPr>
        <w:t xml:space="preserve">Планируемые результаты освоения программы по литературе </w:t>
      </w:r>
      <w:r w:rsidRPr="00B36888">
        <w:rPr>
          <w:rFonts w:eastAsia="OfficinaSansBoldITC"/>
        </w:rPr>
        <w:br/>
        <w:t>на уровне основного общего образования.</w:t>
      </w:r>
    </w:p>
    <w:p w:rsidR="009071C8" w:rsidRPr="00B36888" w:rsidRDefault="009071C8" w:rsidP="004558D2">
      <w:pPr>
        <w:pStyle w:val="afffc"/>
        <w:rPr>
          <w:rFonts w:eastAsia="SchoolBookSanPin"/>
        </w:rPr>
      </w:pPr>
      <w:r w:rsidRPr="00B36888">
        <w:rPr>
          <w:rFonts w:eastAsia="SchoolBookSanPin"/>
        </w:rPr>
        <w:t xml:space="preserve">Личностные результаты освоения </w:t>
      </w:r>
      <w:r w:rsidRPr="00B36888">
        <w:rPr>
          <w:rFonts w:eastAsia="OfficinaSansBoldITC"/>
        </w:rPr>
        <w:t>программы по литературе</w:t>
      </w:r>
      <w:r w:rsidRPr="00B36888">
        <w:rPr>
          <w:rFonts w:eastAsia="OfficinaSansBoldITC"/>
        </w:rPr>
        <w:br/>
        <w:t>на уровне основного общего образования</w:t>
      </w:r>
      <w:r w:rsidRPr="00B36888">
        <w:rPr>
          <w:rFonts w:eastAsia="SchoolBookSanPin"/>
        </w:rPr>
        <w:t xml:space="preserve"> достигаются в единстве учебной </w:t>
      </w:r>
      <w:r w:rsidRPr="00B36888">
        <w:rPr>
          <w:rFonts w:eastAsia="SchoolBookSanPin"/>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9071C8" w:rsidP="004558D2">
      <w:pPr>
        <w:pStyle w:val="afffc"/>
        <w:rPr>
          <w:rFonts w:eastAsia="SchoolBookSanPin"/>
        </w:rPr>
      </w:pPr>
      <w:r w:rsidRPr="00B36888">
        <w:rPr>
          <w:rFonts w:eastAsia="SchoolBookSanPin"/>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9071C8" w:rsidP="004558D2">
      <w:pPr>
        <w:pStyle w:val="afffc"/>
        <w:rPr>
          <w:rFonts w:eastAsia="SchoolBookSanPin"/>
        </w:rPr>
      </w:pPr>
      <w:r w:rsidRPr="00B36888">
        <w:rPr>
          <w:rFonts w:eastAsia="SchoolBookSanPin"/>
          <w:bCs/>
          <w:position w:val="1"/>
        </w:rPr>
        <w:t xml:space="preserve">1) гражданского воспитания: </w:t>
      </w:r>
    </w:p>
    <w:p w:rsidR="009071C8" w:rsidRPr="00B36888" w:rsidRDefault="00D67B9C" w:rsidP="004558D2">
      <w:pPr>
        <w:pStyle w:val="afffc"/>
        <w:rPr>
          <w:rFonts w:eastAsia="SchoolBookSanPin"/>
        </w:rPr>
      </w:pPr>
      <w:r w:rsidRPr="00B36888">
        <w:rPr>
          <w:rFonts w:eastAsia="SchoolBookSanPin"/>
        </w:rPr>
        <w:t>готовность к выполнению обязанностей гражданина и реализации его прав, уважение прав, свобод и законных интересов других людей</w:t>
      </w:r>
      <w:r w:rsidR="009071C8" w:rsidRPr="00B36888">
        <w:rPr>
          <w:rFonts w:eastAsia="SchoolBookSanPin"/>
        </w:rPr>
        <w:t>,</w:t>
      </w:r>
      <w:r w:rsidRPr="00B36888">
        <w:rPr>
          <w:rFonts w:eastAsia="SchoolBookSanPin"/>
        </w:rPr>
        <w:t xml:space="preserve"> активное участие </w:t>
      </w:r>
      <w:r w:rsidR="00B42234" w:rsidRPr="00B36888">
        <w:rPr>
          <w:rFonts w:eastAsia="SchoolBookSanPin"/>
        </w:rPr>
        <w:br/>
      </w:r>
      <w:r w:rsidRPr="00B36888">
        <w:rPr>
          <w:rFonts w:eastAsia="SchoolBookSanPin"/>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36888">
        <w:rPr>
          <w:rFonts w:eastAsia="SchoolBookSanPin"/>
        </w:rPr>
        <w:t>;</w:t>
      </w:r>
    </w:p>
    <w:p w:rsidR="009071C8" w:rsidRPr="00B36888" w:rsidRDefault="00D67B9C" w:rsidP="004558D2">
      <w:pPr>
        <w:pStyle w:val="afffc"/>
        <w:rPr>
          <w:rFonts w:eastAsia="SchoolBookSanPin"/>
        </w:rPr>
      </w:pPr>
      <w:r w:rsidRPr="00B36888">
        <w:rPr>
          <w:rFonts w:eastAsia="SchoolBookSanPin"/>
        </w:rPr>
        <w:t>неприятие любых форм экстремизма, дискриминации; понимание роли различных социальных институтов в жизни человека</w:t>
      </w:r>
      <w:r w:rsidR="009071C8" w:rsidRPr="00B36888">
        <w:rPr>
          <w:rFonts w:eastAsia="SchoolBookSanPin"/>
        </w:rPr>
        <w:t>,</w:t>
      </w:r>
      <w:r w:rsidRPr="00B36888">
        <w:rPr>
          <w:rFonts w:eastAsia="SchoolBookSanPin"/>
        </w:rPr>
        <w:t xml:space="preserve"> представление </w:t>
      </w:r>
      <w:r w:rsidR="00B42234" w:rsidRPr="00B36888">
        <w:rPr>
          <w:rFonts w:eastAsia="SchoolBookSanPin"/>
        </w:rPr>
        <w:br/>
      </w:r>
      <w:r w:rsidRPr="00B36888">
        <w:rPr>
          <w:rFonts w:eastAsia="SchoolBookSanPin"/>
        </w:rPr>
        <w:lastRenderedPageBreak/>
        <w:t xml:space="preserve">об основных правах, свободах и обязанностях гражданина, социальных нормах </w:t>
      </w:r>
      <w:r w:rsidRPr="00B36888">
        <w:rPr>
          <w:rFonts w:eastAsia="SchoolBookSanPin"/>
        </w:rPr>
        <w:br/>
        <w:t xml:space="preserve">и правилах межличностных отношений в поликультурном </w:t>
      </w:r>
      <w:r w:rsidR="00870653" w:rsidRPr="00B36888">
        <w:rPr>
          <w:rFonts w:eastAsia="SchoolBookSanPin"/>
        </w:rPr>
        <w:br/>
      </w:r>
      <w:r w:rsidRPr="00B36888">
        <w:rPr>
          <w:rFonts w:eastAsia="SchoolBookSanPin"/>
        </w:rPr>
        <w:t xml:space="preserve">и многоконфессиональном обществе, в том числе с опорой на примеры </w:t>
      </w:r>
      <w:r w:rsidR="00B42234" w:rsidRPr="00B36888">
        <w:rPr>
          <w:rFonts w:eastAsia="SchoolBookSanPin"/>
        </w:rPr>
        <w:br/>
      </w:r>
      <w:r w:rsidRPr="00B36888">
        <w:rPr>
          <w:rFonts w:eastAsia="SchoolBookSanPin"/>
        </w:rPr>
        <w:t xml:space="preserve">из литературы; </w:t>
      </w:r>
    </w:p>
    <w:p w:rsidR="00D67B9C" w:rsidRPr="00B36888" w:rsidRDefault="00D67B9C" w:rsidP="004558D2">
      <w:pPr>
        <w:pStyle w:val="afffc"/>
        <w:rPr>
          <w:rFonts w:eastAsia="SchoolBookSanPin"/>
        </w:rPr>
      </w:pPr>
      <w:r w:rsidRPr="00B36888">
        <w:rPr>
          <w:rFonts w:eastAsia="SchoolBookSanPin"/>
        </w:rPr>
        <w:t>представление о способах противодействия коррупции</w:t>
      </w:r>
      <w:r w:rsidR="009071C8" w:rsidRPr="00B36888">
        <w:rPr>
          <w:rFonts w:eastAsia="SchoolBookSanPin"/>
        </w:rPr>
        <w:t>,</w:t>
      </w:r>
      <w:r w:rsidRPr="00B36888">
        <w:rPr>
          <w:rFonts w:eastAsia="SchoolBookSanPin"/>
        </w:rPr>
        <w:t xml:space="preserve"> готовность </w:t>
      </w:r>
      <w:r w:rsidR="00B42234" w:rsidRPr="00B36888">
        <w:rPr>
          <w:rFonts w:eastAsia="SchoolBookSanPin"/>
        </w:rPr>
        <w:br/>
      </w:r>
      <w:r w:rsidRPr="00B36888">
        <w:rPr>
          <w:rFonts w:eastAsia="SchoolBookSanPin"/>
        </w:rPr>
        <w:t xml:space="preserve">к разнообразной совместной деятельности, стремление к взаимопониманию </w:t>
      </w:r>
      <w:r w:rsidR="00872134" w:rsidRPr="00B36888">
        <w:rPr>
          <w:rFonts w:eastAsia="SchoolBookSanPin"/>
        </w:rPr>
        <w:br/>
      </w:r>
      <w:r w:rsidRPr="00B36888">
        <w:rPr>
          <w:rFonts w:eastAsia="SchoolBookSanPin"/>
        </w:rPr>
        <w:t>и взаимопомощи, в том числе с опорой на примеры из литературы</w:t>
      </w:r>
      <w:r w:rsidR="009071C8" w:rsidRPr="00B36888">
        <w:rPr>
          <w:rFonts w:eastAsia="SchoolBookSanPin"/>
        </w:rPr>
        <w:t>,</w:t>
      </w:r>
      <w:r w:rsidRPr="00B36888">
        <w:rPr>
          <w:rFonts w:eastAsia="SchoolBookSanPin"/>
        </w:rPr>
        <w:t xml:space="preserve"> активное участие в школьном самоуправлении; готовность к участию в гуманитарной деятельности;</w:t>
      </w:r>
    </w:p>
    <w:p w:rsidR="00D67B9C" w:rsidRPr="00B36888" w:rsidRDefault="009071C8" w:rsidP="004558D2">
      <w:pPr>
        <w:pStyle w:val="afffc"/>
        <w:rPr>
          <w:rFonts w:eastAsia="OfficinaSansBoldITC"/>
        </w:rPr>
      </w:pPr>
      <w:r w:rsidRPr="00B36888">
        <w:rPr>
          <w:rFonts w:eastAsia="OfficinaSansBoldITC"/>
        </w:rPr>
        <w:t>2) </w:t>
      </w:r>
      <w:r w:rsidR="00D67B9C" w:rsidRPr="00B36888">
        <w:rPr>
          <w:rFonts w:eastAsia="OfficinaSansBoldITC"/>
        </w:rPr>
        <w:t>патриотического воспитания:</w:t>
      </w:r>
    </w:p>
    <w:p w:rsidR="009071C8" w:rsidRPr="00B36888" w:rsidRDefault="00D67B9C" w:rsidP="004558D2">
      <w:pPr>
        <w:pStyle w:val="afffc"/>
        <w:rPr>
          <w:rFonts w:eastAsia="SchoolBookSanPin"/>
        </w:rPr>
      </w:pPr>
      <w:r w:rsidRPr="00B36888">
        <w:rPr>
          <w:rFonts w:eastAsia="SchoolBookSanPin"/>
        </w:rPr>
        <w:t xml:space="preserve">осознание российской гражданской идентичности в поликультурном </w:t>
      </w:r>
      <w:r w:rsidRPr="00B36888">
        <w:rPr>
          <w:rFonts w:eastAsia="SchoolBookSanPin"/>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eastAsia="SchoolBookSanPin"/>
        </w:rPr>
        <w:br/>
      </w:r>
      <w:r w:rsidRPr="00B36888">
        <w:rPr>
          <w:rFonts w:eastAsia="SchoolBookSanPin"/>
        </w:rPr>
        <w:t>в контексте изучения произведений русской и зарубежной литературы, а также литератур народов Р</w:t>
      </w:r>
      <w:r w:rsidR="00EE0888" w:rsidRPr="00B36888">
        <w:rPr>
          <w:rFonts w:eastAsia="SchoolBookSanPin"/>
        </w:rPr>
        <w:t>оссии</w:t>
      </w:r>
      <w:r w:rsidRPr="00B36888">
        <w:rPr>
          <w:rFonts w:eastAsia="SchoolBookSanPin"/>
        </w:rPr>
        <w:t xml:space="preserve">; </w:t>
      </w:r>
    </w:p>
    <w:p w:rsidR="00D67B9C" w:rsidRPr="00B36888" w:rsidRDefault="00D67B9C" w:rsidP="004558D2">
      <w:pPr>
        <w:pStyle w:val="afffc"/>
        <w:rPr>
          <w:rFonts w:eastAsia="SchoolBookSanPin"/>
        </w:rPr>
      </w:pPr>
      <w:r w:rsidRPr="00B36888">
        <w:rPr>
          <w:rFonts w:eastAsia="SchoolBookSanPin"/>
        </w:rPr>
        <w:t xml:space="preserve">ценностное отношение к достижениям своей Родины </w:t>
      </w:r>
      <w:r w:rsidR="00870653" w:rsidRPr="00B36888">
        <w:rPr>
          <w:rFonts w:eastAsia="SchoolBookSanPin"/>
        </w:rPr>
        <w:noBreakHyphen/>
      </w:r>
      <w:r w:rsidRPr="00B36888">
        <w:rPr>
          <w:rFonts w:eastAsia="SchoolBookSanPin"/>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eastAsia="SchoolBookSanPin"/>
        </w:rPr>
        <w:br/>
      </w:r>
      <w:r w:rsidRPr="00B36888">
        <w:rPr>
          <w:rFonts w:eastAsia="SchoolBookSanPin"/>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4558D2">
      <w:pPr>
        <w:pStyle w:val="afffc"/>
        <w:rPr>
          <w:rFonts w:eastAsia="OfficinaSansBoldITC"/>
        </w:rPr>
      </w:pPr>
      <w:r w:rsidRPr="00B36888">
        <w:rPr>
          <w:rFonts w:eastAsia="OfficinaSansBoldITC"/>
        </w:rPr>
        <w:t>3) </w:t>
      </w:r>
      <w:r w:rsidR="00D67B9C" w:rsidRPr="00B36888">
        <w:rPr>
          <w:rFonts w:eastAsia="OfficinaSansBoldITC"/>
        </w:rPr>
        <w:t>духовно-нравственного воспитания:</w:t>
      </w:r>
    </w:p>
    <w:p w:rsidR="009071C8" w:rsidRPr="00B36888" w:rsidRDefault="00D67B9C" w:rsidP="004558D2">
      <w:pPr>
        <w:pStyle w:val="afffc"/>
        <w:rPr>
          <w:rFonts w:eastAsia="SchoolBookSanPin"/>
        </w:rPr>
      </w:pPr>
      <w:r w:rsidRPr="00B36888">
        <w:rPr>
          <w:rFonts w:eastAsia="SchoolBookSanPi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D67B9C" w:rsidP="004558D2">
      <w:pPr>
        <w:pStyle w:val="afffc"/>
        <w:rPr>
          <w:rFonts w:eastAsia="SchoolBookSanPin"/>
        </w:rPr>
      </w:pPr>
      <w:r w:rsidRPr="00B36888">
        <w:rPr>
          <w:rFonts w:eastAsia="SchoolBookSanPin"/>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4558D2">
      <w:pPr>
        <w:pStyle w:val="afffc"/>
        <w:rPr>
          <w:rFonts w:eastAsia="OfficinaSansBoldITC"/>
        </w:rPr>
      </w:pPr>
      <w:r w:rsidRPr="00B36888">
        <w:rPr>
          <w:rFonts w:eastAsia="OfficinaSansBoldITC"/>
        </w:rPr>
        <w:t>4) </w:t>
      </w:r>
      <w:r w:rsidR="00D67B9C" w:rsidRPr="00B36888">
        <w:rPr>
          <w:rFonts w:eastAsia="OfficinaSansBoldITC"/>
        </w:rPr>
        <w:t>эстетического воспитания:</w:t>
      </w:r>
    </w:p>
    <w:p w:rsidR="009071C8" w:rsidRPr="00B36888" w:rsidRDefault="00D67B9C" w:rsidP="004558D2">
      <w:pPr>
        <w:pStyle w:val="afffc"/>
        <w:rPr>
          <w:rFonts w:eastAsia="SchoolBookSanPin"/>
        </w:rPr>
      </w:pPr>
      <w:r w:rsidRPr="00B36888">
        <w:rPr>
          <w:rFonts w:eastAsia="SchoolBookSanPin"/>
        </w:rPr>
        <w:t xml:space="preserve">восприимчивость к разным видам искусства, традициям и творчеству своего </w:t>
      </w:r>
      <w:r w:rsidR="00B42234" w:rsidRPr="00B36888">
        <w:rPr>
          <w:rFonts w:eastAsia="SchoolBookSanPin"/>
        </w:rPr>
        <w:br/>
      </w:r>
      <w:r w:rsidRPr="00B36888">
        <w:rPr>
          <w:rFonts w:eastAsia="SchoolBookSanPin"/>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4558D2">
      <w:pPr>
        <w:pStyle w:val="afffc"/>
        <w:rPr>
          <w:rFonts w:eastAsia="SchoolBookSanPin"/>
        </w:rPr>
      </w:pPr>
      <w:r w:rsidRPr="00B36888">
        <w:rPr>
          <w:rFonts w:eastAsia="SchoolBookSanPin"/>
        </w:rPr>
        <w:t xml:space="preserve">осознание важности художественной литературы и культуры как средства коммуникации и самовыражения; </w:t>
      </w:r>
    </w:p>
    <w:p w:rsidR="00D67B9C" w:rsidRPr="00B36888" w:rsidRDefault="00D67B9C" w:rsidP="004558D2">
      <w:pPr>
        <w:pStyle w:val="afffc"/>
        <w:rPr>
          <w:rFonts w:eastAsia="SchoolBookSanPin"/>
        </w:rPr>
      </w:pPr>
      <w:r w:rsidRPr="00B36888">
        <w:rPr>
          <w:rFonts w:eastAsia="SchoolBookSanPin"/>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eastAsia="SchoolBookSanPin"/>
        </w:rPr>
        <w:br/>
      </w:r>
      <w:r w:rsidRPr="00B36888">
        <w:rPr>
          <w:rFonts w:eastAsia="SchoolBookSanPin"/>
        </w:rPr>
        <w:t>в разных видах искусства;</w:t>
      </w:r>
    </w:p>
    <w:p w:rsidR="00D67B9C" w:rsidRPr="00B36888" w:rsidRDefault="009071C8" w:rsidP="004558D2">
      <w:pPr>
        <w:pStyle w:val="afffc"/>
        <w:rPr>
          <w:rFonts w:eastAsia="OfficinaSansBoldITC"/>
        </w:rPr>
      </w:pPr>
      <w:r w:rsidRPr="00B36888">
        <w:rPr>
          <w:rFonts w:eastAsia="OfficinaSansBoldITC"/>
        </w:rPr>
        <w:t>5) </w:t>
      </w:r>
      <w:r w:rsidR="00D67B9C" w:rsidRPr="00B36888">
        <w:rPr>
          <w:rFonts w:eastAsia="OfficinaSansBoldITC"/>
        </w:rPr>
        <w:t xml:space="preserve">физического воспитания, формирования культуры здоровья </w:t>
      </w:r>
      <w:r w:rsidRPr="00B36888">
        <w:rPr>
          <w:rFonts w:eastAsia="OfficinaSansBoldITC"/>
        </w:rPr>
        <w:br/>
      </w:r>
      <w:r w:rsidR="00D67B9C" w:rsidRPr="00B36888">
        <w:rPr>
          <w:rFonts w:eastAsia="OfficinaSansBoldITC"/>
        </w:rPr>
        <w:t>и эмоционального благополучия:</w:t>
      </w:r>
    </w:p>
    <w:p w:rsidR="009071C8" w:rsidRPr="00B36888" w:rsidRDefault="00D67B9C" w:rsidP="004558D2">
      <w:pPr>
        <w:pStyle w:val="afffc"/>
        <w:rPr>
          <w:rFonts w:eastAsia="SchoolBookSanPin"/>
        </w:rPr>
      </w:pPr>
      <w:r w:rsidRPr="00B36888">
        <w:rPr>
          <w:rFonts w:eastAsia="SchoolBookSanPin"/>
        </w:rPr>
        <w:t xml:space="preserve">осознание ценности жизни с опорой на собственный жизненный </w:t>
      </w:r>
      <w:r w:rsidR="00B42234" w:rsidRPr="00B36888">
        <w:rPr>
          <w:rFonts w:eastAsia="SchoolBookSanPin"/>
        </w:rPr>
        <w:br/>
      </w:r>
      <w:r w:rsidRPr="00B36888">
        <w:rPr>
          <w:rFonts w:eastAsia="SchoolBookSanPin"/>
        </w:rPr>
        <w:t>и читательский опыт</w:t>
      </w:r>
      <w:r w:rsidR="009071C8" w:rsidRPr="00B36888">
        <w:rPr>
          <w:rFonts w:eastAsia="SchoolBookSanPin"/>
        </w:rPr>
        <w:t>,</w:t>
      </w:r>
      <w:r w:rsidRPr="00B36888">
        <w:rPr>
          <w:rFonts w:eastAsia="SchoolBookSanPin"/>
        </w:rPr>
        <w:t xml:space="preserve"> ответственное отношение к своему здоровью и установка </w:t>
      </w:r>
      <w:r w:rsidR="00870653" w:rsidRPr="00B36888">
        <w:rPr>
          <w:rFonts w:eastAsia="SchoolBookSanPin"/>
        </w:rPr>
        <w:br/>
      </w:r>
      <w:r w:rsidRPr="00B36888">
        <w:rPr>
          <w:rFonts w:eastAsia="SchoolBookSanPin"/>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071C8" w:rsidRPr="00B36888" w:rsidRDefault="00D67B9C" w:rsidP="004558D2">
      <w:pPr>
        <w:pStyle w:val="afffc"/>
        <w:rPr>
          <w:rFonts w:eastAsia="SchoolBookSanPin"/>
        </w:rPr>
      </w:pPr>
      <w:r w:rsidRPr="00B36888">
        <w:rPr>
          <w:rFonts w:eastAsia="SchoolBookSanPin"/>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rFonts w:eastAsia="SchoolBookSanPin"/>
        </w:rPr>
        <w:br/>
        <w:t xml:space="preserve">психического здоровья, соблюдение правил безопасности, в том числе навыки безопасного поведения в </w:t>
      </w:r>
      <w:r w:rsidR="009071C8" w:rsidRPr="00B36888">
        <w:rPr>
          <w:rFonts w:eastAsia="SchoolBookSanPin"/>
        </w:rPr>
        <w:t>информационно-коммуникационной сети «Интернет»</w:t>
      </w:r>
      <w:r w:rsidRPr="00B36888">
        <w:rPr>
          <w:rFonts w:eastAsia="SchoolBookSanPin"/>
        </w:rPr>
        <w:t>;</w:t>
      </w:r>
    </w:p>
    <w:p w:rsidR="00D67B9C" w:rsidRPr="00B36888" w:rsidRDefault="00D67B9C" w:rsidP="004558D2">
      <w:pPr>
        <w:pStyle w:val="afffc"/>
        <w:rPr>
          <w:rFonts w:eastAsia="SchoolBookSanPin"/>
        </w:rPr>
      </w:pPr>
      <w:r w:rsidRPr="00B36888">
        <w:rPr>
          <w:rFonts w:eastAsia="SchoolBookSanPi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eastAsia="SchoolBookSanPin"/>
        </w:rPr>
        <w:t>,</w:t>
      </w:r>
      <w:r w:rsidRPr="00B36888">
        <w:rPr>
          <w:rFonts w:eastAsia="SchoolBookSanPin"/>
        </w:rPr>
        <w:t xml:space="preserve"> умение принимать себя и других, не осуждая; </w:t>
      </w:r>
      <w:r w:rsidRPr="00B36888">
        <w:rPr>
          <w:rFonts w:eastAsia="SchoolBookSanPin"/>
          <w:position w:val="1"/>
        </w:rPr>
        <w:t xml:space="preserve">умение осознавать эмоциональное состояние себя и других, опираясь </w:t>
      </w:r>
      <w:r w:rsidR="00A5790F" w:rsidRPr="00B36888">
        <w:rPr>
          <w:rFonts w:eastAsia="SchoolBookSanPin"/>
          <w:position w:val="1"/>
        </w:rPr>
        <w:br/>
      </w:r>
      <w:r w:rsidRPr="00B36888">
        <w:rPr>
          <w:rFonts w:eastAsia="SchoolBookSanPin"/>
          <w:position w:val="1"/>
        </w:rPr>
        <w:t>на примеры из литературных произведений</w:t>
      </w:r>
      <w:r w:rsidR="00A5790F" w:rsidRPr="00B36888">
        <w:rPr>
          <w:rFonts w:eastAsia="SchoolBookSanPin"/>
          <w:position w:val="1"/>
        </w:rPr>
        <w:t>,</w:t>
      </w:r>
      <w:r w:rsidRPr="00B36888">
        <w:rPr>
          <w:rFonts w:eastAsia="SchoolBookSanPin"/>
          <w:position w:val="1"/>
        </w:rPr>
        <w:t xml:space="preserve"> уметь управлять собственным эмоциональным состоянием</w:t>
      </w:r>
      <w:r w:rsidR="00A5790F" w:rsidRPr="00B36888">
        <w:rPr>
          <w:rFonts w:eastAsia="SchoolBookSanPin"/>
          <w:position w:val="1"/>
        </w:rPr>
        <w:t>,</w:t>
      </w:r>
      <w:r w:rsidRPr="00B36888">
        <w:rPr>
          <w:rFonts w:eastAsia="SchoolBookSanPin"/>
          <w:position w:val="1"/>
        </w:rPr>
        <w:t xml:space="preserve"> сформированность навыка рефлексии, признание своего </w:t>
      </w:r>
      <w:r w:rsidRPr="00B36888">
        <w:rPr>
          <w:rFonts w:eastAsia="SchoolBookSanPin"/>
          <w:position w:val="1"/>
        </w:rPr>
        <w:lastRenderedPageBreak/>
        <w:t>права на ошибку и такого же права другого человека с оценкой поступков литературных героев;</w:t>
      </w:r>
    </w:p>
    <w:p w:rsidR="00D67B9C" w:rsidRPr="00B36888" w:rsidRDefault="00A5790F" w:rsidP="004558D2">
      <w:pPr>
        <w:pStyle w:val="afffc"/>
        <w:rPr>
          <w:rFonts w:eastAsia="OfficinaSansBoldITC"/>
        </w:rPr>
      </w:pPr>
      <w:r w:rsidRPr="00B36888">
        <w:rPr>
          <w:rFonts w:eastAsia="OfficinaSansBoldITC"/>
        </w:rPr>
        <w:t>6) </w:t>
      </w:r>
      <w:r w:rsidR="00D67B9C" w:rsidRPr="00B36888">
        <w:rPr>
          <w:rFonts w:eastAsia="OfficinaSansBoldITC"/>
        </w:rPr>
        <w:t>трудового воспитания:</w:t>
      </w:r>
    </w:p>
    <w:p w:rsidR="00A5790F" w:rsidRPr="00B36888" w:rsidRDefault="00D67B9C" w:rsidP="004558D2">
      <w:pPr>
        <w:pStyle w:val="afffc"/>
        <w:rPr>
          <w:rFonts w:eastAsia="SchoolBookSanPin"/>
        </w:rPr>
      </w:pPr>
      <w:r w:rsidRPr="00B36888">
        <w:rPr>
          <w:rFonts w:eastAsia="SchoolBookSanPi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4558D2">
      <w:pPr>
        <w:pStyle w:val="afffc"/>
        <w:rPr>
          <w:rFonts w:eastAsia="SchoolBookSanPin"/>
        </w:rPr>
      </w:pPr>
      <w:r w:rsidRPr="00B36888">
        <w:rPr>
          <w:rFonts w:eastAsia="SchoolBookSanPin"/>
        </w:rPr>
        <w:t xml:space="preserve">интерес к практическому изучению профессий и труда различного рода, </w:t>
      </w:r>
      <w:r w:rsidR="00A5790F" w:rsidRPr="00B36888">
        <w:rPr>
          <w:rFonts w:eastAsia="SchoolBookSanPin"/>
        </w:rPr>
        <w:br/>
      </w:r>
      <w:r w:rsidRPr="00B36888">
        <w:rPr>
          <w:rFonts w:eastAsia="SchoolBookSanPin"/>
        </w:rPr>
        <w:t xml:space="preserve">в том числе на основе применения изучаемого предметного знания и знакомства </w:t>
      </w:r>
      <w:r w:rsidR="00B42234" w:rsidRPr="00B36888">
        <w:rPr>
          <w:rFonts w:eastAsia="SchoolBookSanPin"/>
        </w:rPr>
        <w:br/>
      </w:r>
      <w:r w:rsidRPr="00B36888">
        <w:rPr>
          <w:rFonts w:eastAsia="SchoolBookSanPin"/>
        </w:rPr>
        <w:t xml:space="preserve">с деятельностью героев на страницах литературных произведений; </w:t>
      </w:r>
    </w:p>
    <w:p w:rsidR="00D67B9C" w:rsidRPr="00B36888" w:rsidRDefault="00D67B9C" w:rsidP="004558D2">
      <w:pPr>
        <w:pStyle w:val="afffc"/>
        <w:rPr>
          <w:rFonts w:eastAsia="SchoolBookSanPin"/>
        </w:rPr>
      </w:pPr>
      <w:r w:rsidRPr="00B36888">
        <w:rPr>
          <w:rFonts w:eastAsia="SchoolBookSanPi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eastAsia="SchoolBookSanPin"/>
        </w:rPr>
        <w:br/>
      </w:r>
      <w:r w:rsidRPr="00B36888">
        <w:rPr>
          <w:rFonts w:eastAsia="SchoolBookSanPin"/>
        </w:rPr>
        <w:t>и результатам трудовой деятельности, в том числе при изучении произведений русского фольклора и литературы</w:t>
      </w:r>
      <w:r w:rsidR="00A5790F" w:rsidRPr="00B36888">
        <w:rPr>
          <w:rFonts w:eastAsia="SchoolBookSanPin"/>
        </w:rPr>
        <w:t xml:space="preserve">, </w:t>
      </w:r>
      <w:r w:rsidRPr="00B36888">
        <w:rPr>
          <w:rFonts w:eastAsia="SchoolBookSanPi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4558D2">
      <w:pPr>
        <w:pStyle w:val="afffc"/>
        <w:rPr>
          <w:rFonts w:eastAsia="OfficinaSansBoldITC"/>
        </w:rPr>
      </w:pPr>
      <w:r w:rsidRPr="00B36888">
        <w:rPr>
          <w:rFonts w:eastAsia="OfficinaSansBoldITC"/>
        </w:rPr>
        <w:t>7) </w:t>
      </w:r>
      <w:r w:rsidR="00D67B9C" w:rsidRPr="00B36888">
        <w:rPr>
          <w:rFonts w:eastAsia="OfficinaSansBoldITC"/>
        </w:rPr>
        <w:t>экологического воспитания:</w:t>
      </w:r>
    </w:p>
    <w:p w:rsidR="00A5790F" w:rsidRPr="00B36888" w:rsidRDefault="00D67B9C" w:rsidP="004558D2">
      <w:pPr>
        <w:pStyle w:val="afffc"/>
        <w:rPr>
          <w:rFonts w:eastAsia="SchoolBookSanPin"/>
        </w:rPr>
      </w:pPr>
      <w:r w:rsidRPr="00B36888">
        <w:rPr>
          <w:rFonts w:eastAsia="SchoolBookSanPin"/>
        </w:rPr>
        <w:t xml:space="preserve">ориентация на применение знаний из социальных и естественных наук </w:t>
      </w:r>
      <w:r w:rsidR="00B42234" w:rsidRPr="00B36888">
        <w:rPr>
          <w:rFonts w:eastAsia="SchoolBookSanPin"/>
        </w:rPr>
        <w:br/>
      </w:r>
      <w:r w:rsidRPr="00B36888">
        <w:rPr>
          <w:rFonts w:eastAsia="SchoolBookSanPin"/>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D67B9C" w:rsidP="004558D2">
      <w:pPr>
        <w:pStyle w:val="afffc"/>
        <w:rPr>
          <w:rFonts w:eastAsia="SchoolBookSanPin"/>
        </w:rPr>
      </w:pPr>
      <w:r w:rsidRPr="00B36888">
        <w:rPr>
          <w:rFonts w:eastAsia="SchoolBookSanPi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eastAsia="SchoolBookSanPin"/>
        </w:rPr>
        <w:br/>
      </w:r>
      <w:r w:rsidRPr="00B36888">
        <w:rPr>
          <w:rFonts w:eastAsia="SchoolBookSanPin"/>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36888">
        <w:rPr>
          <w:rFonts w:eastAsia="SchoolBookSanPin"/>
        </w:rPr>
        <w:t>ы,</w:t>
      </w:r>
      <w:r w:rsidRPr="00B36888">
        <w:rPr>
          <w:rFonts w:eastAsia="SchoolBookSanPin"/>
        </w:rPr>
        <w:t xml:space="preserve"> готовность к участию </w:t>
      </w:r>
      <w:r w:rsidR="00A5790F" w:rsidRPr="00B36888">
        <w:rPr>
          <w:rFonts w:eastAsia="SchoolBookSanPin"/>
        </w:rPr>
        <w:br/>
      </w:r>
      <w:r w:rsidRPr="00B36888">
        <w:rPr>
          <w:rFonts w:eastAsia="SchoolBookSanPin"/>
        </w:rPr>
        <w:t>в практической деятельности экологической направленности;</w:t>
      </w:r>
    </w:p>
    <w:p w:rsidR="00D67B9C" w:rsidRPr="00B36888" w:rsidRDefault="00A5790F" w:rsidP="004558D2">
      <w:pPr>
        <w:pStyle w:val="afffc"/>
        <w:rPr>
          <w:rFonts w:eastAsia="OfficinaSansBoldITC"/>
        </w:rPr>
      </w:pPr>
      <w:r w:rsidRPr="00B36888">
        <w:rPr>
          <w:rFonts w:eastAsia="OfficinaSansBoldITC"/>
        </w:rPr>
        <w:t>8) </w:t>
      </w:r>
      <w:r w:rsidR="00D67B9C" w:rsidRPr="00B36888">
        <w:rPr>
          <w:rFonts w:eastAsia="OfficinaSansBoldITC"/>
        </w:rPr>
        <w:t>ценности научного познания:</w:t>
      </w:r>
    </w:p>
    <w:p w:rsidR="00A5790F" w:rsidRPr="00B36888" w:rsidRDefault="00D67B9C" w:rsidP="004558D2">
      <w:pPr>
        <w:pStyle w:val="afffc"/>
        <w:rPr>
          <w:rFonts w:eastAsia="SchoolBookSanPin"/>
        </w:rPr>
      </w:pPr>
      <w:r w:rsidRPr="00B36888">
        <w:rPr>
          <w:rFonts w:eastAsia="SchoolBookSanPi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eastAsia="SchoolBookSanPin"/>
        </w:rPr>
        <w:br/>
      </w:r>
      <w:r w:rsidRPr="00B36888">
        <w:rPr>
          <w:rFonts w:eastAsia="SchoolBookSanPin"/>
        </w:rPr>
        <w:t xml:space="preserve">и самостоятельно прочитанные литературные произведения; </w:t>
      </w:r>
    </w:p>
    <w:p w:rsidR="00D67B9C" w:rsidRPr="00B36888" w:rsidRDefault="00D67B9C" w:rsidP="004558D2">
      <w:pPr>
        <w:pStyle w:val="afffc"/>
        <w:rPr>
          <w:rFonts w:eastAsia="SchoolBookSanPin"/>
        </w:rPr>
      </w:pPr>
      <w:r w:rsidRPr="00B36888">
        <w:rPr>
          <w:rFonts w:eastAsia="SchoolBookSanPin"/>
        </w:rPr>
        <w:t>овладение языковой и читательской культурой как средством познания мира</w:t>
      </w:r>
      <w:r w:rsidR="00A5790F" w:rsidRPr="00B36888">
        <w:rPr>
          <w:rFonts w:eastAsia="SchoolBookSanPin"/>
        </w:rPr>
        <w:t>,</w:t>
      </w:r>
      <w:r w:rsidRPr="00B36888">
        <w:rPr>
          <w:rFonts w:eastAsia="SchoolBookSanPin"/>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eastAsia="SchoolBookSanPin"/>
        </w:rPr>
        <w:t>,</w:t>
      </w:r>
      <w:r w:rsidRPr="00B36888">
        <w:rPr>
          <w:rFonts w:eastAsia="SchoolBookSanPin"/>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4558D2">
      <w:pPr>
        <w:pStyle w:val="afffc"/>
        <w:rPr>
          <w:rFonts w:eastAsia="SchoolBookSanPin"/>
        </w:rPr>
      </w:pPr>
      <w:r w:rsidRPr="00B36888">
        <w:rPr>
          <w:rFonts w:eastAsia="SchoolBookSanPin"/>
        </w:rPr>
        <w:t>9) обеспечение</w:t>
      </w:r>
      <w:r w:rsidR="00D67B9C" w:rsidRPr="00B36888">
        <w:rPr>
          <w:rFonts w:eastAsia="SchoolBookSanPin"/>
        </w:rPr>
        <w:t xml:space="preserve"> адаптаци</w:t>
      </w:r>
      <w:r w:rsidRPr="00B36888">
        <w:rPr>
          <w:rFonts w:eastAsia="SchoolBookSanPin"/>
        </w:rPr>
        <w:t>и</w:t>
      </w:r>
      <w:r w:rsidR="00D67B9C" w:rsidRPr="00B36888">
        <w:rPr>
          <w:rFonts w:eastAsia="SchoolBookSanPin"/>
        </w:rPr>
        <w:t xml:space="preserve"> обучающегося к изменяющимся условиям социальной и природной среды:</w:t>
      </w:r>
    </w:p>
    <w:p w:rsidR="00D67B9C" w:rsidRPr="00B36888" w:rsidRDefault="00D67B9C" w:rsidP="004558D2">
      <w:pPr>
        <w:pStyle w:val="afffc"/>
        <w:rPr>
          <w:rFonts w:eastAsia="SchoolBookSanPin"/>
        </w:rPr>
      </w:pPr>
      <w:r w:rsidRPr="00B36888">
        <w:rPr>
          <w:rFonts w:eastAsia="SchoolBookSanPi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B36888">
        <w:rPr>
          <w:rFonts w:eastAsia="SchoolBookSanPin"/>
        </w:rPr>
        <w:br/>
      </w:r>
      <w:r w:rsidRPr="00B36888">
        <w:rPr>
          <w:rFonts w:eastAsia="SchoolBookSanPin"/>
        </w:rPr>
        <w:t>и оценка социальных ролей персонажей литературных произведений;</w:t>
      </w:r>
    </w:p>
    <w:p w:rsidR="00D67B9C" w:rsidRPr="00B36888" w:rsidRDefault="00D67B9C" w:rsidP="004558D2">
      <w:pPr>
        <w:pStyle w:val="afffc"/>
        <w:rPr>
          <w:rFonts w:eastAsia="SchoolBookSanPin"/>
        </w:rPr>
      </w:pPr>
      <w:r w:rsidRPr="00B36888">
        <w:rPr>
          <w:rFonts w:eastAsia="SchoolBookSanPin"/>
        </w:rPr>
        <w:t>потребность во взаимодействии в условиях неопределённости, открытость опыту и знаниям других</w:t>
      </w:r>
      <w:r w:rsidR="00A5790F" w:rsidRPr="00B36888">
        <w:rPr>
          <w:rFonts w:eastAsia="SchoolBookSanPin"/>
        </w:rPr>
        <w:t xml:space="preserve">, </w:t>
      </w:r>
      <w:r w:rsidRPr="00B36888">
        <w:rPr>
          <w:rFonts w:eastAsia="SchoolBookSanPin"/>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eastAsia="SchoolBookSanPin"/>
        </w:rPr>
        <w:t>,</w:t>
      </w:r>
      <w:r w:rsidRPr="00B36888">
        <w:rPr>
          <w:rFonts w:eastAsia="SchoolBookSanPin"/>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eastAsia="SchoolBookSanPin"/>
        </w:rPr>
        <w:t>,</w:t>
      </w:r>
      <w:r w:rsidRPr="00B36888">
        <w:rPr>
          <w:rFonts w:eastAsia="SchoolBookSanPin"/>
        </w:rPr>
        <w:t xml:space="preserve"> умение оперировать основными понятиями, </w:t>
      </w:r>
      <w:r w:rsidRPr="00B36888">
        <w:rPr>
          <w:rFonts w:eastAsia="SchoolBookSanPin"/>
        </w:rPr>
        <w:lastRenderedPageBreak/>
        <w:t xml:space="preserve">терминами </w:t>
      </w:r>
      <w:r w:rsidR="00B42234" w:rsidRPr="00B36888">
        <w:rPr>
          <w:rFonts w:eastAsia="SchoolBookSanPin"/>
        </w:rPr>
        <w:br/>
      </w:r>
      <w:r w:rsidRPr="00B36888">
        <w:rPr>
          <w:rFonts w:eastAsia="SchoolBookSanPin"/>
        </w:rPr>
        <w:t xml:space="preserve">и представлениями в области концепции устойчивого развития; анализировать </w:t>
      </w:r>
      <w:r w:rsidR="00B42234" w:rsidRPr="00B36888">
        <w:rPr>
          <w:rFonts w:eastAsia="SchoolBookSanPin"/>
        </w:rPr>
        <w:br/>
      </w:r>
      <w:r w:rsidRPr="00B36888">
        <w:rPr>
          <w:rFonts w:eastAsia="SchoolBookSanPin"/>
        </w:rPr>
        <w:t xml:space="preserve">и выявлять взаимосвязи природы, общества и экономики; оценивать свои действия </w:t>
      </w:r>
      <w:r w:rsidR="00B42234" w:rsidRPr="00B36888">
        <w:rPr>
          <w:rFonts w:eastAsia="SchoolBookSanPin"/>
        </w:rPr>
        <w:br/>
      </w:r>
      <w:r w:rsidRPr="00B36888">
        <w:rPr>
          <w:rFonts w:eastAsia="SchoolBookSanPin"/>
        </w:rPr>
        <w:t>с учётом влияния на окружающую среду, достижений целей и преодоления вызовов, возможных глобальных последствий;</w:t>
      </w:r>
    </w:p>
    <w:p w:rsidR="00D67B9C" w:rsidRPr="00B36888" w:rsidRDefault="00D67B9C" w:rsidP="004558D2">
      <w:pPr>
        <w:pStyle w:val="afffc"/>
        <w:rPr>
          <w:rFonts w:eastAsia="SchoolBookSanPin"/>
        </w:rPr>
      </w:pPr>
      <w:r w:rsidRPr="00B36888">
        <w:rPr>
          <w:rFonts w:eastAsia="SchoolBookSanPi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eastAsia="SchoolBookSanPin"/>
        </w:rPr>
        <w:t>,</w:t>
      </w:r>
      <w:r w:rsidRPr="00B36888">
        <w:rPr>
          <w:rFonts w:eastAsia="SchoolBookSanPin"/>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eastAsia="SchoolBookSanPin"/>
        </w:rPr>
        <w:br/>
        <w:t>в отсутствии гарантий успеха.</w:t>
      </w:r>
    </w:p>
    <w:p w:rsidR="00592E55" w:rsidRPr="00B36888" w:rsidRDefault="00592E55" w:rsidP="004558D2">
      <w:pPr>
        <w:pStyle w:val="afffc"/>
        <w:rPr>
          <w:rFonts w:eastAsia="SchoolBookSanPin"/>
          <w:bCs/>
        </w:rPr>
      </w:pPr>
      <w:r w:rsidRPr="00B36888">
        <w:rPr>
          <w:rFonts w:eastAsia="SchoolBookSanPin"/>
        </w:rPr>
        <w:t xml:space="preserve">В результате изучения литературы на уровне основного общего образования у обучающегося будут сформированы </w:t>
      </w:r>
      <w:r w:rsidRPr="00B36888">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36888" w:rsidRDefault="00592E55" w:rsidP="004558D2">
      <w:pPr>
        <w:pStyle w:val="afffc"/>
        <w:rPr>
          <w:rFonts w:eastAsia="SchoolBookSanPin"/>
        </w:rPr>
      </w:pPr>
      <w:r w:rsidRPr="00B36888">
        <w:rPr>
          <w:rFonts w:eastAsia="SchoolBookSanPin"/>
        </w:rPr>
        <w:t xml:space="preserve">У обучающегося будут сформированы следующие базовые логические действия как часть </w:t>
      </w:r>
      <w:r w:rsidRPr="00B36888">
        <w:rPr>
          <w:rFonts w:eastAsia="SchoolBookSanPin"/>
          <w:bCs/>
        </w:rPr>
        <w:t>познавательных универсальных учебных действий</w:t>
      </w:r>
      <w:r w:rsidRPr="00B36888">
        <w:rPr>
          <w:rFonts w:eastAsia="SchoolBookSanPin"/>
        </w:rPr>
        <w:t>:</w:t>
      </w:r>
    </w:p>
    <w:p w:rsidR="00592E55" w:rsidRPr="00B36888" w:rsidRDefault="00592E55" w:rsidP="004558D2">
      <w:pPr>
        <w:pStyle w:val="afffc"/>
      </w:pPr>
      <w:r w:rsidRPr="00B36888">
        <w:rPr>
          <w:rFonts w:eastAsia="SchoolBookSanPi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592E55" w:rsidP="004558D2">
      <w:pPr>
        <w:pStyle w:val="afffc"/>
      </w:pPr>
      <w:r w:rsidRPr="00B36888">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br/>
        <w:t>для их обобщения и сравнения, определять критерии проводимого анализа;</w:t>
      </w:r>
    </w:p>
    <w:p w:rsidR="00592E55" w:rsidRPr="00B36888" w:rsidRDefault="00592E55" w:rsidP="004558D2">
      <w:pPr>
        <w:pStyle w:val="afffc"/>
      </w:pPr>
      <w:r w:rsidRPr="00B36888">
        <w:t xml:space="preserve">с учётом предложенной задачи выявлять закономерности и противоречия </w:t>
      </w:r>
      <w:r w:rsidRPr="00B36888">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592E55" w:rsidP="004558D2">
      <w:pPr>
        <w:pStyle w:val="afffc"/>
      </w:pPr>
      <w:r w:rsidRPr="00B36888">
        <w:rPr>
          <w:rFonts w:eastAsia="SchoolBookSanPin"/>
        </w:rPr>
        <w:t>выявлять дефициты информации, данных, необходимых для решения поставленной учебной задачи;</w:t>
      </w:r>
    </w:p>
    <w:p w:rsidR="00592E55" w:rsidRPr="00B36888" w:rsidRDefault="00592E55" w:rsidP="004558D2">
      <w:pPr>
        <w:pStyle w:val="afffc"/>
      </w:pPr>
      <w:r w:rsidRPr="00B36888">
        <w:rPr>
          <w:rFonts w:eastAsia="SchoolBookSanPin"/>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592E55" w:rsidP="004558D2">
      <w:pPr>
        <w:pStyle w:val="afffc"/>
      </w:pPr>
      <w:r w:rsidRPr="00B36888">
        <w:rPr>
          <w:rFonts w:eastAsia="SchoolBookSanPin"/>
        </w:rPr>
        <w:t xml:space="preserve">самостоятельно выбирать способ решения учебной задачи при работе </w:t>
      </w:r>
      <w:r w:rsidRPr="00B36888">
        <w:rPr>
          <w:rFonts w:eastAsia="SchoolBookSanPin"/>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592E55" w:rsidP="004558D2">
      <w:pPr>
        <w:pStyle w:val="afffc"/>
        <w:rPr>
          <w:rFonts w:eastAsia="SchoolBookSanPin"/>
        </w:rPr>
      </w:pPr>
      <w:r w:rsidRPr="00B36888">
        <w:rPr>
          <w:rFonts w:eastAsia="SchoolBookSanPin"/>
        </w:rPr>
        <w:t xml:space="preserve">У обучающегося будут сформированы следующие базовые исследовательские действия как часть </w:t>
      </w:r>
      <w:r w:rsidRPr="00B36888">
        <w:rPr>
          <w:rFonts w:eastAsia="SchoolBookSanPin"/>
          <w:bCs/>
        </w:rPr>
        <w:t>познавательных универсальных учебных действий</w:t>
      </w:r>
      <w:r w:rsidRPr="00B36888">
        <w:rPr>
          <w:rFonts w:eastAsia="SchoolBookSanPin"/>
        </w:rPr>
        <w:t>:</w:t>
      </w:r>
    </w:p>
    <w:p w:rsidR="00592E55" w:rsidRPr="00B36888" w:rsidRDefault="00592E55" w:rsidP="004558D2">
      <w:pPr>
        <w:pStyle w:val="afffc"/>
      </w:pPr>
      <w:r w:rsidRPr="00B36888">
        <w:rPr>
          <w:rFonts w:eastAsia="SchoolBookSanPin"/>
        </w:rPr>
        <w:t xml:space="preserve">использовать вопросы как исследовательский инструмент познания </w:t>
      </w:r>
      <w:r w:rsidRPr="00B36888">
        <w:rPr>
          <w:rFonts w:eastAsia="SchoolBookSanPin"/>
        </w:rPr>
        <w:br/>
        <w:t>в литературном образовании;</w:t>
      </w:r>
    </w:p>
    <w:p w:rsidR="00592E55" w:rsidRPr="00B36888" w:rsidRDefault="00592E55" w:rsidP="004558D2">
      <w:pPr>
        <w:pStyle w:val="afffc"/>
      </w:pPr>
      <w:r w:rsidRPr="00B36888">
        <w:rPr>
          <w:rFonts w:eastAsia="SchoolBookSanPin"/>
        </w:rPr>
        <w:t xml:space="preserve">формулировать вопросы, фиксирующие разрыв между реальным </w:t>
      </w:r>
      <w:r w:rsidRPr="00B36888">
        <w:rPr>
          <w:rFonts w:eastAsia="SchoolBookSanPin"/>
        </w:rPr>
        <w:br/>
        <w:t>и желательным состоянием ситуации, объекта, и самостоятельно устанавливать искомое и данное;</w:t>
      </w:r>
    </w:p>
    <w:p w:rsidR="00592E55" w:rsidRPr="00B36888" w:rsidRDefault="00592E55" w:rsidP="004558D2">
      <w:pPr>
        <w:pStyle w:val="afffc"/>
      </w:pPr>
      <w:r w:rsidRPr="00B36888">
        <w:rPr>
          <w:rFonts w:eastAsia="SchoolBookSanPin"/>
        </w:rPr>
        <w:t>формировать гипотезу об истинности собственных суждений и суждений других, аргументировать свою позицию, мнение;</w:t>
      </w:r>
    </w:p>
    <w:p w:rsidR="00592E55" w:rsidRPr="00B36888" w:rsidRDefault="00592E55" w:rsidP="004558D2">
      <w:pPr>
        <w:pStyle w:val="afffc"/>
      </w:pPr>
      <w:r w:rsidRPr="00B36888">
        <w:rPr>
          <w:rFonts w:eastAsia="SchoolBookSanPin"/>
        </w:rPr>
        <w:t xml:space="preserve">проводить по самостоятельно составленному плану небольшое исследование </w:t>
      </w:r>
      <w:r w:rsidRPr="00B36888">
        <w:rPr>
          <w:rFonts w:eastAsia="SchoolBookSanPin"/>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592E55" w:rsidP="004558D2">
      <w:pPr>
        <w:pStyle w:val="afffc"/>
      </w:pPr>
      <w:r w:rsidRPr="00B36888">
        <w:rPr>
          <w:rFonts w:eastAsia="SchoolBookSanPin"/>
        </w:rPr>
        <w:t>оценивать на применимость и достоверность информацию, полученную в ходе исследования (эксперимента);</w:t>
      </w:r>
    </w:p>
    <w:p w:rsidR="00592E55" w:rsidRPr="00B36888" w:rsidRDefault="00592E55" w:rsidP="004558D2">
      <w:pPr>
        <w:pStyle w:val="afffc"/>
      </w:pPr>
      <w:r w:rsidRPr="00B36888">
        <w:rPr>
          <w:rFonts w:eastAsia="SchoolBookSanPi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592E55" w:rsidP="004558D2">
      <w:pPr>
        <w:pStyle w:val="afffc"/>
      </w:pPr>
      <w:r w:rsidRPr="00B36888">
        <w:rPr>
          <w:rFonts w:eastAsia="SchoolBookSanPin"/>
        </w:rPr>
        <w:lastRenderedPageBreak/>
        <w:t xml:space="preserve">прогнозировать возможное дальнейшее развитие событий и их последствия </w:t>
      </w:r>
      <w:r w:rsidRPr="00B36888">
        <w:rPr>
          <w:rFonts w:eastAsia="SchoolBookSanPin"/>
        </w:rPr>
        <w:br/>
        <w:t xml:space="preserve">в аналогичных или сходных ситуациях, а также выдвигать предположения </w:t>
      </w:r>
      <w:r w:rsidRPr="00B36888">
        <w:rPr>
          <w:rFonts w:eastAsia="SchoolBookSanPin"/>
        </w:rPr>
        <w:br/>
        <w:t>об их развитии в новых условиях и контекстах, в том числе в литературных произведениях.</w:t>
      </w:r>
    </w:p>
    <w:p w:rsidR="00592E55" w:rsidRPr="00B36888" w:rsidRDefault="00592E55" w:rsidP="004558D2">
      <w:pPr>
        <w:pStyle w:val="afffc"/>
        <w:rPr>
          <w:rFonts w:eastAsia="SchoolBookSanPin"/>
        </w:rPr>
      </w:pPr>
      <w:r w:rsidRPr="00B36888">
        <w:rPr>
          <w:rFonts w:eastAsia="OfficinaSansBoldITC"/>
        </w:rPr>
        <w:t>. </w:t>
      </w:r>
      <w:r w:rsidRPr="00B36888">
        <w:rPr>
          <w:rFonts w:eastAsia="SchoolBookSanPin"/>
        </w:rPr>
        <w:t xml:space="preserve">У обучающегося будут сформированы следующие умения работать </w:t>
      </w:r>
      <w:r w:rsidRPr="00B36888">
        <w:rPr>
          <w:rFonts w:eastAsia="SchoolBookSanPin"/>
        </w:rPr>
        <w:br/>
        <w:t xml:space="preserve">с информацией как часть </w:t>
      </w:r>
      <w:r w:rsidRPr="00B36888">
        <w:rPr>
          <w:rFonts w:eastAsia="SchoolBookSanPin"/>
          <w:bCs/>
        </w:rPr>
        <w:t>познавательных универсальных учебных действий</w:t>
      </w:r>
      <w:r w:rsidRPr="00B36888">
        <w:rPr>
          <w:rFonts w:eastAsia="SchoolBookSanPin"/>
        </w:rPr>
        <w:t>:</w:t>
      </w:r>
    </w:p>
    <w:p w:rsidR="00592E55" w:rsidRPr="00B36888" w:rsidRDefault="00592E55" w:rsidP="004558D2">
      <w:pPr>
        <w:pStyle w:val="afffc"/>
      </w:pPr>
      <w:r w:rsidRPr="00B36888">
        <w:rPr>
          <w:rFonts w:eastAsia="SchoolBookSanPi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592E55" w:rsidP="004558D2">
      <w:pPr>
        <w:pStyle w:val="afffc"/>
      </w:pPr>
      <w:r w:rsidRPr="00B36888">
        <w:rPr>
          <w:rFonts w:eastAsia="SchoolBookSanPin"/>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592E55" w:rsidP="004558D2">
      <w:pPr>
        <w:pStyle w:val="afffc"/>
      </w:pPr>
      <w:r w:rsidRPr="00B36888">
        <w:rPr>
          <w:rFonts w:eastAsia="SchoolBookSanPin"/>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592E55" w:rsidP="004558D2">
      <w:pPr>
        <w:pStyle w:val="afffc"/>
      </w:pPr>
      <w:r w:rsidRPr="00B36888">
        <w:rPr>
          <w:rFonts w:eastAsia="SchoolBookSanPin"/>
        </w:rPr>
        <w:t xml:space="preserve">самостоятельно выбирать оптимальную форму представления литературной </w:t>
      </w:r>
      <w:r w:rsidRPr="00B36888">
        <w:rPr>
          <w:rFonts w:eastAsia="SchoolBookSanPin"/>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592E55" w:rsidP="004558D2">
      <w:pPr>
        <w:pStyle w:val="afffc"/>
      </w:pPr>
      <w:r w:rsidRPr="00B36888">
        <w:rPr>
          <w:rFonts w:eastAsia="SchoolBookSanPin"/>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592E55" w:rsidP="004558D2">
      <w:pPr>
        <w:pStyle w:val="afffc"/>
      </w:pPr>
      <w:r w:rsidRPr="00B36888">
        <w:rPr>
          <w:rFonts w:eastAsia="SchoolBookSanPin"/>
        </w:rPr>
        <w:t>эффективно запоминать и систематизировать эту информацию.</w:t>
      </w:r>
    </w:p>
    <w:p w:rsidR="00592E55" w:rsidRPr="00B36888" w:rsidRDefault="00592E55" w:rsidP="004558D2">
      <w:pPr>
        <w:pStyle w:val="afffc"/>
        <w:rPr>
          <w:rFonts w:eastAsia="SchoolBookSanPin"/>
        </w:rPr>
      </w:pPr>
      <w:r w:rsidRPr="00B36888">
        <w:rPr>
          <w:rFonts w:eastAsia="OfficinaSansBoldITC"/>
        </w:rPr>
        <w:t> </w:t>
      </w:r>
      <w:r w:rsidRPr="00B36888">
        <w:rPr>
          <w:rFonts w:eastAsia="SchoolBookSanPin"/>
        </w:rPr>
        <w:t xml:space="preserve">У обучающегося будут сформированы следующие умения общения как часть </w:t>
      </w:r>
      <w:r w:rsidRPr="00B36888">
        <w:rPr>
          <w:rFonts w:eastAsia="SchoolBookSanPin"/>
          <w:bCs/>
        </w:rPr>
        <w:t>коммуникативных универсальных учебных действий</w:t>
      </w:r>
      <w:r w:rsidRPr="00B36888">
        <w:rPr>
          <w:rFonts w:eastAsia="SchoolBookSanPin"/>
        </w:rPr>
        <w:t>:</w:t>
      </w:r>
    </w:p>
    <w:p w:rsidR="00D57DD1" w:rsidRPr="00B36888" w:rsidRDefault="00D57DD1" w:rsidP="004558D2">
      <w:pPr>
        <w:pStyle w:val="afffc"/>
        <w:rPr>
          <w:rFonts w:eastAsia="SchoolBookSanPin"/>
        </w:rPr>
      </w:pPr>
      <w:r w:rsidRPr="00B36888">
        <w:rPr>
          <w:rFonts w:eastAsia="SchoolBookSanPin"/>
        </w:rPr>
        <w:t xml:space="preserve">воспринимать и формулировать суждения, выражать эмоции </w:t>
      </w:r>
      <w:r w:rsidRPr="00B36888">
        <w:rPr>
          <w:rFonts w:eastAsia="SchoolBookSanPin"/>
        </w:rPr>
        <w:br/>
        <w:t xml:space="preserve">в соответствии с условиями и целями общения; выражать себя (свою точку зрения) </w:t>
      </w:r>
      <w:r w:rsidRPr="00B36888">
        <w:rPr>
          <w:rFonts w:eastAsia="SchoolBookSanPin"/>
        </w:rPr>
        <w:br/>
        <w:t xml:space="preserve">в устных и письменных текстах; </w:t>
      </w:r>
    </w:p>
    <w:p w:rsidR="00D57DD1" w:rsidRPr="00B36888" w:rsidRDefault="00D57DD1" w:rsidP="004558D2">
      <w:pPr>
        <w:pStyle w:val="afffc"/>
        <w:rPr>
          <w:rFonts w:eastAsia="SchoolBookSanPin"/>
        </w:rPr>
      </w:pPr>
      <w:r w:rsidRPr="00B36888">
        <w:rPr>
          <w:rFonts w:eastAsia="SchoolBookSanPin"/>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D57DD1" w:rsidP="004558D2">
      <w:pPr>
        <w:pStyle w:val="afffc"/>
        <w:rPr>
          <w:rFonts w:eastAsia="SchoolBookSanPin"/>
        </w:rPr>
      </w:pPr>
      <w:r w:rsidRPr="00B36888">
        <w:rPr>
          <w:rFonts w:eastAsia="SchoolBookSanPin"/>
        </w:rPr>
        <w:t xml:space="preserve">понимать намерения других, проявлять уважительное отношение </w:t>
      </w:r>
      <w:r w:rsidRPr="00B36888">
        <w:rPr>
          <w:rFonts w:eastAsia="SchoolBookSanPin"/>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36888" w:rsidRDefault="00D57DD1" w:rsidP="004558D2">
      <w:pPr>
        <w:pStyle w:val="afffc"/>
        <w:rPr>
          <w:rFonts w:eastAsia="SchoolBookSanPin"/>
        </w:rPr>
      </w:pPr>
      <w:r w:rsidRPr="00B36888">
        <w:rPr>
          <w:rFonts w:eastAsia="SchoolBookSanPin"/>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D57DD1" w:rsidP="004558D2">
      <w:pPr>
        <w:pStyle w:val="afffc"/>
      </w:pPr>
      <w:r w:rsidRPr="00B36888">
        <w:rPr>
          <w:rFonts w:eastAsia="SchoolBookSanPi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rPr>
        <w:t>.</w:t>
      </w:r>
    </w:p>
    <w:p w:rsidR="00592E55" w:rsidRPr="00B36888" w:rsidRDefault="00592E55" w:rsidP="004558D2">
      <w:pPr>
        <w:pStyle w:val="afffc"/>
        <w:rPr>
          <w:rFonts w:eastAsia="SchoolBookSanPin"/>
        </w:rPr>
      </w:pPr>
      <w:r w:rsidRPr="00B36888">
        <w:rPr>
          <w:rFonts w:eastAsia="SchoolBookSanPin"/>
        </w:rPr>
        <w:t xml:space="preserve">У обучающегося будут сформированы следующие умения самоорганизации как части </w:t>
      </w:r>
      <w:r w:rsidRPr="00B36888">
        <w:rPr>
          <w:rFonts w:eastAsia="SchoolBookSanPin"/>
          <w:bCs/>
        </w:rPr>
        <w:t>регулятивных универсальных учебных действий</w:t>
      </w:r>
      <w:r w:rsidRPr="00B36888">
        <w:rPr>
          <w:rFonts w:eastAsia="SchoolBookSanPin"/>
        </w:rPr>
        <w:t>:</w:t>
      </w:r>
    </w:p>
    <w:p w:rsidR="00D57DD1" w:rsidRPr="00B36888" w:rsidRDefault="00D57DD1" w:rsidP="004558D2">
      <w:pPr>
        <w:pStyle w:val="afffc"/>
        <w:rPr>
          <w:rFonts w:eastAsia="SchoolBookSanPin"/>
        </w:rPr>
      </w:pPr>
      <w:r w:rsidRPr="00B36888">
        <w:rPr>
          <w:rFonts w:eastAsia="SchoolBookSanPin"/>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D57DD1" w:rsidP="004558D2">
      <w:pPr>
        <w:pStyle w:val="afffc"/>
        <w:rPr>
          <w:rFonts w:eastAsia="SchoolBookSanPin"/>
        </w:rPr>
      </w:pPr>
      <w:r w:rsidRPr="00B36888">
        <w:rPr>
          <w:rFonts w:eastAsia="SchoolBookSanPin"/>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D57DD1" w:rsidP="004558D2">
      <w:pPr>
        <w:pStyle w:val="afffc"/>
        <w:rPr>
          <w:rFonts w:eastAsia="SchoolBookSanPin"/>
        </w:rPr>
      </w:pPr>
      <w:r w:rsidRPr="00B36888">
        <w:rPr>
          <w:rFonts w:eastAsia="SchoolBookSanPin"/>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rPr>
        <w:br/>
        <w:t>и собственных возможностей, аргументировать предлагаемые варианты решений;</w:t>
      </w:r>
    </w:p>
    <w:p w:rsidR="00D57DD1" w:rsidRPr="00B36888" w:rsidRDefault="00D57DD1" w:rsidP="004558D2">
      <w:pPr>
        <w:pStyle w:val="afffc"/>
      </w:pPr>
      <w:r w:rsidRPr="00B36888">
        <w:rPr>
          <w:rFonts w:eastAsia="SchoolBookSanPin"/>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rPr>
        <w:br/>
        <w:t xml:space="preserve">об изучаемом литературном объекте; делать выбор и брать ответственность </w:t>
      </w:r>
      <w:r w:rsidRPr="00B36888">
        <w:rPr>
          <w:rFonts w:eastAsia="SchoolBookSanPin"/>
        </w:rPr>
        <w:br/>
        <w:t>за решение</w:t>
      </w:r>
      <w:r w:rsidR="00926E77" w:rsidRPr="00B36888">
        <w:rPr>
          <w:rFonts w:eastAsia="SchoolBookSanPin"/>
        </w:rPr>
        <w:t>.</w:t>
      </w:r>
    </w:p>
    <w:p w:rsidR="00592E55" w:rsidRPr="00B36888" w:rsidRDefault="00592E55" w:rsidP="004558D2">
      <w:pPr>
        <w:pStyle w:val="afffc"/>
        <w:rPr>
          <w:rFonts w:eastAsia="SchoolBookSanPin"/>
        </w:rPr>
      </w:pPr>
      <w:r w:rsidRPr="00B36888">
        <w:rPr>
          <w:rFonts w:eastAsia="SchoolBookSanPin"/>
        </w:rPr>
        <w:t xml:space="preserve">У обучающегося будут сформированы следующие умения самоконтроля, эмоционального интеллекта как части </w:t>
      </w:r>
      <w:r w:rsidRPr="00B36888">
        <w:rPr>
          <w:rFonts w:eastAsia="SchoolBookSanPin"/>
          <w:bCs/>
        </w:rPr>
        <w:t>регулятивны</w:t>
      </w:r>
      <w:r w:rsidR="00D57DD1" w:rsidRPr="00B36888">
        <w:rPr>
          <w:rFonts w:eastAsia="SchoolBookSanPin"/>
          <w:bCs/>
        </w:rPr>
        <w:t>х</w:t>
      </w:r>
      <w:r w:rsidRPr="00B36888">
        <w:rPr>
          <w:rFonts w:eastAsia="SchoolBookSanPin"/>
          <w:bCs/>
        </w:rPr>
        <w:t xml:space="preserve"> универсальных учебных действий</w:t>
      </w:r>
      <w:r w:rsidRPr="00B36888">
        <w:rPr>
          <w:rFonts w:eastAsia="SchoolBookSanPin"/>
        </w:rPr>
        <w:t>:</w:t>
      </w:r>
    </w:p>
    <w:p w:rsidR="00D57DD1" w:rsidRPr="00B36888" w:rsidRDefault="00D57DD1" w:rsidP="004558D2">
      <w:pPr>
        <w:pStyle w:val="afffc"/>
        <w:rPr>
          <w:rFonts w:eastAsia="SchoolBookSanPin"/>
        </w:rPr>
      </w:pPr>
      <w:r w:rsidRPr="00B36888">
        <w:rPr>
          <w:rFonts w:eastAsia="SchoolBookSanPin"/>
        </w:rPr>
        <w:lastRenderedPageBreak/>
        <w:t xml:space="preserve">владеть способами самоконтроля, самомотивации и рефлексии в литературном образовании; </w:t>
      </w:r>
    </w:p>
    <w:p w:rsidR="00D57DD1" w:rsidRPr="00B36888" w:rsidRDefault="00D57DD1" w:rsidP="004558D2">
      <w:pPr>
        <w:pStyle w:val="afffc"/>
        <w:rPr>
          <w:rFonts w:eastAsia="SchoolBookSanPin"/>
        </w:rPr>
      </w:pPr>
      <w:r w:rsidRPr="00B36888">
        <w:rPr>
          <w:rFonts w:eastAsia="SchoolBookSanPin"/>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rPr>
        <w:br/>
        <w:t xml:space="preserve">при решении учебной задачи, адаптировать решение к меняющимся обстоятельствам; </w:t>
      </w:r>
    </w:p>
    <w:p w:rsidR="00D57DD1" w:rsidRPr="00B36888" w:rsidRDefault="00D57DD1" w:rsidP="004558D2">
      <w:pPr>
        <w:pStyle w:val="afffc"/>
      </w:pPr>
      <w:r w:rsidRPr="00B36888">
        <w:rPr>
          <w:rFonts w:eastAsia="SchoolBookSanPin"/>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D57DD1" w:rsidP="004558D2">
      <w:pPr>
        <w:pStyle w:val="afffc"/>
        <w:rPr>
          <w:rFonts w:eastAsia="SchoolBookSanPin"/>
        </w:rPr>
      </w:pPr>
      <w:r w:rsidRPr="00B36888">
        <w:rPr>
          <w:rFonts w:eastAsia="SchoolBookSanPin"/>
        </w:rPr>
        <w:t xml:space="preserve">развивать способность различать и называть собственные эмоции, управлять ими и эмоциями других; </w:t>
      </w:r>
    </w:p>
    <w:p w:rsidR="00D57DD1" w:rsidRPr="00B36888" w:rsidRDefault="00D57DD1" w:rsidP="004558D2">
      <w:pPr>
        <w:pStyle w:val="afffc"/>
      </w:pPr>
      <w:r w:rsidRPr="00B36888">
        <w:rPr>
          <w:rFonts w:eastAsia="SchoolBookSanPin"/>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rPr>
        <w:br/>
        <w:t>из художественной литературы; регулировать способ выражения своих эмоций;</w:t>
      </w:r>
    </w:p>
    <w:p w:rsidR="00D57DD1" w:rsidRPr="00B36888" w:rsidRDefault="00D57DD1" w:rsidP="004558D2">
      <w:pPr>
        <w:pStyle w:val="afffc"/>
        <w:rPr>
          <w:rFonts w:eastAsia="SchoolBookSanPin"/>
        </w:rPr>
      </w:pPr>
      <w:r w:rsidRPr="00B36888">
        <w:rPr>
          <w:rFonts w:eastAsia="SchoolBookSanPin"/>
        </w:rPr>
        <w:t xml:space="preserve">осознанно относиться к другому человеку, его мнению, размышляя </w:t>
      </w:r>
      <w:r w:rsidRPr="00B36888">
        <w:rPr>
          <w:rFonts w:eastAsia="SchoolBookSanPin"/>
        </w:rPr>
        <w:br/>
        <w:t xml:space="preserve">над взаимоотношениями литературных героев; признавать своё право на ошибку </w:t>
      </w:r>
      <w:r w:rsidRPr="00B36888">
        <w:rPr>
          <w:rFonts w:eastAsia="SchoolBookSanPin"/>
        </w:rPr>
        <w:br/>
        <w:t xml:space="preserve">и такое же право другого; </w:t>
      </w:r>
    </w:p>
    <w:p w:rsidR="00D57DD1" w:rsidRPr="00B36888" w:rsidRDefault="00D57DD1" w:rsidP="004558D2">
      <w:pPr>
        <w:pStyle w:val="afffc"/>
      </w:pPr>
      <w:r w:rsidRPr="00B36888">
        <w:rPr>
          <w:rFonts w:eastAsia="SchoolBookSanPin"/>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592E55" w:rsidP="004558D2">
      <w:pPr>
        <w:pStyle w:val="afffc"/>
        <w:rPr>
          <w:rFonts w:eastAsia="SchoolBookSanPin"/>
        </w:rPr>
      </w:pPr>
      <w:r w:rsidRPr="00B36888">
        <w:rPr>
          <w:rFonts w:eastAsia="SchoolBookSanPin"/>
        </w:rPr>
        <w:t>У обучающегося будут сформированы следующие умения совместной деятельности:</w:t>
      </w:r>
    </w:p>
    <w:p w:rsidR="00D57DD1" w:rsidRPr="00B36888" w:rsidRDefault="00D57DD1" w:rsidP="004558D2">
      <w:pPr>
        <w:pStyle w:val="afffc"/>
        <w:rPr>
          <w:rFonts w:eastAsia="SchoolBookSanPin"/>
        </w:rPr>
      </w:pPr>
      <w:r w:rsidRPr="00B36888">
        <w:rPr>
          <w:rFonts w:eastAsia="SchoolBookSanPin"/>
        </w:rPr>
        <w:t xml:space="preserve">использовать преимущества командной (парной, групповой, коллективной) </w:t>
      </w:r>
      <w:r w:rsidRPr="00B36888">
        <w:rPr>
          <w:rFonts w:eastAsia="SchoolBookSanPin"/>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D57DD1" w:rsidP="004558D2">
      <w:pPr>
        <w:pStyle w:val="afffc"/>
        <w:rPr>
          <w:rFonts w:eastAsia="SchoolBookSanPin"/>
        </w:rPr>
      </w:pPr>
      <w:r w:rsidRPr="00B36888">
        <w:rPr>
          <w:rFonts w:eastAsia="SchoolBookSanPin"/>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rPr>
        <w:br/>
        <w:t xml:space="preserve">и результат совместной работы; </w:t>
      </w:r>
    </w:p>
    <w:p w:rsidR="00D57DD1" w:rsidRPr="00B36888" w:rsidRDefault="00D57DD1" w:rsidP="004558D2">
      <w:pPr>
        <w:pStyle w:val="afffc"/>
        <w:rPr>
          <w:rFonts w:eastAsia="SchoolBookSanPin"/>
        </w:rPr>
      </w:pPr>
      <w:r w:rsidRPr="00B36888">
        <w:rPr>
          <w:rFonts w:eastAsia="SchoolBookSanPin"/>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36888" w:rsidRDefault="00D57DD1" w:rsidP="004558D2">
      <w:pPr>
        <w:pStyle w:val="afffc"/>
        <w:rPr>
          <w:rFonts w:eastAsia="SchoolBookSanPin"/>
        </w:rPr>
      </w:pPr>
      <w:r w:rsidRPr="00B36888">
        <w:rPr>
          <w:rFonts w:eastAsia="SchoolBookSanPin"/>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rFonts w:eastAsia="SchoolBookSanPin"/>
        </w:rPr>
        <w:b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F30568" w:rsidP="004558D2">
      <w:pPr>
        <w:pStyle w:val="afffc"/>
        <w:rPr>
          <w:rFonts w:eastAsia="SchoolBookSanPin"/>
        </w:rPr>
      </w:pPr>
      <w:r w:rsidRPr="00B36888">
        <w:rPr>
          <w:rFonts w:eastAsia="SchoolBookSanPin"/>
          <w:bCs/>
        </w:rPr>
        <w:t xml:space="preserve">Предметные результаты освоения программы по литературе на уровне основного общего образования </w:t>
      </w:r>
      <w:r w:rsidR="00D57DD1" w:rsidRPr="00B36888">
        <w:rPr>
          <w:rFonts w:eastAsia="SchoolBookSanPin"/>
        </w:rPr>
        <w:t>должны обеспечивать:</w:t>
      </w:r>
    </w:p>
    <w:p w:rsidR="00D57DD1" w:rsidRPr="00B36888" w:rsidRDefault="00D57DD1" w:rsidP="004558D2">
      <w:pPr>
        <w:pStyle w:val="afffc"/>
        <w:rPr>
          <w:rFonts w:eastAsia="SchoolBookSanPin"/>
        </w:rPr>
      </w:pPr>
      <w:r w:rsidRPr="00B36888">
        <w:rPr>
          <w:rFonts w:eastAsia="SchoolBookSanPin"/>
        </w:rPr>
        <w:t xml:space="preserve">1) понимание духовно-нравственной и культурной ценности литературы </w:t>
      </w:r>
      <w:r w:rsidRPr="00B36888">
        <w:rPr>
          <w:rFonts w:eastAsia="SchoolBookSanPin"/>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D57DD1" w:rsidP="004558D2">
      <w:pPr>
        <w:pStyle w:val="afffc"/>
        <w:rPr>
          <w:rFonts w:eastAsia="SchoolBookSanPin"/>
        </w:rPr>
      </w:pPr>
      <w:r w:rsidRPr="00B36888">
        <w:rPr>
          <w:rFonts w:eastAsia="SchoolBookSanPin"/>
        </w:rPr>
        <w:t>2)</w:t>
      </w:r>
      <w:r w:rsidR="00F30568" w:rsidRPr="00B36888">
        <w:rPr>
          <w:rFonts w:eastAsia="SchoolBookSanPin"/>
        </w:rPr>
        <w:t> </w:t>
      </w:r>
      <w:r w:rsidRPr="00B36888">
        <w:rPr>
          <w:rFonts w:eastAsia="SchoolBookSanPi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D57DD1" w:rsidP="004558D2">
      <w:pPr>
        <w:pStyle w:val="afffc"/>
        <w:rPr>
          <w:rFonts w:eastAsia="SchoolBookSanPin"/>
        </w:rPr>
      </w:pPr>
      <w:r w:rsidRPr="00B36888">
        <w:rPr>
          <w:rFonts w:eastAsia="SchoolBookSanPin"/>
        </w:rPr>
        <w:t>3)</w:t>
      </w:r>
      <w:r w:rsidR="00F30568" w:rsidRPr="00B36888">
        <w:rPr>
          <w:rFonts w:eastAsia="SchoolBookSanPin"/>
        </w:rPr>
        <w:t> </w:t>
      </w:r>
      <w:r w:rsidRPr="00B36888">
        <w:rPr>
          <w:rFonts w:eastAsia="SchoolBookSanPi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eastAsia="SchoolBookSanPin"/>
        </w:rPr>
        <w:t>;</w:t>
      </w:r>
    </w:p>
    <w:p w:rsidR="00D57DD1" w:rsidRPr="00B36888" w:rsidRDefault="00F30568" w:rsidP="004558D2">
      <w:pPr>
        <w:pStyle w:val="afffc"/>
      </w:pPr>
      <w:r w:rsidRPr="00B36888">
        <w:rPr>
          <w:rFonts w:eastAsia="SchoolBookSanPin"/>
        </w:rPr>
        <w:lastRenderedPageBreak/>
        <w:t xml:space="preserve">3) овладение </w:t>
      </w:r>
      <w:r w:rsidR="00D57DD1" w:rsidRPr="00B36888">
        <w:rPr>
          <w:rFonts w:eastAsia="SchoolBookSanPin"/>
        </w:rPr>
        <w:t>умение</w:t>
      </w:r>
      <w:r w:rsidRPr="00B36888">
        <w:rPr>
          <w:rFonts w:eastAsia="SchoolBookSanPin"/>
        </w:rPr>
        <w:t>м</w:t>
      </w:r>
      <w:r w:rsidR="00D57DD1" w:rsidRPr="00B36888">
        <w:rPr>
          <w:rFonts w:eastAsia="SchoolBookSanPin"/>
        </w:rPr>
        <w:t xml:space="preserve"> анализировать произведение в единстве формы </w:t>
      </w:r>
      <w:r w:rsidRPr="00B36888">
        <w:rPr>
          <w:rFonts w:eastAsia="SchoolBookSanPin"/>
        </w:rPr>
        <w:br/>
      </w:r>
      <w:r w:rsidR="00D57DD1" w:rsidRPr="00B36888">
        <w:rPr>
          <w:rFonts w:eastAsia="SchoolBookSanPin"/>
        </w:rPr>
        <w:t>и содержания</w:t>
      </w:r>
      <w:r w:rsidRPr="00B36888">
        <w:rPr>
          <w:rFonts w:eastAsia="SchoolBookSanPin"/>
        </w:rPr>
        <w:t>,</w:t>
      </w:r>
      <w:r w:rsidR="00D57DD1" w:rsidRPr="00B36888">
        <w:rPr>
          <w:rFonts w:eastAsia="SchoolBookSanPin"/>
        </w:rPr>
        <w:t xml:space="preserve"> определять тематику и проблематику произведения, родовую </w:t>
      </w:r>
      <w:r w:rsidRPr="00B36888">
        <w:rPr>
          <w:rFonts w:eastAsia="SchoolBookSanPin"/>
        </w:rPr>
        <w:br/>
      </w:r>
      <w:r w:rsidR="00D57DD1" w:rsidRPr="00B36888">
        <w:rPr>
          <w:rFonts w:eastAsia="SchoolBookSanPin"/>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rPr>
        <w:t>,</w:t>
      </w:r>
      <w:r w:rsidR="00D57DD1" w:rsidRPr="00B36888">
        <w:rPr>
          <w:rFonts w:eastAsia="SchoolBookSanPin"/>
        </w:rPr>
        <w:t xml:space="preserve"> характеризовать авторский пафос</w:t>
      </w:r>
      <w:r w:rsidRPr="00B36888">
        <w:rPr>
          <w:rFonts w:eastAsia="SchoolBookSanPin"/>
        </w:rPr>
        <w:t>,</w:t>
      </w:r>
      <w:r w:rsidR="00D57DD1" w:rsidRPr="00B36888">
        <w:rPr>
          <w:rFonts w:eastAsia="SchoolBookSanPin"/>
        </w:rPr>
        <w:t xml:space="preserve"> выявлять особенности языка художественного произведения, поэтической </w:t>
      </w:r>
      <w:r w:rsidR="00D57DD1" w:rsidRPr="00B36888">
        <w:rPr>
          <w:rFonts w:eastAsia="SchoolBookSanPin"/>
        </w:rPr>
        <w:br/>
        <w:t>и прозаической речи;</w:t>
      </w:r>
    </w:p>
    <w:p w:rsidR="00D57DD1" w:rsidRPr="00B36888" w:rsidRDefault="00F30568" w:rsidP="004558D2">
      <w:pPr>
        <w:pStyle w:val="afffc"/>
      </w:pPr>
      <w:r w:rsidRPr="00B36888">
        <w:rPr>
          <w:rFonts w:eastAsia="SchoolBookSanPin"/>
        </w:rPr>
        <w:t>4) </w:t>
      </w:r>
      <w:r w:rsidR="00D57DD1" w:rsidRPr="00B36888">
        <w:rPr>
          <w:rFonts w:eastAsia="SchoolBookSanPin"/>
        </w:rPr>
        <w:t xml:space="preserve">овладение теоретико-литературными понятиямии использование их </w:t>
      </w:r>
      <w:r w:rsidRPr="00B36888">
        <w:rPr>
          <w:rFonts w:eastAsia="SchoolBookSanPin"/>
        </w:rPr>
        <w:br/>
      </w:r>
      <w:r w:rsidR="00D57DD1" w:rsidRPr="00B36888">
        <w:rPr>
          <w:rFonts w:eastAsia="SchoolBookSanPin"/>
        </w:rPr>
        <w:t>в процессе анализа, интерпретации произведений и оформления собственных оценок и наблюдений</w:t>
      </w:r>
      <w:r w:rsidRPr="00B36888">
        <w:rPr>
          <w:rFonts w:eastAsia="SchoolBookSanPin"/>
        </w:rPr>
        <w:t xml:space="preserve"> (</w:t>
      </w:r>
      <w:r w:rsidR="00D57DD1" w:rsidRPr="00B36888">
        <w:rPr>
          <w:rFonts w:eastAsia="SchoolBookSanPin"/>
        </w:rPr>
        <w:t>художественная литература и устное народное творчество</w:t>
      </w:r>
      <w:r w:rsidRPr="00B36888">
        <w:rPr>
          <w:rFonts w:eastAsia="SchoolBookSanPin"/>
        </w:rPr>
        <w:t>,</w:t>
      </w:r>
      <w:r w:rsidR="00D57DD1" w:rsidRPr="00B36888">
        <w:rPr>
          <w:rFonts w:eastAsia="SchoolBookSanPin"/>
        </w:rPr>
        <w:t xml:space="preserve"> проза и поэзия</w:t>
      </w:r>
      <w:r w:rsidRPr="00B36888">
        <w:rPr>
          <w:rFonts w:eastAsia="SchoolBookSanPin"/>
        </w:rPr>
        <w:t>,</w:t>
      </w:r>
      <w:r w:rsidR="00D57DD1" w:rsidRPr="00B36888">
        <w:rPr>
          <w:rFonts w:eastAsia="SchoolBookSanPin"/>
        </w:rPr>
        <w:t xml:space="preserve"> художественный образ</w:t>
      </w:r>
      <w:r w:rsidRPr="00B36888">
        <w:rPr>
          <w:rFonts w:eastAsia="SchoolBookSanPin"/>
        </w:rPr>
        <w:t>,</w:t>
      </w:r>
      <w:r w:rsidR="00D57DD1" w:rsidRPr="00B36888">
        <w:rPr>
          <w:rFonts w:eastAsia="SchoolBookSanPin"/>
        </w:rPr>
        <w:t xml:space="preserve"> факт</w:t>
      </w:r>
      <w:r w:rsidRPr="00B36888">
        <w:rPr>
          <w:rFonts w:eastAsia="SchoolBookSanPin"/>
        </w:rPr>
        <w:t xml:space="preserve"> и</w:t>
      </w:r>
      <w:r w:rsidR="00D57DD1" w:rsidRPr="00B36888">
        <w:rPr>
          <w:rFonts w:eastAsia="SchoolBookSanPin"/>
        </w:rPr>
        <w:t xml:space="preserve"> вымысел</w:t>
      </w:r>
      <w:r w:rsidRPr="00B36888">
        <w:rPr>
          <w:rFonts w:eastAsia="SchoolBookSanPin"/>
        </w:rPr>
        <w:t>,</w:t>
      </w:r>
      <w:r w:rsidR="00D57DD1" w:rsidRPr="00B36888">
        <w:rPr>
          <w:rFonts w:eastAsia="SchoolBookSanPin"/>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rPr>
        <w:t>,</w:t>
      </w:r>
      <w:r w:rsidR="00D57DD1" w:rsidRPr="00B36888">
        <w:rPr>
          <w:rFonts w:eastAsia="SchoolBookSanPin"/>
        </w:rPr>
        <w:t xml:space="preserve"> форма и содержание литературного произведения</w:t>
      </w:r>
      <w:r w:rsidRPr="00B36888">
        <w:rPr>
          <w:rFonts w:eastAsia="SchoolBookSanPin"/>
        </w:rPr>
        <w:t>,</w:t>
      </w:r>
      <w:r w:rsidR="00D57DD1" w:rsidRPr="00B36888">
        <w:rPr>
          <w:rFonts w:eastAsia="SchoolBookSanPin"/>
        </w:rPr>
        <w:t xml:space="preserve"> тема, идея, проблематика, пафос (героический, трагический, комический)</w:t>
      </w:r>
      <w:r w:rsidRPr="00B36888">
        <w:rPr>
          <w:rFonts w:eastAsia="SchoolBookSanPin"/>
        </w:rPr>
        <w:t>,</w:t>
      </w:r>
      <w:r w:rsidR="00D57DD1" w:rsidRPr="00B36888">
        <w:rPr>
          <w:rFonts w:eastAsia="SchoolBookSanPin"/>
        </w:rPr>
        <w:t xml:space="preserve"> сюжет, композиция, эпиграф</w:t>
      </w:r>
      <w:r w:rsidRPr="00B36888">
        <w:rPr>
          <w:rFonts w:eastAsia="SchoolBookSanPin"/>
        </w:rPr>
        <w:t>,</w:t>
      </w:r>
      <w:r w:rsidR="00D57DD1" w:rsidRPr="00B36888">
        <w:rPr>
          <w:rFonts w:eastAsia="SchoolBookSanPin"/>
        </w:rPr>
        <w:t xml:space="preserve"> стадии развития действия</w:t>
      </w:r>
      <w:r w:rsidRPr="00B36888">
        <w:rPr>
          <w:rFonts w:eastAsia="SchoolBookSanPin"/>
        </w:rPr>
        <w:t xml:space="preserve"> (</w:t>
      </w:r>
      <w:r w:rsidR="00D57DD1" w:rsidRPr="00B36888">
        <w:rPr>
          <w:rFonts w:eastAsia="SchoolBookSanPin"/>
        </w:rPr>
        <w:t>экспозиция, завязка, развитие действия, кульминация, развязка, эпилог</w:t>
      </w:r>
      <w:r w:rsidRPr="00B36888">
        <w:rPr>
          <w:rFonts w:eastAsia="SchoolBookSanPin"/>
        </w:rPr>
        <w:t>,</w:t>
      </w:r>
      <w:r w:rsidR="00D57DD1" w:rsidRPr="00B36888">
        <w:rPr>
          <w:rFonts w:eastAsia="SchoolBookSanPin"/>
        </w:rPr>
        <w:t xml:space="preserve"> авторское отступление</w:t>
      </w:r>
      <w:r w:rsidRPr="00B36888">
        <w:rPr>
          <w:rFonts w:eastAsia="SchoolBookSanPin"/>
        </w:rPr>
        <w:t>,</w:t>
      </w:r>
      <w:r w:rsidR="00D57DD1" w:rsidRPr="00B36888">
        <w:rPr>
          <w:rFonts w:eastAsia="SchoolBookSanPin"/>
        </w:rPr>
        <w:t xml:space="preserve"> конфликт</w:t>
      </w:r>
      <w:r w:rsidRPr="00B36888">
        <w:rPr>
          <w:rFonts w:eastAsia="SchoolBookSanPin"/>
        </w:rPr>
        <w:t>),</w:t>
      </w:r>
      <w:r w:rsidR="00D57DD1" w:rsidRPr="00B36888">
        <w:rPr>
          <w:rFonts w:eastAsia="SchoolBookSanPin"/>
        </w:rPr>
        <w:t xml:space="preserve"> система образов</w:t>
      </w:r>
      <w:r w:rsidRPr="00B36888">
        <w:rPr>
          <w:rFonts w:eastAsia="SchoolBookSanPin"/>
        </w:rPr>
        <w:t>,</w:t>
      </w:r>
      <w:r w:rsidR="00D57DD1" w:rsidRPr="00B36888">
        <w:rPr>
          <w:rFonts w:eastAsia="SchoolBookSanPin"/>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rPr>
        <w:t>,</w:t>
      </w:r>
      <w:r w:rsidR="00D57DD1" w:rsidRPr="00B36888">
        <w:rPr>
          <w:rFonts w:eastAsia="SchoolBookSanPin"/>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rPr>
        <w:t>,</w:t>
      </w:r>
      <w:r w:rsidR="00D57DD1" w:rsidRPr="00B36888">
        <w:rPr>
          <w:rFonts w:eastAsia="SchoolBookSanPin"/>
        </w:rPr>
        <w:t xml:space="preserve"> олицетворение, гипербола; антитеза, аллегория, риторический вопрос, риторическое восклицание</w:t>
      </w:r>
      <w:r w:rsidRPr="00B36888">
        <w:rPr>
          <w:rFonts w:eastAsia="SchoolBookSanPin"/>
        </w:rPr>
        <w:t>,</w:t>
      </w:r>
      <w:r w:rsidR="00D57DD1" w:rsidRPr="00B36888">
        <w:rPr>
          <w:rFonts w:eastAsia="SchoolBookSanPin"/>
        </w:rPr>
        <w:t xml:space="preserve"> инверсия; повтор, анафора; умолчание, параллелизм, звукопись (аллитерация, ассонанс)</w:t>
      </w:r>
      <w:r w:rsidRPr="00B36888">
        <w:rPr>
          <w:rFonts w:eastAsia="SchoolBookSanPin"/>
        </w:rPr>
        <w:t>,</w:t>
      </w:r>
      <w:r w:rsidR="00D57DD1" w:rsidRPr="00B36888">
        <w:rPr>
          <w:rFonts w:eastAsia="SchoolBookSanPin"/>
        </w:rPr>
        <w:t xml:space="preserve"> стиль; стих и проза</w:t>
      </w:r>
      <w:r w:rsidRPr="00B36888">
        <w:rPr>
          <w:rFonts w:eastAsia="SchoolBookSanPin"/>
        </w:rPr>
        <w:t>,</w:t>
      </w:r>
      <w:r w:rsidR="00D57DD1" w:rsidRPr="00B36888">
        <w:rPr>
          <w:rFonts w:eastAsia="SchoolBookSanPin"/>
        </w:rPr>
        <w:t xml:space="preserve"> стихотворный метр (хорей, ямб, дактиль, амфибрахий, анапест), ритм, рифма, строфа</w:t>
      </w:r>
      <w:r w:rsidRPr="00B36888">
        <w:rPr>
          <w:rFonts w:eastAsia="SchoolBookSanPin"/>
        </w:rPr>
        <w:t>,</w:t>
      </w:r>
      <w:r w:rsidR="00D57DD1" w:rsidRPr="00B36888">
        <w:rPr>
          <w:rFonts w:eastAsia="SchoolBookSanPin"/>
        </w:rPr>
        <w:t xml:space="preserve"> афоризм;</w:t>
      </w:r>
    </w:p>
    <w:p w:rsidR="00D57DD1" w:rsidRPr="00B36888" w:rsidRDefault="00F30568" w:rsidP="004558D2">
      <w:pPr>
        <w:pStyle w:val="afffc"/>
      </w:pPr>
      <w:r w:rsidRPr="00B36888">
        <w:rPr>
          <w:rFonts w:eastAsia="SchoolBookSanPin"/>
        </w:rPr>
        <w:t>5) овладение умением</w:t>
      </w:r>
      <w:r w:rsidR="00D57DD1" w:rsidRPr="00B36888">
        <w:rPr>
          <w:rFonts w:eastAsia="SchoolBookSanPin"/>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rPr>
        <w:t>);</w:t>
      </w:r>
    </w:p>
    <w:p w:rsidR="00D57DD1" w:rsidRPr="00B36888" w:rsidRDefault="00806EE2" w:rsidP="004558D2">
      <w:pPr>
        <w:pStyle w:val="afffc"/>
      </w:pPr>
      <w:r w:rsidRPr="00B36888">
        <w:rPr>
          <w:rFonts w:eastAsia="SchoolBookSanPin"/>
        </w:rPr>
        <w:t xml:space="preserve">6) овладение умением </w:t>
      </w:r>
      <w:r w:rsidR="00D57DD1" w:rsidRPr="00B36888">
        <w:rPr>
          <w:rFonts w:eastAsia="SchoolBookSanPin"/>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rPr>
        <w:br/>
      </w:r>
      <w:r w:rsidR="00D57DD1" w:rsidRPr="00B36888">
        <w:rPr>
          <w:rFonts w:eastAsia="SchoolBookSanPin"/>
        </w:rPr>
        <w:t>Н.В. Гоголя) и особенностями исторической эпохи, авторского мировоззрения, проблематики произведений;</w:t>
      </w:r>
    </w:p>
    <w:p w:rsidR="00D57DD1" w:rsidRPr="00B36888" w:rsidRDefault="00806EE2" w:rsidP="004558D2">
      <w:pPr>
        <w:pStyle w:val="afffc"/>
      </w:pPr>
      <w:r w:rsidRPr="00B36888">
        <w:rPr>
          <w:rFonts w:eastAsia="SchoolBookSanPin"/>
        </w:rPr>
        <w:t>7) овладение умением</w:t>
      </w:r>
      <w:r w:rsidR="00D57DD1" w:rsidRPr="00B36888">
        <w:rPr>
          <w:rFonts w:eastAsia="SchoolBookSanPin"/>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4558D2">
      <w:pPr>
        <w:pStyle w:val="afffc"/>
      </w:pPr>
      <w:r w:rsidRPr="00B36888">
        <w:rPr>
          <w:rFonts w:eastAsia="SchoolBookSanPin"/>
        </w:rPr>
        <w:t xml:space="preserve">8) овладение умением </w:t>
      </w:r>
      <w:r w:rsidR="00D57DD1" w:rsidRPr="00B36888">
        <w:rPr>
          <w:rFonts w:eastAsia="SchoolBookSanPi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4558D2">
      <w:pPr>
        <w:pStyle w:val="afffc"/>
        <w:rPr>
          <w:rFonts w:eastAsia="SchoolBookSanPin"/>
        </w:rPr>
      </w:pPr>
      <w:r w:rsidRPr="00B36888">
        <w:rPr>
          <w:rFonts w:eastAsia="SchoolBookSanPin"/>
        </w:rPr>
        <w:t>9</w:t>
      </w:r>
      <w:r w:rsidR="00D57DD1" w:rsidRPr="00B36888">
        <w:rPr>
          <w:rFonts w:eastAsia="SchoolBookSanPin"/>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B36888">
        <w:rPr>
          <w:rFonts w:eastAsia="SchoolBookSanPin"/>
        </w:rPr>
        <w:br/>
        <w:t>12 произведений и (или) фрагментов;</w:t>
      </w:r>
    </w:p>
    <w:p w:rsidR="00D57DD1" w:rsidRPr="00B36888" w:rsidRDefault="00806EE2" w:rsidP="004558D2">
      <w:pPr>
        <w:pStyle w:val="afffc"/>
        <w:rPr>
          <w:rFonts w:eastAsia="SchoolBookSanPin"/>
        </w:rPr>
      </w:pPr>
      <w:r w:rsidRPr="00B36888">
        <w:rPr>
          <w:rFonts w:eastAsia="SchoolBookSanPin"/>
        </w:rPr>
        <w:t>10</w:t>
      </w:r>
      <w:r w:rsidR="00D57DD1" w:rsidRPr="00B36888">
        <w:rPr>
          <w:rFonts w:eastAsia="SchoolBookSanPin"/>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B36888">
        <w:rPr>
          <w:rFonts w:eastAsia="SchoolBookSanPin"/>
        </w:rPr>
        <w:br/>
        <w:t>по прочитанному произведению и формулировать вопросы к тексту;</w:t>
      </w:r>
    </w:p>
    <w:p w:rsidR="00D57DD1" w:rsidRPr="00B36888" w:rsidRDefault="00806EE2" w:rsidP="004558D2">
      <w:pPr>
        <w:pStyle w:val="afffc"/>
        <w:rPr>
          <w:rFonts w:eastAsia="SchoolBookSanPin"/>
        </w:rPr>
      </w:pPr>
      <w:r w:rsidRPr="00B36888">
        <w:rPr>
          <w:rFonts w:eastAsia="SchoolBookSanPin"/>
        </w:rPr>
        <w:t>11</w:t>
      </w:r>
      <w:r w:rsidR="00D57DD1" w:rsidRPr="00B36888">
        <w:rPr>
          <w:rFonts w:eastAsia="SchoolBookSanPin"/>
        </w:rPr>
        <w:t xml:space="preserve">) развитие умения участвовать в диалоге о прочитанном произведении, </w:t>
      </w:r>
      <w:r w:rsidR="00D57DD1" w:rsidRPr="00B36888">
        <w:rPr>
          <w:rFonts w:eastAsia="SchoolBookSanPin"/>
        </w:rPr>
        <w:br/>
        <w:t>в дискуссии на литературные темы, соотносить собственную позицию с позицией автора и мнениями участников дискуссии</w:t>
      </w:r>
      <w:r w:rsidRPr="00B36888">
        <w:rPr>
          <w:rFonts w:eastAsia="SchoolBookSanPin"/>
        </w:rPr>
        <w:t>,</w:t>
      </w:r>
      <w:r w:rsidR="00D57DD1" w:rsidRPr="00B36888">
        <w:rPr>
          <w:rFonts w:eastAsia="SchoolBookSanPin"/>
        </w:rPr>
        <w:t xml:space="preserve"> давать аргументированную оценку прочитанному;</w:t>
      </w:r>
    </w:p>
    <w:p w:rsidR="00D57DD1" w:rsidRPr="00B36888" w:rsidRDefault="00806EE2" w:rsidP="004558D2">
      <w:pPr>
        <w:pStyle w:val="afffc"/>
        <w:rPr>
          <w:rFonts w:eastAsia="SchoolBookSanPin"/>
        </w:rPr>
      </w:pPr>
      <w:r w:rsidRPr="00B36888">
        <w:rPr>
          <w:rFonts w:eastAsia="SchoolBookSanPin"/>
        </w:rPr>
        <w:t>12</w:t>
      </w:r>
      <w:r w:rsidR="00D57DD1" w:rsidRPr="00B36888">
        <w:rPr>
          <w:rFonts w:eastAsia="SchoolBookSanPin"/>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B36888">
        <w:rPr>
          <w:rFonts w:eastAsia="SchoolBookSanPin"/>
        </w:rPr>
        <w:br/>
        <w:t>на прочитанные произведения (не менее 250 слов), аннотацию, отзыв, рецензию</w:t>
      </w:r>
      <w:r w:rsidRPr="00B36888">
        <w:rPr>
          <w:rFonts w:eastAsia="SchoolBookSanPin"/>
        </w:rPr>
        <w:t>,</w:t>
      </w:r>
      <w:r w:rsidR="00D57DD1" w:rsidRPr="00B36888">
        <w:rPr>
          <w:rFonts w:eastAsia="SchoolBookSanPin"/>
        </w:rPr>
        <w:t xml:space="preserve"> применять различные виды цитирования</w:t>
      </w:r>
      <w:r w:rsidRPr="00B36888">
        <w:rPr>
          <w:rFonts w:eastAsia="SchoolBookSanPin"/>
        </w:rPr>
        <w:t>,</w:t>
      </w:r>
      <w:r w:rsidR="00D57DD1" w:rsidRPr="00B36888">
        <w:rPr>
          <w:rFonts w:eastAsia="SchoolBookSanPin"/>
        </w:rPr>
        <w:t xml:space="preserve"> делать ссылки на источник информации</w:t>
      </w:r>
      <w:r w:rsidRPr="00B36888">
        <w:rPr>
          <w:rFonts w:eastAsia="SchoolBookSanPin"/>
        </w:rPr>
        <w:t>,</w:t>
      </w:r>
      <w:r w:rsidR="00D57DD1" w:rsidRPr="00B36888">
        <w:rPr>
          <w:rFonts w:eastAsia="SchoolBookSanPin"/>
        </w:rPr>
        <w:t xml:space="preserve"> редактировать собственные и чужие письменные тексты;</w:t>
      </w:r>
    </w:p>
    <w:p w:rsidR="00D57DD1" w:rsidRPr="00B36888" w:rsidRDefault="00806EE2" w:rsidP="004558D2">
      <w:pPr>
        <w:pStyle w:val="afffc"/>
        <w:rPr>
          <w:rFonts w:eastAsia="SchoolBookSanPin"/>
        </w:rPr>
      </w:pPr>
      <w:r w:rsidRPr="00B36888">
        <w:rPr>
          <w:rFonts w:eastAsia="SchoolBookSanPin"/>
        </w:rPr>
        <w:lastRenderedPageBreak/>
        <w:t>13</w:t>
      </w:r>
      <w:r w:rsidR="00D57DD1" w:rsidRPr="00B36888">
        <w:rPr>
          <w:rFonts w:eastAsia="SchoolBookSanPin"/>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rFonts w:eastAsia="SchoolBookSanPin"/>
        </w:rPr>
        <w:br/>
      </w:r>
      <w:r w:rsidR="00D57DD1" w:rsidRPr="00B36888">
        <w:rPr>
          <w:rFonts w:eastAsia="SchoolBookSanPin"/>
        </w:rPr>
        <w:t xml:space="preserve">(в том числе с использованием методов смыслового чтения и эстетического анализа):«Слово о полку Игореве»; стихотворения М.В. Ломоносова, </w:t>
      </w:r>
      <w:r w:rsidRPr="00B36888">
        <w:rPr>
          <w:rFonts w:eastAsia="SchoolBookSanPin"/>
        </w:rPr>
        <w:br/>
      </w:r>
      <w:r w:rsidR="00D57DD1" w:rsidRPr="00B36888">
        <w:rPr>
          <w:rFonts w:eastAsia="SchoolBookSanPin"/>
        </w:rPr>
        <w:t>Г.Р. Державина; комедия Д.И. Фонвизина «Недоросль»</w:t>
      </w:r>
      <w:r w:rsidRPr="00B36888">
        <w:rPr>
          <w:rFonts w:eastAsia="SchoolBookSanPin"/>
        </w:rPr>
        <w:t>,</w:t>
      </w:r>
      <w:r w:rsidR="00D57DD1" w:rsidRPr="00B36888">
        <w:rPr>
          <w:rFonts w:eastAsia="SchoolBookSanPin"/>
        </w:rPr>
        <w:t xml:space="preserve"> повесть Н.М. Карамзина «Бедная Лиза»</w:t>
      </w:r>
      <w:r w:rsidRPr="00B36888">
        <w:rPr>
          <w:rFonts w:eastAsia="SchoolBookSanPin"/>
        </w:rPr>
        <w:t>,</w:t>
      </w:r>
      <w:r w:rsidR="00D57DD1" w:rsidRPr="00B36888">
        <w:rPr>
          <w:rFonts w:eastAsia="SchoolBookSanPin"/>
        </w:rPr>
        <w:t xml:space="preserve"> басни И.А. Крылова; стихотворения и баллады В.А. Жуковского</w:t>
      </w:r>
      <w:r w:rsidRPr="00B36888">
        <w:rPr>
          <w:rFonts w:eastAsia="SchoolBookSanPin"/>
        </w:rPr>
        <w:t>,</w:t>
      </w:r>
      <w:r w:rsidR="00D57DD1" w:rsidRPr="00B36888">
        <w:rPr>
          <w:rFonts w:eastAsia="SchoolBookSanPin"/>
        </w:rPr>
        <w:t xml:space="preserve"> комедия А.С. Грибоедова «Горе от ума»</w:t>
      </w:r>
      <w:r w:rsidRPr="00B36888">
        <w:rPr>
          <w:rFonts w:eastAsia="SchoolBookSanPin"/>
        </w:rPr>
        <w:t>,</w:t>
      </w:r>
      <w:r w:rsidR="00D57DD1" w:rsidRPr="00B36888">
        <w:rPr>
          <w:rFonts w:eastAsia="SchoolBookSanPin"/>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eastAsia="SchoolBookSanPin"/>
        </w:rPr>
        <w:t>,</w:t>
      </w:r>
      <w:r w:rsidR="00D57DD1" w:rsidRPr="00B36888">
        <w:rPr>
          <w:rFonts w:eastAsia="SchoolBookSanPin"/>
        </w:rPr>
        <w:t xml:space="preserve"> произведения </w:t>
      </w:r>
      <w:r w:rsidRPr="00B36888">
        <w:rPr>
          <w:rFonts w:eastAsia="SchoolBookSanPin"/>
        </w:rPr>
        <w:br/>
      </w:r>
      <w:r w:rsidR="00D57DD1" w:rsidRPr="00B36888">
        <w:rPr>
          <w:rFonts w:eastAsia="SchoolBookSanPin"/>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36888">
        <w:rPr>
          <w:rFonts w:eastAsia="SchoolBookSanPin"/>
        </w:rPr>
        <w:t>,</w:t>
      </w:r>
      <w:r w:rsidR="00D57DD1" w:rsidRPr="00B36888">
        <w:rPr>
          <w:rFonts w:eastAsia="SchoolBookSanPin"/>
        </w:rPr>
        <w:t xml:space="preserve"> произведения Н.В. Гоголя: комедия «Ревизор», повесть «Шинель», поэма «Мёртвые души»</w:t>
      </w:r>
      <w:r w:rsidRPr="00B36888">
        <w:rPr>
          <w:rFonts w:eastAsia="SchoolBookSanPin"/>
        </w:rPr>
        <w:t>,</w:t>
      </w:r>
      <w:r w:rsidR="00D57DD1" w:rsidRPr="00B36888">
        <w:rPr>
          <w:rFonts w:eastAsia="SchoolBookSanPin"/>
        </w:rPr>
        <w:t xml:space="preserve"> стихотворения Ф.И. Тютчева, А.А. Фета, Н.А. Некрасова; «Повесть о том, как один мужик двух генералов прокормил» М.Е. Салтыкова-Щедрина</w:t>
      </w:r>
      <w:r w:rsidRPr="00B36888">
        <w:rPr>
          <w:rFonts w:eastAsia="SchoolBookSanPin"/>
        </w:rPr>
        <w:t>,</w:t>
      </w:r>
      <w:r w:rsidR="00D57DD1" w:rsidRPr="00B36888">
        <w:rPr>
          <w:rFonts w:eastAsia="SchoolBookSanPin"/>
        </w:rPr>
        <w:t xml:space="preserve"> по одному произведению (по выбору) следующих писателей: </w:t>
      </w:r>
      <w:r w:rsidRPr="00B36888">
        <w:rPr>
          <w:rFonts w:eastAsia="SchoolBookSanPin"/>
        </w:rPr>
        <w:br/>
      </w:r>
      <w:r w:rsidR="00D57DD1" w:rsidRPr="00B36888">
        <w:rPr>
          <w:rFonts w:eastAsia="SchoolBookSanPin"/>
        </w:rPr>
        <w:t>Ф.М. Достоевский, И.С. Тургенев, Л.Н. Толстой, Н.С. Лесков</w:t>
      </w:r>
      <w:r w:rsidRPr="00B36888">
        <w:rPr>
          <w:rFonts w:eastAsia="SchoolBookSanPin"/>
        </w:rPr>
        <w:t>,</w:t>
      </w:r>
      <w:r w:rsidR="00D57DD1" w:rsidRPr="00B36888">
        <w:rPr>
          <w:rFonts w:eastAsia="SchoolBookSanPin"/>
        </w:rPr>
        <w:t xml:space="preserve"> рассказы А.П. Чехова</w:t>
      </w:r>
      <w:r w:rsidRPr="00B36888">
        <w:rPr>
          <w:rFonts w:eastAsia="SchoolBookSanPin"/>
        </w:rPr>
        <w:t>,</w:t>
      </w:r>
      <w:r w:rsidR="00D57DD1" w:rsidRPr="00B36888">
        <w:rPr>
          <w:rFonts w:eastAsia="SchoolBookSanPin"/>
        </w:rPr>
        <w:t xml:space="preserve"> стихотворения И.А. Бунина, А.А. Блока, В.В. Маяковского, С.А. Есенина, </w:t>
      </w:r>
      <w:r w:rsidRPr="00B36888">
        <w:rPr>
          <w:rFonts w:eastAsia="SchoolBookSanPin"/>
        </w:rPr>
        <w:br/>
      </w:r>
      <w:r w:rsidR="00D57DD1" w:rsidRPr="00B36888">
        <w:rPr>
          <w:rFonts w:eastAsia="SchoolBookSanPin"/>
        </w:rPr>
        <w:t>А.А. Ахматовой, М.И. Цветаевой, О.Э. Мандельштама, Б.Л. Пастернака</w:t>
      </w:r>
      <w:r w:rsidRPr="00B36888">
        <w:rPr>
          <w:rFonts w:eastAsia="SchoolBookSanPin"/>
        </w:rPr>
        <w:t>,</w:t>
      </w:r>
      <w:r w:rsidR="00D57DD1" w:rsidRPr="00B36888">
        <w:rPr>
          <w:rFonts w:eastAsia="SchoolBookSanPin"/>
        </w:rPr>
        <w:t xml:space="preserve"> рассказ М.А. Шолохова «Судьба человека»</w:t>
      </w:r>
      <w:r w:rsidRPr="00B36888">
        <w:rPr>
          <w:rFonts w:eastAsia="SchoolBookSanPin"/>
        </w:rPr>
        <w:t>,</w:t>
      </w:r>
      <w:r w:rsidR="00D57DD1" w:rsidRPr="00B36888">
        <w:rPr>
          <w:rFonts w:eastAsia="SchoolBookSanPin"/>
        </w:rPr>
        <w:t xml:space="preserve"> поэма А.Т. Твардовского «Василий Тёркин» (избранные главы)</w:t>
      </w:r>
      <w:r w:rsidRPr="00B36888">
        <w:rPr>
          <w:rFonts w:eastAsia="SchoolBookSanPin"/>
        </w:rPr>
        <w:t>,</w:t>
      </w:r>
      <w:r w:rsidR="00D57DD1" w:rsidRPr="00B36888">
        <w:rPr>
          <w:rFonts w:eastAsia="SchoolBookSanPin"/>
        </w:rPr>
        <w:t>; рассказы В.М. Шукшина: «Чудик», «Стенька Разин»</w:t>
      </w:r>
      <w:r w:rsidRPr="00B36888">
        <w:rPr>
          <w:rFonts w:eastAsia="SchoolBookSanPin"/>
        </w:rPr>
        <w:t>,</w:t>
      </w:r>
      <w:r w:rsidR="00D57DD1" w:rsidRPr="00B36888">
        <w:rPr>
          <w:rFonts w:eastAsia="SchoolBookSanPin"/>
        </w:rPr>
        <w:t xml:space="preserve"> рассказ А.И. Солженицына «Матрёнин двор», рассказ В.Г. Распутина «Уроки французского»</w:t>
      </w:r>
      <w:r w:rsidRPr="00B36888">
        <w:rPr>
          <w:rFonts w:eastAsia="SchoolBookSanPin"/>
        </w:rPr>
        <w:t>,</w:t>
      </w:r>
      <w:r w:rsidR="00D57DD1" w:rsidRPr="00B36888">
        <w:rPr>
          <w:rFonts w:eastAsia="SchoolBookSanPin"/>
        </w:rPr>
        <w:t xml:space="preserve"> по одному произведению (по выбору) А.П. Платонова, </w:t>
      </w:r>
      <w:r w:rsidRPr="00B36888">
        <w:rPr>
          <w:rFonts w:eastAsia="SchoolBookSanPin"/>
        </w:rPr>
        <w:br/>
      </w:r>
      <w:r w:rsidR="00D57DD1" w:rsidRPr="00B36888">
        <w:rPr>
          <w:rFonts w:eastAsia="SchoolBookSanPin"/>
        </w:rPr>
        <w:t>М.А. Булгакова</w:t>
      </w:r>
      <w:r w:rsidRPr="00B36888">
        <w:rPr>
          <w:rFonts w:eastAsia="SchoolBookSanPin"/>
        </w:rPr>
        <w:t>,</w:t>
      </w:r>
      <w:r w:rsidR="00D57DD1" w:rsidRPr="00B36888">
        <w:rPr>
          <w:rFonts w:eastAsia="SchoolBookSanPin"/>
        </w:rPr>
        <w:t xml:space="preserve"> произведения литературы второй половины XX-XXI в.: не менее трёх прозаиков по выбору (в том числе Ф.А. Абрамов, Ч.Т. Айтматов, </w:t>
      </w:r>
      <w:r w:rsidRPr="00B36888">
        <w:rPr>
          <w:rFonts w:eastAsia="SchoolBookSanPin"/>
        </w:rPr>
        <w:br/>
      </w:r>
      <w:r w:rsidR="00D57DD1" w:rsidRPr="00B36888">
        <w:rPr>
          <w:rFonts w:eastAsia="SchoolBookSanPin"/>
        </w:rPr>
        <w:t xml:space="preserve">В.П. Астафьев, В.И. Белов, В.В. Быков, Ф.А. Искандер, Ю.П. Казаков, </w:t>
      </w:r>
      <w:r w:rsidRPr="00B36888">
        <w:rPr>
          <w:rFonts w:eastAsia="SchoolBookSanPin"/>
        </w:rPr>
        <w:br/>
      </w:r>
      <w:r w:rsidR="00D57DD1" w:rsidRPr="00B36888">
        <w:rPr>
          <w:rFonts w:eastAsia="SchoolBookSanPin"/>
        </w:rPr>
        <w:t>В.Л. Кондратьев, Е.И. Носов, А.Н. и Б.Н. Стругацкие, В.Ф. Тендряков)</w:t>
      </w:r>
      <w:r w:rsidRPr="00B36888">
        <w:rPr>
          <w:rFonts w:eastAsia="SchoolBookSanPin"/>
        </w:rPr>
        <w:t>,</w:t>
      </w:r>
      <w:r w:rsidR="00D57DD1" w:rsidRPr="00B36888">
        <w:rPr>
          <w:rFonts w:eastAsia="SchoolBookSanPin"/>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B36888">
        <w:rPr>
          <w:rFonts w:eastAsia="SchoolBookSanPin"/>
        </w:rPr>
        <w:br/>
      </w:r>
      <w:r w:rsidR="00D57DD1" w:rsidRPr="00B36888">
        <w:rPr>
          <w:rFonts w:eastAsia="SchoolBookSanPin"/>
        </w:rPr>
        <w:t>Ю.П. Кузнецов, А.С. Кушнер, Б.Ш. Окуджава, Р.И. Рождественский, Н.М. Рубцов)</w:t>
      </w:r>
      <w:r w:rsidRPr="00B36888">
        <w:rPr>
          <w:rFonts w:eastAsia="SchoolBookSanPin"/>
        </w:rPr>
        <w:t>,</w:t>
      </w:r>
      <w:r w:rsidR="00D57DD1" w:rsidRPr="00B36888">
        <w:rPr>
          <w:rFonts w:eastAsia="SchoolBookSanPin"/>
        </w:rPr>
        <w:t xml:space="preserve"> Гомера, М. Сервантеса, У. Шекспира;</w:t>
      </w:r>
    </w:p>
    <w:p w:rsidR="00D57DD1" w:rsidRPr="00B36888" w:rsidRDefault="00806EE2" w:rsidP="004558D2">
      <w:pPr>
        <w:pStyle w:val="afffc"/>
        <w:rPr>
          <w:rFonts w:eastAsia="SchoolBookSanPin"/>
        </w:rPr>
      </w:pPr>
      <w:r w:rsidRPr="00B36888">
        <w:rPr>
          <w:rFonts w:eastAsia="SchoolBookSanPin"/>
        </w:rPr>
        <w:t>14</w:t>
      </w:r>
      <w:r w:rsidR="00D57DD1" w:rsidRPr="00B36888">
        <w:rPr>
          <w:rFonts w:eastAsia="SchoolBookSanPin"/>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D57DD1" w:rsidP="004558D2">
      <w:pPr>
        <w:pStyle w:val="afffc"/>
        <w:rPr>
          <w:rFonts w:eastAsia="SchoolBookSanPin"/>
        </w:rPr>
      </w:pPr>
      <w:r w:rsidRPr="00B36888">
        <w:rPr>
          <w:rFonts w:eastAsia="SchoolBookSanPin"/>
        </w:rPr>
        <w:t>1</w:t>
      </w:r>
      <w:r w:rsidR="00806EE2" w:rsidRPr="00B36888">
        <w:rPr>
          <w:rFonts w:eastAsia="SchoolBookSanPin"/>
        </w:rPr>
        <w:t>5</w:t>
      </w:r>
      <w:r w:rsidRPr="00B36888">
        <w:rPr>
          <w:rFonts w:eastAsia="SchoolBookSanPin"/>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D57DD1" w:rsidP="004558D2">
      <w:pPr>
        <w:pStyle w:val="afffc"/>
        <w:rPr>
          <w:rFonts w:eastAsia="SchoolBookSanPin"/>
        </w:rPr>
      </w:pPr>
      <w:r w:rsidRPr="00B36888">
        <w:rPr>
          <w:rFonts w:eastAsia="SchoolBookSanPin"/>
        </w:rPr>
        <w:t>1</w:t>
      </w:r>
      <w:r w:rsidR="00806EE2" w:rsidRPr="00B36888">
        <w:rPr>
          <w:rFonts w:eastAsia="SchoolBookSanPin"/>
        </w:rPr>
        <w:t>6</w:t>
      </w:r>
      <w:r w:rsidRPr="00B36888">
        <w:rPr>
          <w:rFonts w:eastAsia="SchoolBookSanPin"/>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D57DD1" w:rsidP="004558D2">
      <w:pPr>
        <w:pStyle w:val="afffc"/>
        <w:rPr>
          <w:rFonts w:eastAsia="SchoolBookSanPin"/>
        </w:rPr>
      </w:pPr>
      <w:r w:rsidRPr="00B36888">
        <w:rPr>
          <w:rFonts w:eastAsia="SchoolBookSanPin"/>
        </w:rPr>
        <w:t>1</w:t>
      </w:r>
      <w:r w:rsidR="00806EE2" w:rsidRPr="00B36888">
        <w:rPr>
          <w:rFonts w:eastAsia="SchoolBookSanPin"/>
        </w:rPr>
        <w:t>7</w:t>
      </w:r>
      <w:r w:rsidRPr="00B36888">
        <w:rPr>
          <w:rFonts w:eastAsia="SchoolBookSanPin"/>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36888">
        <w:rPr>
          <w:rFonts w:eastAsia="SchoolBookSanPin"/>
        </w:rPr>
        <w:br/>
        <w:t>(далее – ИКТ), соблюдать правила информационной безопасности.</w:t>
      </w:r>
    </w:p>
    <w:p w:rsidR="00C112FF" w:rsidRPr="00B36888" w:rsidRDefault="00C112FF" w:rsidP="004558D2">
      <w:pPr>
        <w:pStyle w:val="afffc"/>
        <w:rPr>
          <w:rFonts w:eastAsia="SchoolBookSanPin"/>
        </w:rPr>
      </w:pPr>
      <w:r w:rsidRPr="00B36888">
        <w:rPr>
          <w:rFonts w:eastAsia="OfficinaSansBoldITC"/>
        </w:rPr>
        <w:t xml:space="preserve">Предметные результаты изучения </w:t>
      </w:r>
      <w:r w:rsidR="00F30568" w:rsidRPr="00B36888">
        <w:rPr>
          <w:rFonts w:eastAsia="OfficinaSansBoldITC"/>
        </w:rPr>
        <w:t>литературы</w:t>
      </w:r>
      <w:r w:rsidRPr="00B36888">
        <w:rPr>
          <w:rFonts w:eastAsia="OfficinaSansBoldITC"/>
        </w:rPr>
        <w:t>. К</w:t>
      </w:r>
      <w:r w:rsidRPr="00B36888">
        <w:rPr>
          <w:rFonts w:eastAsia="SchoolBookSanPin"/>
        </w:rPr>
        <w:t xml:space="preserve"> концу обучения </w:t>
      </w:r>
      <w:r w:rsidR="00F30568" w:rsidRPr="00B36888">
        <w:rPr>
          <w:rFonts w:eastAsia="SchoolBookSanPin"/>
        </w:rPr>
        <w:br/>
      </w:r>
      <w:r w:rsidRPr="00B36888">
        <w:rPr>
          <w:rFonts w:eastAsia="SchoolBookSanPin"/>
        </w:rPr>
        <w:t xml:space="preserve">в </w:t>
      </w:r>
      <w:r w:rsidR="00F30568" w:rsidRPr="00B36888">
        <w:rPr>
          <w:rFonts w:eastAsia="SchoolBookSanPin"/>
          <w:bCs/>
        </w:rPr>
        <w:t>5</w:t>
      </w:r>
      <w:r w:rsidRPr="00B36888">
        <w:rPr>
          <w:rFonts w:eastAsia="SchoolBookSanPin"/>
          <w:bCs/>
        </w:rPr>
        <w:t xml:space="preserve"> классе </w:t>
      </w:r>
      <w:r w:rsidRPr="00B36888">
        <w:rPr>
          <w:rFonts w:eastAsia="SchoolBookSanPin"/>
        </w:rPr>
        <w:t>обучающийся научится:</w:t>
      </w:r>
    </w:p>
    <w:p w:rsidR="00D67B9C" w:rsidRPr="00B36888" w:rsidRDefault="0006576F" w:rsidP="004558D2">
      <w:pPr>
        <w:pStyle w:val="afffc"/>
        <w:rPr>
          <w:rFonts w:eastAsia="SchoolBookSanPin"/>
        </w:rPr>
      </w:pPr>
      <w:r w:rsidRPr="00B36888">
        <w:rPr>
          <w:rFonts w:eastAsia="SchoolBookSanPin"/>
        </w:rPr>
        <w:t>1) </w:t>
      </w:r>
      <w:r w:rsidR="00D67B9C" w:rsidRPr="00B36888">
        <w:rPr>
          <w:rFonts w:eastAsia="SchoolBookSanPin"/>
        </w:rPr>
        <w:t>начальны</w:t>
      </w:r>
      <w:r w:rsidR="00F30568" w:rsidRPr="00B36888">
        <w:rPr>
          <w:rFonts w:eastAsia="SchoolBookSanPin"/>
        </w:rPr>
        <w:t>м</w:t>
      </w:r>
      <w:r w:rsidR="00D67B9C" w:rsidRPr="00B36888">
        <w:rPr>
          <w:rFonts w:eastAsia="SchoolBookSanPin"/>
        </w:rPr>
        <w:t xml:space="preserve"> представления</w:t>
      </w:r>
      <w:r w:rsidR="00F30568" w:rsidRPr="00B36888">
        <w:rPr>
          <w:rFonts w:eastAsia="SchoolBookSanPin"/>
        </w:rPr>
        <w:t>м</w:t>
      </w:r>
      <w:r w:rsidR="00D67B9C" w:rsidRPr="00B36888">
        <w:rPr>
          <w:rFonts w:eastAsia="SchoolBookSanPin"/>
        </w:rPr>
        <w:t xml:space="preserve"> об общечеловеческой ценности литературы </w:t>
      </w:r>
      <w:r w:rsidR="00806EE2" w:rsidRPr="00B36888">
        <w:rPr>
          <w:rFonts w:eastAsia="SchoolBookSanPin"/>
        </w:rPr>
        <w:br/>
      </w:r>
      <w:r w:rsidR="00D67B9C" w:rsidRPr="00B36888">
        <w:rPr>
          <w:rFonts w:eastAsia="SchoolBookSanPin"/>
        </w:rPr>
        <w:t>и её роли в воспитании любви к Родине и дружбы между народами Российской Федерации;</w:t>
      </w:r>
    </w:p>
    <w:p w:rsidR="00D67B9C" w:rsidRPr="00B36888" w:rsidRDefault="0006576F" w:rsidP="004558D2">
      <w:pPr>
        <w:pStyle w:val="afffc"/>
        <w:rPr>
          <w:rFonts w:eastAsia="SchoolBookSanPin"/>
        </w:rPr>
      </w:pPr>
      <w:r w:rsidRPr="00B36888">
        <w:rPr>
          <w:rFonts w:eastAsia="SchoolBookSanPin"/>
        </w:rPr>
        <w:t>2) </w:t>
      </w:r>
      <w:r w:rsidR="00D67B9C" w:rsidRPr="00B36888">
        <w:rPr>
          <w:rFonts w:eastAsia="SchoolBookSanPin"/>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4558D2">
      <w:pPr>
        <w:pStyle w:val="afffc"/>
        <w:rPr>
          <w:rFonts w:eastAsia="SchoolBookSanPin"/>
        </w:rPr>
      </w:pPr>
      <w:r w:rsidRPr="00B36888">
        <w:rPr>
          <w:rFonts w:eastAsia="SchoolBookSanPin"/>
        </w:rPr>
        <w:t>3) </w:t>
      </w:r>
      <w:r w:rsidR="00D67B9C" w:rsidRPr="00B36888">
        <w:rPr>
          <w:rFonts w:eastAsia="SchoolBookSanPin"/>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4558D2">
      <w:pPr>
        <w:pStyle w:val="afffc"/>
      </w:pPr>
      <w:r w:rsidRPr="00B36888">
        <w:rPr>
          <w:rFonts w:eastAsia="SchoolBookSanPin"/>
        </w:rPr>
        <w:lastRenderedPageBreak/>
        <w:t>4) </w:t>
      </w:r>
      <w:r w:rsidR="00D67B9C" w:rsidRPr="00B36888">
        <w:rPr>
          <w:rFonts w:eastAsia="SchoolBookSanPin"/>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rPr>
        <w:t xml:space="preserve">, </w:t>
      </w:r>
      <w:r w:rsidR="00D67B9C" w:rsidRPr="00B36888">
        <w:rPr>
          <w:rFonts w:eastAsia="SchoolBookSanPin"/>
        </w:rPr>
        <w:t>характеризовать героев-персонажей, давать их сравнительные характеристики</w:t>
      </w:r>
      <w:r w:rsidR="00A50223" w:rsidRPr="00B36888">
        <w:rPr>
          <w:rFonts w:eastAsia="SchoolBookSanPin"/>
        </w:rPr>
        <w:t>,</w:t>
      </w:r>
      <w:r w:rsidR="00D67B9C" w:rsidRPr="00B36888">
        <w:rPr>
          <w:rFonts w:eastAsia="SchoolBookSanPin"/>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4558D2">
      <w:pPr>
        <w:pStyle w:val="afffc"/>
        <w:rPr>
          <w:rFonts w:eastAsia="SchoolBookSanPin"/>
        </w:rPr>
      </w:pPr>
      <w:r w:rsidRPr="00B36888">
        <w:rPr>
          <w:rFonts w:eastAsia="SchoolBookSanPin"/>
        </w:rPr>
        <w:t>5) </w:t>
      </w:r>
      <w:r w:rsidR="00D67B9C" w:rsidRPr="00B36888">
        <w:rPr>
          <w:rFonts w:eastAsia="SchoolBookSanPin"/>
        </w:rPr>
        <w:t xml:space="preserve">понимать смысловое наполнение теоретико-литературных понятий </w:t>
      </w:r>
      <w:r w:rsidRPr="00B36888">
        <w:rPr>
          <w:rFonts w:eastAsia="SchoolBookSanPin"/>
        </w:rPr>
        <w:br/>
      </w:r>
      <w:r w:rsidR="00D67B9C" w:rsidRPr="00B36888">
        <w:rPr>
          <w:rFonts w:eastAsia="SchoolBookSanPin"/>
        </w:rPr>
        <w:t>и учиться использовать в процессе анализа и интерпретации произведений</w:t>
      </w:r>
      <w:r w:rsidR="00C932FF" w:rsidRPr="00B36888">
        <w:rPr>
          <w:rFonts w:eastAsia="SchoolBookSanPin"/>
        </w:rPr>
        <w:t xml:space="preserve"> таких теоретико-литературных понятий, как</w:t>
      </w:r>
      <w:r w:rsidR="00D67B9C" w:rsidRPr="00B36888">
        <w:rPr>
          <w:rFonts w:eastAsia="SchoolBookSanPin"/>
        </w:rPr>
        <w:t xml:space="preserve"> художественная литература и устное народное творчество</w:t>
      </w:r>
      <w:r w:rsidR="00A50223" w:rsidRPr="00B36888">
        <w:rPr>
          <w:rFonts w:eastAsia="SchoolBookSanPin"/>
        </w:rPr>
        <w:t>,</w:t>
      </w:r>
      <w:r w:rsidR="00D67B9C" w:rsidRPr="00B36888">
        <w:rPr>
          <w:rFonts w:eastAsia="SchoolBookSanPin"/>
        </w:rPr>
        <w:t xml:space="preserve"> проза и поэзия</w:t>
      </w:r>
      <w:r w:rsidR="00A50223" w:rsidRPr="00B36888">
        <w:rPr>
          <w:rFonts w:eastAsia="SchoolBookSanPin"/>
        </w:rPr>
        <w:t>,</w:t>
      </w:r>
      <w:r w:rsidR="00D67B9C" w:rsidRPr="00B36888">
        <w:rPr>
          <w:rFonts w:eastAsia="SchoolBookSanPin"/>
        </w:rPr>
        <w:t xml:space="preserve"> художественный образ</w:t>
      </w:r>
      <w:r w:rsidR="00A50223" w:rsidRPr="00B36888">
        <w:rPr>
          <w:rFonts w:eastAsia="SchoolBookSanPin"/>
        </w:rPr>
        <w:t>,</w:t>
      </w:r>
      <w:r w:rsidR="00D67B9C" w:rsidRPr="00B36888">
        <w:rPr>
          <w:rFonts w:eastAsia="SchoolBookSanPin"/>
        </w:rPr>
        <w:t xml:space="preserve"> литературные жанры (народная сказка, литературная сказка, рассказ, повесть, стихотворение, басня)</w:t>
      </w:r>
      <w:r w:rsidR="00C932FF" w:rsidRPr="00B36888">
        <w:rPr>
          <w:rFonts w:eastAsia="SchoolBookSanPin"/>
        </w:rPr>
        <w:t>,</w:t>
      </w:r>
      <w:r w:rsidR="00D67B9C" w:rsidRPr="00B36888">
        <w:rPr>
          <w:rFonts w:eastAsia="SchoolBookSanPin"/>
        </w:rPr>
        <w:t xml:space="preserve"> тема, идея, проблематика</w:t>
      </w:r>
      <w:r w:rsidR="00C932FF" w:rsidRPr="00B36888">
        <w:rPr>
          <w:rFonts w:eastAsia="SchoolBookSanPin"/>
        </w:rPr>
        <w:t>,</w:t>
      </w:r>
      <w:r w:rsidR="00D67B9C" w:rsidRPr="00B36888">
        <w:rPr>
          <w:rFonts w:eastAsia="SchoolBookSanPin"/>
        </w:rPr>
        <w:t xml:space="preserve"> сюжет, композиция</w:t>
      </w:r>
      <w:r w:rsidR="00C932FF" w:rsidRPr="00B36888">
        <w:rPr>
          <w:rFonts w:eastAsia="SchoolBookSanPin"/>
        </w:rPr>
        <w:t>,</w:t>
      </w:r>
      <w:r w:rsidR="00D67B9C" w:rsidRPr="00B36888">
        <w:rPr>
          <w:rFonts w:eastAsia="SchoolBookSanPin"/>
        </w:rPr>
        <w:t xml:space="preserve"> литературный герой (персонаж), речевая характеристика персонажей</w:t>
      </w:r>
      <w:r w:rsidR="00C932FF" w:rsidRPr="00B36888">
        <w:rPr>
          <w:rFonts w:eastAsia="SchoolBookSanPin"/>
        </w:rPr>
        <w:t>,</w:t>
      </w:r>
      <w:r w:rsidR="00D67B9C" w:rsidRPr="00B36888">
        <w:rPr>
          <w:rFonts w:eastAsia="SchoolBookSanPin"/>
        </w:rPr>
        <w:t xml:space="preserve"> портрет, пейзаж, художественная деталь</w:t>
      </w:r>
      <w:r w:rsidR="00C932FF" w:rsidRPr="00B36888">
        <w:rPr>
          <w:rFonts w:eastAsia="SchoolBookSanPin"/>
        </w:rPr>
        <w:t>,</w:t>
      </w:r>
      <w:r w:rsidR="00D67B9C" w:rsidRPr="00B36888">
        <w:rPr>
          <w:rFonts w:eastAsia="SchoolBookSanPin"/>
        </w:rPr>
        <w:t xml:space="preserve"> эпитет, сравнение, метафора, олицетворение</w:t>
      </w:r>
      <w:r w:rsidR="00C932FF" w:rsidRPr="00B36888">
        <w:rPr>
          <w:rFonts w:eastAsia="SchoolBookSanPin"/>
        </w:rPr>
        <w:t>,</w:t>
      </w:r>
      <w:r w:rsidR="00D67B9C" w:rsidRPr="00B36888">
        <w:rPr>
          <w:rFonts w:eastAsia="SchoolBookSanPin"/>
        </w:rPr>
        <w:t xml:space="preserve"> аллегория; ритм, рифма;</w:t>
      </w:r>
    </w:p>
    <w:p w:rsidR="00D67B9C" w:rsidRPr="00B36888" w:rsidRDefault="0006576F" w:rsidP="004558D2">
      <w:pPr>
        <w:pStyle w:val="afffc"/>
      </w:pPr>
      <w:r w:rsidRPr="00B36888">
        <w:rPr>
          <w:rFonts w:eastAsia="SchoolBookSanPin"/>
        </w:rPr>
        <w:t>6) </w:t>
      </w:r>
      <w:r w:rsidR="00D67B9C" w:rsidRPr="00B36888">
        <w:rPr>
          <w:rFonts w:eastAsia="SchoolBookSanPin"/>
        </w:rPr>
        <w:t>сопоставлять темы и сюжеты произведений, образы персонажей;</w:t>
      </w:r>
    </w:p>
    <w:p w:rsidR="00D67B9C" w:rsidRPr="00B36888" w:rsidRDefault="0006576F" w:rsidP="004558D2">
      <w:pPr>
        <w:pStyle w:val="afffc"/>
      </w:pPr>
      <w:r w:rsidRPr="00B36888">
        <w:rPr>
          <w:rFonts w:eastAsia="SchoolBookSanPin"/>
        </w:rPr>
        <w:t>7) </w:t>
      </w:r>
      <w:r w:rsidR="00D67B9C" w:rsidRPr="00B36888">
        <w:rPr>
          <w:rFonts w:eastAsia="SchoolBookSanPi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4558D2">
      <w:pPr>
        <w:pStyle w:val="afffc"/>
        <w:rPr>
          <w:rFonts w:eastAsia="SchoolBookSanPin"/>
        </w:rPr>
      </w:pPr>
      <w:r w:rsidRPr="00B36888">
        <w:rPr>
          <w:rFonts w:eastAsia="SchoolBookSanPin"/>
        </w:rPr>
        <w:t>8) </w:t>
      </w:r>
      <w:r w:rsidR="00D67B9C" w:rsidRPr="00B36888">
        <w:rPr>
          <w:rFonts w:eastAsia="SchoolBookSanPi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4558D2">
      <w:pPr>
        <w:pStyle w:val="afffc"/>
        <w:rPr>
          <w:rFonts w:eastAsia="SchoolBookSanPin"/>
        </w:rPr>
      </w:pPr>
      <w:r w:rsidRPr="00B36888">
        <w:rPr>
          <w:rFonts w:eastAsia="SchoolBookSanPin"/>
        </w:rPr>
        <w:t>9) </w:t>
      </w:r>
      <w:r w:rsidR="00D67B9C" w:rsidRPr="00B36888">
        <w:rPr>
          <w:rFonts w:eastAsia="SchoolBookSanPin"/>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eastAsia="SchoolBookSanPin"/>
        </w:rPr>
        <w:br/>
      </w:r>
      <w:r w:rsidR="00D67B9C" w:rsidRPr="00B36888">
        <w:rPr>
          <w:rFonts w:eastAsia="SchoolBookSanPin"/>
        </w:rPr>
        <w:t>и с помощью учителя формулировать вопросы к тексту;</w:t>
      </w:r>
    </w:p>
    <w:p w:rsidR="00D67B9C" w:rsidRPr="00B36888" w:rsidRDefault="0006576F" w:rsidP="004558D2">
      <w:pPr>
        <w:pStyle w:val="afffc"/>
        <w:rPr>
          <w:rFonts w:eastAsia="SchoolBookSanPin"/>
        </w:rPr>
      </w:pPr>
      <w:r w:rsidRPr="00B36888">
        <w:rPr>
          <w:rFonts w:eastAsia="SchoolBookSanPin"/>
        </w:rPr>
        <w:t>10) </w:t>
      </w:r>
      <w:r w:rsidR="00D67B9C" w:rsidRPr="00B36888">
        <w:rPr>
          <w:rFonts w:eastAsia="SchoolBookSanPi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4558D2">
      <w:pPr>
        <w:pStyle w:val="afffc"/>
        <w:rPr>
          <w:rFonts w:eastAsia="SchoolBookSanPin"/>
        </w:rPr>
      </w:pPr>
      <w:r w:rsidRPr="00B36888">
        <w:rPr>
          <w:rFonts w:eastAsia="SchoolBookSanPin"/>
        </w:rPr>
        <w:t xml:space="preserve">11) </w:t>
      </w:r>
      <w:r w:rsidR="00D67B9C" w:rsidRPr="00B36888">
        <w:rPr>
          <w:rFonts w:eastAsia="SchoolBookSanPin"/>
        </w:rPr>
        <w:t xml:space="preserve">создавать устные и письменные высказывания разных жанров объемом </w:t>
      </w:r>
      <w:r w:rsidR="003870DE" w:rsidRPr="00B36888">
        <w:rPr>
          <w:rFonts w:eastAsia="SchoolBookSanPin"/>
        </w:rPr>
        <w:br/>
      </w:r>
      <w:r w:rsidR="00D67B9C" w:rsidRPr="00B36888">
        <w:rPr>
          <w:rFonts w:eastAsia="SchoolBookSanPin"/>
        </w:rPr>
        <w:t>не менее 70 слов (с учётом литературного развития обучающихся);</w:t>
      </w:r>
    </w:p>
    <w:p w:rsidR="00D67B9C" w:rsidRPr="00B36888" w:rsidRDefault="0006576F" w:rsidP="004558D2">
      <w:pPr>
        <w:pStyle w:val="afffc"/>
        <w:rPr>
          <w:rFonts w:eastAsia="SchoolBookSanPin"/>
        </w:rPr>
      </w:pPr>
      <w:r w:rsidRPr="00B36888">
        <w:rPr>
          <w:rFonts w:eastAsia="SchoolBookSanPin"/>
        </w:rPr>
        <w:t>12) </w:t>
      </w:r>
      <w:r w:rsidR="00D67B9C" w:rsidRPr="00B36888">
        <w:rPr>
          <w:rFonts w:eastAsia="SchoolBookSanPin"/>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4558D2">
      <w:pPr>
        <w:pStyle w:val="afffc"/>
        <w:rPr>
          <w:rFonts w:eastAsia="SchoolBookSanPin"/>
        </w:rPr>
      </w:pPr>
      <w:r w:rsidRPr="00B36888">
        <w:rPr>
          <w:rFonts w:eastAsia="SchoolBookSanPin"/>
        </w:rPr>
        <w:t>13) </w:t>
      </w:r>
      <w:r w:rsidR="00D67B9C" w:rsidRPr="00B36888">
        <w:rPr>
          <w:rFonts w:eastAsia="SchoolBookSanPi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4558D2">
      <w:pPr>
        <w:pStyle w:val="afffc"/>
        <w:rPr>
          <w:rFonts w:eastAsia="SchoolBookSanPin"/>
        </w:rPr>
      </w:pPr>
      <w:r w:rsidRPr="00B36888">
        <w:rPr>
          <w:rFonts w:eastAsia="SchoolBookSanPin"/>
        </w:rPr>
        <w:t>14) </w:t>
      </w:r>
      <w:r w:rsidR="00D67B9C" w:rsidRPr="00B36888">
        <w:rPr>
          <w:rFonts w:eastAsia="SchoolBookSanPin"/>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eastAsia="SchoolBookSanPin"/>
        </w:rPr>
        <w:br/>
      </w:r>
      <w:r w:rsidR="00D67B9C" w:rsidRPr="00B36888">
        <w:rPr>
          <w:rFonts w:eastAsia="SchoolBookSanPin"/>
        </w:rPr>
        <w:t>для детей и подростков;</w:t>
      </w:r>
    </w:p>
    <w:p w:rsidR="00D67B9C" w:rsidRPr="00B36888" w:rsidRDefault="0006576F" w:rsidP="004558D2">
      <w:pPr>
        <w:pStyle w:val="afffc"/>
        <w:rPr>
          <w:rFonts w:eastAsia="SchoolBookSanPin"/>
        </w:rPr>
      </w:pPr>
      <w:r w:rsidRPr="00B36888">
        <w:rPr>
          <w:rFonts w:eastAsia="SchoolBookSanPin"/>
        </w:rPr>
        <w:t>15) </w:t>
      </w:r>
      <w:r w:rsidR="00D67B9C" w:rsidRPr="00B36888">
        <w:rPr>
          <w:rFonts w:eastAsia="SchoolBookSanPi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4558D2">
      <w:pPr>
        <w:pStyle w:val="afffc"/>
        <w:rPr>
          <w:rFonts w:eastAsia="SchoolBookSanPin"/>
        </w:rPr>
      </w:pPr>
      <w:r w:rsidRPr="00B36888">
        <w:rPr>
          <w:rFonts w:eastAsia="SchoolBookSanPin"/>
        </w:rPr>
        <w:t>16) </w:t>
      </w:r>
      <w:r w:rsidR="00D67B9C" w:rsidRPr="00B36888">
        <w:rPr>
          <w:rFonts w:eastAsia="SchoolBookSanPi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F9446D" w:rsidP="004558D2">
      <w:pPr>
        <w:pStyle w:val="afffc"/>
        <w:rPr>
          <w:rFonts w:eastAsia="SchoolBookSanPin"/>
        </w:rPr>
      </w:pPr>
      <w:r w:rsidRPr="00B36888">
        <w:rPr>
          <w:rFonts w:eastAsia="OfficinaSansBoldITC"/>
        </w:rPr>
        <w:t>Предметные результаты изучения литературы. К</w:t>
      </w:r>
      <w:r w:rsidRPr="00B36888">
        <w:rPr>
          <w:rFonts w:eastAsia="SchoolBookSanPin"/>
        </w:rPr>
        <w:t xml:space="preserve"> концу обучения </w:t>
      </w:r>
      <w:r w:rsidRPr="00B36888">
        <w:rPr>
          <w:rFonts w:eastAsia="SchoolBookSanPin"/>
        </w:rPr>
        <w:br/>
        <w:t xml:space="preserve">в </w:t>
      </w:r>
      <w:r w:rsidRPr="00B36888">
        <w:rPr>
          <w:rFonts w:eastAsia="SchoolBookSanPin"/>
          <w:bCs/>
        </w:rPr>
        <w:t xml:space="preserve">6 классе </w:t>
      </w:r>
      <w:r w:rsidRPr="00B36888">
        <w:rPr>
          <w:rFonts w:eastAsia="SchoolBookSanPin"/>
        </w:rPr>
        <w:t>обучающийся научится:</w:t>
      </w:r>
    </w:p>
    <w:p w:rsidR="00D67B9C" w:rsidRPr="00B36888" w:rsidRDefault="0006576F" w:rsidP="004558D2">
      <w:pPr>
        <w:pStyle w:val="afffc"/>
        <w:rPr>
          <w:rFonts w:eastAsia="SchoolBookSanPin"/>
        </w:rPr>
      </w:pPr>
      <w:r w:rsidRPr="00B36888">
        <w:rPr>
          <w:rFonts w:eastAsia="SchoolBookSanPin"/>
        </w:rPr>
        <w:t>1) </w:t>
      </w:r>
      <w:r w:rsidR="00B9299B" w:rsidRPr="00B36888">
        <w:rPr>
          <w:rFonts w:eastAsia="SchoolBookSanPin"/>
        </w:rPr>
        <w:t>п</w:t>
      </w:r>
      <w:r w:rsidR="00D67B9C" w:rsidRPr="00B36888">
        <w:rPr>
          <w:rFonts w:eastAsia="SchoolBookSanPin"/>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4558D2">
      <w:pPr>
        <w:pStyle w:val="afffc"/>
        <w:rPr>
          <w:rFonts w:eastAsia="SchoolBookSanPin"/>
        </w:rPr>
      </w:pPr>
      <w:r w:rsidRPr="00B36888">
        <w:rPr>
          <w:rFonts w:eastAsia="SchoolBookSanPin"/>
        </w:rPr>
        <w:t xml:space="preserve">2) </w:t>
      </w:r>
      <w:r w:rsidR="00D67B9C" w:rsidRPr="00B36888">
        <w:rPr>
          <w:rFonts w:eastAsia="SchoolBookSanPi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4558D2">
      <w:pPr>
        <w:pStyle w:val="afffc"/>
        <w:rPr>
          <w:rFonts w:eastAsia="SchoolBookSanPin"/>
        </w:rPr>
      </w:pPr>
      <w:r w:rsidRPr="00B36888">
        <w:rPr>
          <w:rFonts w:eastAsia="SchoolBookSanPin"/>
        </w:rPr>
        <w:t>3) </w:t>
      </w:r>
      <w:r w:rsidR="00D67B9C" w:rsidRPr="00B36888">
        <w:rPr>
          <w:rFonts w:eastAsia="SchoolBookSanPin"/>
        </w:rPr>
        <w:t>осуществлять элементарный смысловой и эстетический анализ произведений фольклора и художественной литературы</w:t>
      </w:r>
      <w:r w:rsidR="00F9446D" w:rsidRPr="00B36888">
        <w:rPr>
          <w:rFonts w:eastAsia="SchoolBookSanPin"/>
        </w:rPr>
        <w:t>,</w:t>
      </w:r>
      <w:r w:rsidR="00D67B9C" w:rsidRPr="00B36888">
        <w:rPr>
          <w:rFonts w:eastAsia="SchoolBookSanPin"/>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4558D2">
      <w:pPr>
        <w:pStyle w:val="afffc"/>
      </w:pPr>
      <w:r w:rsidRPr="00B36888">
        <w:rPr>
          <w:rFonts w:eastAsia="SchoolBookSanPin"/>
        </w:rPr>
        <w:lastRenderedPageBreak/>
        <w:t>4) </w:t>
      </w:r>
      <w:r w:rsidR="00D67B9C" w:rsidRPr="00B36888">
        <w:rPr>
          <w:rFonts w:eastAsia="SchoolBookSanPin"/>
        </w:rPr>
        <w:t>определять тему и главную мысль произведения, основные вопросы, поднятые автором</w:t>
      </w:r>
      <w:r w:rsidR="00F9446D" w:rsidRPr="00B36888">
        <w:rPr>
          <w:rFonts w:eastAsia="SchoolBookSanPin"/>
        </w:rPr>
        <w:t>,</w:t>
      </w:r>
      <w:r w:rsidR="00D67B9C" w:rsidRPr="00B36888">
        <w:rPr>
          <w:rFonts w:eastAsia="SchoolBookSanPin"/>
        </w:rPr>
        <w:t xml:space="preserve"> указывать родовую и жанровую принадлежность произведения</w:t>
      </w:r>
      <w:r w:rsidR="00F9446D" w:rsidRPr="00B36888">
        <w:rPr>
          <w:rFonts w:eastAsia="SchoolBookSanPin"/>
        </w:rPr>
        <w:t>,</w:t>
      </w:r>
      <w:r w:rsidR="00D67B9C" w:rsidRPr="00B36888">
        <w:rPr>
          <w:rFonts w:eastAsia="SchoolBookSanPin"/>
        </w:rPr>
        <w:t xml:space="preserve"> выявлять позицию героя и авторскую позицию</w:t>
      </w:r>
      <w:r w:rsidR="00F9446D" w:rsidRPr="00B36888">
        <w:rPr>
          <w:rFonts w:eastAsia="SchoolBookSanPin"/>
        </w:rPr>
        <w:t>,</w:t>
      </w:r>
      <w:r w:rsidR="00D67B9C" w:rsidRPr="00B36888">
        <w:rPr>
          <w:rFonts w:eastAsia="SchoolBookSanPin"/>
        </w:rPr>
        <w:t xml:space="preserve"> характеризовать героев-персонажей, давать </w:t>
      </w:r>
      <w:r w:rsidR="003870DE" w:rsidRPr="00B36888">
        <w:rPr>
          <w:rFonts w:eastAsia="SchoolBookSanPin"/>
        </w:rPr>
        <w:br/>
      </w:r>
      <w:r w:rsidR="00D67B9C" w:rsidRPr="00B36888">
        <w:rPr>
          <w:rFonts w:eastAsia="SchoolBookSanPin"/>
        </w:rPr>
        <w:t>их сравнительные характеристики</w:t>
      </w:r>
      <w:r w:rsidR="00F9446D" w:rsidRPr="00B36888">
        <w:rPr>
          <w:rFonts w:eastAsia="SchoolBookSanPin"/>
        </w:rPr>
        <w:t>,</w:t>
      </w:r>
      <w:r w:rsidR="00D67B9C" w:rsidRPr="00B36888">
        <w:rPr>
          <w:rFonts w:eastAsia="SchoolBookSanPin"/>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4558D2">
      <w:pPr>
        <w:pStyle w:val="afffc"/>
      </w:pPr>
      <w:r w:rsidRPr="00B36888">
        <w:rPr>
          <w:rFonts w:eastAsia="SchoolBookSanPin"/>
        </w:rPr>
        <w:t>5) </w:t>
      </w:r>
      <w:r w:rsidR="00D67B9C" w:rsidRPr="00B36888">
        <w:rPr>
          <w:rFonts w:eastAsia="SchoolBookSanPi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rPr>
        <w:t>,</w:t>
      </w:r>
      <w:r w:rsidR="00D67B9C" w:rsidRPr="00B36888">
        <w:rPr>
          <w:rFonts w:eastAsia="SchoolBookSanPin"/>
        </w:rPr>
        <w:t xml:space="preserve"> проза и поэзия</w:t>
      </w:r>
      <w:r w:rsidR="00F9446D" w:rsidRPr="00B36888">
        <w:rPr>
          <w:rFonts w:eastAsia="SchoolBookSanPin"/>
        </w:rPr>
        <w:t>,</w:t>
      </w:r>
      <w:r w:rsidR="00D67B9C" w:rsidRPr="00B36888">
        <w:rPr>
          <w:rFonts w:eastAsia="SchoolBookSanPin"/>
        </w:rPr>
        <w:t xml:space="preserve"> художественный образ</w:t>
      </w:r>
      <w:r w:rsidR="00F9446D" w:rsidRPr="00B36888">
        <w:rPr>
          <w:rFonts w:eastAsia="SchoolBookSanPin"/>
        </w:rPr>
        <w:t>,</w:t>
      </w:r>
      <w:r w:rsidR="00D67B9C" w:rsidRPr="00B36888">
        <w:rPr>
          <w:rFonts w:eastAsia="SchoolBookSanPin"/>
        </w:rPr>
        <w:t xml:space="preserve"> роды (лирика, эпос), жанры (рассказ, повесть, роман, басня, послание)</w:t>
      </w:r>
      <w:r w:rsidR="00F9446D" w:rsidRPr="00B36888">
        <w:rPr>
          <w:rFonts w:eastAsia="SchoolBookSanPin"/>
        </w:rPr>
        <w:t xml:space="preserve">, </w:t>
      </w:r>
      <w:r w:rsidR="00D67B9C" w:rsidRPr="00B36888">
        <w:rPr>
          <w:rFonts w:eastAsia="SchoolBookSanPin"/>
        </w:rPr>
        <w:t>форма и содержание литературного произведения; тема, идея, проблематика</w:t>
      </w:r>
      <w:r w:rsidR="00F9446D" w:rsidRPr="00B36888">
        <w:rPr>
          <w:rFonts w:eastAsia="SchoolBookSanPin"/>
        </w:rPr>
        <w:t>,</w:t>
      </w:r>
      <w:r w:rsidR="00D67B9C" w:rsidRPr="00B36888">
        <w:rPr>
          <w:rFonts w:eastAsia="SchoolBookSanPin"/>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rPr>
        <w:t>,</w:t>
      </w:r>
      <w:r w:rsidR="00D67B9C" w:rsidRPr="00B36888">
        <w:rPr>
          <w:rFonts w:eastAsia="SchoolBookSanPin"/>
        </w:rPr>
        <w:t xml:space="preserve"> портрет, пейзаж, художественная деталь</w:t>
      </w:r>
      <w:r w:rsidR="00F9446D" w:rsidRPr="00B36888">
        <w:rPr>
          <w:rFonts w:eastAsia="SchoolBookSanPin"/>
        </w:rPr>
        <w:t>,</w:t>
      </w:r>
      <w:r w:rsidR="00D67B9C" w:rsidRPr="00B36888">
        <w:rPr>
          <w:rFonts w:eastAsia="SchoolBookSanPin"/>
        </w:rPr>
        <w:t xml:space="preserve"> юмор, ирония</w:t>
      </w:r>
      <w:r w:rsidR="00F9446D" w:rsidRPr="00B36888">
        <w:rPr>
          <w:rFonts w:eastAsia="SchoolBookSanPin"/>
        </w:rPr>
        <w:t>,</w:t>
      </w:r>
      <w:r w:rsidR="00D67B9C" w:rsidRPr="00B36888">
        <w:rPr>
          <w:rFonts w:eastAsia="SchoolBookSanPin"/>
        </w:rPr>
        <w:t xml:space="preserve"> эпитет, метафора, сравнение</w:t>
      </w:r>
      <w:r w:rsidR="00F9446D" w:rsidRPr="00B36888">
        <w:rPr>
          <w:rFonts w:eastAsia="SchoolBookSanPin"/>
        </w:rPr>
        <w:t>,</w:t>
      </w:r>
      <w:r w:rsidR="00D67B9C" w:rsidRPr="00B36888">
        <w:rPr>
          <w:rFonts w:eastAsia="SchoolBookSanPin"/>
        </w:rPr>
        <w:t xml:space="preserve"> олицетворение, гипербола; антитеза, аллегория</w:t>
      </w:r>
      <w:r w:rsidR="00F9446D" w:rsidRPr="00B36888">
        <w:rPr>
          <w:rFonts w:eastAsia="SchoolBookSanPin"/>
        </w:rPr>
        <w:t>,</w:t>
      </w:r>
      <w:r w:rsidR="00D67B9C" w:rsidRPr="00B36888">
        <w:rPr>
          <w:rFonts w:eastAsia="SchoolBookSanPin"/>
        </w:rPr>
        <w:t xml:space="preserve"> стихотворный метр (хорей, ямб), ритм, рифма, строфа;</w:t>
      </w:r>
    </w:p>
    <w:p w:rsidR="00D67B9C" w:rsidRPr="00B36888" w:rsidRDefault="0006576F" w:rsidP="004558D2">
      <w:pPr>
        <w:pStyle w:val="afffc"/>
      </w:pPr>
      <w:r w:rsidRPr="00B36888">
        <w:rPr>
          <w:rFonts w:eastAsia="SchoolBookSanPin"/>
        </w:rPr>
        <w:t>6) </w:t>
      </w:r>
      <w:r w:rsidR="00D67B9C" w:rsidRPr="00B36888">
        <w:rPr>
          <w:rFonts w:eastAsia="SchoolBookSanPin"/>
        </w:rPr>
        <w:t xml:space="preserve">выделять в произведениях элементы художественной формы </w:t>
      </w:r>
      <w:r w:rsidRPr="00B36888">
        <w:rPr>
          <w:rFonts w:eastAsia="SchoolBookSanPin"/>
        </w:rPr>
        <w:br/>
      </w:r>
      <w:r w:rsidR="00D67B9C" w:rsidRPr="00B36888">
        <w:rPr>
          <w:rFonts w:eastAsia="SchoolBookSanPin"/>
        </w:rPr>
        <w:t>и обнаруживать связи между ними;</w:t>
      </w:r>
    </w:p>
    <w:p w:rsidR="00D67B9C" w:rsidRPr="00B36888" w:rsidRDefault="0006576F" w:rsidP="004558D2">
      <w:pPr>
        <w:pStyle w:val="afffc"/>
      </w:pPr>
      <w:r w:rsidRPr="00B36888">
        <w:rPr>
          <w:rFonts w:eastAsia="SchoolBookSanPin"/>
        </w:rPr>
        <w:t>7) </w:t>
      </w:r>
      <w:r w:rsidR="00D67B9C" w:rsidRPr="00B36888">
        <w:rPr>
          <w:rFonts w:eastAsia="SchoolBookSanPin"/>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rPr>
        <w:br/>
      </w:r>
      <w:r w:rsidR="00D67B9C" w:rsidRPr="00B36888">
        <w:rPr>
          <w:rFonts w:eastAsia="SchoolBookSanPin"/>
        </w:rPr>
        <w:t>и литературного развития обучающихся);</w:t>
      </w:r>
    </w:p>
    <w:p w:rsidR="00D67B9C" w:rsidRPr="00B36888" w:rsidRDefault="0006576F" w:rsidP="004558D2">
      <w:pPr>
        <w:pStyle w:val="afffc"/>
        <w:rPr>
          <w:rFonts w:eastAsia="SchoolBookSanPin"/>
        </w:rPr>
      </w:pPr>
      <w:r w:rsidRPr="00B36888">
        <w:rPr>
          <w:rFonts w:eastAsia="SchoolBookSanPin"/>
        </w:rPr>
        <w:t>8) </w:t>
      </w:r>
      <w:r w:rsidR="00D67B9C" w:rsidRPr="00B36888">
        <w:rPr>
          <w:rFonts w:eastAsia="SchoolBookSanPi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4558D2">
      <w:pPr>
        <w:pStyle w:val="afffc"/>
        <w:rPr>
          <w:rFonts w:eastAsia="SchoolBookSanPin"/>
        </w:rPr>
      </w:pPr>
      <w:r w:rsidRPr="00B36888">
        <w:rPr>
          <w:rFonts w:eastAsia="SchoolBookSanPin"/>
        </w:rPr>
        <w:t>9) </w:t>
      </w:r>
      <w:r w:rsidR="00D67B9C" w:rsidRPr="00B36888">
        <w:rPr>
          <w:rFonts w:eastAsia="SchoolBookSanPin"/>
        </w:rPr>
        <w:t xml:space="preserve">выразительно читать стихи и прозу, в том числе наизусть (не менее </w:t>
      </w:r>
      <w:r w:rsidR="003870DE" w:rsidRPr="00B36888">
        <w:rPr>
          <w:rFonts w:eastAsia="SchoolBookSanPin"/>
        </w:rPr>
        <w:br/>
      </w:r>
      <w:r w:rsidR="00D67B9C" w:rsidRPr="00B36888">
        <w:rPr>
          <w:rFonts w:eastAsia="SchoolBookSanPin"/>
        </w:rPr>
        <w:t xml:space="preserve">7 поэтических произведений, не выученных ранее), передавая личное отношение </w:t>
      </w:r>
      <w:r w:rsidR="003870DE" w:rsidRPr="00B36888">
        <w:rPr>
          <w:rFonts w:eastAsia="SchoolBookSanPin"/>
        </w:rPr>
        <w:br/>
      </w:r>
      <w:r w:rsidR="00D67B9C" w:rsidRPr="00B36888">
        <w:rPr>
          <w:rFonts w:eastAsia="SchoolBookSanPin"/>
        </w:rPr>
        <w:t>к произведению (с учётом литературного развития, индивидуальных особенностей обучающихся);</w:t>
      </w:r>
    </w:p>
    <w:p w:rsidR="00D67B9C" w:rsidRPr="00B36888" w:rsidRDefault="0006576F" w:rsidP="004558D2">
      <w:pPr>
        <w:pStyle w:val="afffc"/>
        <w:rPr>
          <w:rFonts w:eastAsia="SchoolBookSanPin"/>
        </w:rPr>
      </w:pPr>
      <w:r w:rsidRPr="00B36888">
        <w:rPr>
          <w:rFonts w:eastAsia="SchoolBookSanPin"/>
        </w:rPr>
        <w:t>10) </w:t>
      </w:r>
      <w:r w:rsidR="00D67B9C" w:rsidRPr="00B36888">
        <w:rPr>
          <w:rFonts w:eastAsia="SchoolBookSanPi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4558D2">
      <w:pPr>
        <w:pStyle w:val="afffc"/>
        <w:rPr>
          <w:rFonts w:eastAsia="SchoolBookSanPin"/>
        </w:rPr>
      </w:pPr>
      <w:r w:rsidRPr="00B36888">
        <w:rPr>
          <w:rFonts w:eastAsia="SchoolBookSanPin"/>
        </w:rPr>
        <w:t>11) </w:t>
      </w:r>
      <w:r w:rsidR="00D67B9C" w:rsidRPr="00B36888">
        <w:rPr>
          <w:rFonts w:eastAsia="SchoolBookSanPin"/>
        </w:rPr>
        <w:t>участвовать в беседе и диалоге о прочитанном произведении, давать аргументированную оценку прочитанному;</w:t>
      </w:r>
    </w:p>
    <w:p w:rsidR="00D67B9C" w:rsidRPr="00B36888" w:rsidRDefault="0006576F" w:rsidP="004558D2">
      <w:pPr>
        <w:pStyle w:val="afffc"/>
        <w:rPr>
          <w:rFonts w:eastAsia="SchoolBookSanPin"/>
        </w:rPr>
      </w:pPr>
      <w:r w:rsidRPr="00B36888">
        <w:rPr>
          <w:rFonts w:eastAsia="SchoolBookSanPin"/>
        </w:rPr>
        <w:t>12) </w:t>
      </w:r>
      <w:r w:rsidR="00D67B9C" w:rsidRPr="00B36888">
        <w:rPr>
          <w:rFonts w:eastAsia="SchoolBookSanPin"/>
        </w:rPr>
        <w:t xml:space="preserve">создавать устные и письменные высказывания разных жанров (объёмом </w:t>
      </w:r>
      <w:r w:rsidR="003870DE" w:rsidRPr="00B36888">
        <w:rPr>
          <w:rFonts w:eastAsia="SchoolBookSanPin"/>
        </w:rPr>
        <w:br/>
      </w:r>
      <w:r w:rsidR="00D67B9C" w:rsidRPr="00B36888">
        <w:rPr>
          <w:rFonts w:eastAsia="SchoolBookSanPin"/>
        </w:rPr>
        <w:t xml:space="preserve">не менее 100 слов), писать сочинение-рассуждение по заданной теме с опорой </w:t>
      </w:r>
      <w:r w:rsidR="003870DE" w:rsidRPr="00B36888">
        <w:rPr>
          <w:rFonts w:eastAsia="SchoolBookSanPin"/>
        </w:rPr>
        <w:br/>
      </w:r>
      <w:r w:rsidR="00D67B9C" w:rsidRPr="00B36888">
        <w:rPr>
          <w:rFonts w:eastAsia="SchoolBookSanPin"/>
        </w:rPr>
        <w:t>на прочитанные произведения, аннотацию, отзыв;</w:t>
      </w:r>
    </w:p>
    <w:p w:rsidR="00D67B9C" w:rsidRPr="00B36888" w:rsidRDefault="0006576F" w:rsidP="004558D2">
      <w:pPr>
        <w:pStyle w:val="afffc"/>
        <w:rPr>
          <w:rFonts w:eastAsia="SchoolBookSanPin"/>
        </w:rPr>
      </w:pPr>
      <w:r w:rsidRPr="00B36888">
        <w:rPr>
          <w:rFonts w:eastAsia="SchoolBookSanPin"/>
        </w:rPr>
        <w:t>13) </w:t>
      </w:r>
      <w:r w:rsidR="00D67B9C" w:rsidRPr="00B36888">
        <w:rPr>
          <w:rFonts w:eastAsia="SchoolBookSanPin"/>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eastAsia="SchoolBookSanPin"/>
        </w:rPr>
        <w:br/>
      </w:r>
      <w:r w:rsidR="00D67B9C" w:rsidRPr="00B36888">
        <w:rPr>
          <w:rFonts w:eastAsia="SchoolBookSanPin"/>
        </w:rPr>
        <w:t xml:space="preserve">и современных авторовс использованием методов смыслового чтения </w:t>
      </w:r>
      <w:r w:rsidR="003870DE" w:rsidRPr="00B36888">
        <w:rPr>
          <w:rFonts w:eastAsia="SchoolBookSanPin"/>
        </w:rPr>
        <w:br/>
      </w:r>
      <w:r w:rsidR="00D67B9C" w:rsidRPr="00B36888">
        <w:rPr>
          <w:rFonts w:eastAsia="SchoolBookSanPin"/>
        </w:rPr>
        <w:t>и эстетического анализа;</w:t>
      </w:r>
    </w:p>
    <w:p w:rsidR="00D67B9C" w:rsidRPr="00B36888" w:rsidRDefault="0006576F" w:rsidP="004558D2">
      <w:pPr>
        <w:pStyle w:val="afffc"/>
        <w:rPr>
          <w:rFonts w:eastAsia="SchoolBookSanPin"/>
        </w:rPr>
      </w:pPr>
      <w:r w:rsidRPr="00B36888">
        <w:rPr>
          <w:rFonts w:eastAsia="SchoolBookSanPin"/>
        </w:rPr>
        <w:t>14) </w:t>
      </w:r>
      <w:r w:rsidR="00D67B9C" w:rsidRPr="00B36888">
        <w:rPr>
          <w:rFonts w:eastAsia="SchoolBookSanPi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5</w:t>
      </w:r>
      <w:r w:rsidRPr="00B36888">
        <w:rPr>
          <w:rFonts w:eastAsia="SchoolBookSanPin"/>
        </w:rPr>
        <w:t>) </w:t>
      </w:r>
      <w:r w:rsidR="00D67B9C" w:rsidRPr="00B36888">
        <w:rPr>
          <w:rFonts w:eastAsia="SchoolBookSanPin"/>
        </w:rPr>
        <w:t xml:space="preserve">планировать собственное досуговое чтение, обогащать свой круг чтения </w:t>
      </w:r>
      <w:r w:rsidR="00D67B9C" w:rsidRPr="00B36888">
        <w:rPr>
          <w:rFonts w:eastAsia="SchoolBookSanPin"/>
        </w:rPr>
        <w:br/>
        <w:t>по рекомендациям учителя, в том числе за счёт произведений современной литературы для детей и подростков;</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6</w:t>
      </w:r>
      <w:r w:rsidRPr="00B36888">
        <w:rPr>
          <w:rFonts w:eastAsia="SchoolBookSanPin"/>
        </w:rPr>
        <w:t>) </w:t>
      </w:r>
      <w:r w:rsidR="00D67B9C" w:rsidRPr="00B36888">
        <w:rPr>
          <w:rFonts w:eastAsia="SchoolBookSanPi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7</w:t>
      </w:r>
      <w:r w:rsidRPr="00B36888">
        <w:rPr>
          <w:rFonts w:eastAsia="SchoolBookSanPin"/>
        </w:rPr>
        <w:t>) </w:t>
      </w:r>
      <w:r w:rsidR="00D67B9C" w:rsidRPr="00B36888">
        <w:rPr>
          <w:rFonts w:eastAsia="SchoolBookSanPin"/>
        </w:rPr>
        <w:t xml:space="preserve">развивать умение использовать словари и справочники, в том числе </w:t>
      </w:r>
      <w:r w:rsidR="003870DE" w:rsidRPr="00B36888">
        <w:rPr>
          <w:rFonts w:eastAsia="SchoolBookSanPin"/>
        </w:rPr>
        <w:br/>
      </w:r>
      <w:r w:rsidR="00D67B9C" w:rsidRPr="00B36888">
        <w:rPr>
          <w:rFonts w:eastAsia="SchoolBookSanPin"/>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4558D2">
      <w:pPr>
        <w:pStyle w:val="afffc"/>
        <w:rPr>
          <w:rFonts w:eastAsia="SchoolBookSanPin"/>
        </w:rPr>
      </w:pPr>
      <w:r w:rsidRPr="00B36888">
        <w:rPr>
          <w:rFonts w:eastAsia="OfficinaSansBoldITC"/>
        </w:rPr>
        <w:t>20</w:t>
      </w:r>
      <w:r w:rsidR="00F9446D" w:rsidRPr="00B36888">
        <w:rPr>
          <w:rFonts w:eastAsia="OfficinaSansBoldITC"/>
        </w:rPr>
        <w:t>.8.</w:t>
      </w:r>
      <w:r w:rsidR="00135A26" w:rsidRPr="00B36888">
        <w:rPr>
          <w:rFonts w:eastAsia="SchoolBookSanPin"/>
        </w:rPr>
        <w:t>7</w:t>
      </w:r>
      <w:r w:rsidR="00F9446D" w:rsidRPr="00B36888">
        <w:rPr>
          <w:rFonts w:eastAsia="SchoolBookSanPin"/>
        </w:rPr>
        <w:t>. </w:t>
      </w:r>
      <w:r w:rsidR="00F9446D" w:rsidRPr="00B36888">
        <w:rPr>
          <w:rFonts w:eastAsia="OfficinaSansBoldITC"/>
        </w:rPr>
        <w:t>Предметные результаты изучения литературы. К</w:t>
      </w:r>
      <w:r w:rsidR="00F9446D" w:rsidRPr="00B36888">
        <w:rPr>
          <w:rFonts w:eastAsia="SchoolBookSanPin"/>
        </w:rPr>
        <w:t xml:space="preserve"> концу обучения </w:t>
      </w:r>
      <w:r w:rsidR="00F9446D" w:rsidRPr="00B36888">
        <w:rPr>
          <w:rFonts w:eastAsia="SchoolBookSanPin"/>
        </w:rPr>
        <w:br/>
        <w:t xml:space="preserve">в </w:t>
      </w:r>
      <w:r w:rsidR="00F9446D" w:rsidRPr="00B36888">
        <w:rPr>
          <w:rFonts w:eastAsia="SchoolBookSanPin"/>
          <w:bCs/>
        </w:rPr>
        <w:t xml:space="preserve">7 классе </w:t>
      </w:r>
      <w:r w:rsidR="00F9446D" w:rsidRPr="00B36888">
        <w:rPr>
          <w:rFonts w:eastAsia="SchoolBookSanPin"/>
        </w:rPr>
        <w:t>обучающийся научится:</w:t>
      </w:r>
    </w:p>
    <w:p w:rsidR="00D67B9C" w:rsidRPr="00B36888" w:rsidRDefault="0006576F" w:rsidP="004558D2">
      <w:pPr>
        <w:pStyle w:val="afffc"/>
        <w:rPr>
          <w:rFonts w:eastAsia="SchoolBookSanPin"/>
        </w:rPr>
      </w:pPr>
      <w:r w:rsidRPr="00B36888">
        <w:rPr>
          <w:rFonts w:eastAsia="SchoolBookSanPin"/>
        </w:rPr>
        <w:lastRenderedPageBreak/>
        <w:t>1) </w:t>
      </w:r>
      <w:r w:rsidR="00B9299B" w:rsidRPr="00B36888">
        <w:rPr>
          <w:rFonts w:eastAsia="SchoolBookSanPin"/>
        </w:rPr>
        <w:t>п</w:t>
      </w:r>
      <w:r w:rsidR="00D67B9C" w:rsidRPr="00B36888">
        <w:rPr>
          <w:rFonts w:eastAsia="SchoolBookSanPin"/>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AD17C6" w:rsidP="004558D2">
      <w:pPr>
        <w:pStyle w:val="afffc"/>
        <w:rPr>
          <w:rFonts w:eastAsia="SchoolBookSanPin"/>
        </w:rPr>
      </w:pPr>
      <w:r w:rsidRPr="00B36888">
        <w:rPr>
          <w:rFonts w:eastAsia="SchoolBookSanPin"/>
        </w:rPr>
        <w:t>2</w:t>
      </w:r>
      <w:r w:rsidR="0006576F" w:rsidRPr="00B36888">
        <w:rPr>
          <w:rFonts w:eastAsia="SchoolBookSanPin"/>
        </w:rPr>
        <w:t>) </w:t>
      </w:r>
      <w:r w:rsidR="00D67B9C" w:rsidRPr="00B36888">
        <w:rPr>
          <w:rFonts w:eastAsia="SchoolBookSanPi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4558D2">
      <w:pPr>
        <w:pStyle w:val="afffc"/>
        <w:rPr>
          <w:rFonts w:eastAsia="SchoolBookSanPin"/>
        </w:rPr>
      </w:pPr>
      <w:r w:rsidRPr="00B36888">
        <w:rPr>
          <w:rFonts w:eastAsia="SchoolBookSanPin"/>
        </w:rPr>
        <w:t>3</w:t>
      </w:r>
      <w:r w:rsidR="0006576F" w:rsidRPr="00B36888">
        <w:rPr>
          <w:rFonts w:eastAsia="SchoolBookSanPin"/>
        </w:rPr>
        <w:t>) </w:t>
      </w:r>
      <w:r w:rsidR="00D67B9C" w:rsidRPr="00B36888">
        <w:rPr>
          <w:rFonts w:eastAsia="SchoolBookSanPin"/>
        </w:rPr>
        <w:t xml:space="preserve">проводить смысловой и эстетический анализ произведений фольклора </w:t>
      </w:r>
      <w:r w:rsidR="003870DE" w:rsidRPr="00B36888">
        <w:rPr>
          <w:rFonts w:eastAsia="SchoolBookSanPin"/>
        </w:rPr>
        <w:br/>
      </w:r>
      <w:r w:rsidR="00D67B9C" w:rsidRPr="00B36888">
        <w:rPr>
          <w:rFonts w:eastAsia="SchoolBookSanPin"/>
        </w:rPr>
        <w:t>и художественной литературы</w:t>
      </w:r>
      <w:r w:rsidR="00F9446D" w:rsidRPr="00B36888">
        <w:rPr>
          <w:rFonts w:eastAsia="SchoolBookSanPin"/>
        </w:rPr>
        <w:t>,</w:t>
      </w:r>
      <w:r w:rsidR="00D67B9C" w:rsidRPr="00B36888">
        <w:rPr>
          <w:rFonts w:eastAsia="SchoolBookSanPin"/>
        </w:rPr>
        <w:t xml:space="preserve"> воспринимать, анализировать, интерпретировать </w:t>
      </w:r>
      <w:r w:rsidR="003870DE" w:rsidRPr="00B36888">
        <w:rPr>
          <w:rFonts w:eastAsia="SchoolBookSanPin"/>
        </w:rPr>
        <w:br/>
      </w:r>
      <w:r w:rsidR="00D67B9C" w:rsidRPr="00B36888">
        <w:rPr>
          <w:rFonts w:eastAsia="SchoolBookSanPin"/>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B36888">
        <w:rPr>
          <w:rFonts w:eastAsia="SchoolBookSanPin"/>
        </w:rPr>
        <w:t>;</w:t>
      </w:r>
    </w:p>
    <w:p w:rsidR="00D67B9C" w:rsidRPr="00B36888" w:rsidRDefault="00AD17C6" w:rsidP="004558D2">
      <w:pPr>
        <w:pStyle w:val="afffc"/>
      </w:pPr>
      <w:r w:rsidRPr="00B36888">
        <w:rPr>
          <w:rFonts w:eastAsia="SchoolBookSanPin"/>
        </w:rPr>
        <w:t>4</w:t>
      </w:r>
      <w:r w:rsidR="0006576F" w:rsidRPr="00B36888">
        <w:rPr>
          <w:rFonts w:eastAsia="SchoolBookSanPin"/>
        </w:rPr>
        <w:t>) </w:t>
      </w:r>
      <w:r w:rsidR="00D67B9C" w:rsidRPr="00B36888">
        <w:rPr>
          <w:rFonts w:eastAsia="SchoolBookSanPin"/>
        </w:rPr>
        <w:t>анализировать произведение в единстве формы и содержания</w:t>
      </w:r>
      <w:r w:rsidR="00F9446D" w:rsidRPr="00B36888">
        <w:rPr>
          <w:rFonts w:eastAsia="SchoolBookSanPin"/>
        </w:rPr>
        <w:t>,</w:t>
      </w:r>
      <w:r w:rsidR="00D67B9C" w:rsidRPr="00B36888">
        <w:rPr>
          <w:rFonts w:eastAsia="SchoolBookSanPin"/>
        </w:rPr>
        <w:t xml:space="preserve"> определять тему, главную мысль и проблематику произведения, его родовую и жанровую принадлежность</w:t>
      </w:r>
      <w:r w:rsidR="00F9446D" w:rsidRPr="00B36888">
        <w:rPr>
          <w:rFonts w:eastAsia="SchoolBookSanPin"/>
        </w:rPr>
        <w:t>,</w:t>
      </w:r>
      <w:r w:rsidR="00D67B9C" w:rsidRPr="00B36888">
        <w:rPr>
          <w:rFonts w:eastAsia="SchoolBookSanPin"/>
        </w:rPr>
        <w:t xml:space="preserve"> выявлять позицию героя, рассказчика и авторскую позицию, учитывая художественные особенности произведения</w:t>
      </w:r>
      <w:r w:rsidR="00F9446D" w:rsidRPr="00B36888">
        <w:rPr>
          <w:rFonts w:eastAsia="SchoolBookSanPin"/>
        </w:rPr>
        <w:t>,</w:t>
      </w:r>
      <w:r w:rsidR="00D67B9C" w:rsidRPr="00B36888">
        <w:rPr>
          <w:rFonts w:eastAsia="SchoolBookSanPin"/>
        </w:rPr>
        <w:t xml:space="preserve"> характеризовать героев-персонажей, давать их сравнительные характеристики, оценивать систему персонажей</w:t>
      </w:r>
      <w:r w:rsidR="00F9446D" w:rsidRPr="00B36888">
        <w:rPr>
          <w:rFonts w:eastAsia="SchoolBookSanPin"/>
        </w:rPr>
        <w:t>,</w:t>
      </w:r>
      <w:r w:rsidR="00D67B9C" w:rsidRPr="00B36888">
        <w:rPr>
          <w:rFonts w:eastAsia="SchoolBookSanPin"/>
        </w:rPr>
        <w:t xml:space="preserve"> определять особенности композиции и основной конфликт произведения</w:t>
      </w:r>
      <w:r w:rsidR="00F9446D" w:rsidRPr="00B36888">
        <w:rPr>
          <w:rFonts w:eastAsia="SchoolBookSanPin"/>
        </w:rPr>
        <w:t>,</w:t>
      </w:r>
      <w:r w:rsidR="00D67B9C" w:rsidRPr="00B36888">
        <w:rPr>
          <w:rFonts w:eastAsia="SchoolBookSanPin"/>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B36888">
        <w:rPr>
          <w:rFonts w:eastAsia="SchoolBookSanPin"/>
        </w:rPr>
        <w:t>,</w:t>
      </w:r>
      <w:r w:rsidR="00D67B9C" w:rsidRPr="00B36888">
        <w:rPr>
          <w:rFonts w:eastAsia="SchoolBookSanPin"/>
        </w:rPr>
        <w:t xml:space="preserve"> выявлять основные особенности языка художественного произведения, поэтической и прозаической речи</w:t>
      </w:r>
      <w:r w:rsidR="00F9446D" w:rsidRPr="00B36888">
        <w:rPr>
          <w:rFonts w:eastAsia="SchoolBookSanPin"/>
        </w:rPr>
        <w:t>,</w:t>
      </w:r>
      <w:r w:rsidR="00D67B9C" w:rsidRPr="00B36888">
        <w:rPr>
          <w:rFonts w:eastAsia="SchoolBookSanPin"/>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36888" w:rsidRDefault="00AD17C6" w:rsidP="004558D2">
      <w:pPr>
        <w:pStyle w:val="afffc"/>
      </w:pPr>
      <w:r w:rsidRPr="00B36888">
        <w:rPr>
          <w:rFonts w:eastAsia="SchoolBookSanPin"/>
        </w:rPr>
        <w:t>5</w:t>
      </w:r>
      <w:r w:rsidR="0006576F" w:rsidRPr="00B36888">
        <w:rPr>
          <w:rFonts w:eastAsia="SchoolBookSanPin"/>
        </w:rPr>
        <w:t>) </w:t>
      </w:r>
      <w:r w:rsidR="00D67B9C" w:rsidRPr="00B36888">
        <w:rPr>
          <w:rFonts w:eastAsia="SchoolBookSanPin"/>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B36888">
        <w:rPr>
          <w:rFonts w:eastAsia="SchoolBookSanPin"/>
        </w:rPr>
        <w:br/>
      </w:r>
      <w:r w:rsidR="00D67B9C" w:rsidRPr="00B36888">
        <w:rPr>
          <w:rFonts w:eastAsia="SchoolBookSanPin"/>
        </w:rPr>
        <w:t>и наблюдений</w:t>
      </w:r>
      <w:r w:rsidR="00F9446D" w:rsidRPr="00B36888">
        <w:rPr>
          <w:rFonts w:eastAsia="SchoolBookSanPin"/>
        </w:rPr>
        <w:t xml:space="preserve"> (</w:t>
      </w:r>
      <w:r w:rsidR="00D67B9C" w:rsidRPr="00B36888">
        <w:rPr>
          <w:rFonts w:eastAsia="SchoolBookSanPin"/>
        </w:rPr>
        <w:t>художественная литература и устное народное творчество</w:t>
      </w:r>
      <w:r w:rsidR="00F9446D" w:rsidRPr="00B36888">
        <w:rPr>
          <w:rFonts w:eastAsia="SchoolBookSanPin"/>
        </w:rPr>
        <w:t>,</w:t>
      </w:r>
      <w:r w:rsidR="00D67B9C" w:rsidRPr="00B36888">
        <w:rPr>
          <w:rFonts w:eastAsia="SchoolBookSanPin"/>
        </w:rPr>
        <w:t xml:space="preserve"> проза </w:t>
      </w:r>
      <w:r w:rsidR="003870DE" w:rsidRPr="00B36888">
        <w:rPr>
          <w:rFonts w:eastAsia="SchoolBookSanPin"/>
        </w:rPr>
        <w:br/>
      </w:r>
      <w:r w:rsidR="00D67B9C" w:rsidRPr="00B36888">
        <w:rPr>
          <w:rFonts w:eastAsia="SchoolBookSanPin"/>
        </w:rPr>
        <w:t>и поэзия</w:t>
      </w:r>
      <w:r w:rsidR="00F9446D" w:rsidRPr="00B36888">
        <w:rPr>
          <w:rFonts w:eastAsia="SchoolBookSanPin"/>
        </w:rPr>
        <w:t>,</w:t>
      </w:r>
      <w:r w:rsidR="00D67B9C" w:rsidRPr="00B36888">
        <w:rPr>
          <w:rFonts w:eastAsia="SchoolBookSanPin"/>
        </w:rPr>
        <w:t xml:space="preserve"> художественный образ</w:t>
      </w:r>
      <w:r w:rsidR="00F9446D" w:rsidRPr="00B36888">
        <w:rPr>
          <w:rFonts w:eastAsia="SchoolBookSanPin"/>
        </w:rPr>
        <w:t>,</w:t>
      </w:r>
      <w:r w:rsidR="00D67B9C" w:rsidRPr="00B36888">
        <w:rPr>
          <w:rFonts w:eastAsia="SchoolBookSanPin"/>
        </w:rPr>
        <w:t xml:space="preserve"> роды (лирика, эпос), жанры (рассказ, повесть, роман, послание, поэма, песня)</w:t>
      </w:r>
      <w:r w:rsidR="00F9446D" w:rsidRPr="00B36888">
        <w:rPr>
          <w:rFonts w:eastAsia="SchoolBookSanPin"/>
        </w:rPr>
        <w:t>,</w:t>
      </w:r>
      <w:r w:rsidR="00D67B9C" w:rsidRPr="00B36888">
        <w:rPr>
          <w:rFonts w:eastAsia="SchoolBookSanPin"/>
        </w:rPr>
        <w:t xml:space="preserve"> форма и содержание литературного произведения; тема, идея, проблематика</w:t>
      </w:r>
      <w:r w:rsidR="00F9446D" w:rsidRPr="00B36888">
        <w:rPr>
          <w:rFonts w:eastAsia="SchoolBookSanPin"/>
        </w:rPr>
        <w:t>,</w:t>
      </w:r>
      <w:r w:rsidR="00D67B9C" w:rsidRPr="00B36888">
        <w:rPr>
          <w:rFonts w:eastAsia="SchoolBookSanPin"/>
        </w:rPr>
        <w:t xml:space="preserve"> пафос (героический, патриотический, гражданский </w:t>
      </w:r>
      <w:r w:rsidR="003870DE" w:rsidRPr="00B36888">
        <w:rPr>
          <w:rFonts w:eastAsia="SchoolBookSanPin"/>
        </w:rPr>
        <w:br/>
      </w:r>
      <w:r w:rsidR="00D67B9C" w:rsidRPr="00B36888">
        <w:rPr>
          <w:rFonts w:eastAsia="SchoolBookSanPin"/>
        </w:rPr>
        <w:t>и другие)</w:t>
      </w:r>
      <w:r w:rsidR="00F9446D" w:rsidRPr="00B36888">
        <w:rPr>
          <w:rFonts w:eastAsia="SchoolBookSanPin"/>
        </w:rPr>
        <w:t>,</w:t>
      </w:r>
      <w:r w:rsidR="00D67B9C" w:rsidRPr="00B36888">
        <w:rPr>
          <w:rFonts w:eastAsia="SchoolBookSanPin"/>
        </w:rPr>
        <w:t xml:space="preserve"> сюжет, композиция, эпиграф</w:t>
      </w:r>
      <w:r w:rsidR="00F9446D" w:rsidRPr="00B36888">
        <w:rPr>
          <w:rFonts w:eastAsia="SchoolBookSanPin"/>
        </w:rPr>
        <w:t>,</w:t>
      </w:r>
      <w:r w:rsidR="00D67B9C" w:rsidRPr="00B36888">
        <w:rPr>
          <w:rFonts w:eastAsia="SchoolBookSanPin"/>
        </w:rPr>
        <w:t xml:space="preserve"> стадии развития действия </w:t>
      </w:r>
      <w:r w:rsidR="00F9446D" w:rsidRPr="00B36888">
        <w:rPr>
          <w:rFonts w:eastAsia="SchoolBookSanPin"/>
        </w:rPr>
        <w:t>(</w:t>
      </w:r>
      <w:r w:rsidR="00D67B9C" w:rsidRPr="00B36888">
        <w:rPr>
          <w:rFonts w:eastAsia="SchoolBookSanPin"/>
        </w:rPr>
        <w:t>экспозиция, завязка, развитие действия, кульминация, развязка</w:t>
      </w:r>
      <w:r w:rsidR="00F9446D" w:rsidRPr="00B36888">
        <w:rPr>
          <w:rFonts w:eastAsia="SchoolBookSanPin"/>
        </w:rPr>
        <w:t>)</w:t>
      </w:r>
      <w:r w:rsidR="00D67B9C" w:rsidRPr="00B36888">
        <w:rPr>
          <w:rFonts w:eastAsia="SchoolBookSanPin"/>
        </w:rPr>
        <w:t xml:space="preserve"> автор, повествователь, рассказчик, литературный герой (персонаж), лирический герой, речевая характеристика героя</w:t>
      </w:r>
      <w:r w:rsidR="00F9446D" w:rsidRPr="00B36888">
        <w:rPr>
          <w:rFonts w:eastAsia="SchoolBookSanPin"/>
        </w:rPr>
        <w:t>,</w:t>
      </w:r>
      <w:r w:rsidR="00D67B9C" w:rsidRPr="00B36888">
        <w:rPr>
          <w:rFonts w:eastAsia="SchoolBookSanPin"/>
        </w:rPr>
        <w:t xml:space="preserve"> портрет, пейзаж, интерьер, художественная деталь</w:t>
      </w:r>
      <w:r w:rsidR="00F9446D" w:rsidRPr="00B36888">
        <w:rPr>
          <w:rFonts w:eastAsia="SchoolBookSanPin"/>
        </w:rPr>
        <w:t>,</w:t>
      </w:r>
      <w:r w:rsidR="00D67B9C" w:rsidRPr="00B36888">
        <w:rPr>
          <w:rFonts w:eastAsia="SchoolBookSanPin"/>
        </w:rPr>
        <w:t xml:space="preserve"> юмор, ирония, сатира</w:t>
      </w:r>
      <w:r w:rsidR="00F9446D" w:rsidRPr="00B36888">
        <w:rPr>
          <w:rFonts w:eastAsia="SchoolBookSanPin"/>
        </w:rPr>
        <w:t>,</w:t>
      </w:r>
      <w:r w:rsidR="00D67B9C" w:rsidRPr="00B36888">
        <w:rPr>
          <w:rFonts w:eastAsia="SchoolBookSanPin"/>
        </w:rPr>
        <w:t xml:space="preserve"> эпитет, метафора, сравнение; олицетворение, гипербола</w:t>
      </w:r>
      <w:r w:rsidR="00F9446D" w:rsidRPr="00B36888">
        <w:rPr>
          <w:rFonts w:eastAsia="SchoolBookSanPin"/>
        </w:rPr>
        <w:t>,</w:t>
      </w:r>
      <w:r w:rsidR="00D67B9C" w:rsidRPr="00B36888">
        <w:rPr>
          <w:rFonts w:eastAsia="SchoolBookSanPin"/>
        </w:rPr>
        <w:t xml:space="preserve"> антитеза, аллегория</w:t>
      </w:r>
      <w:r w:rsidR="00F9446D" w:rsidRPr="00B36888">
        <w:rPr>
          <w:rFonts w:eastAsia="SchoolBookSanPin"/>
        </w:rPr>
        <w:t>,</w:t>
      </w:r>
      <w:r w:rsidR="00D67B9C" w:rsidRPr="00B36888">
        <w:rPr>
          <w:rFonts w:eastAsia="SchoolBookSanPin"/>
        </w:rPr>
        <w:t xml:space="preserve"> анафора; стихотворный метр (хорей, ямб, дактиль, амфибрахий, анапест), ритм, рифма, строфа</w:t>
      </w:r>
      <w:r w:rsidR="0006576F" w:rsidRPr="00B36888">
        <w:rPr>
          <w:rFonts w:eastAsia="SchoolBookSanPin"/>
        </w:rPr>
        <w:t>)</w:t>
      </w:r>
      <w:r w:rsidR="00D67B9C" w:rsidRPr="00B36888">
        <w:rPr>
          <w:rFonts w:eastAsia="SchoolBookSanPin"/>
        </w:rPr>
        <w:t>;</w:t>
      </w:r>
    </w:p>
    <w:p w:rsidR="00D67B9C" w:rsidRPr="00B36888" w:rsidRDefault="00AD17C6" w:rsidP="004558D2">
      <w:pPr>
        <w:pStyle w:val="afffc"/>
      </w:pPr>
      <w:r w:rsidRPr="00B36888">
        <w:rPr>
          <w:rFonts w:eastAsia="SchoolBookSanPin"/>
        </w:rPr>
        <w:t>6</w:t>
      </w:r>
      <w:r w:rsidR="0006576F" w:rsidRPr="00B36888">
        <w:rPr>
          <w:rFonts w:eastAsia="SchoolBookSanPin"/>
        </w:rPr>
        <w:t>) </w:t>
      </w:r>
      <w:r w:rsidR="00D67B9C" w:rsidRPr="00B36888">
        <w:rPr>
          <w:rFonts w:eastAsia="SchoolBookSanPin"/>
        </w:rPr>
        <w:t>выделять в произведениях элементы художественной формы и обнаруживать связи между ними;</w:t>
      </w:r>
    </w:p>
    <w:p w:rsidR="00D67B9C" w:rsidRPr="00B36888" w:rsidRDefault="00AD17C6" w:rsidP="004558D2">
      <w:pPr>
        <w:pStyle w:val="afffc"/>
      </w:pPr>
      <w:r w:rsidRPr="00B36888">
        <w:rPr>
          <w:rFonts w:eastAsia="SchoolBookSanPin"/>
        </w:rPr>
        <w:t>7</w:t>
      </w:r>
      <w:r w:rsidR="0006576F" w:rsidRPr="00B36888">
        <w:rPr>
          <w:rFonts w:eastAsia="SchoolBookSanPin"/>
        </w:rPr>
        <w:t>) </w:t>
      </w:r>
      <w:r w:rsidR="00D67B9C" w:rsidRPr="00B36888">
        <w:rPr>
          <w:rFonts w:eastAsia="SchoolBookSanPi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36888" w:rsidRDefault="00AD17C6" w:rsidP="004558D2">
      <w:pPr>
        <w:pStyle w:val="afffc"/>
      </w:pPr>
      <w:r w:rsidRPr="00B36888">
        <w:rPr>
          <w:rFonts w:eastAsia="SchoolBookSanPin"/>
        </w:rPr>
        <w:t>8</w:t>
      </w:r>
      <w:r w:rsidR="0006576F" w:rsidRPr="00B36888">
        <w:rPr>
          <w:rFonts w:eastAsia="SchoolBookSanPin"/>
        </w:rPr>
        <w:t>) </w:t>
      </w:r>
      <w:r w:rsidR="00D67B9C" w:rsidRPr="00B36888">
        <w:rPr>
          <w:rFonts w:eastAsia="SchoolBookSanPi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AD17C6" w:rsidP="004558D2">
      <w:pPr>
        <w:pStyle w:val="afffc"/>
        <w:rPr>
          <w:rFonts w:eastAsia="SchoolBookSanPin"/>
        </w:rPr>
      </w:pPr>
      <w:r w:rsidRPr="00B36888">
        <w:rPr>
          <w:rFonts w:eastAsia="SchoolBookSanPin"/>
        </w:rPr>
        <w:t>9</w:t>
      </w:r>
      <w:r w:rsidR="0006576F" w:rsidRPr="00B36888">
        <w:rPr>
          <w:rFonts w:eastAsia="SchoolBookSanPin"/>
        </w:rPr>
        <w:t>) </w:t>
      </w:r>
      <w:r w:rsidR="00D67B9C" w:rsidRPr="00B36888">
        <w:rPr>
          <w:rFonts w:eastAsia="SchoolBookSanPin"/>
        </w:rPr>
        <w:t xml:space="preserve">выразительно читать стихи и прозу, в том числе наизусть (не менее </w:t>
      </w:r>
      <w:r w:rsidR="003870DE" w:rsidRPr="00B36888">
        <w:rPr>
          <w:rFonts w:eastAsia="SchoolBookSanPin"/>
        </w:rPr>
        <w:br/>
      </w:r>
      <w:r w:rsidR="00D67B9C" w:rsidRPr="00B36888">
        <w:rPr>
          <w:rFonts w:eastAsia="SchoolBookSanPin"/>
        </w:rPr>
        <w:t xml:space="preserve">9 поэтических произведений, не выученных ранее), передавая личное отношение </w:t>
      </w:r>
      <w:r w:rsidR="003870DE" w:rsidRPr="00B36888">
        <w:rPr>
          <w:rFonts w:eastAsia="SchoolBookSanPin"/>
        </w:rPr>
        <w:br/>
      </w:r>
      <w:r w:rsidR="00D67B9C" w:rsidRPr="00B36888">
        <w:rPr>
          <w:rFonts w:eastAsia="SchoolBookSanPin"/>
        </w:rPr>
        <w:t>к произведению (с учётом литературного развития, индивидуальных особенностей обучающихся);</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0</w:t>
      </w:r>
      <w:r w:rsidRPr="00B36888">
        <w:rPr>
          <w:rFonts w:eastAsia="SchoolBookSanPin"/>
        </w:rPr>
        <w:t>) </w:t>
      </w:r>
      <w:r w:rsidR="00D67B9C" w:rsidRPr="00B36888">
        <w:rPr>
          <w:rFonts w:eastAsia="SchoolBookSanPi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1</w:t>
      </w:r>
      <w:r w:rsidRPr="00B36888">
        <w:rPr>
          <w:rFonts w:eastAsia="SchoolBookSanPin"/>
        </w:rPr>
        <w:t>) </w:t>
      </w:r>
      <w:r w:rsidR="00D67B9C" w:rsidRPr="00B36888">
        <w:rPr>
          <w:rFonts w:eastAsia="SchoolBookSanPi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2</w:t>
      </w:r>
      <w:r w:rsidRPr="00B36888">
        <w:rPr>
          <w:rFonts w:eastAsia="SchoolBookSanPin"/>
        </w:rPr>
        <w:t>) </w:t>
      </w:r>
      <w:r w:rsidR="00D67B9C" w:rsidRPr="00B36888">
        <w:rPr>
          <w:rFonts w:eastAsia="SchoolBookSanPin"/>
        </w:rPr>
        <w:t xml:space="preserve">создавать устные и письменные высказывания разных жанров (объёмом </w:t>
      </w:r>
      <w:r w:rsidR="003870DE" w:rsidRPr="00B36888">
        <w:rPr>
          <w:rFonts w:eastAsia="SchoolBookSanPin"/>
        </w:rPr>
        <w:br/>
      </w:r>
      <w:r w:rsidR="00D67B9C" w:rsidRPr="00B36888">
        <w:rPr>
          <w:rFonts w:eastAsia="SchoolBookSanPin"/>
        </w:rPr>
        <w:t xml:space="preserve">не менее 150 слов), писать сочинение-рассуждение по заданной теме с опорой </w:t>
      </w:r>
      <w:r w:rsidR="003870DE" w:rsidRPr="00B36888">
        <w:rPr>
          <w:rFonts w:eastAsia="SchoolBookSanPin"/>
        </w:rPr>
        <w:br/>
      </w:r>
      <w:r w:rsidR="00D67B9C" w:rsidRPr="00B36888">
        <w:rPr>
          <w:rFonts w:eastAsia="SchoolBookSanPin"/>
        </w:rPr>
        <w:t>на прочитанные произведения</w:t>
      </w:r>
      <w:r w:rsidR="00EB1380" w:rsidRPr="00B36888">
        <w:rPr>
          <w:rFonts w:eastAsia="SchoolBookSanPin"/>
        </w:rPr>
        <w:t>,</w:t>
      </w:r>
      <w:r w:rsidR="00D67B9C" w:rsidRPr="00B36888">
        <w:rPr>
          <w:rFonts w:eastAsia="SchoolBookSanPin"/>
        </w:rPr>
        <w:t xml:space="preserve"> под руководством учителя учиться исправлять </w:t>
      </w:r>
      <w:r w:rsidR="003870DE" w:rsidRPr="00B36888">
        <w:rPr>
          <w:rFonts w:eastAsia="SchoolBookSanPin"/>
        </w:rPr>
        <w:br/>
      </w:r>
      <w:r w:rsidR="00D67B9C" w:rsidRPr="00B36888">
        <w:rPr>
          <w:rFonts w:eastAsia="SchoolBookSanPin"/>
        </w:rPr>
        <w:t xml:space="preserve">и редактировать собственные письменные тексты; собирать материал </w:t>
      </w:r>
      <w:r w:rsidR="003870DE" w:rsidRPr="00B36888">
        <w:rPr>
          <w:rFonts w:eastAsia="SchoolBookSanPin"/>
        </w:rPr>
        <w:br/>
      </w:r>
      <w:r w:rsidR="00D67B9C" w:rsidRPr="00B36888">
        <w:rPr>
          <w:rFonts w:eastAsia="SchoolBookSanPin"/>
        </w:rPr>
        <w:lastRenderedPageBreak/>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B36888">
        <w:rPr>
          <w:rFonts w:eastAsia="SchoolBookSanPin"/>
        </w:rPr>
        <w:br/>
      </w:r>
      <w:r w:rsidR="00D67B9C" w:rsidRPr="00B36888">
        <w:rPr>
          <w:rFonts w:eastAsia="SchoolBookSanPin"/>
        </w:rPr>
        <w:t xml:space="preserve">на самостоятельно или под руководством учителя выбранную литературную </w:t>
      </w:r>
      <w:r w:rsidR="003870DE" w:rsidRPr="00B36888">
        <w:rPr>
          <w:rFonts w:eastAsia="SchoolBookSanPin"/>
        </w:rPr>
        <w:br/>
      </w:r>
      <w:r w:rsidR="00D67B9C" w:rsidRPr="00B36888">
        <w:rPr>
          <w:rFonts w:eastAsia="SchoolBookSanPin"/>
        </w:rPr>
        <w:t>или публицистическую тему;</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3</w:t>
      </w:r>
      <w:r w:rsidRPr="00B36888">
        <w:rPr>
          <w:rFonts w:eastAsia="SchoolBookSanPin"/>
        </w:rPr>
        <w:t>) </w:t>
      </w:r>
      <w:r w:rsidR="00D67B9C" w:rsidRPr="00B36888">
        <w:rPr>
          <w:rFonts w:eastAsia="SchoolBookSanPin"/>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B36888">
        <w:rPr>
          <w:rFonts w:eastAsia="SchoolBookSanPin"/>
        </w:rPr>
        <w:br/>
      </w:r>
      <w:r w:rsidR="00D67B9C" w:rsidRPr="00B36888">
        <w:rPr>
          <w:rFonts w:eastAsia="SchoolBookSanPin"/>
        </w:rPr>
        <w:t xml:space="preserve">и современных авторов с использованием методов смыслового чтения </w:t>
      </w:r>
      <w:r w:rsidR="003870DE" w:rsidRPr="00B36888">
        <w:rPr>
          <w:rFonts w:eastAsia="SchoolBookSanPin"/>
        </w:rPr>
        <w:br/>
      </w:r>
      <w:r w:rsidR="00D67B9C" w:rsidRPr="00B36888">
        <w:rPr>
          <w:rFonts w:eastAsia="SchoolBookSanPin"/>
        </w:rPr>
        <w:t>и эстетического анализа;</w:t>
      </w:r>
    </w:p>
    <w:p w:rsidR="00D67B9C" w:rsidRPr="00B36888" w:rsidRDefault="0006576F" w:rsidP="004558D2">
      <w:pPr>
        <w:pStyle w:val="afffc"/>
        <w:rPr>
          <w:rFonts w:eastAsia="SchoolBookSanPin"/>
        </w:rPr>
      </w:pPr>
      <w:r w:rsidRPr="00B36888">
        <w:rPr>
          <w:rFonts w:eastAsia="SchoolBookSanPin"/>
        </w:rPr>
        <w:t>14) </w:t>
      </w:r>
      <w:r w:rsidR="00D67B9C" w:rsidRPr="00B36888">
        <w:rPr>
          <w:rFonts w:eastAsia="SchoolBookSanPin"/>
        </w:rPr>
        <w:t xml:space="preserve">понимать важность чтения и изучения произведений фольклора </w:t>
      </w:r>
      <w:r w:rsidR="003870DE" w:rsidRPr="00B36888">
        <w:rPr>
          <w:rFonts w:eastAsia="SchoolBookSanPin"/>
        </w:rPr>
        <w:br/>
      </w:r>
      <w:r w:rsidR="00D67B9C" w:rsidRPr="00B36888">
        <w:rPr>
          <w:rFonts w:eastAsia="SchoolBookSanPin"/>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5</w:t>
      </w:r>
      <w:r w:rsidRPr="00B36888">
        <w:rPr>
          <w:rFonts w:eastAsia="SchoolBookSanPin"/>
        </w:rPr>
        <w:t>) </w:t>
      </w:r>
      <w:r w:rsidR="00D67B9C" w:rsidRPr="00B36888">
        <w:rPr>
          <w:rFonts w:eastAsia="SchoolBookSanPin"/>
        </w:rPr>
        <w:t xml:space="preserve">планировать своё досуговое чтение, обогащать свой круг чтения </w:t>
      </w:r>
      <w:r w:rsidR="003870DE" w:rsidRPr="00B36888">
        <w:rPr>
          <w:rFonts w:eastAsia="SchoolBookSanPin"/>
        </w:rPr>
        <w:br/>
      </w:r>
      <w:r w:rsidR="00D67B9C" w:rsidRPr="00B36888">
        <w:rPr>
          <w:rFonts w:eastAsia="SchoolBookSanPin"/>
        </w:rPr>
        <w:t>по рекомендациям учителя и сверстников, в том числе за счёт произведений современной литературы для детей и подростков;</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6</w:t>
      </w:r>
      <w:r w:rsidRPr="00B36888">
        <w:rPr>
          <w:rFonts w:eastAsia="SchoolBookSanPin"/>
        </w:rPr>
        <w:t>) </w:t>
      </w:r>
      <w:r w:rsidR="00D67B9C" w:rsidRPr="00B36888">
        <w:rPr>
          <w:rFonts w:eastAsia="SchoolBookSanPin"/>
        </w:rPr>
        <w:t xml:space="preserve">участвовать в коллективной и индивидуальной проектной </w:t>
      </w:r>
      <w:r w:rsidR="003870DE" w:rsidRPr="00B36888">
        <w:rPr>
          <w:rFonts w:eastAsia="SchoolBookSanPin"/>
        </w:rPr>
        <w:br/>
      </w:r>
      <w:r w:rsidR="00D67B9C" w:rsidRPr="00B36888">
        <w:rPr>
          <w:rFonts w:eastAsia="SchoolBookSanPin"/>
        </w:rPr>
        <w:t>или исследовательской деятельности и публично представлять полученные результаты;</w:t>
      </w:r>
    </w:p>
    <w:p w:rsidR="00D67B9C" w:rsidRPr="00B36888" w:rsidRDefault="0006576F" w:rsidP="004558D2">
      <w:pPr>
        <w:pStyle w:val="afffc"/>
        <w:rPr>
          <w:rFonts w:eastAsia="SchoolBookSanPin"/>
        </w:rPr>
      </w:pPr>
      <w:r w:rsidRPr="00B36888">
        <w:rPr>
          <w:rFonts w:eastAsia="SchoolBookSanPin"/>
        </w:rPr>
        <w:t>1</w:t>
      </w:r>
      <w:r w:rsidR="00AD17C6" w:rsidRPr="00B36888">
        <w:rPr>
          <w:rFonts w:eastAsia="SchoolBookSanPin"/>
        </w:rPr>
        <w:t>7</w:t>
      </w:r>
      <w:r w:rsidRPr="00B36888">
        <w:rPr>
          <w:rFonts w:eastAsia="SchoolBookSanPin"/>
        </w:rPr>
        <w:t>) </w:t>
      </w:r>
      <w:r w:rsidR="00D67B9C" w:rsidRPr="00B36888">
        <w:rPr>
          <w:rFonts w:eastAsia="SchoolBookSanPin"/>
        </w:rPr>
        <w:t xml:space="preserve">развивать умение использовать энциклопедии, словари и справочники, </w:t>
      </w:r>
      <w:r w:rsidR="003870DE" w:rsidRPr="00B36888">
        <w:rPr>
          <w:rFonts w:eastAsia="SchoolBookSanPin"/>
        </w:rPr>
        <w:br/>
      </w:r>
      <w:r w:rsidR="00D67B9C" w:rsidRPr="00B36888">
        <w:rPr>
          <w:rFonts w:eastAsia="SchoolBookSanPin"/>
        </w:rPr>
        <w:t>в том числе в электронной форме</w:t>
      </w:r>
      <w:r w:rsidR="00EB1380" w:rsidRPr="00B36888">
        <w:rPr>
          <w:rFonts w:eastAsia="SchoolBookSanPin"/>
        </w:rPr>
        <w:t>,</w:t>
      </w:r>
      <w:r w:rsidR="00D67B9C" w:rsidRPr="00B36888">
        <w:rPr>
          <w:rFonts w:eastAsia="SchoolBookSanPin"/>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36888" w:rsidRDefault="00EB1380" w:rsidP="004558D2">
      <w:pPr>
        <w:pStyle w:val="afffc"/>
        <w:rPr>
          <w:rFonts w:eastAsia="SchoolBookSanPin"/>
        </w:rPr>
      </w:pPr>
      <w:r w:rsidRPr="00B36888">
        <w:rPr>
          <w:rFonts w:eastAsia="OfficinaSansBoldITC"/>
        </w:rPr>
        <w:t>Предметные результаты изучения литературы. К</w:t>
      </w:r>
      <w:r w:rsidRPr="00B36888">
        <w:rPr>
          <w:rFonts w:eastAsia="SchoolBookSanPin"/>
        </w:rPr>
        <w:t xml:space="preserve"> концу обучения </w:t>
      </w:r>
      <w:r w:rsidRPr="00B36888">
        <w:rPr>
          <w:rFonts w:eastAsia="SchoolBookSanPin"/>
        </w:rPr>
        <w:br/>
        <w:t xml:space="preserve">в </w:t>
      </w:r>
      <w:r w:rsidRPr="00B36888">
        <w:rPr>
          <w:rFonts w:eastAsia="SchoolBookSanPin"/>
          <w:bCs/>
        </w:rPr>
        <w:t xml:space="preserve">8 классе </w:t>
      </w:r>
      <w:r w:rsidRPr="00B36888">
        <w:rPr>
          <w:rFonts w:eastAsia="SchoolBookSanPin"/>
        </w:rPr>
        <w:t>обучающийся научится:</w:t>
      </w:r>
    </w:p>
    <w:p w:rsidR="00D67B9C" w:rsidRPr="00B36888" w:rsidRDefault="00AD17C6" w:rsidP="004558D2">
      <w:pPr>
        <w:pStyle w:val="afffc"/>
        <w:rPr>
          <w:rFonts w:eastAsia="SchoolBookSanPin"/>
        </w:rPr>
      </w:pPr>
      <w:r w:rsidRPr="00B36888">
        <w:rPr>
          <w:rFonts w:eastAsia="SchoolBookSanPin"/>
        </w:rPr>
        <w:t>1) </w:t>
      </w:r>
      <w:r w:rsidR="00B9299B" w:rsidRPr="00B36888">
        <w:rPr>
          <w:rFonts w:eastAsia="SchoolBookSanPin"/>
        </w:rPr>
        <w:t>п</w:t>
      </w:r>
      <w:r w:rsidR="00D67B9C" w:rsidRPr="00B36888">
        <w:rPr>
          <w:rFonts w:eastAsia="SchoolBookSanPin"/>
        </w:rPr>
        <w:t xml:space="preserve">онимать духовно-нравственную ценность литературы, осознавать её роль </w:t>
      </w:r>
      <w:r w:rsidR="00B9299B" w:rsidRPr="00B36888">
        <w:rPr>
          <w:rFonts w:eastAsia="SchoolBookSanPin"/>
        </w:rPr>
        <w:br/>
      </w:r>
      <w:r w:rsidR="00D67B9C" w:rsidRPr="00B36888">
        <w:rPr>
          <w:rFonts w:eastAsia="SchoolBookSanPin"/>
        </w:rPr>
        <w:t>в воспитании патриотизма и укреплении единства многонационального народа Российской Федерации;</w:t>
      </w:r>
    </w:p>
    <w:p w:rsidR="00D67B9C" w:rsidRPr="00B36888" w:rsidRDefault="00AD17C6" w:rsidP="004558D2">
      <w:pPr>
        <w:pStyle w:val="afffc"/>
        <w:rPr>
          <w:rFonts w:eastAsia="SchoolBookSanPin"/>
        </w:rPr>
      </w:pPr>
      <w:r w:rsidRPr="00B36888">
        <w:rPr>
          <w:rFonts w:eastAsia="SchoolBookSanPin"/>
        </w:rPr>
        <w:t>2) </w:t>
      </w:r>
      <w:r w:rsidR="00D67B9C" w:rsidRPr="00B36888">
        <w:rPr>
          <w:rFonts w:eastAsia="SchoolBookSanPi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4558D2">
      <w:pPr>
        <w:pStyle w:val="afffc"/>
        <w:rPr>
          <w:rFonts w:eastAsia="SchoolBookSanPin"/>
        </w:rPr>
      </w:pPr>
      <w:r w:rsidRPr="00B36888">
        <w:rPr>
          <w:rFonts w:eastAsia="SchoolBookSanPin"/>
        </w:rPr>
        <w:t>3) </w:t>
      </w:r>
      <w:r w:rsidR="00D67B9C" w:rsidRPr="00B36888">
        <w:rPr>
          <w:rFonts w:eastAsia="SchoolBookSanPin"/>
        </w:rPr>
        <w:t>проводить самостоятельный смысловой и эстетический анализ произведений художественной литературы</w:t>
      </w:r>
      <w:r w:rsidR="00EB1380" w:rsidRPr="00B36888">
        <w:rPr>
          <w:rFonts w:eastAsia="SchoolBookSanPin"/>
        </w:rPr>
        <w:t>,</w:t>
      </w:r>
      <w:r w:rsidR="00D67B9C" w:rsidRPr="00B36888">
        <w:rPr>
          <w:rFonts w:eastAsia="SchoolBookSanPin"/>
        </w:rPr>
        <w:t xml:space="preserve"> воспринимать, анализировать, интерпретировать </w:t>
      </w:r>
      <w:r w:rsidR="00EB1380" w:rsidRPr="00B36888">
        <w:rPr>
          <w:rFonts w:eastAsia="SchoolBookSanPin"/>
        </w:rPr>
        <w:br/>
      </w:r>
      <w:r w:rsidR="00D67B9C" w:rsidRPr="00B36888">
        <w:rPr>
          <w:rFonts w:eastAsia="SchoolBookSanPin"/>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B36888">
        <w:rPr>
          <w:rFonts w:eastAsia="SchoolBookSanPin"/>
        </w:rPr>
        <w:br/>
      </w:r>
      <w:r w:rsidR="00D67B9C" w:rsidRPr="00B36888">
        <w:rPr>
          <w:rFonts w:eastAsia="SchoolBookSanPin"/>
        </w:rPr>
        <w:t>в литературных произведениях:</w:t>
      </w:r>
    </w:p>
    <w:p w:rsidR="00D67B9C" w:rsidRPr="00B36888" w:rsidRDefault="00AD17C6" w:rsidP="004558D2">
      <w:pPr>
        <w:pStyle w:val="afffc"/>
      </w:pPr>
      <w:r w:rsidRPr="00B36888">
        <w:rPr>
          <w:rFonts w:eastAsia="SchoolBookSanPin"/>
        </w:rPr>
        <w:t>4) </w:t>
      </w:r>
      <w:r w:rsidR="00D67B9C" w:rsidRPr="00B36888">
        <w:rPr>
          <w:rFonts w:eastAsia="SchoolBookSanPin"/>
        </w:rPr>
        <w:t>анализировать произведение в единстве формы и содержания</w:t>
      </w:r>
      <w:r w:rsidR="00EB1380" w:rsidRPr="00B36888">
        <w:rPr>
          <w:rFonts w:eastAsia="SchoolBookSanPin"/>
        </w:rPr>
        <w:t>,</w:t>
      </w:r>
      <w:r w:rsidR="00D67B9C" w:rsidRPr="00B36888">
        <w:rPr>
          <w:rFonts w:eastAsia="SchoolBookSanPin"/>
        </w:rPr>
        <w:t xml:space="preserve"> определять тематику и проблематику произведения, его родовую и жанровую принадлежность</w:t>
      </w:r>
      <w:r w:rsidR="00EB1380" w:rsidRPr="00B36888">
        <w:rPr>
          <w:rFonts w:eastAsia="SchoolBookSanPin"/>
        </w:rPr>
        <w:t>,</w:t>
      </w:r>
      <w:r w:rsidR="00D67B9C" w:rsidRPr="00B36888">
        <w:rPr>
          <w:rFonts w:eastAsia="SchoolBookSanPin"/>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B36888">
        <w:rPr>
          <w:rFonts w:eastAsia="SchoolBookSanPin"/>
        </w:rPr>
        <w:t>,</w:t>
      </w:r>
      <w:r w:rsidR="00D67B9C" w:rsidRPr="00B36888">
        <w:rPr>
          <w:rFonts w:eastAsia="SchoolBookSanPin"/>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B36888">
        <w:rPr>
          <w:rFonts w:eastAsia="SchoolBookSanPin"/>
        </w:rPr>
        <w:br/>
      </w:r>
      <w:r w:rsidR="00D67B9C" w:rsidRPr="00B36888">
        <w:rPr>
          <w:rFonts w:eastAsia="SchoolBookSanPin"/>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B36888">
        <w:rPr>
          <w:rFonts w:eastAsia="SchoolBookSanPin"/>
        </w:rPr>
        <w:t>,</w:t>
      </w:r>
      <w:r w:rsidR="00D67B9C" w:rsidRPr="00B36888">
        <w:rPr>
          <w:rFonts w:eastAsia="SchoolBookSanPin"/>
        </w:rPr>
        <w:t xml:space="preserve"> выявлять языковые особенности художественного произведения, поэтической и прозаической речи</w:t>
      </w:r>
      <w:r w:rsidR="0006576F" w:rsidRPr="00B36888">
        <w:rPr>
          <w:rFonts w:eastAsia="SchoolBookSanPin"/>
        </w:rPr>
        <w:t>,</w:t>
      </w:r>
      <w:r w:rsidR="00D67B9C" w:rsidRPr="00B36888">
        <w:rPr>
          <w:rFonts w:eastAsia="SchoolBookSanPin"/>
        </w:rPr>
        <w:t xml:space="preserve"> находить основные изобразительно-выразительные средства, характерные </w:t>
      </w:r>
      <w:r w:rsidR="003870DE" w:rsidRPr="00B36888">
        <w:rPr>
          <w:rFonts w:eastAsia="SchoolBookSanPin"/>
        </w:rPr>
        <w:br/>
      </w:r>
      <w:r w:rsidR="00D67B9C" w:rsidRPr="00B36888">
        <w:rPr>
          <w:rFonts w:eastAsia="SchoolBookSanPin"/>
        </w:rPr>
        <w:t>для творческой манеры и стиля писателя, определять их художественные функции;</w:t>
      </w:r>
    </w:p>
    <w:p w:rsidR="00D67B9C" w:rsidRPr="00B36888" w:rsidRDefault="00AD17C6" w:rsidP="004558D2">
      <w:pPr>
        <w:pStyle w:val="afffc"/>
      </w:pPr>
      <w:r w:rsidRPr="00B36888">
        <w:rPr>
          <w:rFonts w:eastAsia="SchoolBookSanPin"/>
        </w:rPr>
        <w:t>5) </w:t>
      </w:r>
      <w:r w:rsidR="00D67B9C" w:rsidRPr="00B36888">
        <w:rPr>
          <w:rFonts w:eastAsia="SchoolBookSanPin"/>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rPr>
        <w:br/>
      </w:r>
      <w:r w:rsidR="00D67B9C" w:rsidRPr="00B36888">
        <w:rPr>
          <w:rFonts w:eastAsia="SchoolBookSanPin"/>
        </w:rPr>
        <w:t>и интерпретации произведений, оформления собственных оценок и наблюдений</w:t>
      </w:r>
      <w:r w:rsidR="0006576F" w:rsidRPr="00B36888">
        <w:rPr>
          <w:rFonts w:eastAsia="SchoolBookSanPin"/>
        </w:rPr>
        <w:t xml:space="preserve"> (</w:t>
      </w:r>
      <w:r w:rsidR="00D67B9C" w:rsidRPr="00B36888">
        <w:rPr>
          <w:rFonts w:eastAsia="SchoolBookSanPin"/>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36888">
        <w:rPr>
          <w:rFonts w:eastAsia="SchoolBookSanPin"/>
        </w:rPr>
        <w:t>,</w:t>
      </w:r>
      <w:r w:rsidR="00D67B9C" w:rsidRPr="00B36888">
        <w:rPr>
          <w:rFonts w:eastAsia="SchoolBookSanPin"/>
        </w:rPr>
        <w:t xml:space="preserve"> форма и содержание литературного произведения</w:t>
      </w:r>
      <w:r w:rsidR="0006576F" w:rsidRPr="00B36888">
        <w:rPr>
          <w:rFonts w:eastAsia="SchoolBookSanPin"/>
        </w:rPr>
        <w:t>,</w:t>
      </w:r>
      <w:r w:rsidR="00D67B9C" w:rsidRPr="00B36888">
        <w:rPr>
          <w:rFonts w:eastAsia="SchoolBookSanPin"/>
        </w:rPr>
        <w:t xml:space="preserve"> тема, идея, проблематика; пафос </w:t>
      </w:r>
      <w:r w:rsidR="00D67B9C" w:rsidRPr="00B36888">
        <w:rPr>
          <w:rFonts w:eastAsia="SchoolBookSanPin"/>
        </w:rPr>
        <w:lastRenderedPageBreak/>
        <w:t>(героический, патриотический, гражданский и другие)</w:t>
      </w:r>
      <w:r w:rsidR="0006576F" w:rsidRPr="00B36888">
        <w:rPr>
          <w:rFonts w:eastAsia="SchoolBookSanPin"/>
        </w:rPr>
        <w:t>,</w:t>
      </w:r>
      <w:r w:rsidR="00D67B9C" w:rsidRPr="00B36888">
        <w:rPr>
          <w:rFonts w:eastAsia="SchoolBookSanPin"/>
        </w:rPr>
        <w:t xml:space="preserve"> сюжет, композиция, эпиграф</w:t>
      </w:r>
      <w:r w:rsidR="0006576F" w:rsidRPr="00B36888">
        <w:rPr>
          <w:rFonts w:eastAsia="SchoolBookSanPin"/>
        </w:rPr>
        <w:t>,</w:t>
      </w:r>
      <w:r w:rsidR="00D67B9C" w:rsidRPr="00B36888">
        <w:rPr>
          <w:rFonts w:eastAsia="SchoolBookSanPin"/>
        </w:rPr>
        <w:t xml:space="preserve"> стадии развития действия</w:t>
      </w:r>
      <w:r w:rsidR="0006576F" w:rsidRPr="00B36888">
        <w:rPr>
          <w:rFonts w:eastAsia="SchoolBookSanPin"/>
        </w:rPr>
        <w:t xml:space="preserve"> (</w:t>
      </w:r>
      <w:r w:rsidR="00D67B9C" w:rsidRPr="00B36888">
        <w:rPr>
          <w:rFonts w:eastAsia="SchoolBookSanPin"/>
        </w:rPr>
        <w:t>экспозиция, завязка, развитие действия, кульминация, развязка</w:t>
      </w:r>
      <w:r w:rsidR="0006576F" w:rsidRPr="00B36888">
        <w:rPr>
          <w:rFonts w:eastAsia="SchoolBookSanPin"/>
        </w:rPr>
        <w:t xml:space="preserve">), </w:t>
      </w:r>
      <w:r w:rsidR="00D67B9C" w:rsidRPr="00B36888">
        <w:rPr>
          <w:rFonts w:eastAsia="SchoolBookSanPin"/>
        </w:rPr>
        <w:t>конфликт</w:t>
      </w:r>
      <w:r w:rsidR="0006576F" w:rsidRPr="00B36888">
        <w:rPr>
          <w:rFonts w:eastAsia="SchoolBookSanPin"/>
        </w:rPr>
        <w:t>,</w:t>
      </w:r>
      <w:r w:rsidR="00D67B9C" w:rsidRPr="00B36888">
        <w:rPr>
          <w:rFonts w:eastAsia="SchoolBookSanPin"/>
        </w:rPr>
        <w:t xml:space="preserve"> система образов</w:t>
      </w:r>
      <w:r w:rsidR="0006576F" w:rsidRPr="00B36888">
        <w:rPr>
          <w:rFonts w:eastAsia="SchoolBookSanPin"/>
        </w:rPr>
        <w:t>,</w:t>
      </w:r>
      <w:r w:rsidR="00D67B9C" w:rsidRPr="00B36888">
        <w:rPr>
          <w:rFonts w:eastAsia="SchoolBookSanPin"/>
        </w:rPr>
        <w:t xml:space="preserve"> автор, повествователь, рассказчик, литературный герой (персонаж), лирический герой, речевая характеристика героя</w:t>
      </w:r>
      <w:r w:rsidR="0006576F" w:rsidRPr="00B36888">
        <w:rPr>
          <w:rFonts w:eastAsia="SchoolBookSanPin"/>
        </w:rPr>
        <w:t>,</w:t>
      </w:r>
      <w:r w:rsidR="00D67B9C" w:rsidRPr="00B36888">
        <w:rPr>
          <w:rFonts w:eastAsia="SchoolBookSanPin"/>
        </w:rPr>
        <w:t xml:space="preserve"> портрет, пейзаж, интерьер, художественная деталь, символ</w:t>
      </w:r>
      <w:r w:rsidR="0006576F" w:rsidRPr="00B36888">
        <w:rPr>
          <w:rFonts w:eastAsia="SchoolBookSanPin"/>
        </w:rPr>
        <w:t>,</w:t>
      </w:r>
      <w:r w:rsidR="00D67B9C" w:rsidRPr="00B36888">
        <w:rPr>
          <w:rFonts w:eastAsia="SchoolBookSanPin"/>
        </w:rPr>
        <w:t xml:space="preserve"> юмор, ирония, сатира, сарказм, гротеск</w:t>
      </w:r>
      <w:r w:rsidR="0006576F" w:rsidRPr="00B36888">
        <w:rPr>
          <w:rFonts w:eastAsia="SchoolBookSanPin"/>
        </w:rPr>
        <w:t>,</w:t>
      </w:r>
      <w:r w:rsidR="00D67B9C" w:rsidRPr="00B36888">
        <w:rPr>
          <w:rFonts w:eastAsia="SchoolBookSanPin"/>
        </w:rPr>
        <w:t xml:space="preserve"> эпитет, метафора, сравнение</w:t>
      </w:r>
      <w:r w:rsidR="0006576F" w:rsidRPr="00B36888">
        <w:rPr>
          <w:rFonts w:eastAsia="SchoolBookSanPin"/>
        </w:rPr>
        <w:t>,</w:t>
      </w:r>
      <w:r w:rsidR="00D67B9C" w:rsidRPr="00B36888">
        <w:rPr>
          <w:rFonts w:eastAsia="SchoolBookSanPin"/>
        </w:rPr>
        <w:t xml:space="preserve"> олицетворение, гипербола</w:t>
      </w:r>
      <w:r w:rsidR="0006576F" w:rsidRPr="00B36888">
        <w:rPr>
          <w:rFonts w:eastAsia="SchoolBookSanPin"/>
        </w:rPr>
        <w:t xml:space="preserve">, </w:t>
      </w:r>
      <w:r w:rsidR="00D67B9C" w:rsidRPr="00B36888">
        <w:rPr>
          <w:rFonts w:eastAsia="SchoolBookSanPin"/>
        </w:rPr>
        <w:t>антитеза, аллегория</w:t>
      </w:r>
      <w:r w:rsidR="0006576F" w:rsidRPr="00B36888">
        <w:rPr>
          <w:rFonts w:eastAsia="SchoolBookSanPin"/>
        </w:rPr>
        <w:t>,</w:t>
      </w:r>
      <w:r w:rsidR="00D67B9C" w:rsidRPr="00B36888">
        <w:rPr>
          <w:rFonts w:eastAsia="SchoolBookSanPin"/>
        </w:rPr>
        <w:t xml:space="preserve"> анафора</w:t>
      </w:r>
      <w:r w:rsidR="0006576F" w:rsidRPr="00B36888">
        <w:rPr>
          <w:rFonts w:eastAsia="SchoolBookSanPin"/>
        </w:rPr>
        <w:t>,</w:t>
      </w:r>
      <w:r w:rsidR="00D67B9C" w:rsidRPr="00B36888">
        <w:rPr>
          <w:rFonts w:eastAsia="SchoolBookSanPin"/>
        </w:rPr>
        <w:t xml:space="preserve"> звукопись (аллитерация, ассонанс)</w:t>
      </w:r>
      <w:r w:rsidR="0006576F" w:rsidRPr="00B36888">
        <w:rPr>
          <w:rFonts w:eastAsia="SchoolBookSanPin"/>
        </w:rPr>
        <w:t>,</w:t>
      </w:r>
      <w:r w:rsidR="00D67B9C" w:rsidRPr="00B36888">
        <w:rPr>
          <w:rFonts w:eastAsia="SchoolBookSanPin"/>
        </w:rPr>
        <w:t xml:space="preserve"> стихотворный метр (хорей, ямб, дактиль, амфибрахий, анапест), ритм, рифма, строфа</w:t>
      </w:r>
      <w:r w:rsidR="0006576F" w:rsidRPr="00B36888">
        <w:rPr>
          <w:rFonts w:eastAsia="SchoolBookSanPin"/>
        </w:rPr>
        <w:t>,</w:t>
      </w:r>
      <w:r w:rsidR="00D67B9C" w:rsidRPr="00B36888">
        <w:rPr>
          <w:rFonts w:eastAsia="SchoolBookSanPin"/>
        </w:rPr>
        <w:t xml:space="preserve"> афоризм</w:t>
      </w:r>
      <w:r w:rsidR="0006576F" w:rsidRPr="00B36888">
        <w:rPr>
          <w:rFonts w:eastAsia="SchoolBookSanPin"/>
        </w:rPr>
        <w:t>)</w:t>
      </w:r>
      <w:r w:rsidR="00D67B9C" w:rsidRPr="00B36888">
        <w:rPr>
          <w:rFonts w:eastAsia="SchoolBookSanPin"/>
        </w:rPr>
        <w:t>;</w:t>
      </w:r>
    </w:p>
    <w:p w:rsidR="00D67B9C" w:rsidRPr="00B36888" w:rsidRDefault="00AD17C6" w:rsidP="004558D2">
      <w:pPr>
        <w:pStyle w:val="afffc"/>
      </w:pPr>
      <w:r w:rsidRPr="00B36888">
        <w:rPr>
          <w:rFonts w:eastAsia="SchoolBookSanPin"/>
        </w:rPr>
        <w:t>6) </w:t>
      </w:r>
      <w:r w:rsidR="00D67B9C" w:rsidRPr="00B36888">
        <w:rPr>
          <w:rFonts w:eastAsia="SchoolBookSanPi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4558D2">
      <w:pPr>
        <w:pStyle w:val="afffc"/>
      </w:pPr>
      <w:r w:rsidRPr="00B36888">
        <w:rPr>
          <w:rFonts w:eastAsia="SchoolBookSanPin"/>
        </w:rPr>
        <w:t>7) </w:t>
      </w:r>
      <w:r w:rsidR="00D67B9C" w:rsidRPr="00B36888">
        <w:rPr>
          <w:rFonts w:eastAsia="SchoolBookSanPin"/>
        </w:rPr>
        <w:t>выделять в произведениях элементы художественной формы и обнаруживать связи между ними</w:t>
      </w:r>
      <w:r w:rsidR="0006576F" w:rsidRPr="00B36888">
        <w:rPr>
          <w:rFonts w:eastAsia="SchoolBookSanPin"/>
        </w:rPr>
        <w:t>,</w:t>
      </w:r>
      <w:r w:rsidR="00D67B9C" w:rsidRPr="00B36888">
        <w:rPr>
          <w:rFonts w:eastAsia="SchoolBookSanPin"/>
        </w:rPr>
        <w:t xml:space="preserve"> определять родо</w:t>
      </w:r>
      <w:r w:rsidR="00EB7B9E" w:rsidRPr="00B36888">
        <w:rPr>
          <w:rFonts w:eastAsia="SchoolBookSanPin"/>
        </w:rPr>
        <w:t>-</w:t>
      </w:r>
      <w:r w:rsidR="00D67B9C" w:rsidRPr="00B36888">
        <w:rPr>
          <w:rFonts w:eastAsia="SchoolBookSanPin"/>
        </w:rPr>
        <w:t>жанровую специфику изученного художественного произведения;</w:t>
      </w:r>
    </w:p>
    <w:p w:rsidR="00D67B9C" w:rsidRPr="00B36888" w:rsidRDefault="00AD17C6" w:rsidP="004558D2">
      <w:pPr>
        <w:pStyle w:val="afffc"/>
      </w:pPr>
      <w:r w:rsidRPr="00B36888">
        <w:rPr>
          <w:rFonts w:eastAsia="SchoolBookSanPin"/>
        </w:rPr>
        <w:t>8) </w:t>
      </w:r>
      <w:r w:rsidR="00D67B9C" w:rsidRPr="00B36888">
        <w:rPr>
          <w:rFonts w:eastAsia="SchoolBookSanPi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AD17C6" w:rsidP="004558D2">
      <w:pPr>
        <w:pStyle w:val="afffc"/>
      </w:pPr>
      <w:r w:rsidRPr="00B36888">
        <w:rPr>
          <w:rFonts w:eastAsia="SchoolBookSanPin"/>
        </w:rPr>
        <w:t>9) </w:t>
      </w:r>
      <w:r w:rsidR="00D67B9C" w:rsidRPr="00B36888">
        <w:rPr>
          <w:rFonts w:eastAsia="SchoolBookSanPi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4558D2">
      <w:pPr>
        <w:pStyle w:val="afffc"/>
        <w:rPr>
          <w:rFonts w:eastAsia="SchoolBookSanPin"/>
        </w:rPr>
      </w:pPr>
      <w:r w:rsidRPr="00B36888">
        <w:rPr>
          <w:rFonts w:eastAsia="SchoolBookSanPin"/>
        </w:rPr>
        <w:t>10) </w:t>
      </w:r>
      <w:r w:rsidR="00D67B9C" w:rsidRPr="00B36888">
        <w:rPr>
          <w:rFonts w:eastAsia="SchoolBookSanPin"/>
        </w:rPr>
        <w:t xml:space="preserve">выразительно читать стихи и прозу, в том числе наизусть (не менее </w:t>
      </w:r>
      <w:r w:rsidR="003870DE" w:rsidRPr="00B36888">
        <w:rPr>
          <w:rFonts w:eastAsia="SchoolBookSanPin"/>
        </w:rPr>
        <w:br/>
      </w:r>
      <w:r w:rsidR="00D67B9C" w:rsidRPr="00B36888">
        <w:rPr>
          <w:rFonts w:eastAsia="SchoolBookSanPin"/>
        </w:rPr>
        <w:t xml:space="preserve">11 поэтических произведений, не выученных ранее), передавая личное отношение </w:t>
      </w:r>
      <w:r w:rsidR="003870DE" w:rsidRPr="00B36888">
        <w:rPr>
          <w:rFonts w:eastAsia="SchoolBookSanPin"/>
        </w:rPr>
        <w:br/>
      </w:r>
      <w:r w:rsidR="00D67B9C" w:rsidRPr="00B36888">
        <w:rPr>
          <w:rFonts w:eastAsia="SchoolBookSanPin"/>
        </w:rPr>
        <w:t>к произведению (с учётом литературного развития, индивидуальных особенностей обучающихся);</w:t>
      </w:r>
    </w:p>
    <w:p w:rsidR="00D67B9C" w:rsidRPr="00B36888" w:rsidRDefault="00AD17C6" w:rsidP="004558D2">
      <w:pPr>
        <w:pStyle w:val="afffc"/>
        <w:rPr>
          <w:rFonts w:eastAsia="SchoolBookSanPin"/>
          <w:position w:val="1"/>
        </w:rPr>
      </w:pPr>
      <w:r w:rsidRPr="00B36888">
        <w:rPr>
          <w:rFonts w:eastAsia="SchoolBookSanPin"/>
        </w:rPr>
        <w:t>11) </w:t>
      </w:r>
      <w:r w:rsidR="00D67B9C" w:rsidRPr="00B36888">
        <w:rPr>
          <w:rFonts w:eastAsia="SchoolBookSanPin"/>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B36888">
        <w:rPr>
          <w:rFonts w:eastAsia="SchoolBookSanPin"/>
        </w:rPr>
        <w:br/>
      </w:r>
      <w:r w:rsidR="00D67B9C" w:rsidRPr="00B36888">
        <w:rPr>
          <w:rFonts w:eastAsia="SchoolBookSanPin"/>
        </w:rPr>
        <w:t xml:space="preserve">и самостоятельно формулировать </w:t>
      </w:r>
      <w:r w:rsidR="00D67B9C" w:rsidRPr="00B36888">
        <w:rPr>
          <w:rFonts w:eastAsia="SchoolBookSanPin"/>
          <w:position w:val="1"/>
        </w:rPr>
        <w:t xml:space="preserve">вопросы к тексту; пересказывать сюжет </w:t>
      </w:r>
      <w:r w:rsidR="003870DE" w:rsidRPr="00B36888">
        <w:rPr>
          <w:rFonts w:eastAsia="SchoolBookSanPin"/>
          <w:position w:val="1"/>
        </w:rPr>
        <w:br/>
      </w:r>
      <w:r w:rsidR="00D67B9C" w:rsidRPr="00B36888">
        <w:rPr>
          <w:rFonts w:eastAsia="SchoolBookSanPin"/>
          <w:position w:val="1"/>
        </w:rPr>
        <w:t>и вычленять фабулу;</w:t>
      </w:r>
    </w:p>
    <w:p w:rsidR="00D67B9C" w:rsidRPr="00B36888" w:rsidRDefault="00AD17C6" w:rsidP="004558D2">
      <w:pPr>
        <w:pStyle w:val="afffc"/>
        <w:rPr>
          <w:rFonts w:eastAsia="SchoolBookSanPin"/>
        </w:rPr>
      </w:pPr>
      <w:r w:rsidRPr="00B36888">
        <w:rPr>
          <w:rFonts w:eastAsia="SchoolBookSanPin"/>
        </w:rPr>
        <w:t>12) </w:t>
      </w:r>
      <w:r w:rsidR="00D67B9C" w:rsidRPr="00B36888">
        <w:rPr>
          <w:rFonts w:eastAsia="SchoolBookSanPi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B36888" w:rsidRDefault="00AD17C6" w:rsidP="004558D2">
      <w:pPr>
        <w:pStyle w:val="afffc"/>
        <w:rPr>
          <w:rFonts w:eastAsia="SchoolBookSanPin"/>
        </w:rPr>
      </w:pPr>
      <w:r w:rsidRPr="00B36888">
        <w:rPr>
          <w:rFonts w:eastAsia="SchoolBookSanPin"/>
        </w:rPr>
        <w:t>13) </w:t>
      </w:r>
      <w:r w:rsidR="00D67B9C" w:rsidRPr="00B36888">
        <w:rPr>
          <w:rFonts w:eastAsia="SchoolBookSanPin"/>
        </w:rPr>
        <w:t xml:space="preserve">создавать устные и письменные высказывания разных жанров (объёмом </w:t>
      </w:r>
      <w:r w:rsidR="003870DE" w:rsidRPr="00B36888">
        <w:rPr>
          <w:rFonts w:eastAsia="SchoolBookSanPin"/>
        </w:rPr>
        <w:br/>
      </w:r>
      <w:r w:rsidR="00D67B9C" w:rsidRPr="00B36888">
        <w:rPr>
          <w:rFonts w:eastAsia="SchoolBookSanPin"/>
        </w:rPr>
        <w:t xml:space="preserve">не менее 200 слов), писать сочинение-рассуждение по заданной теме с опорой </w:t>
      </w:r>
      <w:r w:rsidR="003870DE" w:rsidRPr="00B36888">
        <w:rPr>
          <w:rFonts w:eastAsia="SchoolBookSanPin"/>
        </w:rPr>
        <w:br/>
      </w:r>
      <w:r w:rsidR="00D67B9C" w:rsidRPr="00B36888">
        <w:rPr>
          <w:rFonts w:eastAsia="SchoolBookSanPin"/>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4558D2">
      <w:pPr>
        <w:pStyle w:val="afffc"/>
        <w:rPr>
          <w:rFonts w:eastAsia="SchoolBookSanPin"/>
        </w:rPr>
      </w:pPr>
      <w:r w:rsidRPr="00B36888">
        <w:rPr>
          <w:rFonts w:eastAsia="SchoolBookSanPin"/>
        </w:rPr>
        <w:t>14) </w:t>
      </w:r>
      <w:r w:rsidR="00D67B9C" w:rsidRPr="00B36888">
        <w:rPr>
          <w:rFonts w:eastAsia="SchoolBookSanPin"/>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B36888">
        <w:rPr>
          <w:rFonts w:eastAsia="SchoolBookSanPin"/>
        </w:rPr>
        <w:br/>
      </w:r>
      <w:r w:rsidR="00D67B9C" w:rsidRPr="00B36888">
        <w:rPr>
          <w:rFonts w:eastAsia="SchoolBookSanPin"/>
        </w:rPr>
        <w:t>и зарубежной литературы и современных авторов с использованием методов смыслового чтения и эстетического анализа;</w:t>
      </w:r>
    </w:p>
    <w:p w:rsidR="00D67B9C" w:rsidRPr="00B36888" w:rsidRDefault="00AD17C6" w:rsidP="004558D2">
      <w:pPr>
        <w:pStyle w:val="afffc"/>
        <w:rPr>
          <w:rFonts w:eastAsia="SchoolBookSanPin"/>
        </w:rPr>
      </w:pPr>
      <w:r w:rsidRPr="00B36888">
        <w:rPr>
          <w:rFonts w:eastAsia="SchoolBookSanPin"/>
        </w:rPr>
        <w:t>15) </w:t>
      </w:r>
      <w:r w:rsidR="00D67B9C" w:rsidRPr="00B36888">
        <w:rPr>
          <w:rFonts w:eastAsia="SchoolBookSanPin"/>
        </w:rPr>
        <w:t xml:space="preserve">понимать важность чтения и изучения произведений фольклора </w:t>
      </w:r>
      <w:r w:rsidR="003870DE" w:rsidRPr="00B36888">
        <w:rPr>
          <w:rFonts w:eastAsia="SchoolBookSanPin"/>
        </w:rPr>
        <w:br/>
      </w:r>
      <w:r w:rsidR="00D67B9C" w:rsidRPr="00B36888">
        <w:rPr>
          <w:rFonts w:eastAsia="SchoolBookSanPin"/>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4558D2">
      <w:pPr>
        <w:pStyle w:val="afffc"/>
        <w:rPr>
          <w:rFonts w:eastAsia="SchoolBookSanPin"/>
        </w:rPr>
      </w:pPr>
      <w:r w:rsidRPr="00B36888">
        <w:rPr>
          <w:rFonts w:eastAsia="SchoolBookSanPin"/>
        </w:rPr>
        <w:t>16) </w:t>
      </w:r>
      <w:r w:rsidR="00D67B9C" w:rsidRPr="00B36888">
        <w:rPr>
          <w:rFonts w:eastAsia="SchoolBookSanPin"/>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B36888">
        <w:rPr>
          <w:rFonts w:eastAsia="SchoolBookSanPin"/>
        </w:rPr>
        <w:t>информационно-телекоммуникационных ресурсов сети «Интернет»</w:t>
      </w:r>
      <w:r w:rsidR="00D67B9C" w:rsidRPr="00B36888">
        <w:rPr>
          <w:rFonts w:eastAsia="SchoolBookSanPin"/>
        </w:rPr>
        <w:t xml:space="preserve">, </w:t>
      </w:r>
      <w:r w:rsidRPr="00B36888">
        <w:rPr>
          <w:rFonts w:eastAsia="SchoolBookSanPin"/>
        </w:rPr>
        <w:br/>
      </w:r>
      <w:r w:rsidR="00D67B9C" w:rsidRPr="00B36888">
        <w:rPr>
          <w:rFonts w:eastAsia="SchoolBookSanPin"/>
        </w:rPr>
        <w:t>в том числе за счёт произведений современной литературы;</w:t>
      </w:r>
    </w:p>
    <w:p w:rsidR="00D67B9C" w:rsidRPr="00B36888" w:rsidRDefault="00AD17C6" w:rsidP="004558D2">
      <w:pPr>
        <w:pStyle w:val="afffc"/>
        <w:rPr>
          <w:rFonts w:eastAsia="SchoolBookSanPin"/>
        </w:rPr>
      </w:pPr>
      <w:r w:rsidRPr="00B36888">
        <w:rPr>
          <w:rFonts w:eastAsia="SchoolBookSanPin"/>
        </w:rPr>
        <w:t>17) </w:t>
      </w:r>
      <w:r w:rsidR="00D67B9C" w:rsidRPr="00B36888">
        <w:rPr>
          <w:rFonts w:eastAsia="SchoolBookSanPin"/>
        </w:rPr>
        <w:t xml:space="preserve">участвовать в коллективной и индивидуальной проектной </w:t>
      </w:r>
      <w:r w:rsidR="003870DE" w:rsidRPr="00B36888">
        <w:rPr>
          <w:rFonts w:eastAsia="SchoolBookSanPin"/>
        </w:rPr>
        <w:br/>
      </w:r>
      <w:r w:rsidR="00D67B9C" w:rsidRPr="00B36888">
        <w:rPr>
          <w:rFonts w:eastAsia="SchoolBookSanPin"/>
        </w:rPr>
        <w:t>и исследовательской деятельности и публично представлять полученные результаты;</w:t>
      </w:r>
    </w:p>
    <w:p w:rsidR="00D67B9C" w:rsidRPr="00B36888" w:rsidRDefault="00AD17C6" w:rsidP="004558D2">
      <w:pPr>
        <w:pStyle w:val="afffc"/>
        <w:rPr>
          <w:rFonts w:eastAsia="SchoolBookSanPin"/>
        </w:rPr>
      </w:pPr>
      <w:r w:rsidRPr="00B36888">
        <w:rPr>
          <w:rFonts w:eastAsia="SchoolBookSanPin"/>
        </w:rPr>
        <w:lastRenderedPageBreak/>
        <w:t>18) </w:t>
      </w:r>
      <w:r w:rsidR="00D67B9C" w:rsidRPr="00B36888">
        <w:rPr>
          <w:rFonts w:eastAsia="SchoolBookSanPin"/>
        </w:rPr>
        <w:t xml:space="preserve">самостоятельно использовать энциклопедии, словари и справочники, </w:t>
      </w:r>
      <w:r w:rsidRPr="00B36888">
        <w:rPr>
          <w:rFonts w:eastAsia="SchoolBookSanPin"/>
        </w:rPr>
        <w:br/>
      </w:r>
      <w:r w:rsidR="00D67B9C" w:rsidRPr="00B36888">
        <w:rPr>
          <w:rFonts w:eastAsia="SchoolBookSanPin"/>
        </w:rPr>
        <w:t>в том числе в электронной форме</w:t>
      </w:r>
      <w:r w:rsidRPr="00B36888">
        <w:rPr>
          <w:rFonts w:eastAsia="SchoolBookSanPin"/>
        </w:rPr>
        <w:t>,</w:t>
      </w:r>
      <w:r w:rsidR="00D67B9C" w:rsidRPr="00B36888">
        <w:rPr>
          <w:rFonts w:eastAsia="SchoolBookSanPin"/>
        </w:rPr>
        <w:t xml:space="preserve"> пользоваться электронными библиотеками </w:t>
      </w:r>
      <w:r w:rsidRPr="00B36888">
        <w:rPr>
          <w:rFonts w:eastAsia="SchoolBookSanPin"/>
        </w:rPr>
        <w:br/>
      </w:r>
      <w:r w:rsidR="00D67B9C" w:rsidRPr="00B36888">
        <w:rPr>
          <w:rFonts w:eastAsia="SchoolBookSanPin"/>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36888" w:rsidRDefault="00AD17C6" w:rsidP="004558D2">
      <w:pPr>
        <w:pStyle w:val="afffc"/>
        <w:rPr>
          <w:rFonts w:eastAsia="SchoolBookSanPin"/>
        </w:rPr>
      </w:pPr>
      <w:r w:rsidRPr="00B36888">
        <w:rPr>
          <w:rFonts w:eastAsia="OfficinaSansBoldITC"/>
        </w:rPr>
        <w:t>Предметные результаты изучения литературы. К</w:t>
      </w:r>
      <w:r w:rsidRPr="00B36888">
        <w:rPr>
          <w:rFonts w:eastAsia="SchoolBookSanPin"/>
        </w:rPr>
        <w:t xml:space="preserve"> концу обучения </w:t>
      </w:r>
      <w:r w:rsidRPr="00B36888">
        <w:rPr>
          <w:rFonts w:eastAsia="SchoolBookSanPin"/>
        </w:rPr>
        <w:br/>
        <w:t xml:space="preserve">в </w:t>
      </w:r>
      <w:r w:rsidRPr="00B36888">
        <w:rPr>
          <w:rFonts w:eastAsia="SchoolBookSanPin"/>
          <w:bCs/>
        </w:rPr>
        <w:t xml:space="preserve">9 классе </w:t>
      </w:r>
      <w:r w:rsidRPr="00B36888">
        <w:rPr>
          <w:rFonts w:eastAsia="SchoolBookSanPin"/>
        </w:rPr>
        <w:t>обучающийся научится:</w:t>
      </w:r>
    </w:p>
    <w:p w:rsidR="00D67B9C" w:rsidRPr="00B36888" w:rsidRDefault="00D67B9C" w:rsidP="004558D2">
      <w:pPr>
        <w:pStyle w:val="afffc"/>
        <w:rPr>
          <w:rFonts w:eastAsia="SchoolBookSanPin"/>
        </w:rPr>
      </w:pPr>
      <w:r w:rsidRPr="00B36888">
        <w:rPr>
          <w:rFonts w:eastAsia="SchoolBookSanPin"/>
        </w:rPr>
        <w:t>1)</w:t>
      </w:r>
      <w:r w:rsidR="00AD17C6" w:rsidRPr="00B36888">
        <w:rPr>
          <w:rFonts w:eastAsia="SchoolBookSanPin"/>
        </w:rPr>
        <w:t> </w:t>
      </w:r>
      <w:r w:rsidR="00B9299B" w:rsidRPr="00B36888">
        <w:rPr>
          <w:rFonts w:eastAsia="SchoolBookSanPin"/>
        </w:rPr>
        <w:t>п</w:t>
      </w:r>
      <w:r w:rsidRPr="00B36888">
        <w:rPr>
          <w:rFonts w:eastAsia="SchoolBookSanPin"/>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36888" w:rsidRDefault="00D67B9C" w:rsidP="004558D2">
      <w:pPr>
        <w:pStyle w:val="afffc"/>
        <w:rPr>
          <w:rFonts w:eastAsia="SchoolBookSanPin"/>
        </w:rPr>
      </w:pPr>
      <w:r w:rsidRPr="00B36888">
        <w:rPr>
          <w:rFonts w:eastAsia="SchoolBookSanPin"/>
        </w:rPr>
        <w:t>2)</w:t>
      </w:r>
      <w:r w:rsidR="00AD17C6" w:rsidRPr="00B36888">
        <w:rPr>
          <w:rFonts w:eastAsia="SchoolBookSanPin"/>
        </w:rPr>
        <w:t xml:space="preserve">  </w:t>
      </w:r>
      <w:r w:rsidRPr="00B36888">
        <w:rPr>
          <w:rFonts w:eastAsia="SchoolBookSanPi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36888" w:rsidRDefault="00D67B9C" w:rsidP="004558D2">
      <w:pPr>
        <w:pStyle w:val="afffc"/>
        <w:rPr>
          <w:rFonts w:eastAsia="SchoolBookSanPin"/>
        </w:rPr>
      </w:pPr>
      <w:r w:rsidRPr="00B36888">
        <w:rPr>
          <w:rFonts w:eastAsia="SchoolBookSanPin"/>
        </w:rPr>
        <w:t>3)</w:t>
      </w:r>
      <w:r w:rsidR="00AD17C6" w:rsidRPr="00B36888">
        <w:rPr>
          <w:rFonts w:eastAsia="SchoolBookSanPin"/>
        </w:rPr>
        <w:t> </w:t>
      </w:r>
      <w:r w:rsidRPr="00B36888">
        <w:rPr>
          <w:rFonts w:eastAsia="SchoolBookSanPin"/>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36888">
        <w:rPr>
          <w:rFonts w:eastAsia="SchoolBookSanPin"/>
        </w:rPr>
        <w:t>,</w:t>
      </w:r>
      <w:r w:rsidRPr="00B36888">
        <w:rPr>
          <w:rFonts w:eastAsia="SchoolBookSanPin"/>
        </w:rPr>
        <w:t xml:space="preserve"> анализировать литературные произведения разных жанров</w:t>
      </w:r>
      <w:r w:rsidR="00AD17C6" w:rsidRPr="00B36888">
        <w:rPr>
          <w:rFonts w:eastAsia="SchoolBookSanPin"/>
        </w:rPr>
        <w:t>,</w:t>
      </w:r>
      <w:r w:rsidRPr="00B36888">
        <w:rPr>
          <w:rFonts w:eastAsia="SchoolBookSanPin"/>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36888">
        <w:rPr>
          <w:rFonts w:eastAsia="SchoolBookSanPin"/>
        </w:rPr>
        <w:t>;</w:t>
      </w:r>
    </w:p>
    <w:p w:rsidR="00D67B9C" w:rsidRPr="00B36888" w:rsidRDefault="00AD17C6" w:rsidP="004558D2">
      <w:pPr>
        <w:pStyle w:val="afffc"/>
      </w:pPr>
      <w:r w:rsidRPr="00B36888">
        <w:rPr>
          <w:rFonts w:eastAsia="SchoolBookSanPin"/>
        </w:rPr>
        <w:t>4) </w:t>
      </w:r>
      <w:r w:rsidR="00D67B9C" w:rsidRPr="00B36888">
        <w:rPr>
          <w:rFonts w:eastAsia="SchoolBookSanPin"/>
        </w:rPr>
        <w:t>анализировать произведение в единстве формы и содержания</w:t>
      </w:r>
      <w:r w:rsidRPr="00B36888">
        <w:rPr>
          <w:rFonts w:eastAsia="SchoolBookSanPin"/>
        </w:rPr>
        <w:t>,</w:t>
      </w:r>
      <w:r w:rsidR="00D67B9C" w:rsidRPr="00B36888">
        <w:rPr>
          <w:rFonts w:eastAsia="SchoolBookSanPin"/>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B36888">
        <w:rPr>
          <w:rFonts w:eastAsia="SchoolBookSanPin"/>
        </w:rPr>
        <w:t xml:space="preserve">, </w:t>
      </w:r>
      <w:r w:rsidR="00D67B9C" w:rsidRPr="00B36888">
        <w:rPr>
          <w:rFonts w:eastAsia="SchoolBookSanPin"/>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B36888">
        <w:rPr>
          <w:rFonts w:eastAsia="SchoolBookSanPin"/>
        </w:rPr>
        <w:t xml:space="preserve">, </w:t>
      </w:r>
      <w:r w:rsidR="00D67B9C" w:rsidRPr="00B36888">
        <w:rPr>
          <w:rFonts w:eastAsia="SchoolBookSanPin"/>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B36888">
        <w:rPr>
          <w:rFonts w:eastAsia="SchoolBookSanPin"/>
        </w:rPr>
        <w:br/>
      </w:r>
      <w:r w:rsidR="00D67B9C" w:rsidRPr="00B36888">
        <w:rPr>
          <w:rFonts w:eastAsia="SchoolBookSanPin"/>
        </w:rPr>
        <w:t>с читателем как адресатом произведения</w:t>
      </w:r>
      <w:r w:rsidRPr="00B36888">
        <w:rPr>
          <w:rFonts w:eastAsia="SchoolBookSanPin"/>
        </w:rPr>
        <w:t xml:space="preserve">, </w:t>
      </w:r>
      <w:r w:rsidR="00D67B9C" w:rsidRPr="00B36888">
        <w:rPr>
          <w:rFonts w:eastAsia="SchoolBookSanPin"/>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B36888">
        <w:rPr>
          <w:rFonts w:eastAsia="SchoolBookSanPin"/>
        </w:rPr>
        <w:t>,</w:t>
      </w:r>
      <w:r w:rsidR="00D67B9C" w:rsidRPr="00B36888">
        <w:rPr>
          <w:rFonts w:eastAsia="SchoolBookSanPin"/>
        </w:rPr>
        <w:t xml:space="preserve"> выявлять языковые особенности художественного произведения, поэтической и прозаической речи</w:t>
      </w:r>
      <w:r w:rsidRPr="00B36888">
        <w:rPr>
          <w:rFonts w:eastAsia="SchoolBookSanPin"/>
        </w:rPr>
        <w:t>,</w:t>
      </w:r>
      <w:r w:rsidR="00D67B9C" w:rsidRPr="00B36888">
        <w:rPr>
          <w:rFonts w:eastAsia="SchoolBookSanPin"/>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36888" w:rsidRDefault="00AD17C6" w:rsidP="004558D2">
      <w:pPr>
        <w:pStyle w:val="afffc"/>
        <w:rPr>
          <w:rFonts w:eastAsia="SchoolBookSanPin"/>
        </w:rPr>
      </w:pPr>
      <w:r w:rsidRPr="00B36888">
        <w:rPr>
          <w:rFonts w:eastAsia="SchoolBookSanPin"/>
        </w:rPr>
        <w:t>5) </w:t>
      </w:r>
      <w:r w:rsidR="00D67B9C" w:rsidRPr="00B36888">
        <w:rPr>
          <w:rFonts w:eastAsia="SchoolBookSanPin"/>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rPr>
        <w:br/>
      </w:r>
      <w:r w:rsidR="00D67B9C" w:rsidRPr="00B36888">
        <w:rPr>
          <w:rFonts w:eastAsia="SchoolBookSanPin"/>
        </w:rPr>
        <w:t>и интерпретации произведений, оформления собственных оценок и наблюдений</w:t>
      </w:r>
      <w:r w:rsidRPr="00B36888">
        <w:rPr>
          <w:rFonts w:eastAsia="SchoolBookSanPin"/>
        </w:rPr>
        <w:t xml:space="preserve"> (</w:t>
      </w:r>
      <w:r w:rsidR="00D67B9C" w:rsidRPr="00B36888">
        <w:rPr>
          <w:rFonts w:eastAsia="SchoolBookSanPin"/>
        </w:rPr>
        <w:t>художественная литература и устное народное творчество</w:t>
      </w:r>
      <w:r w:rsidRPr="00B36888">
        <w:rPr>
          <w:rFonts w:eastAsia="SchoolBookSanPin"/>
        </w:rPr>
        <w:t>,</w:t>
      </w:r>
      <w:r w:rsidR="00D67B9C" w:rsidRPr="00B36888">
        <w:rPr>
          <w:rFonts w:eastAsia="SchoolBookSanPin"/>
        </w:rPr>
        <w:t xml:space="preserve"> проза и поэзия; художественный образ, факт, вымысел</w:t>
      </w:r>
      <w:r w:rsidRPr="00B36888">
        <w:rPr>
          <w:rFonts w:eastAsia="SchoolBookSanPin"/>
        </w:rPr>
        <w:t>,</w:t>
      </w:r>
      <w:r w:rsidR="00D67B9C" w:rsidRPr="00B36888">
        <w:rPr>
          <w:rFonts w:eastAsia="SchoolBookSanPin"/>
        </w:rPr>
        <w:t xml:space="preserve"> литературные направления (классицизм, сентиментализм, романтизм, реализм)</w:t>
      </w:r>
      <w:r w:rsidRPr="00B36888">
        <w:rPr>
          <w:rFonts w:eastAsia="SchoolBookSanPin"/>
        </w:rPr>
        <w:t>,</w:t>
      </w:r>
      <w:r w:rsidR="00D67B9C" w:rsidRPr="00B36888">
        <w:rPr>
          <w:rFonts w:eastAsia="SchoolBookSanPin"/>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B36888">
        <w:rPr>
          <w:rFonts w:eastAsia="SchoolBookSanPin"/>
        </w:rPr>
        <w:t>,</w:t>
      </w:r>
      <w:r w:rsidR="00D67B9C" w:rsidRPr="00B36888">
        <w:rPr>
          <w:rFonts w:eastAsia="SchoolBookSanPin"/>
        </w:rPr>
        <w:t xml:space="preserve"> форма </w:t>
      </w:r>
      <w:r w:rsidR="003870DE" w:rsidRPr="00B36888">
        <w:rPr>
          <w:rFonts w:eastAsia="SchoolBookSanPin"/>
        </w:rPr>
        <w:br/>
      </w:r>
      <w:r w:rsidR="00D67B9C" w:rsidRPr="00B36888">
        <w:rPr>
          <w:rFonts w:eastAsia="SchoolBookSanPin"/>
        </w:rPr>
        <w:t>и содержание литературного произведения</w:t>
      </w:r>
      <w:r w:rsidR="00226831" w:rsidRPr="00B36888">
        <w:rPr>
          <w:rFonts w:eastAsia="SchoolBookSanPin"/>
        </w:rPr>
        <w:t>,</w:t>
      </w:r>
      <w:r w:rsidR="00D67B9C" w:rsidRPr="00B36888">
        <w:rPr>
          <w:rFonts w:eastAsia="SchoolBookSanPin"/>
        </w:rPr>
        <w:t xml:space="preserve"> тема, идея, проблематика</w:t>
      </w:r>
      <w:r w:rsidR="00226831" w:rsidRPr="00B36888">
        <w:rPr>
          <w:rFonts w:eastAsia="SchoolBookSanPin"/>
        </w:rPr>
        <w:t>,</w:t>
      </w:r>
      <w:r w:rsidR="00D67B9C" w:rsidRPr="00B36888">
        <w:rPr>
          <w:rFonts w:eastAsia="SchoolBookSanPin"/>
        </w:rPr>
        <w:t xml:space="preserve"> пафос (героический, патриотический, гражданский и другие)</w:t>
      </w:r>
      <w:r w:rsidR="00226831" w:rsidRPr="00B36888">
        <w:rPr>
          <w:rFonts w:eastAsia="SchoolBookSanPin"/>
        </w:rPr>
        <w:t>,</w:t>
      </w:r>
      <w:r w:rsidR="00D67B9C" w:rsidRPr="00B36888">
        <w:rPr>
          <w:rFonts w:eastAsia="SchoolBookSanPin"/>
        </w:rPr>
        <w:t xml:space="preserve"> сюжет, композиция, эпиграф</w:t>
      </w:r>
      <w:r w:rsidR="00226831" w:rsidRPr="00B36888">
        <w:rPr>
          <w:rFonts w:eastAsia="SchoolBookSanPin"/>
        </w:rPr>
        <w:t>,</w:t>
      </w:r>
      <w:r w:rsidR="00D67B9C" w:rsidRPr="00B36888">
        <w:rPr>
          <w:rFonts w:eastAsia="SchoolBookSanPin"/>
        </w:rPr>
        <w:t xml:space="preserve"> стадии развития действия: экспозиция, завязка, развитие действия, </w:t>
      </w:r>
      <w:r w:rsidR="00226831" w:rsidRPr="00B36888">
        <w:rPr>
          <w:rFonts w:eastAsia="SchoolBookSanPin"/>
        </w:rPr>
        <w:t>(</w:t>
      </w:r>
      <w:r w:rsidR="00D67B9C" w:rsidRPr="00B36888">
        <w:rPr>
          <w:rFonts w:eastAsia="SchoolBookSanPin"/>
        </w:rPr>
        <w:t>кульминация, развязка, эпилог</w:t>
      </w:r>
      <w:r w:rsidR="00226831" w:rsidRPr="00B36888">
        <w:rPr>
          <w:rFonts w:eastAsia="SchoolBookSanPin"/>
        </w:rPr>
        <w:t>,</w:t>
      </w:r>
      <w:r w:rsidR="00D67B9C" w:rsidRPr="00B36888">
        <w:rPr>
          <w:rFonts w:eastAsia="SchoolBookSanPin"/>
        </w:rPr>
        <w:t xml:space="preserve"> авторское</w:t>
      </w:r>
      <w:r w:rsidR="00226831" w:rsidRPr="00B36888">
        <w:rPr>
          <w:rFonts w:eastAsia="SchoolBookSanPin"/>
        </w:rPr>
        <w:t xml:space="preserve"> (</w:t>
      </w:r>
      <w:r w:rsidR="00D67B9C" w:rsidRPr="00B36888">
        <w:rPr>
          <w:rFonts w:eastAsia="SchoolBookSanPin"/>
        </w:rPr>
        <w:t>лирическое</w:t>
      </w:r>
      <w:r w:rsidR="00226831" w:rsidRPr="00B36888">
        <w:rPr>
          <w:rFonts w:eastAsia="SchoolBookSanPin"/>
        </w:rPr>
        <w:t>)</w:t>
      </w:r>
      <w:r w:rsidR="00D67B9C" w:rsidRPr="00B36888">
        <w:rPr>
          <w:rFonts w:eastAsia="SchoolBookSanPin"/>
        </w:rPr>
        <w:t xml:space="preserve"> отступление</w:t>
      </w:r>
      <w:r w:rsidR="00226831" w:rsidRPr="00B36888">
        <w:rPr>
          <w:rFonts w:eastAsia="SchoolBookSanPin"/>
        </w:rPr>
        <w:t>),</w:t>
      </w:r>
      <w:r w:rsidR="00D67B9C" w:rsidRPr="00B36888">
        <w:rPr>
          <w:rFonts w:eastAsia="SchoolBookSanPin"/>
        </w:rPr>
        <w:t xml:space="preserve"> конфликт</w:t>
      </w:r>
      <w:r w:rsidR="00226831" w:rsidRPr="00B36888">
        <w:rPr>
          <w:rFonts w:eastAsia="SchoolBookSanPin"/>
        </w:rPr>
        <w:t>,</w:t>
      </w:r>
      <w:r w:rsidR="00D67B9C" w:rsidRPr="00B36888">
        <w:rPr>
          <w:rFonts w:eastAsia="SchoolBookSanPin"/>
        </w:rPr>
        <w:t xml:space="preserve"> система образов</w:t>
      </w:r>
      <w:r w:rsidR="00226831" w:rsidRPr="00B36888">
        <w:rPr>
          <w:rFonts w:eastAsia="SchoolBookSanPin"/>
        </w:rPr>
        <w:t>,</w:t>
      </w:r>
      <w:r w:rsidR="00D67B9C" w:rsidRPr="00B36888">
        <w:rPr>
          <w:rFonts w:eastAsia="SchoolBookSanPin"/>
        </w:rPr>
        <w:t xml:space="preserve"> образ автора, повествователь, рассказчик, литературный герой (персонаж), лирический герой, лирический персонаж</w:t>
      </w:r>
      <w:r w:rsidR="00226831" w:rsidRPr="00B36888">
        <w:rPr>
          <w:rFonts w:eastAsia="SchoolBookSanPin"/>
        </w:rPr>
        <w:t>,</w:t>
      </w:r>
      <w:r w:rsidR="00D67B9C" w:rsidRPr="00B36888">
        <w:rPr>
          <w:rFonts w:eastAsia="SchoolBookSanPin"/>
        </w:rPr>
        <w:t xml:space="preserve"> речевая характеристика героя</w:t>
      </w:r>
      <w:r w:rsidR="00226831" w:rsidRPr="00B36888">
        <w:rPr>
          <w:rFonts w:eastAsia="SchoolBookSanPin"/>
        </w:rPr>
        <w:t>,</w:t>
      </w:r>
      <w:r w:rsidR="00D67B9C" w:rsidRPr="00B36888">
        <w:rPr>
          <w:rFonts w:eastAsia="SchoolBookSanPin"/>
        </w:rPr>
        <w:t xml:space="preserve"> портрет, пейзаж, интерьер, художественная деталь</w:t>
      </w:r>
      <w:r w:rsidR="00226831" w:rsidRPr="00B36888">
        <w:rPr>
          <w:rFonts w:eastAsia="SchoolBookSanPin"/>
        </w:rPr>
        <w:t>,</w:t>
      </w:r>
      <w:r w:rsidR="00D67B9C" w:rsidRPr="00B36888">
        <w:rPr>
          <w:rFonts w:eastAsia="SchoolBookSanPin"/>
        </w:rPr>
        <w:t xml:space="preserve"> символ, подтекст, психологизм</w:t>
      </w:r>
      <w:r w:rsidR="00226831" w:rsidRPr="00B36888">
        <w:rPr>
          <w:rFonts w:eastAsia="SchoolBookSanPin"/>
        </w:rPr>
        <w:t>,</w:t>
      </w:r>
      <w:r w:rsidR="00D67B9C" w:rsidRPr="00B36888">
        <w:rPr>
          <w:rFonts w:eastAsia="SchoolBookSanPin"/>
        </w:rPr>
        <w:t xml:space="preserve"> реплика, диалог, монолог; ремарка</w:t>
      </w:r>
      <w:r w:rsidR="00226831" w:rsidRPr="00B36888">
        <w:rPr>
          <w:rFonts w:eastAsia="SchoolBookSanPin"/>
        </w:rPr>
        <w:t>,</w:t>
      </w:r>
      <w:r w:rsidR="00D67B9C" w:rsidRPr="00B36888">
        <w:rPr>
          <w:rFonts w:eastAsia="SchoolBookSanPin"/>
        </w:rPr>
        <w:t xml:space="preserve"> юмор, ирония, сатира, сарказм, гротеск</w:t>
      </w:r>
      <w:r w:rsidR="00226831" w:rsidRPr="00B36888">
        <w:rPr>
          <w:rFonts w:eastAsia="SchoolBookSanPin"/>
        </w:rPr>
        <w:t>,</w:t>
      </w:r>
      <w:r w:rsidR="00D67B9C" w:rsidRPr="00B36888">
        <w:rPr>
          <w:rFonts w:eastAsia="SchoolBookSanPin"/>
        </w:rPr>
        <w:t xml:space="preserve"> эпитет, метафора, метонимия, сравнение, олицетворение, гипербола, умолчание, параллелизм</w:t>
      </w:r>
      <w:r w:rsidR="00226831" w:rsidRPr="00B36888">
        <w:rPr>
          <w:rFonts w:eastAsia="SchoolBookSanPin"/>
        </w:rPr>
        <w:t>,</w:t>
      </w:r>
      <w:r w:rsidR="00D67B9C" w:rsidRPr="00B36888">
        <w:rPr>
          <w:rFonts w:eastAsia="SchoolBookSanPin"/>
        </w:rPr>
        <w:t xml:space="preserve"> антитеза, аллегория; риторический вопрос, риторическое восклицание</w:t>
      </w:r>
      <w:r w:rsidR="00226831" w:rsidRPr="00B36888">
        <w:rPr>
          <w:rFonts w:eastAsia="SchoolBookSanPin"/>
        </w:rPr>
        <w:t>,</w:t>
      </w:r>
      <w:r w:rsidR="00D67B9C" w:rsidRPr="00B36888">
        <w:rPr>
          <w:rFonts w:eastAsia="SchoolBookSanPin"/>
        </w:rPr>
        <w:t xml:space="preserve"> инверсия, анафора, повтор</w:t>
      </w:r>
      <w:r w:rsidR="00226831" w:rsidRPr="00B36888">
        <w:rPr>
          <w:rFonts w:eastAsia="SchoolBookSanPin"/>
        </w:rPr>
        <w:t>,</w:t>
      </w:r>
      <w:r w:rsidR="00D67B9C" w:rsidRPr="00B36888">
        <w:rPr>
          <w:rFonts w:eastAsia="SchoolBookSanPin"/>
        </w:rPr>
        <w:t xml:space="preserve"> художественное время и </w:t>
      </w:r>
      <w:r w:rsidR="00D67B9C" w:rsidRPr="00B36888">
        <w:rPr>
          <w:rFonts w:eastAsia="SchoolBookSanPin"/>
        </w:rPr>
        <w:lastRenderedPageBreak/>
        <w:t>пространство</w:t>
      </w:r>
      <w:r w:rsidR="00226831" w:rsidRPr="00B36888">
        <w:rPr>
          <w:rFonts w:eastAsia="SchoolBookSanPin"/>
        </w:rPr>
        <w:t>,</w:t>
      </w:r>
      <w:r w:rsidR="00D67B9C" w:rsidRPr="00B36888">
        <w:rPr>
          <w:rFonts w:eastAsia="SchoolBookSanPin"/>
        </w:rPr>
        <w:t xml:space="preserve"> звукопись (аллитерация, ассонанс)</w:t>
      </w:r>
      <w:r w:rsidR="00226831" w:rsidRPr="00B36888">
        <w:rPr>
          <w:rFonts w:eastAsia="SchoolBookSanPin"/>
        </w:rPr>
        <w:t>,</w:t>
      </w:r>
      <w:r w:rsidR="00D67B9C" w:rsidRPr="00B36888">
        <w:rPr>
          <w:rFonts w:eastAsia="SchoolBookSanPin"/>
        </w:rPr>
        <w:t xml:space="preserve"> стиль; стихотворный метр (хорей, ямб, дактиль, амфибрахий, анапест), ритм, рифма, строфа</w:t>
      </w:r>
      <w:r w:rsidR="00226831" w:rsidRPr="00B36888">
        <w:rPr>
          <w:rFonts w:eastAsia="SchoolBookSanPin"/>
        </w:rPr>
        <w:t>,</w:t>
      </w:r>
      <w:r w:rsidR="00D67B9C" w:rsidRPr="00B36888">
        <w:rPr>
          <w:rFonts w:eastAsia="SchoolBookSanPin"/>
        </w:rPr>
        <w:t xml:space="preserve"> афоризм</w:t>
      </w:r>
      <w:r w:rsidR="00226831" w:rsidRPr="00B36888">
        <w:rPr>
          <w:rFonts w:eastAsia="SchoolBookSanPin"/>
        </w:rPr>
        <w:t>)</w:t>
      </w:r>
      <w:r w:rsidR="00D67B9C" w:rsidRPr="00B36888">
        <w:rPr>
          <w:rFonts w:eastAsia="SchoolBookSanPin"/>
        </w:rPr>
        <w:t>;</w:t>
      </w:r>
    </w:p>
    <w:p w:rsidR="00D67B9C" w:rsidRPr="00B36888" w:rsidRDefault="00AD17C6" w:rsidP="004558D2">
      <w:pPr>
        <w:pStyle w:val="afffc"/>
      </w:pPr>
      <w:r w:rsidRPr="00B36888">
        <w:rPr>
          <w:rFonts w:eastAsia="SchoolBookSanPin"/>
        </w:rPr>
        <w:t>6) </w:t>
      </w:r>
      <w:r w:rsidR="00D67B9C" w:rsidRPr="00B36888">
        <w:rPr>
          <w:rFonts w:eastAsia="SchoolBookSanPin"/>
        </w:rPr>
        <w:t xml:space="preserve">рассматривать изученные и самостоятельно прочитанные произведения </w:t>
      </w:r>
      <w:r w:rsidR="003870DE" w:rsidRPr="00B36888">
        <w:rPr>
          <w:rFonts w:eastAsia="SchoolBookSanPin"/>
        </w:rPr>
        <w:br/>
      </w:r>
      <w:r w:rsidR="00D67B9C" w:rsidRPr="00B36888">
        <w:rPr>
          <w:rFonts w:eastAsia="SchoolBookSanPin"/>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4558D2">
      <w:pPr>
        <w:pStyle w:val="afffc"/>
      </w:pPr>
      <w:r w:rsidRPr="00B36888">
        <w:rPr>
          <w:rFonts w:eastAsia="SchoolBookSanPin"/>
        </w:rPr>
        <w:t>7) </w:t>
      </w:r>
      <w:r w:rsidR="00D67B9C" w:rsidRPr="00B36888">
        <w:rPr>
          <w:rFonts w:eastAsia="SchoolBookSanPin"/>
        </w:rPr>
        <w:t xml:space="preserve">выявлять связь между важнейшими фактами биографии писателей </w:t>
      </w:r>
      <w:r w:rsidR="00226831" w:rsidRPr="00B36888">
        <w:rPr>
          <w:rFonts w:eastAsia="SchoolBookSanPin"/>
        </w:rPr>
        <w:br/>
      </w:r>
      <w:r w:rsidR="00D67B9C" w:rsidRPr="00B36888">
        <w:rPr>
          <w:rFonts w:eastAsia="SchoolBookSanPin"/>
        </w:rPr>
        <w:t xml:space="preserve">(в том числе А.С. Грибоедова, А.С. Пушкина, М.Ю. Лермонтова, Н.В. Гоголя) </w:t>
      </w:r>
      <w:r w:rsidR="003870DE" w:rsidRPr="00B36888">
        <w:rPr>
          <w:rFonts w:eastAsia="SchoolBookSanPin"/>
        </w:rPr>
        <w:br/>
      </w:r>
      <w:r w:rsidR="00D67B9C" w:rsidRPr="00B36888">
        <w:rPr>
          <w:rFonts w:eastAsia="SchoolBookSanPin"/>
        </w:rPr>
        <w:t>и особенностями исторической эпохи, авторского мировоззрения, проблематики произведений;</w:t>
      </w:r>
    </w:p>
    <w:p w:rsidR="00D67B9C" w:rsidRPr="00B36888" w:rsidRDefault="00AD17C6" w:rsidP="004558D2">
      <w:pPr>
        <w:pStyle w:val="afffc"/>
      </w:pPr>
      <w:r w:rsidRPr="00B36888">
        <w:rPr>
          <w:rFonts w:eastAsia="SchoolBookSanPin"/>
        </w:rPr>
        <w:t>8) </w:t>
      </w:r>
      <w:r w:rsidR="00D67B9C" w:rsidRPr="00B36888">
        <w:rPr>
          <w:rFonts w:eastAsia="SchoolBookSanPin"/>
        </w:rPr>
        <w:t xml:space="preserve">выделять в произведениях элементы художественной формы </w:t>
      </w:r>
      <w:r w:rsidR="00226831" w:rsidRPr="00B36888">
        <w:rPr>
          <w:rFonts w:eastAsia="SchoolBookSanPin"/>
        </w:rPr>
        <w:br/>
      </w:r>
      <w:r w:rsidR="00D67B9C" w:rsidRPr="00B36888">
        <w:rPr>
          <w:rFonts w:eastAsia="SchoolBookSanPin"/>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36888" w:rsidRDefault="00AD17C6" w:rsidP="004558D2">
      <w:pPr>
        <w:pStyle w:val="afffc"/>
      </w:pPr>
      <w:r w:rsidRPr="00B36888">
        <w:rPr>
          <w:rFonts w:eastAsia="SchoolBookSanPin"/>
        </w:rPr>
        <w:t>9) </w:t>
      </w:r>
      <w:r w:rsidR="00D67B9C" w:rsidRPr="00B36888">
        <w:rPr>
          <w:rFonts w:eastAsia="SchoolBookSanPin"/>
        </w:rPr>
        <w:t xml:space="preserve">сопоставлять произведения, их фрагменты (с учётом внутритекстовых </w:t>
      </w:r>
      <w:r w:rsidR="003870DE" w:rsidRPr="00B36888">
        <w:rPr>
          <w:rFonts w:eastAsia="SchoolBookSanPin"/>
        </w:rPr>
        <w:br/>
      </w:r>
      <w:r w:rsidR="00D67B9C" w:rsidRPr="00B36888">
        <w:rPr>
          <w:rFonts w:eastAsia="SchoolBookSanPin"/>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226831" w:rsidP="004558D2">
      <w:pPr>
        <w:pStyle w:val="afffc"/>
      </w:pPr>
      <w:r w:rsidRPr="00B36888">
        <w:rPr>
          <w:rFonts w:eastAsia="SchoolBookSanPin"/>
        </w:rPr>
        <w:t>10) </w:t>
      </w:r>
      <w:r w:rsidR="00D67B9C" w:rsidRPr="00B36888">
        <w:rPr>
          <w:rFonts w:eastAsia="SchoolBookSanPi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1</w:t>
      </w:r>
      <w:r w:rsidRPr="00B36888">
        <w:rPr>
          <w:rFonts w:eastAsia="SchoolBookSanPin"/>
        </w:rPr>
        <w:t>) </w:t>
      </w:r>
      <w:r w:rsidR="00D67B9C" w:rsidRPr="00B36888">
        <w:rPr>
          <w:rFonts w:eastAsia="SchoolBookSanPin"/>
        </w:rPr>
        <w:t xml:space="preserve">выразительно читать стихи и прозу, в том числе наизусть (не менее </w:t>
      </w:r>
      <w:r w:rsidR="003870DE" w:rsidRPr="00B36888">
        <w:rPr>
          <w:rFonts w:eastAsia="SchoolBookSanPin"/>
        </w:rPr>
        <w:br/>
      </w:r>
      <w:r w:rsidR="00D67B9C" w:rsidRPr="00B36888">
        <w:rPr>
          <w:rFonts w:eastAsia="SchoolBookSanPin"/>
        </w:rPr>
        <w:t xml:space="preserve">12 поэтических произведений, не выученных ранее), передавая личное отношение </w:t>
      </w:r>
      <w:r w:rsidR="003870DE" w:rsidRPr="00B36888">
        <w:rPr>
          <w:rFonts w:eastAsia="SchoolBookSanPin"/>
        </w:rPr>
        <w:br/>
      </w:r>
      <w:r w:rsidR="00D67B9C" w:rsidRPr="00B36888">
        <w:rPr>
          <w:rFonts w:eastAsia="SchoolBookSanPin"/>
        </w:rPr>
        <w:t>к произведению (с учётом литературного развития, индивидуальных особенностей обучающихся);</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2</w:t>
      </w:r>
      <w:r w:rsidRPr="00B36888">
        <w:rPr>
          <w:rFonts w:eastAsia="SchoolBookSanPin"/>
        </w:rPr>
        <w:t>) </w:t>
      </w:r>
      <w:r w:rsidR="00D67B9C" w:rsidRPr="00B36888">
        <w:rPr>
          <w:rFonts w:eastAsia="SchoolBookSanPi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3</w:t>
      </w:r>
      <w:r w:rsidRPr="00B36888">
        <w:rPr>
          <w:rFonts w:eastAsia="SchoolBookSanPin"/>
        </w:rPr>
        <w:t>) </w:t>
      </w:r>
      <w:r w:rsidR="00D67B9C" w:rsidRPr="00B36888">
        <w:rPr>
          <w:rFonts w:eastAsia="SchoolBookSanPi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4</w:t>
      </w:r>
      <w:r w:rsidRPr="00B36888">
        <w:rPr>
          <w:rFonts w:eastAsia="SchoolBookSanPin"/>
        </w:rPr>
        <w:t>) </w:t>
      </w:r>
      <w:r w:rsidR="00D67B9C" w:rsidRPr="00B36888">
        <w:rPr>
          <w:rFonts w:eastAsia="SchoolBookSanPin"/>
        </w:rPr>
        <w:t xml:space="preserve">создавать устные и письменные высказывания разных жанров (объёмом </w:t>
      </w:r>
      <w:r w:rsidR="003870DE" w:rsidRPr="00B36888">
        <w:rPr>
          <w:rFonts w:eastAsia="SchoolBookSanPin"/>
        </w:rPr>
        <w:br/>
      </w:r>
      <w:r w:rsidR="00D67B9C" w:rsidRPr="00B36888">
        <w:rPr>
          <w:rFonts w:eastAsia="SchoolBookSanPin"/>
        </w:rPr>
        <w:t xml:space="preserve">не менее 250 слов), писать сочинение-рассуждение по заданной теме с опорой </w:t>
      </w:r>
      <w:r w:rsidR="003870DE" w:rsidRPr="00B36888">
        <w:rPr>
          <w:rFonts w:eastAsia="SchoolBookSanPin"/>
        </w:rPr>
        <w:br/>
      </w:r>
      <w:r w:rsidR="00D67B9C" w:rsidRPr="00B36888">
        <w:rPr>
          <w:rFonts w:eastAsia="SchoolBookSanPin"/>
        </w:rPr>
        <w:t>на прочитанные произведения</w:t>
      </w:r>
      <w:r w:rsidR="00C85CE6" w:rsidRPr="00B36888">
        <w:rPr>
          <w:rFonts w:eastAsia="SchoolBookSanPin"/>
        </w:rPr>
        <w:t>,</w:t>
      </w:r>
      <w:r w:rsidR="00D67B9C" w:rsidRPr="00B36888">
        <w:rPr>
          <w:rFonts w:eastAsia="SchoolBookSanPin"/>
        </w:rPr>
        <w:t xml:space="preserve"> представлять развёрнутый устный или письменный ответ на проблемный вопрос</w:t>
      </w:r>
      <w:r w:rsidR="00C85CE6" w:rsidRPr="00B36888">
        <w:rPr>
          <w:rFonts w:eastAsia="SchoolBookSanPin"/>
        </w:rPr>
        <w:t>,</w:t>
      </w:r>
      <w:r w:rsidR="00D67B9C" w:rsidRPr="00B36888">
        <w:rPr>
          <w:rFonts w:eastAsia="SchoolBookSanPin"/>
        </w:rPr>
        <w:t xml:space="preserve"> исправлять и редактировать собственные и чужие письменные тексты</w:t>
      </w:r>
      <w:r w:rsidR="00C85CE6" w:rsidRPr="00B36888">
        <w:rPr>
          <w:rFonts w:eastAsia="SchoolBookSanPin"/>
        </w:rPr>
        <w:t>,</w:t>
      </w:r>
      <w:r w:rsidR="00D67B9C" w:rsidRPr="00B36888">
        <w:rPr>
          <w:rFonts w:eastAsia="SchoolBookSanPin"/>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5</w:t>
      </w:r>
      <w:r w:rsidRPr="00B36888">
        <w:rPr>
          <w:rFonts w:eastAsia="SchoolBookSanPin"/>
        </w:rPr>
        <w:t>) </w:t>
      </w:r>
      <w:r w:rsidR="00D67B9C" w:rsidRPr="00B36888">
        <w:rPr>
          <w:rFonts w:eastAsia="SchoolBookSanPin"/>
        </w:rPr>
        <w:t xml:space="preserve">самостоятельно интерпретировать и оценивать текстуально изученные </w:t>
      </w:r>
      <w:r w:rsidR="003870DE" w:rsidRPr="00B36888">
        <w:rPr>
          <w:rFonts w:eastAsia="SchoolBookSanPin"/>
        </w:rPr>
        <w:br/>
      </w:r>
      <w:r w:rsidR="00D67B9C" w:rsidRPr="00B36888">
        <w:rPr>
          <w:rFonts w:eastAsia="SchoolBookSanPin"/>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B36888">
        <w:rPr>
          <w:rFonts w:eastAsia="SchoolBookSanPin"/>
        </w:rPr>
        <w:br/>
      </w:r>
      <w:r w:rsidR="00D67B9C" w:rsidRPr="00B36888">
        <w:rPr>
          <w:rFonts w:eastAsia="SchoolBookSanPin"/>
        </w:rPr>
        <w:t>с использованием методов смыслового чтения и эстетического анализа;</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6</w:t>
      </w:r>
      <w:r w:rsidRPr="00B36888">
        <w:rPr>
          <w:rFonts w:eastAsia="SchoolBookSanPin"/>
        </w:rPr>
        <w:t>) </w:t>
      </w:r>
      <w:r w:rsidR="00D67B9C" w:rsidRPr="00B36888">
        <w:rPr>
          <w:rFonts w:eastAsia="SchoolBookSanPi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7</w:t>
      </w:r>
      <w:r w:rsidRPr="00B36888">
        <w:rPr>
          <w:rFonts w:eastAsia="SchoolBookSanPin"/>
        </w:rPr>
        <w:t>) </w:t>
      </w:r>
      <w:r w:rsidR="00D67B9C" w:rsidRPr="00B36888">
        <w:rPr>
          <w:rFonts w:eastAsia="SchoolBookSanPi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B36888">
        <w:rPr>
          <w:rFonts w:eastAsia="SchoolBookSanPin"/>
        </w:rPr>
        <w:t xml:space="preserve"> информационно-телекоммуникационной сети «Интернет»</w:t>
      </w:r>
      <w:r w:rsidR="00D67B9C" w:rsidRPr="00B36888">
        <w:rPr>
          <w:rFonts w:eastAsia="SchoolBookSanPin"/>
        </w:rPr>
        <w:t xml:space="preserve">, </w:t>
      </w:r>
      <w:r w:rsidR="00C85CE6" w:rsidRPr="00B36888">
        <w:rPr>
          <w:rFonts w:eastAsia="SchoolBookSanPin"/>
        </w:rPr>
        <w:br/>
      </w:r>
      <w:r w:rsidR="00D67B9C" w:rsidRPr="00B36888">
        <w:rPr>
          <w:rFonts w:eastAsia="SchoolBookSanPin"/>
        </w:rPr>
        <w:t>в том числе за счёт произведений современной литературы;</w:t>
      </w:r>
    </w:p>
    <w:p w:rsidR="00D67B9C" w:rsidRPr="00B36888" w:rsidRDefault="00AD17C6" w:rsidP="004558D2">
      <w:pPr>
        <w:pStyle w:val="afffc"/>
        <w:rPr>
          <w:rFonts w:eastAsia="SchoolBookSanPin"/>
        </w:rPr>
      </w:pPr>
      <w:r w:rsidRPr="00B36888">
        <w:rPr>
          <w:rFonts w:eastAsia="SchoolBookSanPin"/>
        </w:rPr>
        <w:lastRenderedPageBreak/>
        <w:t>1</w:t>
      </w:r>
      <w:r w:rsidR="00226831" w:rsidRPr="00B36888">
        <w:rPr>
          <w:rFonts w:eastAsia="SchoolBookSanPin"/>
        </w:rPr>
        <w:t>8</w:t>
      </w:r>
      <w:r w:rsidRPr="00B36888">
        <w:rPr>
          <w:rFonts w:eastAsia="SchoolBookSanPin"/>
        </w:rPr>
        <w:t>) </w:t>
      </w:r>
      <w:r w:rsidR="00D67B9C" w:rsidRPr="00B36888">
        <w:rPr>
          <w:rFonts w:eastAsia="SchoolBookSanPin"/>
        </w:rPr>
        <w:t xml:space="preserve">участвовать в коллективной и индивидуальной проектной </w:t>
      </w:r>
      <w:r w:rsidR="006A73BF" w:rsidRPr="00B36888">
        <w:rPr>
          <w:rFonts w:eastAsia="SchoolBookSanPin"/>
        </w:rPr>
        <w:br/>
      </w:r>
      <w:r w:rsidR="00D67B9C" w:rsidRPr="00B36888">
        <w:rPr>
          <w:rFonts w:eastAsia="SchoolBookSanPin"/>
        </w:rPr>
        <w:t>и исследовательской деятельности и уметь публично презентовать полученные результаты;</w:t>
      </w:r>
    </w:p>
    <w:p w:rsidR="00D67B9C" w:rsidRPr="00B36888" w:rsidRDefault="00AD17C6" w:rsidP="004558D2">
      <w:pPr>
        <w:pStyle w:val="afffc"/>
        <w:rPr>
          <w:rFonts w:eastAsia="SchoolBookSanPin"/>
        </w:rPr>
      </w:pPr>
      <w:r w:rsidRPr="00B36888">
        <w:rPr>
          <w:rFonts w:eastAsia="SchoolBookSanPin"/>
        </w:rPr>
        <w:t>1</w:t>
      </w:r>
      <w:r w:rsidR="00226831" w:rsidRPr="00B36888">
        <w:rPr>
          <w:rFonts w:eastAsia="SchoolBookSanPin"/>
        </w:rPr>
        <w:t>9</w:t>
      </w:r>
      <w:r w:rsidRPr="00B36888">
        <w:rPr>
          <w:rFonts w:eastAsia="SchoolBookSanPin"/>
        </w:rPr>
        <w:t>) </w:t>
      </w:r>
      <w:r w:rsidR="00D67B9C" w:rsidRPr="00B36888">
        <w:rPr>
          <w:rFonts w:eastAsia="SchoolBookSanPin"/>
        </w:rPr>
        <w:t xml:space="preserve">уметь самостоятельно пользоваться энциклопедиями, словарями </w:t>
      </w:r>
      <w:r w:rsidR="006A73BF" w:rsidRPr="00B36888">
        <w:rPr>
          <w:rFonts w:eastAsia="SchoolBookSanPin"/>
        </w:rPr>
        <w:br/>
      </w:r>
      <w:r w:rsidR="00D67B9C" w:rsidRPr="00B36888">
        <w:rPr>
          <w:rFonts w:eastAsia="SchoolBookSanPin"/>
        </w:rPr>
        <w:t xml:space="preserve">и справочной литературой, информационно-справочными системами, в том числе </w:t>
      </w:r>
      <w:r w:rsidR="006A73BF" w:rsidRPr="00B36888">
        <w:rPr>
          <w:rFonts w:eastAsia="SchoolBookSanPin"/>
        </w:rPr>
        <w:br/>
      </w:r>
      <w:r w:rsidR="00D67B9C" w:rsidRPr="00B36888">
        <w:rPr>
          <w:rFonts w:eastAsia="SchoolBookSanPin"/>
        </w:rPr>
        <w:t>в электронной форме</w:t>
      </w:r>
      <w:r w:rsidR="00C85CE6" w:rsidRPr="00B36888">
        <w:rPr>
          <w:rFonts w:eastAsia="SchoolBookSanPin"/>
        </w:rPr>
        <w:t>,</w:t>
      </w:r>
      <w:r w:rsidR="00D67B9C" w:rsidRPr="00B36888">
        <w:rPr>
          <w:rFonts w:eastAsia="SchoolBookSanPin"/>
        </w:rPr>
        <w:t xml:space="preserve"> пользоваться каталогами библиотек, библиографическими указателями, системой поиска в </w:t>
      </w:r>
      <w:r w:rsidR="006450C9" w:rsidRPr="00B36888">
        <w:rPr>
          <w:rFonts w:eastAsia="SchoolBookSanPin"/>
        </w:rPr>
        <w:t>информационно-телекоммуникационной сети «Интернет</w:t>
      </w:r>
      <w:r w:rsidR="00C85CE6" w:rsidRPr="00B36888">
        <w:rPr>
          <w:rFonts w:eastAsia="SchoolBookSanPin"/>
        </w:rPr>
        <w:t>»,</w:t>
      </w:r>
      <w:r w:rsidR="00D67B9C" w:rsidRPr="00B36888">
        <w:rPr>
          <w:rFonts w:eastAsia="SchoolBookSanPin"/>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303A29">
        <w:rPr>
          <w:rFonts w:eastAsia="SchoolBookSanPin"/>
        </w:rPr>
        <w:br/>
      </w:r>
    </w:p>
    <w:p w:rsidR="00FF61C2" w:rsidRPr="00303A29" w:rsidRDefault="0019161B" w:rsidP="004558D2">
      <w:pPr>
        <w:pStyle w:val="afffc"/>
        <w:rPr>
          <w:rFonts w:eastAsia="SchoolBookSanPin"/>
        </w:rPr>
      </w:pPr>
      <w:r w:rsidRPr="00303A29">
        <w:rPr>
          <w:rFonts w:eastAsia="SchoolBookSanPin"/>
        </w:rPr>
        <w:t>2</w:t>
      </w:r>
      <w:r w:rsidR="00AF2420">
        <w:rPr>
          <w:rFonts w:eastAsia="SchoolBookSanPin"/>
        </w:rPr>
        <w:t>.</w:t>
      </w:r>
      <w:r w:rsidRPr="00303A29">
        <w:rPr>
          <w:rFonts w:eastAsia="SchoolBookSanPin"/>
        </w:rPr>
        <w:t>1.</w:t>
      </w:r>
      <w:r w:rsidR="00AF2420">
        <w:rPr>
          <w:rFonts w:eastAsia="SchoolBookSanPin"/>
        </w:rPr>
        <w:t>3.</w:t>
      </w:r>
      <w:r w:rsidR="00FF61C2" w:rsidRPr="00303A29">
        <w:rPr>
          <w:rFonts w:eastAsia="SchoolBookSanPin"/>
        </w:rPr>
        <w:t>Федеральная рабочая программа по учебному предмету «Родной (русский) язык».</w:t>
      </w:r>
    </w:p>
    <w:p w:rsidR="00517973" w:rsidRPr="00B36888" w:rsidRDefault="00517973" w:rsidP="004558D2">
      <w:pPr>
        <w:pStyle w:val="afffc"/>
      </w:pPr>
      <w:bookmarkStart w:id="3" w:name="_TOC_250019"/>
      <w:bookmarkStart w:id="4" w:name="_Toc106448727"/>
      <w:r w:rsidRPr="00B36888">
        <w:t xml:space="preserve">Федеральная рабочая программа по учебному предмету «Родной язык (русский)» (предметная область ««Родной язык и родная литература»») </w:t>
      </w:r>
      <w:r w:rsidRPr="00B36888">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3"/>
    <w:bookmarkEnd w:id="4"/>
    <w:p w:rsidR="00517973" w:rsidRPr="00B36888" w:rsidRDefault="00517973" w:rsidP="004558D2">
      <w:pPr>
        <w:pStyle w:val="afffc"/>
      </w:pPr>
      <w:r w:rsidRPr="00B36888">
        <w:t>Пояснительная записка.</w:t>
      </w:r>
    </w:p>
    <w:p w:rsidR="00517973" w:rsidRPr="00B36888" w:rsidRDefault="00517973" w:rsidP="004558D2">
      <w:pPr>
        <w:pStyle w:val="afffc"/>
      </w:pPr>
      <w:r w:rsidRPr="00B36888">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B36888">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17973" w:rsidRPr="00B36888" w:rsidRDefault="00517973" w:rsidP="004558D2">
      <w:pPr>
        <w:pStyle w:val="afffc"/>
      </w:pPr>
      <w:r w:rsidRPr="00B36888">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517973" w:rsidRPr="00B36888" w:rsidRDefault="00517973" w:rsidP="004558D2">
      <w:pPr>
        <w:pStyle w:val="afffc"/>
      </w:pPr>
      <w:r w:rsidRPr="00B36888">
        <w:t>Программа по родному языку (русскому) позволит учителю:</w:t>
      </w:r>
    </w:p>
    <w:p w:rsidR="00517973" w:rsidRPr="00B36888" w:rsidRDefault="00517973" w:rsidP="004558D2">
      <w:pPr>
        <w:pStyle w:val="afffc"/>
      </w:pPr>
      <w:r w:rsidRPr="00B36888">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517973" w:rsidRPr="00B36888" w:rsidRDefault="00517973" w:rsidP="004558D2">
      <w:pPr>
        <w:pStyle w:val="afffc"/>
      </w:pPr>
      <w:r w:rsidRPr="00B36888">
        <w:t xml:space="preserve">определить и структурировать планируемые результаты обучения </w:t>
      </w:r>
      <w:r w:rsidRPr="00B36888">
        <w:br/>
        <w:t>и содержание учебного предмета по годам обучения в соответствии с ФГОС ООО, федеральной программой воспитания;</w:t>
      </w:r>
    </w:p>
    <w:p w:rsidR="00517973" w:rsidRPr="00B36888" w:rsidRDefault="00517973" w:rsidP="004558D2">
      <w:pPr>
        <w:pStyle w:val="afffc"/>
      </w:pPr>
      <w:r w:rsidRPr="00B36888">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517973" w:rsidRPr="00B36888" w:rsidRDefault="00517973" w:rsidP="004558D2">
      <w:pPr>
        <w:pStyle w:val="afffc"/>
      </w:pPr>
      <w:r w:rsidRPr="00B36888">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17973" w:rsidRPr="00B36888" w:rsidRDefault="00517973" w:rsidP="004558D2">
      <w:pPr>
        <w:pStyle w:val="afffc"/>
      </w:pPr>
      <w:r w:rsidRPr="00B36888">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Pr="00B36888">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w:t>
      </w:r>
      <w:r w:rsidRPr="00B36888">
        <w:br/>
        <w:t>а также особенностями функционирования русского языка в разных регионах Российской Федерации.</w:t>
      </w:r>
    </w:p>
    <w:p w:rsidR="00517973" w:rsidRPr="00B36888" w:rsidRDefault="00517973" w:rsidP="004558D2">
      <w:pPr>
        <w:pStyle w:val="afffc"/>
      </w:pPr>
      <w:r w:rsidRPr="00B36888">
        <w:t xml:space="preserve">Программа по родному языку (русскому) направлена </w:t>
      </w:r>
      <w:r w:rsidRPr="00B36888">
        <w:br/>
        <w:t xml:space="preserve">на удовлетворение потребности обучающихся в изучении родного языка </w:t>
      </w:r>
      <w:r w:rsidRPr="00B36888">
        <w:br/>
        <w:t xml:space="preserve">как инструмента познания национальной культуры и самореализации в ней. Учебный </w:t>
      </w:r>
      <w:r w:rsidRPr="00B36888">
        <w:lastRenderedPageBreak/>
        <w:t>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517973" w:rsidRPr="00B36888" w:rsidRDefault="00517973" w:rsidP="004558D2">
      <w:pPr>
        <w:pStyle w:val="afffc"/>
      </w:pPr>
      <w:r w:rsidRPr="00B36888">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B36888">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B36888">
        <w:br/>
        <w:t>в частности те языковые аспекты, которые обнаруживают прямую, непосредственную культурно-историческую обусловленность.</w:t>
      </w:r>
    </w:p>
    <w:p w:rsidR="00517973" w:rsidRPr="00B36888" w:rsidRDefault="00517973" w:rsidP="004558D2">
      <w:pPr>
        <w:pStyle w:val="afffc"/>
      </w:pPr>
      <w:r w:rsidRPr="00B36888">
        <w:t>Целями изучения родного языка (русского) на уровне основного общего образования являются:</w:t>
      </w:r>
    </w:p>
    <w:p w:rsidR="00517973" w:rsidRPr="00B36888" w:rsidRDefault="00517973" w:rsidP="004558D2">
      <w:pPr>
        <w:pStyle w:val="afffc"/>
      </w:pPr>
      <w:r w:rsidRPr="00B36888">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B36888">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B36888" w:rsidRDefault="00517973" w:rsidP="004558D2">
      <w:pPr>
        <w:pStyle w:val="afffc"/>
      </w:pPr>
      <w:r w:rsidRPr="00B3688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B36888" w:rsidRDefault="00517973" w:rsidP="004558D2">
      <w:pPr>
        <w:pStyle w:val="afffc"/>
      </w:pPr>
      <w:r w:rsidRPr="00B36888">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B36888">
        <w:br/>
        <w:t xml:space="preserve">и грамматического строя речи обучающихся, развитие готовности и способности </w:t>
      </w:r>
      <w:r w:rsidRPr="00B36888">
        <w:br/>
        <w:t>к речевому взаимодействию и взаимопониманию, потребности к речевому самосовершенствованию;</w:t>
      </w:r>
    </w:p>
    <w:p w:rsidR="00517973" w:rsidRPr="00B36888" w:rsidRDefault="00517973" w:rsidP="004558D2">
      <w:pPr>
        <w:pStyle w:val="afffc"/>
      </w:pPr>
      <w:r w:rsidRPr="00B36888">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B36888">
        <w:br/>
        <w:t>их с точки зрения нормативности, соответствия ситуации и сфере общения;</w:t>
      </w:r>
    </w:p>
    <w:p w:rsidR="00517973" w:rsidRPr="00B36888" w:rsidRDefault="00517973" w:rsidP="004558D2">
      <w:pPr>
        <w:pStyle w:val="afffc"/>
      </w:pPr>
      <w:r w:rsidRPr="00B36888">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B36888">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B36888" w:rsidRDefault="00517973" w:rsidP="004558D2">
      <w:pPr>
        <w:pStyle w:val="afffc"/>
      </w:pPr>
      <w:r w:rsidRPr="00B36888">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17973" w:rsidRPr="00B36888" w:rsidRDefault="00517973" w:rsidP="004558D2">
      <w:pPr>
        <w:pStyle w:val="afffc"/>
      </w:pPr>
      <w:r w:rsidRPr="00B36888">
        <w:t xml:space="preserve">В соответствии с ФГОС ООО родной язык (русский) входит </w:t>
      </w:r>
      <w:r w:rsidRPr="00B36888">
        <w:br/>
        <w:t>в предметную область «Родной язык и родная литература» и является обязательным для изучения.</w:t>
      </w:r>
    </w:p>
    <w:p w:rsidR="00517973" w:rsidRPr="00B36888" w:rsidRDefault="00517973" w:rsidP="004558D2">
      <w:pPr>
        <w:pStyle w:val="afffc"/>
      </w:pPr>
      <w:r w:rsidRPr="00B36888">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sidRPr="00B36888">
        <w:br/>
        <w:t xml:space="preserve">в неделю), в 7 классе – 34 часа (1 час в неделю), в 8 классе – 34 часа (1 час </w:t>
      </w:r>
      <w:r w:rsidRPr="00B36888">
        <w:br/>
        <w:t>в неделю), в 9 классе – 34 (1 час в неделю).</w:t>
      </w:r>
    </w:p>
    <w:p w:rsidR="00517973" w:rsidRPr="00B36888" w:rsidRDefault="00517973" w:rsidP="004558D2">
      <w:pPr>
        <w:pStyle w:val="afffc"/>
      </w:pPr>
      <w:r w:rsidRPr="00B36888">
        <w:lastRenderedPageBreak/>
        <w:t xml:space="preserve">Содержание родного языка (русского) соответствует ФГОС ООО. </w:t>
      </w:r>
      <w:r w:rsidRPr="00B36888">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sidRPr="00B36888">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17973" w:rsidRPr="00B36888" w:rsidRDefault="00517973" w:rsidP="004558D2">
      <w:pPr>
        <w:pStyle w:val="afffc"/>
      </w:pPr>
      <w:r w:rsidRPr="00B36888">
        <w:t>В соответствии с этим в программе по родному языку (русскому) выделяются следующие блоки.</w:t>
      </w:r>
    </w:p>
    <w:p w:rsidR="00517973" w:rsidRPr="00B36888" w:rsidRDefault="00517973" w:rsidP="004558D2">
      <w:pPr>
        <w:pStyle w:val="afffc"/>
      </w:pPr>
      <w:r w:rsidRPr="00B36888">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B36888">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sidRPr="00B36888">
        <w:br/>
        <w:t xml:space="preserve">в различных сферах общения, выявление общего и специфического в языках </w:t>
      </w:r>
      <w:r w:rsidRPr="00B36888">
        <w:br/>
        <w:t xml:space="preserve">и культурах русского и других народов России и мира, овладение культурой межнационального общения. </w:t>
      </w:r>
    </w:p>
    <w:p w:rsidR="00517973" w:rsidRPr="00B36888" w:rsidRDefault="00517973" w:rsidP="004558D2">
      <w:pPr>
        <w:pStyle w:val="afffc"/>
      </w:pPr>
      <w:r w:rsidRPr="00B36888">
        <w:t xml:space="preserve">Второй блок – «Культура речи» – ориентирован на формирование </w:t>
      </w:r>
      <w:r w:rsidRPr="00B36888">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sidRPr="00B36888">
        <w:br/>
        <w:t xml:space="preserve">с учётом требований уместности, точности, логичности, чистоты, богатства </w:t>
      </w:r>
      <w:r w:rsidRPr="00B36888">
        <w:br/>
        <w:t xml:space="preserve">и выразительности, понимание вариантов норм, развитие потребности обращаться </w:t>
      </w:r>
      <w:r w:rsidRPr="00B36888">
        <w:br/>
        <w:t xml:space="preserve">к нормативным словарям современного русского литературного языка </w:t>
      </w:r>
      <w:r w:rsidRPr="00B36888">
        <w:br/>
        <w:t xml:space="preserve">и совершенствование умений пользоваться ими. </w:t>
      </w:r>
    </w:p>
    <w:p w:rsidR="00517973" w:rsidRPr="00B36888" w:rsidRDefault="00517973" w:rsidP="004558D2">
      <w:pPr>
        <w:pStyle w:val="afffc"/>
      </w:pPr>
      <w:r w:rsidRPr="00B36888">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B36888">
        <w:br/>
        <w:t xml:space="preserve">в их взаимосвязи и культуры устной и письменной речи, развитие базовых умений </w:t>
      </w:r>
      <w:r w:rsidRPr="00B36888">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517973" w:rsidRPr="00B36888" w:rsidRDefault="00517973" w:rsidP="004558D2">
      <w:pPr>
        <w:pStyle w:val="afffc"/>
      </w:pPr>
      <w:r w:rsidRPr="00B36888">
        <w:t>Содержание обучения в 5 классе.</w:t>
      </w:r>
    </w:p>
    <w:p w:rsidR="00517973" w:rsidRPr="00B36888" w:rsidRDefault="00517973" w:rsidP="004558D2">
      <w:pPr>
        <w:pStyle w:val="afffc"/>
      </w:pPr>
      <w:r w:rsidRPr="00B36888">
        <w:t>Раздел 1. Язык и культура.</w:t>
      </w:r>
    </w:p>
    <w:p w:rsidR="00517973" w:rsidRPr="00B36888" w:rsidRDefault="00517973" w:rsidP="004558D2">
      <w:pPr>
        <w:pStyle w:val="afffc"/>
      </w:pPr>
      <w:r w:rsidRPr="00B36888">
        <w:t xml:space="preserve">Русский язык – национальный язык русского народа. Роль родного языка </w:t>
      </w:r>
      <w:r w:rsidRPr="00B36888">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B36888" w:rsidRDefault="00517973" w:rsidP="004558D2">
      <w:pPr>
        <w:pStyle w:val="afffc"/>
      </w:pPr>
      <w:r w:rsidRPr="00B36888">
        <w:t>Краткая история русской письменности. Создание славянского алфавита.</w:t>
      </w:r>
    </w:p>
    <w:p w:rsidR="00517973" w:rsidRPr="00B36888" w:rsidRDefault="00517973" w:rsidP="004558D2">
      <w:pPr>
        <w:pStyle w:val="afffc"/>
      </w:pPr>
      <w:r w:rsidRPr="00B36888">
        <w:t xml:space="preserve">Язык как зеркало национальной культуры. Слово как хранилище материальной и духовной культуры народа. Слова, обозначающие предметы </w:t>
      </w:r>
      <w:r w:rsidRPr="00B36888">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B36888">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B36888">
        <w:br/>
        <w:t>и произведениях художественной литературы разных исторических эпох.</w:t>
      </w:r>
    </w:p>
    <w:p w:rsidR="00517973" w:rsidRPr="00B36888" w:rsidRDefault="00517973" w:rsidP="004558D2">
      <w:pPr>
        <w:pStyle w:val="afffc"/>
      </w:pPr>
      <w:r w:rsidRPr="00B36888">
        <w:lastRenderedPageBreak/>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B36888" w:rsidRDefault="00517973" w:rsidP="004558D2">
      <w:pPr>
        <w:pStyle w:val="afffc"/>
      </w:pPr>
      <w:r w:rsidRPr="00B36888">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B36888" w:rsidRDefault="00517973" w:rsidP="004558D2">
      <w:pPr>
        <w:pStyle w:val="afffc"/>
      </w:pPr>
      <w:r w:rsidRPr="00B36888">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B36888" w:rsidRDefault="00517973" w:rsidP="004558D2">
      <w:pPr>
        <w:pStyle w:val="afffc"/>
      </w:pPr>
      <w:r w:rsidRPr="00B36888">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B36888">
        <w:br/>
        <w:t>и имеющие в силу этого определённую стилистическую окраску.</w:t>
      </w:r>
    </w:p>
    <w:p w:rsidR="00517973" w:rsidRPr="00B36888" w:rsidRDefault="00517973" w:rsidP="004558D2">
      <w:pPr>
        <w:pStyle w:val="afffc"/>
      </w:pPr>
      <w:r w:rsidRPr="00B36888">
        <w:t>Общеизвестные старинные русские города. Происхождение их названий.</w:t>
      </w:r>
    </w:p>
    <w:p w:rsidR="00517973" w:rsidRPr="00B36888" w:rsidRDefault="00517973" w:rsidP="004558D2">
      <w:pPr>
        <w:pStyle w:val="afffc"/>
      </w:pPr>
      <w:r w:rsidRPr="00B36888">
        <w:t>Ознакомление с историей и этимологией некоторых слов.</w:t>
      </w:r>
    </w:p>
    <w:p w:rsidR="00517973" w:rsidRPr="00B36888" w:rsidRDefault="00517973" w:rsidP="004558D2">
      <w:pPr>
        <w:pStyle w:val="afffc"/>
      </w:pPr>
      <w:r w:rsidRPr="00B36888">
        <w:t>Раздел 2. Культура речи.</w:t>
      </w:r>
    </w:p>
    <w:p w:rsidR="00517973" w:rsidRPr="00B36888" w:rsidRDefault="00517973" w:rsidP="004558D2">
      <w:pPr>
        <w:pStyle w:val="afffc"/>
      </w:pPr>
      <w:r w:rsidRPr="00B36888">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B36888" w:rsidRDefault="00517973" w:rsidP="004558D2">
      <w:pPr>
        <w:pStyle w:val="afffc"/>
      </w:pPr>
      <w:r w:rsidRPr="00B36888">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B36888" w:rsidRDefault="00517973" w:rsidP="004558D2">
      <w:pPr>
        <w:pStyle w:val="afffc"/>
      </w:pPr>
      <w:r w:rsidRPr="00B36888">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B36888">
        <w:br/>
        <w:t xml:space="preserve">и просторечный) употребления имён существительных, прилагательных, глаголов </w:t>
      </w:r>
      <w:r w:rsidRPr="00B36888">
        <w:br/>
        <w:t xml:space="preserve">в речи. Типичные примеры нарушения лексической нормы, связанные </w:t>
      </w:r>
      <w:r w:rsidRPr="00B36888">
        <w:br/>
        <w:t>с употреблением имён существительных, прилагательных, глаголов в современном русском литературном языке.</w:t>
      </w:r>
    </w:p>
    <w:p w:rsidR="00517973" w:rsidRPr="00B36888" w:rsidRDefault="00517973" w:rsidP="004558D2">
      <w:pPr>
        <w:pStyle w:val="afffc"/>
      </w:pPr>
      <w:r w:rsidRPr="00B36888">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B36888">
        <w:br/>
      </w:r>
      <w:r w:rsidRPr="00B36888">
        <w:rPr>
          <w:i/>
        </w:rPr>
        <w:t>-а(-я)</w:t>
      </w:r>
      <w:r w:rsidRPr="00B36888">
        <w:t xml:space="preserve">, </w:t>
      </w:r>
      <w:r w:rsidRPr="00B36888">
        <w:rPr>
          <w:i/>
        </w:rPr>
        <w:t>-ы(-и)</w:t>
      </w:r>
      <w:r w:rsidRPr="00B36888">
        <w:t xml:space="preserve">‚ различающиеся по смыслу. Литературные‚ разговорные‚ устарелые </w:t>
      </w:r>
      <w:r w:rsidRPr="00B36888">
        <w:br/>
        <w:t>и профессиональные особенности формы именительного падежа множественного числа существительных мужского рода.</w:t>
      </w:r>
    </w:p>
    <w:p w:rsidR="00517973" w:rsidRPr="00B36888" w:rsidRDefault="00517973" w:rsidP="004558D2">
      <w:pPr>
        <w:pStyle w:val="afffc"/>
      </w:pPr>
      <w:r w:rsidRPr="00B36888">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B36888">
        <w:br/>
        <w:t xml:space="preserve">в обществе, по профессии, должности, по возрасту и полу. Обращение </w:t>
      </w:r>
      <w:r w:rsidRPr="00B36888">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B36888" w:rsidRDefault="004A3726" w:rsidP="004558D2">
      <w:pPr>
        <w:pStyle w:val="afffc"/>
      </w:pPr>
      <w:r>
        <w:t>.</w:t>
      </w:r>
      <w:r w:rsidR="00517973" w:rsidRPr="00B36888">
        <w:t>Раздел 3. Речь. Речевая деятельность. Текст.</w:t>
      </w:r>
    </w:p>
    <w:p w:rsidR="00517973" w:rsidRPr="00B36888" w:rsidRDefault="00517973" w:rsidP="004558D2">
      <w:pPr>
        <w:pStyle w:val="afffc"/>
      </w:pPr>
      <w:r w:rsidRPr="00B36888">
        <w:t>Язык и речь. Средства выразительной устной речи (тон, тембр, темп), способы тренировки (скороговорки). Интонация и жесты.</w:t>
      </w:r>
    </w:p>
    <w:p w:rsidR="00517973" w:rsidRPr="00B36888" w:rsidRDefault="00517973" w:rsidP="004558D2">
      <w:pPr>
        <w:pStyle w:val="afffc"/>
      </w:pPr>
      <w:r w:rsidRPr="00B36888">
        <w:t>Текст. Композиционные формы описания, повествования, рассуждения.</w:t>
      </w:r>
    </w:p>
    <w:p w:rsidR="00517973" w:rsidRPr="00B36888" w:rsidRDefault="00517973" w:rsidP="004558D2">
      <w:pPr>
        <w:pStyle w:val="afffc"/>
      </w:pPr>
      <w:r w:rsidRPr="00B36888">
        <w:t>Функциональные разновидности языка. Разговорная речь.</w:t>
      </w:r>
    </w:p>
    <w:p w:rsidR="00517973" w:rsidRPr="00B36888" w:rsidRDefault="00517973" w:rsidP="004558D2">
      <w:pPr>
        <w:pStyle w:val="afffc"/>
      </w:pPr>
      <w:r w:rsidRPr="00B36888">
        <w:lastRenderedPageBreak/>
        <w:t>Просьба, извинение как жанры разговорной речи.</w:t>
      </w:r>
    </w:p>
    <w:p w:rsidR="00517973" w:rsidRPr="00B36888" w:rsidRDefault="00517973" w:rsidP="004558D2">
      <w:pPr>
        <w:pStyle w:val="afffc"/>
      </w:pPr>
      <w:r w:rsidRPr="00B36888">
        <w:t>Официально-деловой стиль. Объявление (устное и письменное).</w:t>
      </w:r>
    </w:p>
    <w:p w:rsidR="00517973" w:rsidRPr="00B36888" w:rsidRDefault="00517973" w:rsidP="004558D2">
      <w:pPr>
        <w:pStyle w:val="afffc"/>
      </w:pPr>
      <w:r w:rsidRPr="00B36888">
        <w:t>Учебно-научный стиль. План ответа на уроке, план текста. Публицистический стиль. Устное выступление. Девиз, слоган.</w:t>
      </w:r>
    </w:p>
    <w:p w:rsidR="00517973" w:rsidRPr="00B36888" w:rsidRDefault="00517973" w:rsidP="004558D2">
      <w:pPr>
        <w:pStyle w:val="afffc"/>
      </w:pPr>
      <w:r w:rsidRPr="00B36888">
        <w:t>Язык художественной литературы. Литературная сказка.</w:t>
      </w:r>
    </w:p>
    <w:p w:rsidR="00517973" w:rsidRPr="00B36888" w:rsidRDefault="00517973" w:rsidP="004558D2">
      <w:pPr>
        <w:pStyle w:val="afffc"/>
      </w:pPr>
      <w:r w:rsidRPr="00B36888">
        <w:t>Рассказ.</w:t>
      </w:r>
    </w:p>
    <w:p w:rsidR="00517973" w:rsidRPr="00B36888" w:rsidRDefault="00517973" w:rsidP="004558D2">
      <w:pPr>
        <w:pStyle w:val="afffc"/>
      </w:pPr>
      <w:r w:rsidRPr="00B36888">
        <w:t xml:space="preserve">Особенности языка фольклорных текстов. Загадка, пословица. Сказка. Особенности языка сказки (сравнения, синонимы, антонимы, слова </w:t>
      </w:r>
      <w:r w:rsidRPr="00B36888">
        <w:br/>
        <w:t>с уменьшительными суффиксами и так далее).</w:t>
      </w:r>
    </w:p>
    <w:p w:rsidR="00517973" w:rsidRPr="00B36888" w:rsidRDefault="00517973" w:rsidP="004558D2">
      <w:pPr>
        <w:pStyle w:val="afffc"/>
      </w:pPr>
      <w:r w:rsidRPr="00B36888">
        <w:t>Содержание обучения в 6 классе.</w:t>
      </w:r>
    </w:p>
    <w:p w:rsidR="00517973" w:rsidRPr="00B36888" w:rsidRDefault="00517973" w:rsidP="004558D2">
      <w:pPr>
        <w:pStyle w:val="afffc"/>
      </w:pPr>
      <w:r w:rsidRPr="00B36888">
        <w:t>Раздел 1. Язык и культура.</w:t>
      </w:r>
    </w:p>
    <w:p w:rsidR="00517973" w:rsidRPr="00B36888" w:rsidRDefault="00517973" w:rsidP="004558D2">
      <w:pPr>
        <w:pStyle w:val="afffc"/>
      </w:pPr>
      <w:r w:rsidRPr="00B36888">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B36888">
        <w:br/>
        <w:t>и другое Использование диалектной лексики в произведениях художественной литературы.</w:t>
      </w:r>
    </w:p>
    <w:p w:rsidR="00517973" w:rsidRPr="00B36888" w:rsidRDefault="00517973" w:rsidP="004558D2">
      <w:pPr>
        <w:pStyle w:val="afffc"/>
      </w:pPr>
      <w:r w:rsidRPr="00B36888">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B36888">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B36888" w:rsidRDefault="00517973" w:rsidP="004558D2">
      <w:pPr>
        <w:pStyle w:val="afffc"/>
      </w:pPr>
      <w:r w:rsidRPr="00B36888">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B36888" w:rsidRDefault="00517973" w:rsidP="004558D2">
      <w:pPr>
        <w:pStyle w:val="afffc"/>
      </w:pPr>
      <w:r w:rsidRPr="00B36888">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B36888" w:rsidRDefault="00517973" w:rsidP="004558D2">
      <w:pPr>
        <w:pStyle w:val="afffc"/>
      </w:pPr>
      <w:r w:rsidRPr="00B36888">
        <w:t>Раздел 2. Культура речи.</w:t>
      </w:r>
    </w:p>
    <w:p w:rsidR="00517973" w:rsidRPr="00B36888" w:rsidRDefault="00517973" w:rsidP="004558D2">
      <w:pPr>
        <w:pStyle w:val="afffc"/>
      </w:pPr>
      <w:r w:rsidRPr="00B36888">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B36888" w:rsidRDefault="00517973" w:rsidP="004558D2">
      <w:pPr>
        <w:pStyle w:val="afffc"/>
      </w:pPr>
      <w:r w:rsidRPr="00B36888">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B36888">
        <w:br/>
        <w:t>на -</w:t>
      </w:r>
      <w:r w:rsidRPr="00B36888">
        <w:rPr>
          <w:i/>
        </w:rPr>
        <w:t>ить</w:t>
      </w:r>
      <w:r w:rsidRPr="00B36888">
        <w:t>.</w:t>
      </w:r>
    </w:p>
    <w:p w:rsidR="00517973" w:rsidRPr="00B36888" w:rsidRDefault="00517973" w:rsidP="004558D2">
      <w:pPr>
        <w:pStyle w:val="afffc"/>
      </w:pPr>
      <w:r w:rsidRPr="00B36888">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B36888" w:rsidRDefault="00517973" w:rsidP="004558D2">
      <w:pPr>
        <w:pStyle w:val="afffc"/>
      </w:pPr>
      <w:r w:rsidRPr="00B36888">
        <w:t>Типичные речевые ошибки‚ связанные с употреблением синонимов‚ антонимов и лексических омонимов в речи.</w:t>
      </w:r>
    </w:p>
    <w:p w:rsidR="00517973" w:rsidRPr="00B36888" w:rsidRDefault="00517973" w:rsidP="004558D2">
      <w:pPr>
        <w:pStyle w:val="afffc"/>
      </w:pPr>
      <w:r w:rsidRPr="00B36888">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B36888">
        <w:br/>
        <w:t>на -</w:t>
      </w:r>
      <w:r w:rsidRPr="00B36888">
        <w:rPr>
          <w:i/>
        </w:rPr>
        <w:t>а/-я</w:t>
      </w:r>
      <w:r w:rsidRPr="00B36888">
        <w:t xml:space="preserve"> и </w:t>
      </w:r>
      <w:r w:rsidRPr="00B36888">
        <w:rPr>
          <w:i/>
        </w:rPr>
        <w:t>-ы/-и</w:t>
      </w:r>
      <w:r w:rsidRPr="00B36888">
        <w:t xml:space="preserve">, родительный падеж множественного числа существительных мужского и среднего рода с нулевым окончанием и окончанием </w:t>
      </w:r>
      <w:r w:rsidRPr="00B36888">
        <w:rPr>
          <w:i/>
        </w:rPr>
        <w:t>-ов</w:t>
      </w:r>
      <w:r w:rsidRPr="00B36888">
        <w:t xml:space="preserve">, родительный падеж </w:t>
      </w:r>
      <w:r w:rsidRPr="00B36888">
        <w:lastRenderedPageBreak/>
        <w:t xml:space="preserve">множественного числа существительных женского рода на </w:t>
      </w:r>
      <w:r w:rsidRPr="00B36888">
        <w:rPr>
          <w:i/>
        </w:rPr>
        <w:t>-ня</w:t>
      </w:r>
      <w:r w:rsidRPr="00B36888">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B36888" w:rsidRDefault="00517973" w:rsidP="004558D2">
      <w:pPr>
        <w:pStyle w:val="afffc"/>
      </w:pPr>
      <w:r w:rsidRPr="00B36888">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B36888" w:rsidRDefault="00517973" w:rsidP="004558D2">
      <w:pPr>
        <w:pStyle w:val="afffc"/>
      </w:pPr>
      <w:r w:rsidRPr="00B36888">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B36888" w:rsidRDefault="00517973" w:rsidP="004558D2">
      <w:pPr>
        <w:pStyle w:val="afffc"/>
      </w:pPr>
      <w:r w:rsidRPr="00B36888">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B36888">
        <w:br/>
        <w:t>и комплимента, благодарности, сочувствия‚ утешения.</w:t>
      </w:r>
    </w:p>
    <w:p w:rsidR="00517973" w:rsidRPr="00B36888" w:rsidRDefault="00517973" w:rsidP="004558D2">
      <w:pPr>
        <w:pStyle w:val="afffc"/>
      </w:pPr>
      <w:r w:rsidRPr="00B36888">
        <w:t>Раздел 3. Речь. Речевая деятельность. Текст.</w:t>
      </w:r>
    </w:p>
    <w:p w:rsidR="00517973" w:rsidRPr="00B36888" w:rsidRDefault="00517973" w:rsidP="004558D2">
      <w:pPr>
        <w:pStyle w:val="afffc"/>
      </w:pPr>
      <w:r w:rsidRPr="00B36888">
        <w:t>Эффективные приёмы чтения. Предтекстовый, текстовый и послетекстовый этапы работы.</w:t>
      </w:r>
    </w:p>
    <w:p w:rsidR="00517973" w:rsidRPr="00B36888" w:rsidRDefault="00517973" w:rsidP="004558D2">
      <w:pPr>
        <w:pStyle w:val="afffc"/>
      </w:pPr>
      <w:r w:rsidRPr="00B36888">
        <w:t>Текст. Тексты описательного типа: определение, собственно описание, пояснение.</w:t>
      </w:r>
    </w:p>
    <w:p w:rsidR="00517973" w:rsidRPr="00B36888" w:rsidRDefault="00517973" w:rsidP="004558D2">
      <w:pPr>
        <w:pStyle w:val="afffc"/>
      </w:pPr>
      <w:r w:rsidRPr="00B36888">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B36888">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B36888">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B36888" w:rsidRDefault="00517973" w:rsidP="004558D2">
      <w:pPr>
        <w:pStyle w:val="afffc"/>
      </w:pPr>
      <w:r w:rsidRPr="00B36888">
        <w:t>Публицистический стиль. Устное выступление.</w:t>
      </w:r>
    </w:p>
    <w:p w:rsidR="00517973" w:rsidRPr="00B36888" w:rsidRDefault="00517973" w:rsidP="004558D2">
      <w:pPr>
        <w:pStyle w:val="afffc"/>
      </w:pPr>
      <w:bookmarkStart w:id="7" w:name="_Toc106448735"/>
      <w:r w:rsidRPr="00B36888">
        <w:t>. Содержание обучения в 7 классе.</w:t>
      </w:r>
    </w:p>
    <w:bookmarkEnd w:id="7"/>
    <w:p w:rsidR="00517973" w:rsidRPr="00B36888" w:rsidRDefault="00517973" w:rsidP="004558D2">
      <w:pPr>
        <w:pStyle w:val="afffc"/>
      </w:pPr>
      <w:r w:rsidRPr="00B36888">
        <w:t>Раздел 1. Язык и культура.</w:t>
      </w:r>
    </w:p>
    <w:p w:rsidR="00517973" w:rsidRPr="00B36888" w:rsidRDefault="00517973" w:rsidP="004558D2">
      <w:pPr>
        <w:pStyle w:val="afffc"/>
      </w:pPr>
      <w:r w:rsidRPr="00B36888">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B36888">
        <w:br/>
        <w:t xml:space="preserve">социально-политические события и изменения в обществе, развитие науки </w:t>
      </w:r>
      <w:r w:rsidRPr="00B36888">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B36888">
        <w:br/>
        <w:t>в новом речевом контексте.</w:t>
      </w:r>
    </w:p>
    <w:p w:rsidR="00517973" w:rsidRPr="00B36888" w:rsidRDefault="00517973" w:rsidP="004558D2">
      <w:pPr>
        <w:pStyle w:val="afffc"/>
      </w:pPr>
      <w:r w:rsidRPr="00B36888">
        <w:t>Лексические заимствования последних десятилетий. Употребление иноязычных слов как проблема культуры речи.</w:t>
      </w:r>
    </w:p>
    <w:p w:rsidR="00517973" w:rsidRPr="00B36888" w:rsidRDefault="00517973" w:rsidP="004558D2">
      <w:pPr>
        <w:pStyle w:val="afffc"/>
      </w:pPr>
      <w:r w:rsidRPr="00B36888">
        <w:t> Раздел 2. Культура речи.</w:t>
      </w:r>
    </w:p>
    <w:p w:rsidR="00517973" w:rsidRPr="00B36888" w:rsidRDefault="00517973" w:rsidP="004558D2">
      <w:pPr>
        <w:pStyle w:val="afffc"/>
      </w:pPr>
      <w:r w:rsidRPr="00B36888">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B36888" w:rsidRDefault="00517973" w:rsidP="004558D2">
      <w:pPr>
        <w:pStyle w:val="afffc"/>
      </w:pPr>
      <w:r w:rsidRPr="00B36888">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B36888">
        <w:br/>
        <w:t xml:space="preserve">и употребление паронимов в речи. Типичные речевые ошибки‚ связанные </w:t>
      </w:r>
      <w:r w:rsidRPr="00B36888">
        <w:br/>
        <w:t>с употреблением паронимов в речи.</w:t>
      </w:r>
    </w:p>
    <w:p w:rsidR="00517973" w:rsidRPr="00B36888" w:rsidRDefault="00517973" w:rsidP="004558D2">
      <w:pPr>
        <w:pStyle w:val="afffc"/>
      </w:pPr>
      <w:r w:rsidRPr="00B36888">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w:t>
      </w:r>
      <w:r w:rsidRPr="00B36888">
        <w:lastRenderedPageBreak/>
        <w:t>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B36888" w:rsidRDefault="00517973" w:rsidP="004558D2">
      <w:pPr>
        <w:pStyle w:val="afffc"/>
      </w:pPr>
      <w:r w:rsidRPr="00B36888">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B36888">
        <w:br/>
        <w:t>и разговорные падежные формы причастий, типичные ошибки употребления деепричастий‚ наречий.</w:t>
      </w:r>
    </w:p>
    <w:p w:rsidR="00517973" w:rsidRPr="00B36888" w:rsidRDefault="00517973" w:rsidP="004558D2">
      <w:pPr>
        <w:pStyle w:val="afffc"/>
      </w:pPr>
      <w:r w:rsidRPr="00B36888">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B36888" w:rsidRDefault="00517973" w:rsidP="004558D2">
      <w:pPr>
        <w:pStyle w:val="afffc"/>
      </w:pPr>
      <w:r w:rsidRPr="00B36888">
        <w:t>Раздел 3. Речь. Речевая деятельность. Текст.</w:t>
      </w:r>
    </w:p>
    <w:p w:rsidR="00517973" w:rsidRPr="00B36888" w:rsidRDefault="00517973" w:rsidP="004558D2">
      <w:pPr>
        <w:pStyle w:val="afffc"/>
      </w:pPr>
      <w:r w:rsidRPr="00B36888">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B36888" w:rsidRDefault="00517973" w:rsidP="004558D2">
      <w:pPr>
        <w:pStyle w:val="afffc"/>
      </w:pPr>
      <w:r w:rsidRPr="00B36888">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B36888" w:rsidRDefault="00517973" w:rsidP="004558D2">
      <w:pPr>
        <w:pStyle w:val="afffc"/>
      </w:pPr>
      <w:r w:rsidRPr="00B36888">
        <w:t>Разговорная речь. Спор, виды спора. Корректные приёмы ведения спора. Дискуссия.</w:t>
      </w:r>
    </w:p>
    <w:p w:rsidR="00517973" w:rsidRPr="00B36888" w:rsidRDefault="00517973" w:rsidP="004558D2">
      <w:pPr>
        <w:pStyle w:val="afffc"/>
      </w:pPr>
      <w:r w:rsidRPr="00B36888">
        <w:t xml:space="preserve">Публицистический стиль. Путевые записки. Текст рекламного объявления, </w:t>
      </w:r>
      <w:r w:rsidRPr="00B36888">
        <w:br/>
        <w:t>его языковые и структурные особенности.</w:t>
      </w:r>
    </w:p>
    <w:p w:rsidR="00517973" w:rsidRPr="00B36888" w:rsidRDefault="00517973" w:rsidP="004558D2">
      <w:pPr>
        <w:pStyle w:val="afffc"/>
      </w:pPr>
      <w:r w:rsidRPr="00B36888">
        <w:t xml:space="preserve">Язык художественной литературы. Фактуальная и подтекстовая информация </w:t>
      </w:r>
      <w:r w:rsidRPr="00B36888">
        <w:br/>
        <w:t>в текстах художественного стиля речи. Сильные позиции в художественных текстах. Притча.</w:t>
      </w:r>
    </w:p>
    <w:p w:rsidR="00517973" w:rsidRPr="00B36888" w:rsidRDefault="00517973" w:rsidP="004558D2">
      <w:pPr>
        <w:pStyle w:val="afffc"/>
      </w:pPr>
      <w:bookmarkStart w:id="8" w:name="_Toc106448736"/>
      <w:r w:rsidRPr="00B36888">
        <w:t>Содержание обучения в 8 классе.</w:t>
      </w:r>
    </w:p>
    <w:bookmarkEnd w:id="8"/>
    <w:p w:rsidR="00517973" w:rsidRPr="00B36888" w:rsidRDefault="00517973" w:rsidP="004558D2">
      <w:pPr>
        <w:pStyle w:val="afffc"/>
      </w:pPr>
      <w:r w:rsidRPr="00B36888">
        <w:t>Раздел 1. Язык и культура.</w:t>
      </w:r>
    </w:p>
    <w:p w:rsidR="00517973" w:rsidRPr="00B36888" w:rsidRDefault="00517973" w:rsidP="004558D2">
      <w:pPr>
        <w:pStyle w:val="afffc"/>
      </w:pPr>
      <w:r w:rsidRPr="00B36888">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B36888" w:rsidRDefault="00517973" w:rsidP="004558D2">
      <w:pPr>
        <w:pStyle w:val="afffc"/>
      </w:pPr>
      <w:r w:rsidRPr="00B36888">
        <w:t xml:space="preserve">Роль старославянизмов в развитии русского литературного языка </w:t>
      </w:r>
      <w:r w:rsidRPr="00B36888">
        <w:br/>
        <w:t>и их приметы. Стилистически нейтральные, книжные, устаревшие старославянизмы.</w:t>
      </w:r>
    </w:p>
    <w:p w:rsidR="00517973" w:rsidRPr="00B36888" w:rsidRDefault="00517973" w:rsidP="004558D2">
      <w:pPr>
        <w:pStyle w:val="afffc"/>
      </w:pPr>
      <w:r w:rsidRPr="00B36888">
        <w:t xml:space="preserve">Иноязычная лексика в разговорной речи, современной публицистике, </w:t>
      </w:r>
      <w:r w:rsidRPr="00B36888">
        <w:br/>
        <w:t>в том числе в дисплейных текстах.</w:t>
      </w:r>
    </w:p>
    <w:p w:rsidR="00517973" w:rsidRPr="00B36888" w:rsidRDefault="00517973" w:rsidP="004558D2">
      <w:pPr>
        <w:pStyle w:val="afffc"/>
      </w:pPr>
      <w:r w:rsidRPr="00B36888">
        <w:t xml:space="preserve">Речевой этикет. Благопожелание как ключевая идея речевого этикета. Речевой этикет и вежливость. «Ты» и «вы» в русском речевом этикете </w:t>
      </w:r>
      <w:r w:rsidRPr="00B36888">
        <w:br/>
        <w:t xml:space="preserve">и в западноевропейском, американском речевых этикетах. Специфика приветствий </w:t>
      </w:r>
      <w:r w:rsidRPr="00B36888">
        <w:br/>
        <w:t>у русских и других народов.</w:t>
      </w:r>
    </w:p>
    <w:p w:rsidR="00517973" w:rsidRPr="00B36888" w:rsidRDefault="00517973" w:rsidP="004558D2">
      <w:pPr>
        <w:pStyle w:val="afffc"/>
      </w:pPr>
      <w:r w:rsidRPr="00B36888">
        <w:t>Раздел 2. Культура речи.</w:t>
      </w:r>
    </w:p>
    <w:p w:rsidR="00517973" w:rsidRPr="00B36888" w:rsidRDefault="00517973" w:rsidP="004558D2">
      <w:pPr>
        <w:pStyle w:val="afffc"/>
      </w:pPr>
      <w:r w:rsidRPr="00B36888">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B36888">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B36888">
        <w:br/>
        <w:t xml:space="preserve">перед </w:t>
      </w:r>
      <w:r w:rsidRPr="00B36888">
        <w:rPr>
          <w:i/>
        </w:rPr>
        <w:t>е</w:t>
      </w:r>
      <w:r w:rsidRPr="00B36888">
        <w:t xml:space="preserve"> в словах иноязычного происхождения, произношение безударного [а] </w:t>
      </w:r>
      <w:r w:rsidRPr="00B36888">
        <w:br/>
        <w:t xml:space="preserve">после </w:t>
      </w:r>
      <w:r w:rsidRPr="00B36888">
        <w:rPr>
          <w:i/>
        </w:rPr>
        <w:t>ж</w:t>
      </w:r>
      <w:r w:rsidRPr="00B36888">
        <w:t xml:space="preserve"> и </w:t>
      </w:r>
      <w:r w:rsidRPr="00B36888">
        <w:rPr>
          <w:i/>
        </w:rPr>
        <w:t>ш</w:t>
      </w:r>
      <w:r w:rsidRPr="00B36888">
        <w:t xml:space="preserve">, произношение сочетания </w:t>
      </w:r>
      <w:r w:rsidRPr="00B36888">
        <w:rPr>
          <w:i/>
        </w:rPr>
        <w:t>чн</w:t>
      </w:r>
      <w:r w:rsidRPr="00B36888">
        <w:t xml:space="preserve"> и </w:t>
      </w:r>
      <w:r w:rsidRPr="00B36888">
        <w:rPr>
          <w:i/>
        </w:rPr>
        <w:t>чт</w:t>
      </w:r>
      <w:r w:rsidRPr="00B36888">
        <w:t xml:space="preserve">, произношение женских отчеств </w:t>
      </w:r>
      <w:r w:rsidRPr="00B36888">
        <w:br/>
        <w:t>на -</w:t>
      </w:r>
      <w:r w:rsidRPr="00B36888">
        <w:rPr>
          <w:i/>
        </w:rPr>
        <w:t>ична</w:t>
      </w:r>
      <w:r w:rsidRPr="00B36888">
        <w:t>, -</w:t>
      </w:r>
      <w:r w:rsidRPr="00B36888">
        <w:rPr>
          <w:i/>
        </w:rPr>
        <w:t>инична</w:t>
      </w:r>
      <w:r w:rsidRPr="00B36888">
        <w:t xml:space="preserve">, произношение твёрдого [н] перед мягкими [ф’] и [в’], произношение мягкого [н] перед </w:t>
      </w:r>
      <w:r w:rsidRPr="00B36888">
        <w:rPr>
          <w:i/>
        </w:rPr>
        <w:t>ч</w:t>
      </w:r>
      <w:r w:rsidRPr="00B36888">
        <w:t xml:space="preserve"> и </w:t>
      </w:r>
      <w:r w:rsidRPr="00B36888">
        <w:rPr>
          <w:i/>
        </w:rPr>
        <w:t>щ</w:t>
      </w:r>
      <w:r w:rsidRPr="00B36888">
        <w:t>.</w:t>
      </w:r>
    </w:p>
    <w:p w:rsidR="00517973" w:rsidRPr="00B36888" w:rsidRDefault="00517973" w:rsidP="004558D2">
      <w:pPr>
        <w:pStyle w:val="afffc"/>
      </w:pPr>
      <w:r w:rsidRPr="00B36888">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B36888">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B36888" w:rsidRDefault="00517973" w:rsidP="004558D2">
      <w:pPr>
        <w:pStyle w:val="afffc"/>
      </w:pPr>
      <w:r w:rsidRPr="00B36888">
        <w:lastRenderedPageBreak/>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B36888" w:rsidRDefault="00517973" w:rsidP="004558D2">
      <w:pPr>
        <w:pStyle w:val="afffc"/>
      </w:pPr>
      <w:r w:rsidRPr="00B36888">
        <w:t xml:space="preserve">Активные процессы в речевом этикете. Новые варианты приветствия </w:t>
      </w:r>
      <w:r w:rsidRPr="00B36888">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B36888">
        <w:br/>
        <w:t>и приёмы в коммуникации‚ помогающие противостоять речевой агрессии. Синонимия речевых формул.</w:t>
      </w:r>
    </w:p>
    <w:p w:rsidR="00517973" w:rsidRPr="00B36888" w:rsidRDefault="00517973" w:rsidP="004558D2">
      <w:pPr>
        <w:pStyle w:val="afffc"/>
      </w:pPr>
      <w:r w:rsidRPr="00B36888">
        <w:t>Раздел 3. Речь. Речевая деятельность. Текст.</w:t>
      </w:r>
    </w:p>
    <w:p w:rsidR="00517973" w:rsidRPr="00B36888" w:rsidRDefault="00517973" w:rsidP="004558D2">
      <w:pPr>
        <w:pStyle w:val="afffc"/>
      </w:pPr>
      <w:r w:rsidRPr="00B36888">
        <w:t>Эффективные приёмы слушания. Предтекстовый, текстовый и послетекстовый этапы работы.</w:t>
      </w:r>
    </w:p>
    <w:p w:rsidR="00517973" w:rsidRPr="00B36888" w:rsidRDefault="00517973" w:rsidP="004558D2">
      <w:pPr>
        <w:pStyle w:val="afffc"/>
      </w:pPr>
      <w:r w:rsidRPr="00B36888">
        <w:t>Основные способы и средства получения и переработки информации.</w:t>
      </w:r>
    </w:p>
    <w:p w:rsidR="00517973" w:rsidRPr="00B36888" w:rsidRDefault="00517973" w:rsidP="004558D2">
      <w:pPr>
        <w:pStyle w:val="afffc"/>
      </w:pPr>
      <w:r w:rsidRPr="00B36888">
        <w:t>Структура аргументации: тезис, аргумент. Способы аргументации. Правила эффективной аргументации.</w:t>
      </w:r>
    </w:p>
    <w:p w:rsidR="00517973" w:rsidRPr="00B36888" w:rsidRDefault="00517973" w:rsidP="004558D2">
      <w:pPr>
        <w:pStyle w:val="afffc"/>
      </w:pPr>
      <w:r w:rsidRPr="00B36888">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B36888" w:rsidRDefault="00517973" w:rsidP="004558D2">
      <w:pPr>
        <w:pStyle w:val="afffc"/>
      </w:pPr>
      <w:r w:rsidRPr="00B36888">
        <w:t>Разговорная речь. Самохарактеристика, самопрезентация, поздравление.</w:t>
      </w:r>
    </w:p>
    <w:p w:rsidR="00517973" w:rsidRPr="00B36888" w:rsidRDefault="00517973" w:rsidP="004558D2">
      <w:pPr>
        <w:pStyle w:val="afffc"/>
      </w:pPr>
      <w:r w:rsidRPr="00B36888">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B36888">
        <w:br/>
        <w:t xml:space="preserve">Учебно-научная дискуссия. Стандартные обороты речи для участия </w:t>
      </w:r>
      <w:r w:rsidRPr="00B36888">
        <w:br/>
        <w:t>в учебно-научной дискуссии.</w:t>
      </w:r>
    </w:p>
    <w:p w:rsidR="00517973" w:rsidRPr="00B36888" w:rsidRDefault="00517973" w:rsidP="004558D2">
      <w:pPr>
        <w:pStyle w:val="afffc"/>
      </w:pPr>
      <w:r w:rsidRPr="00B36888">
        <w:t xml:space="preserve">Язык художественной литературы. Сочинение в жанре письма другу </w:t>
      </w:r>
      <w:r w:rsidRPr="00B36888">
        <w:br/>
        <w:t>(в том числе электронного), страницы дневника.</w:t>
      </w:r>
    </w:p>
    <w:p w:rsidR="00517973" w:rsidRPr="00B36888" w:rsidRDefault="00517973" w:rsidP="004558D2">
      <w:pPr>
        <w:pStyle w:val="afffc"/>
      </w:pPr>
      <w:bookmarkStart w:id="9" w:name="_Toc106448737"/>
      <w:r w:rsidRPr="00B36888">
        <w:t>Содержание обучения в 9 классе.</w:t>
      </w:r>
    </w:p>
    <w:bookmarkEnd w:id="9"/>
    <w:p w:rsidR="00517973" w:rsidRPr="00B36888" w:rsidRDefault="00517973" w:rsidP="004558D2">
      <w:pPr>
        <w:pStyle w:val="afffc"/>
      </w:pPr>
      <w:r w:rsidRPr="00B36888">
        <w:t>Раздел 1. Язык и культура.</w:t>
      </w:r>
    </w:p>
    <w:p w:rsidR="00517973" w:rsidRPr="00B36888" w:rsidRDefault="00517973" w:rsidP="004558D2">
      <w:pPr>
        <w:pStyle w:val="afffc"/>
      </w:pPr>
      <w:r w:rsidRPr="00B36888">
        <w:t xml:space="preserve">Русский язык как зеркало национальной культуры и истории народа (обобщение). Примеры ключевых слов (концептов) русской культуры, </w:t>
      </w:r>
      <w:r w:rsidRPr="00B36888">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B36888" w:rsidRDefault="00517973" w:rsidP="004558D2">
      <w:pPr>
        <w:pStyle w:val="afffc"/>
      </w:pPr>
      <w:r w:rsidRPr="00B36888">
        <w:t xml:space="preserve">Развитие языка как объективный процесс. Общее представление о внешних </w:t>
      </w:r>
      <w:r w:rsidRPr="00B36888">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B36888">
        <w:br/>
        <w:t>и переосмысление имеющихся в языке слов, их стилистическая переоценка, создание новой фразеологии.</w:t>
      </w:r>
    </w:p>
    <w:p w:rsidR="00517973" w:rsidRPr="00B36888" w:rsidRDefault="00517973" w:rsidP="004558D2">
      <w:pPr>
        <w:pStyle w:val="afffc"/>
      </w:pPr>
      <w:r w:rsidRPr="00B36888">
        <w:t>Раздел 2. Культура речи.</w:t>
      </w:r>
    </w:p>
    <w:p w:rsidR="00517973" w:rsidRPr="00B36888" w:rsidRDefault="00517973" w:rsidP="004558D2">
      <w:pPr>
        <w:pStyle w:val="afffc"/>
      </w:pPr>
      <w:r w:rsidRPr="00B36888">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B36888" w:rsidRDefault="00517973" w:rsidP="004558D2">
      <w:pPr>
        <w:pStyle w:val="afffc"/>
      </w:pPr>
      <w:r w:rsidRPr="00B36888">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B36888" w:rsidRDefault="00517973" w:rsidP="004558D2">
      <w:pPr>
        <w:pStyle w:val="afffc"/>
      </w:pPr>
      <w:r w:rsidRPr="00B36888">
        <w:t>Речевая избыточность и точность. Тавтология. Плеоназм. Типичные ошибки‚ связанные с речевой избыточностью.</w:t>
      </w:r>
    </w:p>
    <w:p w:rsidR="00517973" w:rsidRPr="00B36888" w:rsidRDefault="00517973" w:rsidP="004558D2">
      <w:pPr>
        <w:pStyle w:val="afffc"/>
      </w:pPr>
      <w:r w:rsidRPr="00B36888">
        <w:t xml:space="preserve">Современные толковые словари. Отражение вариантов лексической нормы </w:t>
      </w:r>
      <w:r w:rsidRPr="00B36888">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B36888" w:rsidRDefault="00517973" w:rsidP="004558D2">
      <w:pPr>
        <w:pStyle w:val="afffc"/>
      </w:pPr>
      <w:r w:rsidRPr="00B36888">
        <w:lastRenderedPageBreak/>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B36888">
        <w:br/>
        <w:t>с косвенной речью, типичные ошибки в построении сложных предложений.</w:t>
      </w:r>
    </w:p>
    <w:p w:rsidR="00517973" w:rsidRPr="00B36888" w:rsidRDefault="00517973" w:rsidP="004558D2">
      <w:pPr>
        <w:pStyle w:val="afffc"/>
      </w:pPr>
      <w:r w:rsidRPr="00B36888">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17973" w:rsidRPr="00B36888" w:rsidRDefault="00517973" w:rsidP="004558D2">
      <w:pPr>
        <w:pStyle w:val="afffc"/>
      </w:pPr>
      <w:r w:rsidRPr="00B36888">
        <w:t>Раздел 3. Речь. Речевая деятельность. Текст.</w:t>
      </w:r>
    </w:p>
    <w:p w:rsidR="00517973" w:rsidRPr="00B36888" w:rsidRDefault="00517973" w:rsidP="004558D2">
      <w:pPr>
        <w:pStyle w:val="afffc"/>
      </w:pPr>
      <w:r w:rsidRPr="00B36888">
        <w:t xml:space="preserve">Русский язык в Интернете. Правила информационной безопасности </w:t>
      </w:r>
      <w:r w:rsidRPr="00B36888">
        <w:br/>
        <w:t>при общении в социальных сетях. Контактное и дистантное общение.</w:t>
      </w:r>
    </w:p>
    <w:p w:rsidR="00517973" w:rsidRPr="00B36888" w:rsidRDefault="00517973" w:rsidP="004558D2">
      <w:pPr>
        <w:pStyle w:val="afffc"/>
      </w:pPr>
      <w:r w:rsidRPr="00B36888">
        <w:t>Виды преобразования текстов: аннотация, конспект. Использование графиков, диаграмм, схем для представления информации.</w:t>
      </w:r>
    </w:p>
    <w:p w:rsidR="00517973" w:rsidRPr="00B36888" w:rsidRDefault="00517973" w:rsidP="004558D2">
      <w:pPr>
        <w:pStyle w:val="afffc"/>
      </w:pPr>
      <w:r w:rsidRPr="00B36888">
        <w:t>Разговорная речь. Анекдот, шутка.</w:t>
      </w:r>
    </w:p>
    <w:p w:rsidR="00517973" w:rsidRPr="00B36888" w:rsidRDefault="00517973" w:rsidP="004558D2">
      <w:pPr>
        <w:pStyle w:val="afffc"/>
      </w:pPr>
      <w:r w:rsidRPr="00B36888">
        <w:t xml:space="preserve">Официально-деловой стиль. Деловое письмо, его структурные элементы </w:t>
      </w:r>
      <w:r w:rsidRPr="00B36888">
        <w:br/>
        <w:t>и языковые особенности.</w:t>
      </w:r>
    </w:p>
    <w:p w:rsidR="00517973" w:rsidRPr="00B36888" w:rsidRDefault="00517973" w:rsidP="004558D2">
      <w:pPr>
        <w:pStyle w:val="afffc"/>
      </w:pPr>
      <w:r w:rsidRPr="00B36888">
        <w:t>Учебно-научный стиль. Доклад, сообщение. Речь оппонента на защите проекта.</w:t>
      </w:r>
    </w:p>
    <w:p w:rsidR="00517973" w:rsidRPr="00B36888" w:rsidRDefault="00517973" w:rsidP="004558D2">
      <w:pPr>
        <w:pStyle w:val="afffc"/>
      </w:pPr>
      <w:r w:rsidRPr="00B36888">
        <w:t>Публицистический стиль. Проблемный очерк.</w:t>
      </w:r>
    </w:p>
    <w:p w:rsidR="00517973" w:rsidRPr="00B36888" w:rsidRDefault="00517973" w:rsidP="004558D2">
      <w:pPr>
        <w:pStyle w:val="afffc"/>
      </w:pPr>
      <w:r w:rsidRPr="00B36888">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B36888">
        <w:t>.</w:t>
      </w:r>
    </w:p>
    <w:p w:rsidR="00517973" w:rsidRPr="00B36888" w:rsidRDefault="00517973" w:rsidP="004558D2">
      <w:pPr>
        <w:pStyle w:val="afffc"/>
      </w:pPr>
      <w:r w:rsidRPr="00B36888">
        <w:t>Примерные темы проектных и исследовательских работ.</w:t>
      </w:r>
    </w:p>
    <w:p w:rsidR="00517973" w:rsidRPr="00B36888" w:rsidRDefault="00517973" w:rsidP="004558D2">
      <w:pPr>
        <w:pStyle w:val="afffc"/>
      </w:pPr>
      <w:r w:rsidRPr="00B36888">
        <w:t>Простор как одна из главных ценностей в русской языковой картине мира.</w:t>
      </w:r>
    </w:p>
    <w:p w:rsidR="00517973" w:rsidRPr="00B36888" w:rsidRDefault="00517973" w:rsidP="004558D2">
      <w:pPr>
        <w:pStyle w:val="afffc"/>
      </w:pPr>
      <w:r w:rsidRPr="00B36888">
        <w:t xml:space="preserve">Образ человека в языке: слова-концепты «дух» и «душа». </w:t>
      </w:r>
    </w:p>
    <w:p w:rsidR="00517973" w:rsidRPr="00B36888" w:rsidRDefault="00517973" w:rsidP="004558D2">
      <w:pPr>
        <w:pStyle w:val="afffc"/>
      </w:pPr>
      <w:r w:rsidRPr="00B36888">
        <w:t>Из этимологии фразеологизмов.</w:t>
      </w:r>
    </w:p>
    <w:p w:rsidR="00517973" w:rsidRPr="00B36888" w:rsidRDefault="00517973" w:rsidP="004558D2">
      <w:pPr>
        <w:pStyle w:val="afffc"/>
      </w:pPr>
      <w:r w:rsidRPr="00B36888">
        <w:t>Из истории русских имён.</w:t>
      </w:r>
    </w:p>
    <w:p w:rsidR="00517973" w:rsidRPr="00B36888" w:rsidRDefault="00517973" w:rsidP="004558D2">
      <w:pPr>
        <w:pStyle w:val="afffc"/>
      </w:pPr>
      <w:r w:rsidRPr="00B36888">
        <w:t>Русские пословицы и поговорки о гостеприимстве и хлебосольстве.</w:t>
      </w:r>
    </w:p>
    <w:p w:rsidR="00517973" w:rsidRPr="00B36888" w:rsidRDefault="00517973" w:rsidP="004558D2">
      <w:pPr>
        <w:pStyle w:val="afffc"/>
      </w:pPr>
      <w:r w:rsidRPr="00B36888">
        <w:t>О происхождении фразеологизмов. Источники фразеологизмов.</w:t>
      </w:r>
    </w:p>
    <w:p w:rsidR="00517973" w:rsidRPr="00B36888" w:rsidRDefault="00517973" w:rsidP="004558D2">
      <w:pPr>
        <w:pStyle w:val="afffc"/>
      </w:pPr>
      <w:r w:rsidRPr="00B36888">
        <w:t>Словарик пословиц о характере человека, его качествах. Словарь одного слова. Словарь юного болельщика, дизайнера, музыканта.</w:t>
      </w:r>
    </w:p>
    <w:p w:rsidR="00517973" w:rsidRPr="00B36888" w:rsidRDefault="00517973" w:rsidP="004558D2">
      <w:pPr>
        <w:pStyle w:val="afffc"/>
      </w:pPr>
      <w:r w:rsidRPr="00B36888">
        <w:t>Календарь пословиц о временах года; карта «Интересные названия городов моего края (России)».</w:t>
      </w:r>
    </w:p>
    <w:p w:rsidR="00517973" w:rsidRPr="00B36888" w:rsidRDefault="00517973" w:rsidP="004558D2">
      <w:pPr>
        <w:pStyle w:val="afffc"/>
      </w:pPr>
      <w:r w:rsidRPr="00B36888">
        <w:t xml:space="preserve">Лексическая группа существительных, обозначающих понятие «время» </w:t>
      </w:r>
      <w:r w:rsidRPr="00B36888">
        <w:br/>
        <w:t>в русском языке.</w:t>
      </w:r>
    </w:p>
    <w:p w:rsidR="00517973" w:rsidRPr="00B36888" w:rsidRDefault="00517973" w:rsidP="004558D2">
      <w:pPr>
        <w:pStyle w:val="afffc"/>
      </w:pPr>
      <w:r w:rsidRPr="00B36888">
        <w:t>Мы живём в мире знаков.</w:t>
      </w:r>
    </w:p>
    <w:p w:rsidR="00517973" w:rsidRPr="00B36888" w:rsidRDefault="00517973" w:rsidP="004558D2">
      <w:pPr>
        <w:pStyle w:val="afffc"/>
      </w:pPr>
      <w:r w:rsidRPr="00B36888">
        <w:t>Роль и уместность заимствований в современном русском языке.</w:t>
      </w:r>
    </w:p>
    <w:p w:rsidR="00517973" w:rsidRPr="00B36888" w:rsidRDefault="00517973" w:rsidP="004558D2">
      <w:pPr>
        <w:pStyle w:val="afffc"/>
      </w:pPr>
      <w:r w:rsidRPr="00B36888">
        <w:t>Понимаем ли мы язык Пушкина?</w:t>
      </w:r>
    </w:p>
    <w:p w:rsidR="00517973" w:rsidRPr="00B36888" w:rsidRDefault="00517973" w:rsidP="004558D2">
      <w:pPr>
        <w:pStyle w:val="afffc"/>
      </w:pPr>
      <w:r w:rsidRPr="00B36888">
        <w:t>Этимология обозначений имён числительных в русском языке.</w:t>
      </w:r>
    </w:p>
    <w:p w:rsidR="00517973" w:rsidRPr="00B36888" w:rsidRDefault="00517973" w:rsidP="004558D2">
      <w:pPr>
        <w:pStyle w:val="afffc"/>
      </w:pPr>
      <w:r w:rsidRPr="00B36888">
        <w:t>Футбольный сленг в русском языке. Компьютерный сленг в русском языке. Названия денежных единиц в русском языке. Интернет-сленг.</w:t>
      </w:r>
    </w:p>
    <w:p w:rsidR="00517973" w:rsidRPr="00B36888" w:rsidRDefault="00517973" w:rsidP="004558D2">
      <w:pPr>
        <w:pStyle w:val="afffc"/>
      </w:pPr>
      <w:r w:rsidRPr="00B36888">
        <w:t>Этикетные формы обращения. Как быть вежливым?</w:t>
      </w:r>
    </w:p>
    <w:p w:rsidR="00517973" w:rsidRPr="00B36888" w:rsidRDefault="00517973" w:rsidP="004558D2">
      <w:pPr>
        <w:pStyle w:val="afffc"/>
      </w:pPr>
      <w:r w:rsidRPr="00B36888">
        <w:t>Являются ли жесты универсальным языком человечества? Как назвать новорождённого?</w:t>
      </w:r>
    </w:p>
    <w:p w:rsidR="00517973" w:rsidRPr="00B36888" w:rsidRDefault="00517973" w:rsidP="004558D2">
      <w:pPr>
        <w:pStyle w:val="afffc"/>
      </w:pPr>
      <w:r w:rsidRPr="00B36888">
        <w:t>Межнациональные различия невербального общения. Искусство комплимента в русском и иностранных языках.</w:t>
      </w:r>
    </w:p>
    <w:p w:rsidR="00517973" w:rsidRPr="00B36888" w:rsidRDefault="00517973" w:rsidP="004558D2">
      <w:pPr>
        <w:pStyle w:val="afffc"/>
      </w:pPr>
      <w:r w:rsidRPr="00B36888">
        <w:t>Формы выражения вежливости (на примере иностранного и русского языков).</w:t>
      </w:r>
    </w:p>
    <w:p w:rsidR="00517973" w:rsidRPr="00B36888" w:rsidRDefault="00517973" w:rsidP="004558D2">
      <w:pPr>
        <w:pStyle w:val="afffc"/>
      </w:pPr>
      <w:r w:rsidRPr="00B36888">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B36888">
        <w:br/>
        <w:t>в современных средствах массовой информации.</w:t>
      </w:r>
    </w:p>
    <w:p w:rsidR="00517973" w:rsidRPr="00B36888" w:rsidRDefault="00517973" w:rsidP="004558D2">
      <w:pPr>
        <w:pStyle w:val="afffc"/>
      </w:pPr>
      <w:r w:rsidRPr="00B36888">
        <w:t>Сетевой знак @ в разных языках. Слоганы в языке современной рекламы.</w:t>
      </w:r>
    </w:p>
    <w:p w:rsidR="00517973" w:rsidRPr="00B36888" w:rsidRDefault="00517973" w:rsidP="004558D2">
      <w:pPr>
        <w:pStyle w:val="afffc"/>
      </w:pPr>
      <w:r w:rsidRPr="00B36888">
        <w:t xml:space="preserve">Девизы и слоганы любимых спортивных команд. Синонимический ряд: </w:t>
      </w:r>
      <w:r w:rsidRPr="00B36888">
        <w:br/>
        <w:t xml:space="preserve">врач – доктор – лекарь – эскулап – целитель – врачеватель. Что общего </w:t>
      </w:r>
      <w:r w:rsidRPr="00B36888">
        <w:br/>
        <w:t>и в чём различие.</w:t>
      </w:r>
    </w:p>
    <w:p w:rsidR="00517973" w:rsidRPr="00B36888" w:rsidRDefault="00517973" w:rsidP="004558D2">
      <w:pPr>
        <w:pStyle w:val="afffc"/>
      </w:pPr>
      <w:r w:rsidRPr="00B36888">
        <w:t>Язык и юмор.</w:t>
      </w:r>
    </w:p>
    <w:p w:rsidR="00517973" w:rsidRPr="00B36888" w:rsidRDefault="00517973" w:rsidP="004558D2">
      <w:pPr>
        <w:pStyle w:val="afffc"/>
      </w:pPr>
      <w:r w:rsidRPr="00B36888">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B36888" w:rsidRDefault="00517973" w:rsidP="004558D2">
      <w:pPr>
        <w:pStyle w:val="afffc"/>
      </w:pPr>
      <w:r w:rsidRPr="00B36888">
        <w:lastRenderedPageBreak/>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0"/>
    <w:p w:rsidR="00517973" w:rsidRPr="00B36888" w:rsidRDefault="00517973" w:rsidP="004558D2">
      <w:pPr>
        <w:pStyle w:val="afffc"/>
      </w:pPr>
      <w:r w:rsidRPr="00B36888">
        <w:t>Планируемые результаты освоения программы по родному языку (русскому) на уровне основного общего образования.</w:t>
      </w:r>
    </w:p>
    <w:p w:rsidR="00517973" w:rsidRPr="00B36888" w:rsidRDefault="00517973" w:rsidP="004558D2">
      <w:pPr>
        <w:pStyle w:val="afffc"/>
      </w:pPr>
      <w:r w:rsidRPr="00B36888">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517973" w:rsidP="004558D2">
      <w:pPr>
        <w:pStyle w:val="afffc"/>
      </w:pPr>
      <w:r w:rsidRPr="00B36888">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4558D2">
      <w:pPr>
        <w:pStyle w:val="afffc"/>
      </w:pPr>
      <w:r w:rsidRPr="00B36888">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4558D2">
      <w:pPr>
        <w:pStyle w:val="afffc"/>
      </w:pPr>
      <w:r w:rsidRPr="00B36888">
        <w:t>1) гражданского воспитания:</w:t>
      </w:r>
    </w:p>
    <w:p w:rsidR="00517973" w:rsidRPr="00B36888" w:rsidRDefault="00517973" w:rsidP="004558D2">
      <w:pPr>
        <w:pStyle w:val="afffc"/>
      </w:pPr>
      <w:r w:rsidRPr="00B36888">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4558D2">
      <w:pPr>
        <w:pStyle w:val="afffc"/>
      </w:pPr>
      <w:r w:rsidRPr="00B36888">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B36888" w:rsidRDefault="00517973" w:rsidP="004558D2">
      <w:pPr>
        <w:pStyle w:val="afffc"/>
      </w:pPr>
      <w:r w:rsidRPr="00B36888">
        <w:t>неприятие любых форм экстремизма, дискриминации;</w:t>
      </w:r>
    </w:p>
    <w:p w:rsidR="00517973" w:rsidRPr="00B36888" w:rsidRDefault="00517973" w:rsidP="004558D2">
      <w:pPr>
        <w:pStyle w:val="afffc"/>
      </w:pPr>
      <w:r w:rsidRPr="00B36888">
        <w:t>понимание роли различных социальных институтов в жизни человека;</w:t>
      </w:r>
    </w:p>
    <w:p w:rsidR="00517973" w:rsidRPr="00B36888" w:rsidRDefault="00517973" w:rsidP="004558D2">
      <w:pPr>
        <w:pStyle w:val="afffc"/>
      </w:pPr>
      <w:r w:rsidRPr="00B36888">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br/>
        <w:t>и многоконфессиональном обществе, формируемое в том числе на основе примеров из литературных произведений, написанных на русском языке;</w:t>
      </w:r>
    </w:p>
    <w:p w:rsidR="00517973" w:rsidRPr="00B36888" w:rsidRDefault="00517973" w:rsidP="004558D2">
      <w:pPr>
        <w:pStyle w:val="afffc"/>
      </w:pPr>
      <w:r w:rsidRPr="00B36888">
        <w:t xml:space="preserve">готовность к разнообразной совместной деятельности, стремление </w:t>
      </w:r>
      <w:r w:rsidRPr="00B36888">
        <w:br/>
        <w:t>к взаимопониманию и взаимопомощи;</w:t>
      </w:r>
    </w:p>
    <w:p w:rsidR="00517973" w:rsidRPr="00B36888" w:rsidRDefault="00517973" w:rsidP="004558D2">
      <w:pPr>
        <w:pStyle w:val="afffc"/>
      </w:pPr>
      <w:r w:rsidRPr="00B36888">
        <w:t>активное участие в школьном самоуправлении;</w:t>
      </w:r>
    </w:p>
    <w:p w:rsidR="00517973" w:rsidRPr="00B36888" w:rsidRDefault="00517973" w:rsidP="004558D2">
      <w:pPr>
        <w:pStyle w:val="afffc"/>
      </w:pPr>
      <w:r w:rsidRPr="00B36888">
        <w:t>готовность к участию в гуманитарной деятельности (помощь людям, нуждающимся в ней;</w:t>
      </w:r>
    </w:p>
    <w:p w:rsidR="00517973" w:rsidRPr="00B36888" w:rsidRDefault="00517973" w:rsidP="004558D2">
      <w:pPr>
        <w:pStyle w:val="afffc"/>
      </w:pPr>
      <w:r w:rsidRPr="00B36888">
        <w:t>волонтёрство);</w:t>
      </w:r>
    </w:p>
    <w:p w:rsidR="00517973" w:rsidRPr="00B36888" w:rsidRDefault="00517973" w:rsidP="004558D2">
      <w:pPr>
        <w:pStyle w:val="afffc"/>
      </w:pPr>
      <w:r w:rsidRPr="00B36888">
        <w:t>2) патриотического воспитания:</w:t>
      </w:r>
    </w:p>
    <w:p w:rsidR="00517973" w:rsidRPr="00B36888" w:rsidRDefault="00517973" w:rsidP="004558D2">
      <w:pPr>
        <w:pStyle w:val="afffc"/>
      </w:pPr>
      <w:r w:rsidRPr="00B36888">
        <w:t xml:space="preserve">осознание российской гражданской идентичности в поликультурном </w:t>
      </w:r>
      <w:r w:rsidRPr="00B36888">
        <w:br/>
        <w:t xml:space="preserve">и многоконфессиональном обществе, понимание роли русского языка </w:t>
      </w:r>
      <w:r w:rsidRPr="00B36888">
        <w:br/>
        <w:t>как государственного языка Российской Федерации и языка межнационального общения народов России;</w:t>
      </w:r>
    </w:p>
    <w:p w:rsidR="00517973" w:rsidRPr="00B36888" w:rsidRDefault="00517973" w:rsidP="004558D2">
      <w:pPr>
        <w:pStyle w:val="afffc"/>
      </w:pPr>
      <w:r w:rsidRPr="00B36888">
        <w:t xml:space="preserve">проявление интереса к познанию русского языка, </w:t>
      </w:r>
      <w:r w:rsidRPr="00B36888">
        <w:br/>
        <w:t>к истории и культуре Российской Федерации, культуре своего края, народов России в контексте учебного предмета «Родной язык (русский)»;</w:t>
      </w:r>
    </w:p>
    <w:p w:rsidR="00517973" w:rsidRPr="00B36888" w:rsidRDefault="00517973" w:rsidP="004558D2">
      <w:pPr>
        <w:pStyle w:val="afffc"/>
      </w:pPr>
      <w:r w:rsidRPr="00B3688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B36888">
        <w:br/>
        <w:t>в том числе отражённым в художественных произведениях;</w:t>
      </w:r>
    </w:p>
    <w:p w:rsidR="00517973" w:rsidRPr="00B36888" w:rsidRDefault="00517973" w:rsidP="004558D2">
      <w:pPr>
        <w:pStyle w:val="afffc"/>
      </w:pPr>
      <w:r w:rsidRPr="00B36888">
        <w:t xml:space="preserve">уважение к символам России, государственным праздникам, историческому </w:t>
      </w:r>
      <w:r w:rsidRPr="00B36888">
        <w:br/>
        <w:t xml:space="preserve">и природному наследию и памятникам, традициям разных народов, проживающих </w:t>
      </w:r>
      <w:r w:rsidRPr="00B36888">
        <w:br/>
        <w:t>в родной стране;</w:t>
      </w:r>
    </w:p>
    <w:p w:rsidR="00517973" w:rsidRPr="00B36888" w:rsidRDefault="00517973" w:rsidP="004558D2">
      <w:pPr>
        <w:pStyle w:val="afffc"/>
      </w:pPr>
      <w:r w:rsidRPr="00B36888">
        <w:t>3) духовно-нравственного воспитания:</w:t>
      </w:r>
    </w:p>
    <w:p w:rsidR="00517973" w:rsidRPr="00B36888" w:rsidRDefault="00517973" w:rsidP="004558D2">
      <w:pPr>
        <w:pStyle w:val="afffc"/>
      </w:pPr>
      <w:r w:rsidRPr="00B36888">
        <w:t>ориентация на моральные ценности и нормы в ситуациях нравственного выбора;</w:t>
      </w:r>
    </w:p>
    <w:p w:rsidR="00517973" w:rsidRPr="00B36888" w:rsidRDefault="00517973" w:rsidP="004558D2">
      <w:pPr>
        <w:pStyle w:val="afffc"/>
      </w:pPr>
      <w:r w:rsidRPr="00B36888">
        <w:lastRenderedPageBreak/>
        <w:t xml:space="preserve">готовность оценивать своё поведение, в том числе речевое, и поступки, </w:t>
      </w:r>
      <w:r w:rsidRPr="00B36888">
        <w:br/>
        <w:t>а также поведение и поступки других людей с позиции нравственных и правовых норм с учётом осознания последствий поступков;</w:t>
      </w:r>
    </w:p>
    <w:p w:rsidR="00517973" w:rsidRPr="00B36888" w:rsidRDefault="00517973" w:rsidP="004558D2">
      <w:pPr>
        <w:pStyle w:val="afffc"/>
      </w:pPr>
      <w:r w:rsidRPr="00B36888">
        <w:t>активное неприятие асоциальных поступков;</w:t>
      </w:r>
    </w:p>
    <w:p w:rsidR="00517973" w:rsidRPr="00B36888" w:rsidRDefault="00517973" w:rsidP="004558D2">
      <w:pPr>
        <w:pStyle w:val="afffc"/>
      </w:pPr>
      <w:r w:rsidRPr="00B36888">
        <w:t xml:space="preserve">свобода и ответственность личности в условиях индивидуального </w:t>
      </w:r>
      <w:r w:rsidRPr="00B36888">
        <w:br/>
        <w:t>и общественного пространства;</w:t>
      </w:r>
    </w:p>
    <w:p w:rsidR="00517973" w:rsidRPr="00B36888" w:rsidRDefault="00517973" w:rsidP="004558D2">
      <w:pPr>
        <w:pStyle w:val="afffc"/>
      </w:pPr>
      <w:r w:rsidRPr="00B36888">
        <w:t>4) эстетического воспитания:</w:t>
      </w:r>
    </w:p>
    <w:p w:rsidR="00517973" w:rsidRPr="00B36888" w:rsidRDefault="00517973" w:rsidP="004558D2">
      <w:pPr>
        <w:pStyle w:val="afffc"/>
      </w:pPr>
      <w:r w:rsidRPr="00B36888">
        <w:t xml:space="preserve">восприимчивость к разным видам искусства, традициям и творчеству своего </w:t>
      </w:r>
      <w:r w:rsidRPr="00B36888">
        <w:br/>
        <w:t>и других народов;</w:t>
      </w:r>
    </w:p>
    <w:p w:rsidR="00517973" w:rsidRPr="00B36888" w:rsidRDefault="00517973" w:rsidP="004558D2">
      <w:pPr>
        <w:pStyle w:val="afffc"/>
      </w:pPr>
      <w:r w:rsidRPr="00B36888">
        <w:t>понимание эмоционального воздействия искусства;</w:t>
      </w:r>
    </w:p>
    <w:p w:rsidR="00517973" w:rsidRPr="00B36888" w:rsidRDefault="00517973" w:rsidP="004558D2">
      <w:pPr>
        <w:pStyle w:val="afffc"/>
      </w:pPr>
      <w:r w:rsidRPr="00B36888">
        <w:t xml:space="preserve">осознание важности художественной культуры как средства коммуникации </w:t>
      </w:r>
      <w:r w:rsidRPr="00B36888">
        <w:br/>
        <w:t>и самовыражения;</w:t>
      </w:r>
    </w:p>
    <w:p w:rsidR="00517973" w:rsidRPr="00B36888" w:rsidRDefault="00517973" w:rsidP="004558D2">
      <w:pPr>
        <w:pStyle w:val="afffc"/>
      </w:pPr>
      <w:r w:rsidRPr="00B36888">
        <w:t xml:space="preserve">осознание важности русского языка как средства коммуникации </w:t>
      </w:r>
      <w:r w:rsidRPr="00B36888">
        <w:br/>
        <w:t>и самовыражения;</w:t>
      </w:r>
    </w:p>
    <w:p w:rsidR="00517973" w:rsidRPr="00B36888" w:rsidRDefault="00517973" w:rsidP="004558D2">
      <w:pPr>
        <w:pStyle w:val="afffc"/>
      </w:pPr>
      <w:r w:rsidRPr="00B36888">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4558D2">
      <w:pPr>
        <w:pStyle w:val="afffc"/>
      </w:pPr>
      <w:r w:rsidRPr="00B36888">
        <w:t>стремление к самовыражению в разных видах искусства;</w:t>
      </w:r>
    </w:p>
    <w:p w:rsidR="00517973" w:rsidRPr="00B36888" w:rsidRDefault="00517973" w:rsidP="004558D2">
      <w:pPr>
        <w:pStyle w:val="afffc"/>
      </w:pPr>
      <w:r w:rsidRPr="00B36888">
        <w:t xml:space="preserve">5) физического воспитания, формирования культуры здоровья </w:t>
      </w:r>
      <w:r w:rsidRPr="00B36888">
        <w:br/>
        <w:t>и эмоционального благополучия:</w:t>
      </w:r>
    </w:p>
    <w:p w:rsidR="00517973" w:rsidRPr="00B36888" w:rsidRDefault="00517973" w:rsidP="004558D2">
      <w:pPr>
        <w:pStyle w:val="afffc"/>
      </w:pPr>
      <w:r w:rsidRPr="00B36888">
        <w:t xml:space="preserve">осознание ценности жизни с опорой на собственный жизненный </w:t>
      </w:r>
      <w:r w:rsidRPr="00B36888">
        <w:br/>
        <w:t>и читательский опыт;</w:t>
      </w:r>
    </w:p>
    <w:p w:rsidR="00517973" w:rsidRPr="00B36888" w:rsidRDefault="00517973" w:rsidP="004558D2">
      <w:pPr>
        <w:pStyle w:val="afffc"/>
      </w:pPr>
      <w:r w:rsidRPr="00B3688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4558D2">
      <w:pPr>
        <w:pStyle w:val="afffc"/>
      </w:pPr>
      <w:r w:rsidRPr="00B3688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4558D2">
      <w:pPr>
        <w:pStyle w:val="afffc"/>
      </w:pPr>
      <w:r w:rsidRPr="00B36888">
        <w:t xml:space="preserve">соблюдение правил безопасности, в том числе навыки безопасного поведения </w:t>
      </w:r>
      <w:r w:rsidRPr="00B36888">
        <w:br/>
        <w:t>в интернет-среде в процессе школьного языкового образования;</w:t>
      </w:r>
    </w:p>
    <w:p w:rsidR="00517973" w:rsidRPr="00B36888" w:rsidRDefault="00517973" w:rsidP="004558D2">
      <w:pPr>
        <w:pStyle w:val="afffc"/>
      </w:pPr>
      <w:r w:rsidRPr="00B36888">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4558D2">
      <w:pPr>
        <w:pStyle w:val="afffc"/>
      </w:pPr>
      <w:r w:rsidRPr="00B36888">
        <w:t>умение принимать себя и других, не осуждая;</w:t>
      </w:r>
    </w:p>
    <w:p w:rsidR="00517973" w:rsidRPr="00B36888" w:rsidRDefault="00517973" w:rsidP="004558D2">
      <w:pPr>
        <w:pStyle w:val="afffc"/>
      </w:pPr>
      <w:r w:rsidRPr="00B36888">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517973" w:rsidRPr="00B36888" w:rsidRDefault="00517973" w:rsidP="004558D2">
      <w:pPr>
        <w:pStyle w:val="afffc"/>
      </w:pPr>
      <w:r w:rsidRPr="00B36888">
        <w:t xml:space="preserve">сформированность навыков рефлексии, признание своего права на ошибку </w:t>
      </w:r>
      <w:r w:rsidRPr="00B36888">
        <w:br/>
        <w:t>и такого же права другого человека;</w:t>
      </w:r>
    </w:p>
    <w:p w:rsidR="00517973" w:rsidRPr="00B36888" w:rsidRDefault="00517973" w:rsidP="004558D2">
      <w:pPr>
        <w:pStyle w:val="afffc"/>
      </w:pPr>
      <w:r w:rsidRPr="00B36888">
        <w:t>6) трудового воспитания:</w:t>
      </w:r>
    </w:p>
    <w:p w:rsidR="00517973" w:rsidRPr="00B36888" w:rsidRDefault="00517973" w:rsidP="004558D2">
      <w:pPr>
        <w:pStyle w:val="afffc"/>
      </w:pPr>
      <w:r w:rsidRPr="00B36888">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4558D2">
      <w:pPr>
        <w:pStyle w:val="afffc"/>
      </w:pPr>
      <w:r w:rsidRPr="00B36888">
        <w:t xml:space="preserve">интерес к практическому изучению профессий и труда различного рода, </w:t>
      </w:r>
      <w:r w:rsidRPr="00B36888">
        <w:br/>
        <w:t xml:space="preserve">в том числе на основе применения изучаемого предметного знания и ознакомления </w:t>
      </w:r>
      <w:r w:rsidRPr="00B36888">
        <w:br/>
        <w:t xml:space="preserve">с деятельностью филологов, журналистов, писателей; уважение к труду </w:t>
      </w:r>
      <w:r w:rsidRPr="00B36888">
        <w:br/>
        <w:t>и результатам трудовой деятельности;</w:t>
      </w:r>
    </w:p>
    <w:p w:rsidR="00517973" w:rsidRPr="00B36888" w:rsidRDefault="00517973" w:rsidP="004558D2">
      <w:pPr>
        <w:pStyle w:val="afffc"/>
      </w:pPr>
      <w:r w:rsidRPr="00B36888">
        <w:t xml:space="preserve">осознанный выбор и построение индивидуальной траектории образования </w:t>
      </w:r>
      <w:r w:rsidRPr="00B36888">
        <w:br/>
        <w:t>и жизненных планов с учётом личных и общественных интересов и потребностей;</w:t>
      </w:r>
    </w:p>
    <w:p w:rsidR="00517973" w:rsidRPr="00B36888" w:rsidRDefault="00517973" w:rsidP="004558D2">
      <w:pPr>
        <w:pStyle w:val="afffc"/>
      </w:pPr>
      <w:r w:rsidRPr="00B36888">
        <w:t>умение рассказать о своих планах на будущее;</w:t>
      </w:r>
    </w:p>
    <w:p w:rsidR="00517973" w:rsidRPr="00B36888" w:rsidRDefault="00517973" w:rsidP="004558D2">
      <w:pPr>
        <w:pStyle w:val="afffc"/>
      </w:pPr>
      <w:r w:rsidRPr="00B36888">
        <w:t>7) экологического воспитания:</w:t>
      </w:r>
    </w:p>
    <w:p w:rsidR="00517973" w:rsidRPr="00B36888" w:rsidRDefault="00517973" w:rsidP="004558D2">
      <w:pPr>
        <w:pStyle w:val="afffc"/>
      </w:pPr>
      <w:r w:rsidRPr="00B36888">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36888">
        <w:br/>
        <w:t>и оценки их возможных последствий для окружающей среды;</w:t>
      </w:r>
    </w:p>
    <w:p w:rsidR="00517973" w:rsidRPr="00B36888" w:rsidRDefault="00517973" w:rsidP="004558D2">
      <w:pPr>
        <w:pStyle w:val="afffc"/>
      </w:pPr>
      <w:r w:rsidRPr="00B36888">
        <w:t>умение точно, логично выражать свою точку зрения на экологические проблемы;</w:t>
      </w:r>
    </w:p>
    <w:p w:rsidR="00517973" w:rsidRPr="00B36888" w:rsidRDefault="00517973" w:rsidP="004558D2">
      <w:pPr>
        <w:pStyle w:val="afffc"/>
      </w:pPr>
      <w:r w:rsidRPr="00B36888">
        <w:lastRenderedPageBreak/>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4558D2">
      <w:pPr>
        <w:pStyle w:val="afffc"/>
      </w:pPr>
      <w:r w:rsidRPr="00B36888">
        <w:t xml:space="preserve">активное неприятие действий, приносящих вред окружающей среде, </w:t>
      </w:r>
      <w:r w:rsidRPr="00B36888">
        <w:br/>
        <w:t>в том числе сформированное при знакомстве с литературными произведениями, поднимающими экологические проблемы;</w:t>
      </w:r>
    </w:p>
    <w:p w:rsidR="00517973" w:rsidRPr="00B36888" w:rsidRDefault="00517973" w:rsidP="004558D2">
      <w:pPr>
        <w:pStyle w:val="afffc"/>
      </w:pPr>
      <w:r w:rsidRPr="00B36888">
        <w:t>активное неприятие действий, приносящих вред окружающей среде;</w:t>
      </w:r>
    </w:p>
    <w:p w:rsidR="00517973" w:rsidRPr="00B36888" w:rsidRDefault="00517973" w:rsidP="004558D2">
      <w:pPr>
        <w:pStyle w:val="afffc"/>
      </w:pPr>
      <w:r w:rsidRPr="00B36888">
        <w:t>осознание своей роли как гражданина и потребителя в условиях взаимосвязи природной, технологической и социальной сред;</w:t>
      </w:r>
    </w:p>
    <w:p w:rsidR="00517973" w:rsidRPr="00B36888" w:rsidRDefault="00517973" w:rsidP="004558D2">
      <w:pPr>
        <w:pStyle w:val="afffc"/>
      </w:pPr>
      <w:r w:rsidRPr="00B36888">
        <w:t>готовность к участию в практической деятельности экологической направленности;</w:t>
      </w:r>
    </w:p>
    <w:p w:rsidR="00517973" w:rsidRPr="00B36888" w:rsidRDefault="00517973" w:rsidP="004558D2">
      <w:pPr>
        <w:pStyle w:val="afffc"/>
      </w:pPr>
      <w:r w:rsidRPr="00B36888">
        <w:t>8) ценности научного познания:</w:t>
      </w:r>
    </w:p>
    <w:p w:rsidR="00517973" w:rsidRPr="00B36888" w:rsidRDefault="00517973" w:rsidP="004558D2">
      <w:pPr>
        <w:pStyle w:val="afffc"/>
      </w:pPr>
      <w:r w:rsidRPr="00B3688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36888" w:rsidRDefault="00517973" w:rsidP="004558D2">
      <w:pPr>
        <w:pStyle w:val="afffc"/>
      </w:pPr>
      <w:r w:rsidRPr="00B36888">
        <w:t>закономерностях развития языка;</w:t>
      </w:r>
    </w:p>
    <w:p w:rsidR="00517973" w:rsidRPr="00B36888" w:rsidRDefault="00517973" w:rsidP="004558D2">
      <w:pPr>
        <w:pStyle w:val="afffc"/>
      </w:pPr>
      <w:r w:rsidRPr="00B36888">
        <w:t xml:space="preserve">овладение языковой и читательской культурой, навыками чтения </w:t>
      </w:r>
      <w:r w:rsidRPr="00B36888">
        <w:br/>
        <w:t>как средства познания мира;</w:t>
      </w:r>
    </w:p>
    <w:p w:rsidR="00517973" w:rsidRPr="00B36888" w:rsidRDefault="00517973" w:rsidP="004558D2">
      <w:pPr>
        <w:pStyle w:val="afffc"/>
      </w:pPr>
      <w:r w:rsidRPr="00B36888">
        <w:t>овладение основными навыками исследовательской деятельности с учётом специфики школьного языкового образования;</w:t>
      </w:r>
    </w:p>
    <w:p w:rsidR="00517973" w:rsidRPr="00B36888" w:rsidRDefault="00517973" w:rsidP="004558D2">
      <w:pPr>
        <w:pStyle w:val="afffc"/>
      </w:pPr>
      <w:r w:rsidRPr="00B36888">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4558D2">
      <w:pPr>
        <w:pStyle w:val="afffc"/>
      </w:pPr>
      <w:r w:rsidRPr="00B36888">
        <w:t>9) адаптации к изменяющимся условиям социальной и природной среды:</w:t>
      </w:r>
    </w:p>
    <w:p w:rsidR="00517973" w:rsidRPr="00B36888" w:rsidRDefault="00517973" w:rsidP="004558D2">
      <w:pPr>
        <w:pStyle w:val="afffc"/>
      </w:pPr>
      <w:r w:rsidRPr="00B36888">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36888">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4558D2">
      <w:pPr>
        <w:pStyle w:val="afffc"/>
      </w:pPr>
      <w:r w:rsidRPr="00B36888">
        <w:t>способность обучающихся к взаимодействию в условиях неопределённости, открытость опыту и знаниям других;</w:t>
      </w:r>
    </w:p>
    <w:p w:rsidR="00517973" w:rsidRPr="00B36888" w:rsidRDefault="00517973" w:rsidP="004558D2">
      <w:pPr>
        <w:pStyle w:val="afffc"/>
      </w:pPr>
      <w:r w:rsidRPr="00B36888">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B36888" w:rsidRDefault="00517973" w:rsidP="004558D2">
      <w:pPr>
        <w:pStyle w:val="afffc"/>
      </w:pPr>
      <w:r w:rsidRPr="00B36888">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B36888">
        <w:br/>
        <w:t>и явлениях, в том числе ранее не известных, осознавать дефицит собственных знаний и компетенций, планировать своё развитие;</w:t>
      </w:r>
    </w:p>
    <w:p w:rsidR="00517973" w:rsidRPr="00B36888" w:rsidRDefault="00517973" w:rsidP="004558D2">
      <w:pPr>
        <w:pStyle w:val="afffc"/>
      </w:pPr>
      <w:r w:rsidRPr="00B36888">
        <w:t xml:space="preserve">умение оперировать основными понятиями, терминами и представлениями </w:t>
      </w:r>
      <w:r w:rsidRPr="00B36888">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B36888">
        <w:br/>
        <w:t>на окружающую среду, достижения целей и преодоления вызовов, возможных глобальных последствий;</w:t>
      </w:r>
    </w:p>
    <w:p w:rsidR="00517973" w:rsidRPr="00B36888" w:rsidRDefault="00517973" w:rsidP="004558D2">
      <w:pPr>
        <w:pStyle w:val="afffc"/>
      </w:pPr>
      <w:r w:rsidRPr="00B36888">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B36888" w:rsidRDefault="00517973" w:rsidP="004558D2">
      <w:pPr>
        <w:pStyle w:val="afffc"/>
      </w:pPr>
      <w:r w:rsidRPr="00B36888">
        <w:t>воспринимать стрессовую ситуацию как вызов, требующий контрмер;</w:t>
      </w:r>
    </w:p>
    <w:p w:rsidR="00517973" w:rsidRPr="00B36888" w:rsidRDefault="00517973" w:rsidP="004558D2">
      <w:pPr>
        <w:pStyle w:val="afffc"/>
      </w:pPr>
      <w:r w:rsidRPr="00B36888">
        <w:t xml:space="preserve">оценивать ситуацию стресса, корректировать принимаемые решения </w:t>
      </w:r>
      <w:r w:rsidRPr="00B36888">
        <w:br/>
        <w:t>и действия;</w:t>
      </w:r>
    </w:p>
    <w:p w:rsidR="00517973" w:rsidRPr="00B36888" w:rsidRDefault="00517973" w:rsidP="004558D2">
      <w:pPr>
        <w:pStyle w:val="afffc"/>
      </w:pPr>
      <w:r w:rsidRPr="00B36888">
        <w:t>формулировать и оценивать риски и последствия, формировать опыт, уметь находить позитивное в сложившейся ситуации;</w:t>
      </w:r>
    </w:p>
    <w:p w:rsidR="00517973" w:rsidRPr="00B36888" w:rsidRDefault="00517973" w:rsidP="004558D2">
      <w:pPr>
        <w:pStyle w:val="afffc"/>
      </w:pPr>
      <w:r w:rsidRPr="00B36888">
        <w:t>быть готовым действовать в отсутствие гарантий успеха.</w:t>
      </w:r>
    </w:p>
    <w:p w:rsidR="00517973" w:rsidRPr="00B36888" w:rsidRDefault="00517973" w:rsidP="004558D2">
      <w:pPr>
        <w:pStyle w:val="afffc"/>
      </w:pPr>
      <w:r w:rsidRPr="00B36888">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517973" w:rsidP="004558D2">
      <w:pPr>
        <w:pStyle w:val="afffc"/>
      </w:pPr>
      <w:r w:rsidRPr="00B36888">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4558D2">
      <w:pPr>
        <w:pStyle w:val="afffc"/>
      </w:pPr>
      <w:r w:rsidRPr="00B36888">
        <w:t>выявлять и характеризовать существенные признаки языковых единиц, языковых явлений и процессов;</w:t>
      </w:r>
    </w:p>
    <w:p w:rsidR="00517973" w:rsidRPr="00B36888" w:rsidRDefault="00517973" w:rsidP="004558D2">
      <w:pPr>
        <w:pStyle w:val="afffc"/>
      </w:pPr>
      <w:r w:rsidRPr="00B3688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B36888" w:rsidRDefault="00517973" w:rsidP="004558D2">
      <w:pPr>
        <w:pStyle w:val="afffc"/>
      </w:pPr>
      <w:r w:rsidRPr="00B36888">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br/>
        <w:t>и противоречий;</w:t>
      </w:r>
    </w:p>
    <w:p w:rsidR="00517973" w:rsidRPr="00B36888" w:rsidRDefault="00517973" w:rsidP="004558D2">
      <w:pPr>
        <w:pStyle w:val="afffc"/>
      </w:pPr>
      <w:r w:rsidRPr="00B36888">
        <w:t>выявлять дефицит информации, необходимой для решения поставленной учебной задачи;</w:t>
      </w:r>
    </w:p>
    <w:p w:rsidR="00517973" w:rsidRPr="00B36888" w:rsidRDefault="00517973" w:rsidP="004558D2">
      <w:pPr>
        <w:pStyle w:val="afffc"/>
      </w:pPr>
      <w:r w:rsidRPr="00B36888">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4558D2">
      <w:pPr>
        <w:pStyle w:val="afffc"/>
      </w:pPr>
      <w:r w:rsidRPr="00B36888">
        <w:t xml:space="preserve">самостоятельно выбирать способ решения учебной задачи при работе </w:t>
      </w:r>
      <w:r w:rsidRPr="00B36888">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B36888" w:rsidRDefault="00517973" w:rsidP="004558D2">
      <w:pPr>
        <w:pStyle w:val="afffc"/>
      </w:pPr>
      <w:r w:rsidRPr="00B36888">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36888" w:rsidRDefault="00517973" w:rsidP="004558D2">
      <w:pPr>
        <w:pStyle w:val="afffc"/>
      </w:pPr>
      <w:r w:rsidRPr="00B36888">
        <w:t xml:space="preserve">использовать вопросы как исследовательский инструмент познания </w:t>
      </w:r>
      <w:r w:rsidRPr="00B36888">
        <w:br/>
        <w:t>в языковом образовании;</w:t>
      </w:r>
    </w:p>
    <w:p w:rsidR="00517973" w:rsidRPr="00B36888" w:rsidRDefault="00517973" w:rsidP="004558D2">
      <w:pPr>
        <w:pStyle w:val="afffc"/>
      </w:pPr>
      <w:r w:rsidRPr="00B36888">
        <w:t xml:space="preserve">формулировать вопросы, фиксирующие несоответствие между реальным </w:t>
      </w:r>
      <w:r w:rsidRPr="00B36888">
        <w:br/>
        <w:t xml:space="preserve">и желательным состоянием ситуации, и самостоятельно устанавливать искомое </w:t>
      </w:r>
      <w:r w:rsidRPr="00B36888">
        <w:br/>
        <w:t>и данное;</w:t>
      </w:r>
    </w:p>
    <w:p w:rsidR="00517973" w:rsidRPr="00B36888" w:rsidRDefault="00517973" w:rsidP="004558D2">
      <w:pPr>
        <w:pStyle w:val="afffc"/>
      </w:pPr>
      <w:r w:rsidRPr="00B36888">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4558D2">
      <w:pPr>
        <w:pStyle w:val="afffc"/>
      </w:pPr>
      <w:r w:rsidRPr="00B36888">
        <w:t>составлять алгоритм действий и использовать его для решения учебных задач;</w:t>
      </w:r>
    </w:p>
    <w:p w:rsidR="00517973" w:rsidRPr="00B36888" w:rsidRDefault="00517973" w:rsidP="004558D2">
      <w:pPr>
        <w:pStyle w:val="afffc"/>
      </w:pPr>
      <w:r w:rsidRPr="00B36888">
        <w:t xml:space="preserve">проводить по самостоятельно составленному плану небольшое </w:t>
      </w:r>
      <w:r w:rsidRPr="00B36888">
        <w:br/>
        <w:t xml:space="preserve">исследование по установлению особенностей языковых единиц, процессов, </w:t>
      </w:r>
      <w:r w:rsidRPr="00B36888">
        <w:br/>
        <w:t>причинно-следственных связей и зависимостей объектов между собой;</w:t>
      </w:r>
    </w:p>
    <w:p w:rsidR="00517973" w:rsidRPr="00B36888" w:rsidRDefault="00517973" w:rsidP="004558D2">
      <w:pPr>
        <w:pStyle w:val="afffc"/>
      </w:pPr>
      <w:r w:rsidRPr="00B36888">
        <w:t>оценивать на применимость и достоверность информацию, полученную в ходе лингвистического исследования (эксперимента);</w:t>
      </w:r>
    </w:p>
    <w:p w:rsidR="00517973" w:rsidRPr="00B36888" w:rsidRDefault="00517973" w:rsidP="004558D2">
      <w:pPr>
        <w:pStyle w:val="afffc"/>
      </w:pPr>
      <w:r w:rsidRPr="00B3688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B36888" w:rsidRDefault="00517973" w:rsidP="004558D2">
      <w:pPr>
        <w:pStyle w:val="afffc"/>
      </w:pPr>
      <w:r w:rsidRPr="00B36888">
        <w:t xml:space="preserve">прогнозировать возможное дальнейшее развитие процессов, событий </w:t>
      </w:r>
      <w:r w:rsidRPr="00B36888">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517973" w:rsidP="004558D2">
      <w:pPr>
        <w:pStyle w:val="afffc"/>
      </w:pPr>
      <w:r w:rsidRPr="00B36888">
        <w:t xml:space="preserve">У обучающегося будут сформированы следующие умения работать </w:t>
      </w:r>
      <w:r w:rsidRPr="00B36888">
        <w:br/>
        <w:t>с информацией как часть познавательных универсальных учебных действий:</w:t>
      </w:r>
    </w:p>
    <w:p w:rsidR="00517973" w:rsidRPr="00B36888" w:rsidRDefault="00517973" w:rsidP="004558D2">
      <w:pPr>
        <w:pStyle w:val="afffc"/>
      </w:pPr>
      <w:r w:rsidRPr="00B3688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B36888" w:rsidRDefault="00517973" w:rsidP="004558D2">
      <w:pPr>
        <w:pStyle w:val="afffc"/>
      </w:pPr>
      <w:r w:rsidRPr="00B36888">
        <w:t>выбирать, анализировать, интерпретировать, обобщать и систематизировать информацию, представленную в текстах, таблицах, схемах;</w:t>
      </w:r>
    </w:p>
    <w:p w:rsidR="00517973" w:rsidRPr="00B36888" w:rsidRDefault="00517973" w:rsidP="004558D2">
      <w:pPr>
        <w:pStyle w:val="afffc"/>
      </w:pPr>
      <w:r w:rsidRPr="00B3688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B36888" w:rsidRDefault="00517973" w:rsidP="004558D2">
      <w:pPr>
        <w:pStyle w:val="afffc"/>
      </w:pPr>
      <w:r w:rsidRPr="00B3688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B36888" w:rsidRDefault="00517973" w:rsidP="004558D2">
      <w:pPr>
        <w:pStyle w:val="afffc"/>
      </w:pPr>
      <w:r w:rsidRPr="00B36888">
        <w:t xml:space="preserve">находить сходные аргументы (подтверждающие или опровергающие </w:t>
      </w:r>
      <w:r w:rsidRPr="00B36888">
        <w:br/>
        <w:t>одну и ту же идею, версию) в различных информационных источниках;</w:t>
      </w:r>
    </w:p>
    <w:p w:rsidR="00517973" w:rsidRPr="00B36888" w:rsidRDefault="00517973" w:rsidP="004558D2">
      <w:pPr>
        <w:pStyle w:val="afffc"/>
      </w:pPr>
      <w:r w:rsidRPr="00B36888">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B36888">
        <w:lastRenderedPageBreak/>
        <w:t xml:space="preserve">диаграммами, иной графикой и их комбинациями </w:t>
      </w:r>
      <w:r w:rsidRPr="00B36888">
        <w:br/>
        <w:t>в зависимости от коммуникативной установки;</w:t>
      </w:r>
    </w:p>
    <w:p w:rsidR="00517973" w:rsidRPr="00B36888" w:rsidRDefault="00517973" w:rsidP="004558D2">
      <w:pPr>
        <w:pStyle w:val="afffc"/>
      </w:pPr>
      <w:r w:rsidRPr="00B36888">
        <w:t>оценивать надёжность информации по критериям, предложенным учителем или сформулированным самостоятельно;</w:t>
      </w:r>
    </w:p>
    <w:p w:rsidR="00517973" w:rsidRPr="00B36888" w:rsidRDefault="00517973" w:rsidP="004558D2">
      <w:pPr>
        <w:pStyle w:val="afffc"/>
      </w:pPr>
      <w:r w:rsidRPr="00B36888">
        <w:t>эффективно запоминать и систематизировать информацию.</w:t>
      </w:r>
    </w:p>
    <w:p w:rsidR="00517973" w:rsidRPr="00B36888" w:rsidRDefault="00517973" w:rsidP="004558D2">
      <w:pPr>
        <w:pStyle w:val="afffc"/>
      </w:pPr>
      <w:r w:rsidRPr="00B36888">
        <w:t>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4558D2">
      <w:pPr>
        <w:pStyle w:val="afffc"/>
      </w:pPr>
      <w:r w:rsidRPr="00B36888">
        <w:t xml:space="preserve">воспринимать и формулировать суждения, выражать эмоции в соответствии </w:t>
      </w:r>
      <w:r w:rsidRPr="00B36888">
        <w:br/>
        <w:t xml:space="preserve">с условиями и целями общения, выражать себя (свою точку зрения) в диалогах </w:t>
      </w:r>
      <w:r w:rsidRPr="00B36888">
        <w:br/>
        <w:t>и дискуссиях, в устной монологической речи и в письменных текстах;</w:t>
      </w:r>
    </w:p>
    <w:p w:rsidR="00517973" w:rsidRPr="00B36888" w:rsidRDefault="00517973" w:rsidP="004558D2">
      <w:pPr>
        <w:pStyle w:val="afffc"/>
      </w:pPr>
      <w:r w:rsidRPr="00B36888">
        <w:t>распознавать невербальные средства общения, понимать значение социальных знаков;</w:t>
      </w:r>
    </w:p>
    <w:p w:rsidR="00517973" w:rsidRPr="00B36888" w:rsidRDefault="00517973" w:rsidP="004558D2">
      <w:pPr>
        <w:pStyle w:val="afffc"/>
      </w:pPr>
      <w:r w:rsidRPr="00B36888">
        <w:t>знать и распознавать предпосылки конфликтных ситуаций и смягчать конфликты, вести переговоры;</w:t>
      </w:r>
    </w:p>
    <w:p w:rsidR="00517973" w:rsidRPr="00B36888" w:rsidRDefault="00517973" w:rsidP="004558D2">
      <w:pPr>
        <w:pStyle w:val="afffc"/>
      </w:pPr>
      <w:r w:rsidRPr="00B36888">
        <w:t xml:space="preserve">понимать намерения других, проявлять уважительное отношение </w:t>
      </w:r>
      <w:r w:rsidRPr="00B36888">
        <w:br/>
        <w:t>к собеседнику и в корректной форме формулировать свои возражения;</w:t>
      </w:r>
    </w:p>
    <w:p w:rsidR="00517973" w:rsidRPr="00B36888" w:rsidRDefault="00517973" w:rsidP="004558D2">
      <w:pPr>
        <w:pStyle w:val="afffc"/>
      </w:pPr>
      <w:r w:rsidRPr="00B36888">
        <w:t xml:space="preserve">в ходе диалога (дискуссии) задавать вопросы по существу обсуждаемой темы </w:t>
      </w:r>
      <w:r w:rsidRPr="00B36888">
        <w:br/>
        <w:t>и высказывать идеи, нацеленные на решение задачи и поддержание благожелательности общения;</w:t>
      </w:r>
    </w:p>
    <w:p w:rsidR="00517973" w:rsidRPr="00B36888" w:rsidRDefault="00517973" w:rsidP="004558D2">
      <w:pPr>
        <w:pStyle w:val="afffc"/>
      </w:pPr>
      <w:r w:rsidRPr="00B36888">
        <w:t>сопоставлять свои суждения с суждениями других участников диалога, обнаруживать различие и сходство позиций;</w:t>
      </w:r>
    </w:p>
    <w:p w:rsidR="00517973" w:rsidRPr="00B36888" w:rsidRDefault="00517973" w:rsidP="004558D2">
      <w:pPr>
        <w:pStyle w:val="afffc"/>
      </w:pPr>
      <w:r w:rsidRPr="00B36888">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B36888" w:rsidRDefault="00517973" w:rsidP="004558D2">
      <w:pPr>
        <w:pStyle w:val="afffc"/>
      </w:pPr>
      <w:r w:rsidRPr="00B36888">
        <w:t xml:space="preserve">самостоятельно выбирать формат выступления с учётом цели презентации </w:t>
      </w:r>
      <w:r w:rsidRPr="00B36888">
        <w:b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B36888" w:rsidRDefault="00517973" w:rsidP="004558D2">
      <w:pPr>
        <w:pStyle w:val="afffc"/>
      </w:pPr>
      <w:r w:rsidRPr="00B36888">
        <w:t>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4558D2">
      <w:pPr>
        <w:pStyle w:val="afffc"/>
      </w:pPr>
      <w:r w:rsidRPr="00B3688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B36888" w:rsidRDefault="00517973" w:rsidP="004558D2">
      <w:pPr>
        <w:pStyle w:val="afffc"/>
      </w:pPr>
      <w:r w:rsidRPr="00B36888">
        <w:t xml:space="preserve">принимать цель совместной деятельности, коллективно планировать </w:t>
      </w:r>
      <w:r w:rsidRPr="00B36888">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7973" w:rsidRPr="00B36888" w:rsidRDefault="00517973" w:rsidP="004558D2">
      <w:pPr>
        <w:pStyle w:val="afffc"/>
      </w:pPr>
      <w:r w:rsidRPr="00B3688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B36888" w:rsidRDefault="00517973" w:rsidP="004558D2">
      <w:pPr>
        <w:pStyle w:val="afffc"/>
      </w:pPr>
      <w:r w:rsidRPr="00B3688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B36888" w:rsidRDefault="00517973" w:rsidP="004558D2">
      <w:pPr>
        <w:pStyle w:val="afffc"/>
      </w:pPr>
      <w:r w:rsidRPr="00B36888">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br/>
        <w:t>к представлению отчёта перед группой.</w:t>
      </w:r>
    </w:p>
    <w:p w:rsidR="00517973" w:rsidRPr="00B36888" w:rsidRDefault="00517973" w:rsidP="004558D2">
      <w:pPr>
        <w:pStyle w:val="afffc"/>
      </w:pPr>
      <w:r w:rsidRPr="00B36888">
        <w:t>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4558D2">
      <w:pPr>
        <w:pStyle w:val="afffc"/>
      </w:pPr>
      <w:r w:rsidRPr="00B36888">
        <w:t>выявлять проблемы для решения в учебных и жизненных ситуациях;</w:t>
      </w:r>
    </w:p>
    <w:p w:rsidR="00517973" w:rsidRPr="00B36888" w:rsidRDefault="00517973" w:rsidP="004558D2">
      <w:pPr>
        <w:pStyle w:val="afffc"/>
      </w:pPr>
      <w:r w:rsidRPr="00B36888">
        <w:t>ориентироваться в различных подходах к принятию решений (индивидуальное, принятие решения в группе, принятие решения группой);</w:t>
      </w:r>
    </w:p>
    <w:p w:rsidR="00517973" w:rsidRPr="00B36888" w:rsidRDefault="00517973" w:rsidP="004558D2">
      <w:pPr>
        <w:pStyle w:val="afffc"/>
      </w:pPr>
      <w:r w:rsidRPr="00B36888">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br/>
        <w:t>и собственных возможностей, аргументировать предлагаемые варианты решений;</w:t>
      </w:r>
    </w:p>
    <w:p w:rsidR="00517973" w:rsidRPr="00B36888" w:rsidRDefault="00517973" w:rsidP="004558D2">
      <w:pPr>
        <w:pStyle w:val="afffc"/>
      </w:pPr>
      <w:r w:rsidRPr="00B36888">
        <w:lastRenderedPageBreak/>
        <w:t xml:space="preserve">самостоятельно составлять план действий, вносить необходимые коррективы </w:t>
      </w:r>
      <w:r w:rsidRPr="00B36888">
        <w:br/>
        <w:t>в ходе его реализации;</w:t>
      </w:r>
    </w:p>
    <w:p w:rsidR="00517973" w:rsidRPr="00B36888" w:rsidRDefault="00517973" w:rsidP="004558D2">
      <w:pPr>
        <w:pStyle w:val="afffc"/>
      </w:pPr>
      <w:r w:rsidRPr="00B36888">
        <w:t>делать выбор и брать ответственность за решение.</w:t>
      </w:r>
    </w:p>
    <w:p w:rsidR="00517973" w:rsidRPr="00B36888" w:rsidRDefault="00517973" w:rsidP="004558D2">
      <w:pPr>
        <w:pStyle w:val="afffc"/>
      </w:pPr>
      <w:r w:rsidRPr="00B36888">
        <w:t>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4558D2">
      <w:pPr>
        <w:pStyle w:val="afffc"/>
      </w:pPr>
      <w:r w:rsidRPr="00B36888">
        <w:t>владеть разными способами самоконтроля (в том числе речевого), самомотивации и рефлексии;</w:t>
      </w:r>
    </w:p>
    <w:p w:rsidR="00517973" w:rsidRPr="00B36888" w:rsidRDefault="00517973" w:rsidP="004558D2">
      <w:pPr>
        <w:pStyle w:val="afffc"/>
      </w:pPr>
      <w:r w:rsidRPr="00B36888">
        <w:t>давать адекватную оценку учебной ситуации и предлагать план её изменения;</w:t>
      </w:r>
    </w:p>
    <w:p w:rsidR="00517973" w:rsidRPr="00B36888" w:rsidRDefault="00517973" w:rsidP="004558D2">
      <w:pPr>
        <w:pStyle w:val="afffc"/>
      </w:pPr>
      <w:r w:rsidRPr="00B36888">
        <w:t>предвидеть трудности, которые могут возникнуть при решении учебной задачи, и адаптировать решение к меняющимся обстоятельствам;</w:t>
      </w:r>
    </w:p>
    <w:p w:rsidR="00517973" w:rsidRPr="00B36888" w:rsidRDefault="00517973" w:rsidP="004558D2">
      <w:pPr>
        <w:pStyle w:val="afffc"/>
      </w:pPr>
      <w:r w:rsidRPr="00B36888">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br/>
        <w:t xml:space="preserve">с учётом целей и условий общения; оценивать соответствие результата цели </w:t>
      </w:r>
      <w:r w:rsidRPr="00B36888">
        <w:br/>
        <w:t>и условиям общения.</w:t>
      </w:r>
    </w:p>
    <w:p w:rsidR="00517973" w:rsidRPr="00B36888" w:rsidRDefault="00517973" w:rsidP="004558D2">
      <w:pPr>
        <w:pStyle w:val="afffc"/>
      </w:pPr>
      <w:r w:rsidRPr="00B36888">
        <w:t>У обучающегося будут сформированы следующие умения эмоционального интеллекта как часть регулятивных универсальных учебных действий:</w:t>
      </w:r>
    </w:p>
    <w:p w:rsidR="00517973" w:rsidRPr="00B36888" w:rsidRDefault="00517973" w:rsidP="004558D2">
      <w:pPr>
        <w:pStyle w:val="afffc"/>
      </w:pPr>
      <w:r w:rsidRPr="00B36888">
        <w:t>развивать способность управлять собственными эмоциями и эмоциями других;</w:t>
      </w:r>
    </w:p>
    <w:p w:rsidR="00517973" w:rsidRPr="00B36888" w:rsidRDefault="00517973" w:rsidP="004558D2">
      <w:pPr>
        <w:pStyle w:val="afffc"/>
      </w:pPr>
      <w:r w:rsidRPr="00B3688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B36888" w:rsidRDefault="00517973" w:rsidP="004558D2">
      <w:pPr>
        <w:pStyle w:val="afffc"/>
      </w:pPr>
      <w:r w:rsidRPr="00B36888">
        <w:t>У обучающегося будут сформированы следующие умения принимать себя и других как часть регулятивных универсальных учебных действий:</w:t>
      </w:r>
    </w:p>
    <w:p w:rsidR="00517973" w:rsidRPr="00B36888" w:rsidRDefault="00517973" w:rsidP="004558D2">
      <w:pPr>
        <w:pStyle w:val="afffc"/>
      </w:pPr>
      <w:r w:rsidRPr="00B36888">
        <w:t xml:space="preserve">осознанно относиться к другому человеку и его мнению, признавать своё </w:t>
      </w:r>
      <w:r w:rsidRPr="00B36888">
        <w:br/>
        <w:t>и чужое право на ошибку;</w:t>
      </w:r>
    </w:p>
    <w:p w:rsidR="00517973" w:rsidRPr="00B36888" w:rsidRDefault="00517973" w:rsidP="004558D2">
      <w:pPr>
        <w:pStyle w:val="afffc"/>
      </w:pPr>
      <w:r w:rsidRPr="00B36888">
        <w:t>принимать себя и других, не осуждая, проявлять открытость;</w:t>
      </w:r>
    </w:p>
    <w:p w:rsidR="00517973" w:rsidRPr="00B36888" w:rsidRDefault="00517973" w:rsidP="004558D2">
      <w:pPr>
        <w:pStyle w:val="afffc"/>
      </w:pPr>
      <w:r w:rsidRPr="00B36888">
        <w:t>осознавать невозможность контролировать всё вокруг.</w:t>
      </w:r>
    </w:p>
    <w:p w:rsidR="00517973" w:rsidRPr="00B36888" w:rsidRDefault="00517973" w:rsidP="004558D2">
      <w:pPr>
        <w:pStyle w:val="afffc"/>
      </w:pPr>
      <w:r w:rsidRPr="00B36888">
        <w:t>Предметные результаты освоения программы по родному языку (русскому).</w:t>
      </w:r>
    </w:p>
    <w:p w:rsidR="00517973" w:rsidRPr="00B36888" w:rsidRDefault="00517973" w:rsidP="004558D2">
      <w:pPr>
        <w:pStyle w:val="afffc"/>
      </w:pPr>
      <w:r w:rsidRPr="00B36888">
        <w:t>. Предметные результаты освоения программы по родному языку (русскому) к концу обучения в 5 классе.</w:t>
      </w:r>
    </w:p>
    <w:p w:rsidR="00517973" w:rsidRPr="00B36888" w:rsidRDefault="00517973" w:rsidP="004558D2">
      <w:pPr>
        <w:pStyle w:val="afffc"/>
      </w:pPr>
      <w:r w:rsidRPr="00B36888">
        <w:t>Язык и культура:</w:t>
      </w:r>
    </w:p>
    <w:p w:rsidR="00517973" w:rsidRPr="00B36888" w:rsidRDefault="00517973" w:rsidP="004558D2">
      <w:pPr>
        <w:pStyle w:val="afffc"/>
      </w:pPr>
      <w:r w:rsidRPr="00B36888">
        <w:t xml:space="preserve">характеризовать роль русского родного языка в жизни общества </w:t>
      </w:r>
      <w:r w:rsidRPr="00B36888">
        <w:br/>
        <w:t>и государства, в современном мире, в жизни человека, осознавать важность бережного отношения к родному языку;</w:t>
      </w:r>
    </w:p>
    <w:p w:rsidR="00517973" w:rsidRPr="00B36888" w:rsidRDefault="00517973" w:rsidP="004558D2">
      <w:pPr>
        <w:pStyle w:val="afffc"/>
      </w:pPr>
      <w:r w:rsidRPr="00B36888">
        <w:t>приводить примеры, доказывающие, что изучение русского языка позволяет лучше узнать историю и культуру страны (в рамках изученного);</w:t>
      </w:r>
    </w:p>
    <w:p w:rsidR="00517973" w:rsidRPr="00B36888" w:rsidRDefault="00517973" w:rsidP="004558D2">
      <w:pPr>
        <w:pStyle w:val="afffc"/>
      </w:pPr>
      <w:r w:rsidRPr="00B36888">
        <w:t xml:space="preserve">распознавать и правильно объяснять значения изученных слов </w:t>
      </w:r>
      <w:r w:rsidRPr="00B36888">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B36888" w:rsidRDefault="00517973" w:rsidP="004558D2">
      <w:pPr>
        <w:pStyle w:val="afffc"/>
      </w:pPr>
      <w:r w:rsidRPr="00B3688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B36888" w:rsidRDefault="00517973" w:rsidP="004558D2">
      <w:pPr>
        <w:pStyle w:val="afffc"/>
      </w:pPr>
      <w:r w:rsidRPr="00B36888">
        <w:t xml:space="preserve">распознавать крылатые слова и выражения из русских народных </w:t>
      </w:r>
      <w:r w:rsidRPr="00B36888">
        <w:br/>
        <w:t>и литературных сказок; пословицы и поговорки, объяснять их значения (в рамках изученного), правильно употреблять их в речи;</w:t>
      </w:r>
    </w:p>
    <w:p w:rsidR="00517973" w:rsidRPr="00B36888" w:rsidRDefault="00517973" w:rsidP="004558D2">
      <w:pPr>
        <w:pStyle w:val="afffc"/>
      </w:pPr>
      <w:r w:rsidRPr="00B36888">
        <w:t xml:space="preserve">иметь представление о личных именах исконно русских (славянских) </w:t>
      </w:r>
      <w:r w:rsidRPr="00B36888">
        <w:br/>
        <w:t xml:space="preserve">и заимствованных (в рамках изученного), именах, входящих в состав пословиц </w:t>
      </w:r>
      <w:r w:rsidRPr="00B36888">
        <w:br/>
        <w:t>и поговорок и имеющих в силу этого определённую стилистическую окраску;</w:t>
      </w:r>
    </w:p>
    <w:p w:rsidR="00517973" w:rsidRPr="00B36888" w:rsidRDefault="00517973" w:rsidP="004558D2">
      <w:pPr>
        <w:pStyle w:val="afffc"/>
      </w:pPr>
      <w:r w:rsidRPr="00B36888">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B36888" w:rsidRDefault="00517973" w:rsidP="004558D2">
      <w:pPr>
        <w:pStyle w:val="afffc"/>
      </w:pPr>
      <w:r w:rsidRPr="00B36888">
        <w:lastRenderedPageBreak/>
        <w:t xml:space="preserve">использовать толковые словари, словари пословиц и поговорок; </w:t>
      </w:r>
      <w:r w:rsidRPr="00B36888">
        <w:br/>
        <w:t xml:space="preserve">словари синонимов, антонимов; словари эпитетов, метафор и сравнений, </w:t>
      </w:r>
      <w:r w:rsidRPr="00B36888">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B36888" w:rsidRDefault="00517973" w:rsidP="004558D2">
      <w:pPr>
        <w:pStyle w:val="afffc"/>
      </w:pPr>
      <w:r w:rsidRPr="00B36888">
        <w:t>Культура речи:</w:t>
      </w:r>
    </w:p>
    <w:p w:rsidR="00517973" w:rsidRPr="00B36888" w:rsidRDefault="00517973" w:rsidP="004558D2">
      <w:pPr>
        <w:pStyle w:val="afffc"/>
      </w:pPr>
      <w:r w:rsidRPr="00B36888">
        <w:t>иметь общее представление о современном русском литературном языке;</w:t>
      </w:r>
    </w:p>
    <w:p w:rsidR="00517973" w:rsidRPr="00B36888" w:rsidRDefault="00517973" w:rsidP="004558D2">
      <w:pPr>
        <w:pStyle w:val="afffc"/>
      </w:pPr>
      <w:r w:rsidRPr="00B36888">
        <w:t>иметь общее представление о показателях хорошей и правильной речи;</w:t>
      </w:r>
    </w:p>
    <w:p w:rsidR="00517973" w:rsidRPr="00B36888" w:rsidRDefault="00517973" w:rsidP="004558D2">
      <w:pPr>
        <w:pStyle w:val="afffc"/>
      </w:pPr>
      <w:r w:rsidRPr="00B36888">
        <w:t>иметь общее представление о роли А.С. Пушкина в развитии современного русского литературного языка (в рамках изученного);</w:t>
      </w:r>
    </w:p>
    <w:p w:rsidR="00517973" w:rsidRPr="00B36888" w:rsidRDefault="00517973" w:rsidP="004558D2">
      <w:pPr>
        <w:pStyle w:val="afffc"/>
      </w:pPr>
      <w:r w:rsidRPr="00B3688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B36888" w:rsidRDefault="00517973" w:rsidP="004558D2">
      <w:pPr>
        <w:pStyle w:val="afffc"/>
      </w:pPr>
      <w:r w:rsidRPr="00B3688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B36888" w:rsidRDefault="00517973" w:rsidP="004558D2">
      <w:pPr>
        <w:pStyle w:val="afffc"/>
      </w:pPr>
      <w:r w:rsidRPr="00B36888">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B36888">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B36888" w:rsidRDefault="00517973" w:rsidP="004558D2">
      <w:pPr>
        <w:pStyle w:val="afffc"/>
      </w:pPr>
      <w:r w:rsidRPr="00B36888">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B36888">
        <w:br/>
        <w:t>и письменной речи;</w:t>
      </w:r>
    </w:p>
    <w:p w:rsidR="00517973" w:rsidRPr="00B36888" w:rsidRDefault="00517973" w:rsidP="004558D2">
      <w:pPr>
        <w:pStyle w:val="afffc"/>
      </w:pPr>
      <w:r w:rsidRPr="00B36888">
        <w:t xml:space="preserve">соблюдать этикетные формы и формулы обращения в официальной </w:t>
      </w:r>
      <w:r w:rsidRPr="00B36888">
        <w:br/>
        <w:t xml:space="preserve">и неофициальной речевой ситуации, современные формулы обращения </w:t>
      </w:r>
      <w:r w:rsidRPr="00B36888">
        <w:br/>
        <w:t xml:space="preserve">к незнакомому человеку, соблюдать принципы этикетного общения, лежащие </w:t>
      </w:r>
      <w:r w:rsidRPr="00B36888">
        <w:br/>
        <w:t>в основе национального речевого этикета, соблюдать русскую этикетную вербальную и невербальную манеру общения;</w:t>
      </w:r>
    </w:p>
    <w:p w:rsidR="00517973" w:rsidRPr="00B36888" w:rsidRDefault="00517973" w:rsidP="004558D2">
      <w:pPr>
        <w:pStyle w:val="afffc"/>
      </w:pPr>
      <w:r w:rsidRPr="00B36888">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4558D2">
      <w:pPr>
        <w:pStyle w:val="afffc"/>
      </w:pPr>
      <w:r w:rsidRPr="00B36888">
        <w:t>Речь. Речевая деятельность. Текст:</w:t>
      </w:r>
    </w:p>
    <w:p w:rsidR="00517973" w:rsidRPr="00B36888" w:rsidRDefault="00517973" w:rsidP="004558D2">
      <w:pPr>
        <w:pStyle w:val="afffc"/>
      </w:pPr>
      <w:r w:rsidRPr="00B36888">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B36888">
        <w:br/>
        <w:t>в диалоге, завершать диалог;</w:t>
      </w:r>
    </w:p>
    <w:p w:rsidR="00517973" w:rsidRPr="00B36888" w:rsidRDefault="00517973" w:rsidP="004558D2">
      <w:pPr>
        <w:pStyle w:val="afffc"/>
      </w:pPr>
      <w:r w:rsidRPr="00B36888">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B36888" w:rsidRDefault="00517973" w:rsidP="004558D2">
      <w:pPr>
        <w:pStyle w:val="afffc"/>
      </w:pPr>
      <w:r w:rsidRPr="00B36888">
        <w:t>создавать объявления (в устной и письменной форме) с учётом речевой ситуации;</w:t>
      </w:r>
    </w:p>
    <w:p w:rsidR="00517973" w:rsidRPr="00B36888" w:rsidRDefault="00517973" w:rsidP="004558D2">
      <w:pPr>
        <w:pStyle w:val="afffc"/>
      </w:pPr>
      <w:r w:rsidRPr="00B36888">
        <w:t>распознавать и создавать тексты публицистических жанров (девиз, слоган);</w:t>
      </w:r>
    </w:p>
    <w:p w:rsidR="00517973" w:rsidRPr="00B36888" w:rsidRDefault="00517973" w:rsidP="004558D2">
      <w:pPr>
        <w:pStyle w:val="afffc"/>
      </w:pPr>
      <w:r w:rsidRPr="00B3688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B36888" w:rsidRDefault="00517973" w:rsidP="004558D2">
      <w:pPr>
        <w:pStyle w:val="afffc"/>
      </w:pPr>
      <w:r w:rsidRPr="00B36888">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B36888" w:rsidRDefault="00517973" w:rsidP="004558D2">
      <w:pPr>
        <w:pStyle w:val="afffc"/>
      </w:pPr>
      <w:r w:rsidRPr="00B3688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517973" w:rsidP="004558D2">
      <w:pPr>
        <w:pStyle w:val="afffc"/>
      </w:pPr>
      <w:r w:rsidRPr="00B36888">
        <w:t>Предметные результаты освоения программы по родному языку (русскому) к концу обучения в 6 классе.</w:t>
      </w:r>
    </w:p>
    <w:p w:rsidR="00517973" w:rsidRPr="00B36888" w:rsidRDefault="00517973" w:rsidP="004558D2">
      <w:pPr>
        <w:pStyle w:val="afffc"/>
      </w:pPr>
      <w:r w:rsidRPr="00B36888">
        <w:t>Язык и культура:</w:t>
      </w:r>
    </w:p>
    <w:p w:rsidR="00517973" w:rsidRPr="00B36888" w:rsidRDefault="00517973" w:rsidP="004558D2">
      <w:pPr>
        <w:pStyle w:val="afffc"/>
      </w:pPr>
      <w:r w:rsidRPr="00B36888">
        <w:lastRenderedPageBreak/>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B36888">
        <w:br/>
        <w:t>(в рамках изученного);</w:t>
      </w:r>
    </w:p>
    <w:p w:rsidR="00517973" w:rsidRPr="00B36888" w:rsidRDefault="00517973" w:rsidP="004558D2">
      <w:pPr>
        <w:pStyle w:val="afffc"/>
      </w:pPr>
      <w:r w:rsidRPr="00B36888">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B36888" w:rsidRDefault="00517973" w:rsidP="004558D2">
      <w:pPr>
        <w:pStyle w:val="afffc"/>
      </w:pPr>
      <w:r w:rsidRPr="00B36888">
        <w:t xml:space="preserve">выявлять и характеризовать различия между литературным языком </w:t>
      </w:r>
      <w:r w:rsidRPr="00B36888">
        <w:br/>
        <w:t>и диалектами, распознавать диалектизмы, объяснять национально-культурное своеобразие диалектизмов (в рамках изученного);</w:t>
      </w:r>
    </w:p>
    <w:p w:rsidR="00517973" w:rsidRPr="00B36888" w:rsidRDefault="00517973" w:rsidP="004558D2">
      <w:pPr>
        <w:pStyle w:val="afffc"/>
      </w:pPr>
      <w:r w:rsidRPr="00B36888">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17973" w:rsidRPr="00B36888" w:rsidRDefault="00517973" w:rsidP="004558D2">
      <w:pPr>
        <w:pStyle w:val="afffc"/>
      </w:pPr>
      <w:r w:rsidRPr="00B36888">
        <w:t>характеризовать причины пополнения лексического состава языка, определять значения современных неологизмов (в рамках изученного);</w:t>
      </w:r>
    </w:p>
    <w:p w:rsidR="00517973" w:rsidRPr="00B36888" w:rsidRDefault="00517973" w:rsidP="004558D2">
      <w:pPr>
        <w:pStyle w:val="afffc"/>
      </w:pPr>
      <w:r w:rsidRPr="00B36888">
        <w:t xml:space="preserve">понимать и истолковывать значения фразеологических оборотов </w:t>
      </w:r>
      <w:r w:rsidRPr="00B36888">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17973" w:rsidRPr="00B36888" w:rsidRDefault="00517973" w:rsidP="004558D2">
      <w:pPr>
        <w:pStyle w:val="afffc"/>
      </w:pPr>
      <w:r w:rsidRPr="00B36888">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br/>
        <w:t xml:space="preserve">и справочники, орфографические словари, справочники по пунктуации </w:t>
      </w:r>
      <w:r w:rsidRPr="00B36888">
        <w:br/>
        <w:t>(в том числе мультимедийные).</w:t>
      </w:r>
    </w:p>
    <w:p w:rsidR="00517973" w:rsidRPr="00B36888" w:rsidRDefault="00517973" w:rsidP="004558D2">
      <w:pPr>
        <w:pStyle w:val="afffc"/>
      </w:pPr>
      <w:r w:rsidRPr="00B36888">
        <w:t>Культура речи:</w:t>
      </w:r>
    </w:p>
    <w:p w:rsidR="00517973" w:rsidRPr="00B36888" w:rsidRDefault="00517973" w:rsidP="004558D2">
      <w:pPr>
        <w:pStyle w:val="afffc"/>
      </w:pPr>
      <w:r w:rsidRPr="00B3688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B36888" w:rsidRDefault="00517973" w:rsidP="004558D2">
      <w:pPr>
        <w:pStyle w:val="afffc"/>
      </w:pPr>
      <w:r w:rsidRPr="00B3688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B36888" w:rsidRDefault="00517973" w:rsidP="004558D2">
      <w:pPr>
        <w:pStyle w:val="afffc"/>
      </w:pPr>
      <w:r w:rsidRPr="00B3688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B36888" w:rsidRDefault="00517973" w:rsidP="004558D2">
      <w:pPr>
        <w:pStyle w:val="afffc"/>
      </w:pPr>
      <w:r w:rsidRPr="00B36888">
        <w:t xml:space="preserve">выявлять, анализировать и исправлять типичные речевые ошибки в устной </w:t>
      </w:r>
      <w:r w:rsidRPr="00B36888">
        <w:br/>
        <w:t>и письменной речи;</w:t>
      </w:r>
    </w:p>
    <w:p w:rsidR="00517973" w:rsidRPr="00B36888" w:rsidRDefault="00517973" w:rsidP="004558D2">
      <w:pPr>
        <w:pStyle w:val="afffc"/>
      </w:pPr>
      <w:r w:rsidRPr="00B3688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B36888" w:rsidRDefault="00517973" w:rsidP="004558D2">
      <w:pPr>
        <w:pStyle w:val="afffc"/>
      </w:pPr>
      <w:r w:rsidRPr="00B36888">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B36888">
        <w:br/>
        <w:t>и комплимента, благодарности, сочувствия, утешения и так далее;</w:t>
      </w:r>
    </w:p>
    <w:p w:rsidR="00517973" w:rsidRPr="00B36888" w:rsidRDefault="00517973" w:rsidP="004558D2">
      <w:pPr>
        <w:pStyle w:val="afffc"/>
      </w:pPr>
      <w:r w:rsidRPr="00B36888">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4558D2">
      <w:pPr>
        <w:pStyle w:val="afffc"/>
      </w:pPr>
      <w:r w:rsidRPr="00B36888">
        <w:t>Речь. Речевая деятельность. Текст:</w:t>
      </w:r>
    </w:p>
    <w:p w:rsidR="00517973" w:rsidRPr="00B36888" w:rsidRDefault="00517973" w:rsidP="004558D2">
      <w:pPr>
        <w:pStyle w:val="afffc"/>
      </w:pPr>
      <w:r w:rsidRPr="00B36888">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br/>
      </w:r>
      <w:r w:rsidRPr="00B36888">
        <w:lastRenderedPageBreak/>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4558D2">
      <w:pPr>
        <w:pStyle w:val="afffc"/>
      </w:pPr>
      <w:r w:rsidRPr="00B36888">
        <w:t>анализировать и создавать тексты описательного типа (определение понятия, пояснение, собственно описание);</w:t>
      </w:r>
    </w:p>
    <w:p w:rsidR="00517973" w:rsidRPr="00B36888" w:rsidRDefault="00517973" w:rsidP="004558D2">
      <w:pPr>
        <w:pStyle w:val="afffc"/>
      </w:pPr>
      <w:r w:rsidRPr="00B36888">
        <w:t>уместно использовать жанры разговорной речи (рассказ о событии, «бывальщины» и другое) в ситуациях неформального общения;</w:t>
      </w:r>
    </w:p>
    <w:p w:rsidR="00517973" w:rsidRPr="00B36888" w:rsidRDefault="00517973" w:rsidP="004558D2">
      <w:pPr>
        <w:pStyle w:val="afffc"/>
      </w:pPr>
      <w:r w:rsidRPr="00B36888">
        <w:t>анализировать и создавать учебно-научные тексты (различные виды ответов на уроке) в письменной и устной форме;</w:t>
      </w:r>
    </w:p>
    <w:p w:rsidR="00517973" w:rsidRPr="00B36888" w:rsidRDefault="00517973" w:rsidP="004558D2">
      <w:pPr>
        <w:pStyle w:val="afffc"/>
      </w:pPr>
      <w:r w:rsidRPr="00B36888">
        <w:t>использовать при создании устного научного сообщения языковые средства, способствующие его композиционному оформлению;</w:t>
      </w:r>
    </w:p>
    <w:p w:rsidR="00517973" w:rsidRPr="00B36888" w:rsidRDefault="00517973" w:rsidP="004558D2">
      <w:pPr>
        <w:pStyle w:val="afffc"/>
      </w:pPr>
      <w:r w:rsidRPr="00B3688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517973" w:rsidP="004558D2">
      <w:pPr>
        <w:pStyle w:val="afffc"/>
      </w:pPr>
      <w:r w:rsidRPr="00B36888">
        <w:t>Предметные результаты освоения программы по родному языку (русскому) к концу обучения в 7 классе.</w:t>
      </w:r>
    </w:p>
    <w:p w:rsidR="00517973" w:rsidRPr="00B36888" w:rsidRDefault="00517973" w:rsidP="004558D2">
      <w:pPr>
        <w:pStyle w:val="afffc"/>
      </w:pPr>
      <w:r w:rsidRPr="00B36888">
        <w:t>Язык и культура:</w:t>
      </w:r>
    </w:p>
    <w:p w:rsidR="00517973" w:rsidRPr="00B36888" w:rsidRDefault="00517973" w:rsidP="004558D2">
      <w:pPr>
        <w:pStyle w:val="afffc"/>
      </w:pPr>
      <w:r w:rsidRPr="00B3688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B36888" w:rsidRDefault="00517973" w:rsidP="004558D2">
      <w:pPr>
        <w:pStyle w:val="afffc"/>
      </w:pPr>
      <w:r w:rsidRPr="00B3688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B36888" w:rsidRDefault="00517973" w:rsidP="004558D2">
      <w:pPr>
        <w:pStyle w:val="afffc"/>
      </w:pPr>
      <w:r w:rsidRPr="00B3688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B36888" w:rsidRDefault="00517973" w:rsidP="004558D2">
      <w:pPr>
        <w:pStyle w:val="afffc"/>
      </w:pPr>
      <w:r w:rsidRPr="00B36888">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br/>
        <w:t xml:space="preserve">и справочники, орфографические словари, справочники по пунктуации </w:t>
      </w:r>
      <w:r w:rsidRPr="00B36888">
        <w:br/>
        <w:t>(в том числе мультимедийные).</w:t>
      </w:r>
    </w:p>
    <w:p w:rsidR="00517973" w:rsidRPr="00B36888" w:rsidRDefault="00517973" w:rsidP="004558D2">
      <w:pPr>
        <w:pStyle w:val="afffc"/>
      </w:pPr>
      <w:r w:rsidRPr="00B36888">
        <w:t>Культура речи:</w:t>
      </w:r>
    </w:p>
    <w:p w:rsidR="00517973" w:rsidRPr="00B36888" w:rsidRDefault="00517973" w:rsidP="004558D2">
      <w:pPr>
        <w:pStyle w:val="afffc"/>
      </w:pPr>
      <w:r w:rsidRPr="00B3688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B36888" w:rsidRDefault="00517973" w:rsidP="004558D2">
      <w:pPr>
        <w:pStyle w:val="afffc"/>
      </w:pPr>
      <w:r w:rsidRPr="00B3688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B36888" w:rsidRDefault="00517973" w:rsidP="004558D2">
      <w:pPr>
        <w:pStyle w:val="afffc"/>
      </w:pPr>
      <w:r w:rsidRPr="00B3688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B36888" w:rsidRDefault="00517973" w:rsidP="004558D2">
      <w:pPr>
        <w:pStyle w:val="afffc"/>
      </w:pPr>
      <w:r w:rsidRPr="00B36888">
        <w:t>употреблять слова с учётом вариантов современных орфоэпических, грамматических и стилистических норм;</w:t>
      </w:r>
    </w:p>
    <w:p w:rsidR="00517973" w:rsidRPr="00B36888" w:rsidRDefault="00517973" w:rsidP="004558D2">
      <w:pPr>
        <w:pStyle w:val="afffc"/>
      </w:pPr>
      <w:r w:rsidRPr="00B36888">
        <w:t>анализировать и оценивать с точки зрения норм современного русского литературного языка чужую и собственную речь;</w:t>
      </w:r>
    </w:p>
    <w:p w:rsidR="00517973" w:rsidRPr="00B36888" w:rsidRDefault="00517973" w:rsidP="004558D2">
      <w:pPr>
        <w:pStyle w:val="afffc"/>
      </w:pPr>
      <w:r w:rsidRPr="00B3688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B36888" w:rsidRDefault="00517973" w:rsidP="004558D2">
      <w:pPr>
        <w:pStyle w:val="afffc"/>
      </w:pPr>
      <w:r w:rsidRPr="00B36888">
        <w:t xml:space="preserve">использовать толковые, орфоэпические словари, словари </w:t>
      </w:r>
      <w:r w:rsidRPr="00B36888">
        <w:br/>
        <w:t xml:space="preserve">синонимов, антонимов, паронимов, грамматические словари и справочники, </w:t>
      </w:r>
      <w:r w:rsidRPr="00B36888">
        <w:br/>
        <w:t xml:space="preserve">в том числе мультимедийные, использовать орфографические словари </w:t>
      </w:r>
      <w:r w:rsidRPr="00B36888">
        <w:br/>
        <w:t>и справочники по пунктуации.</w:t>
      </w:r>
    </w:p>
    <w:p w:rsidR="00517973" w:rsidRPr="00B36888" w:rsidRDefault="00517973" w:rsidP="004558D2">
      <w:pPr>
        <w:pStyle w:val="afffc"/>
      </w:pPr>
      <w:r w:rsidRPr="00B36888">
        <w:t>Речь. Речевая деятельность. Текст:</w:t>
      </w:r>
    </w:p>
    <w:p w:rsidR="00517973" w:rsidRPr="00B36888" w:rsidRDefault="00517973" w:rsidP="004558D2">
      <w:pPr>
        <w:pStyle w:val="afffc"/>
      </w:pPr>
      <w:r w:rsidRPr="00B36888">
        <w:lastRenderedPageBreak/>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4558D2">
      <w:pPr>
        <w:pStyle w:val="afffc"/>
      </w:pPr>
      <w:r w:rsidRPr="00B3688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B36888" w:rsidRDefault="00517973" w:rsidP="004558D2">
      <w:pPr>
        <w:pStyle w:val="afffc"/>
      </w:pPr>
      <w:r w:rsidRPr="00B36888">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17973" w:rsidRPr="00B36888" w:rsidRDefault="00517973" w:rsidP="004558D2">
      <w:pPr>
        <w:pStyle w:val="afffc"/>
      </w:pPr>
      <w:r w:rsidRPr="00B36888">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17973" w:rsidRPr="00B36888" w:rsidRDefault="00517973" w:rsidP="004558D2">
      <w:pPr>
        <w:pStyle w:val="afffc"/>
      </w:pPr>
      <w:r w:rsidRPr="00B36888">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br/>
        <w:t>и письменной форме;</w:t>
      </w:r>
    </w:p>
    <w:p w:rsidR="00517973" w:rsidRPr="00B36888" w:rsidRDefault="00517973" w:rsidP="004558D2">
      <w:pPr>
        <w:pStyle w:val="afffc"/>
      </w:pPr>
      <w:r w:rsidRPr="00B36888">
        <w:t>владеть правилами информационной безопасности при общении в социальных сетях.</w:t>
      </w:r>
    </w:p>
    <w:p w:rsidR="00517973" w:rsidRPr="00B36888" w:rsidRDefault="00517973" w:rsidP="004558D2">
      <w:pPr>
        <w:pStyle w:val="afffc"/>
      </w:pPr>
      <w:r w:rsidRPr="00B36888">
        <w:t>. Предметные результаты освоения программы по родному языку (русскому) к концу обучения в 8 классе.</w:t>
      </w:r>
    </w:p>
    <w:p w:rsidR="00517973" w:rsidRPr="00B36888" w:rsidRDefault="00517973" w:rsidP="004558D2">
      <w:pPr>
        <w:pStyle w:val="afffc"/>
      </w:pPr>
      <w:r w:rsidRPr="00B36888">
        <w:t>Язык и культура:</w:t>
      </w:r>
    </w:p>
    <w:p w:rsidR="00517973" w:rsidRPr="00B36888" w:rsidRDefault="00517973" w:rsidP="004558D2">
      <w:pPr>
        <w:pStyle w:val="afffc"/>
      </w:pPr>
      <w:r w:rsidRPr="00B36888">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B36888">
        <w:br/>
        <w:t>(в рамках изученного, с использованием словарей);</w:t>
      </w:r>
    </w:p>
    <w:p w:rsidR="00517973" w:rsidRPr="00B36888" w:rsidRDefault="00517973" w:rsidP="004558D2">
      <w:pPr>
        <w:pStyle w:val="afffc"/>
      </w:pPr>
      <w:r w:rsidRPr="00B36888">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B36888" w:rsidRDefault="00517973" w:rsidP="004558D2">
      <w:pPr>
        <w:pStyle w:val="afffc"/>
      </w:pPr>
      <w:r w:rsidRPr="00B36888">
        <w:t xml:space="preserve">характеризовать заимствованные слова по языку-источнику (из славянских </w:t>
      </w:r>
      <w:r w:rsidRPr="00B36888">
        <w:br/>
        <w:t xml:space="preserve">и неславянских языков), времени вхождения (самые древние и более поздние) </w:t>
      </w:r>
      <w:r w:rsidRPr="00B36888">
        <w:br/>
        <w:t>(в рамках изученного, с использованием словарей), сфере функционирования;</w:t>
      </w:r>
    </w:p>
    <w:p w:rsidR="00517973" w:rsidRPr="00B36888" w:rsidRDefault="00517973" w:rsidP="004558D2">
      <w:pPr>
        <w:pStyle w:val="afffc"/>
      </w:pPr>
      <w:r w:rsidRPr="00B36888">
        <w:t xml:space="preserve">определять значения лексических заимствований последних десятилетий </w:t>
      </w:r>
      <w:r w:rsidRPr="00B36888">
        <w:br/>
        <w:t xml:space="preserve">и особенности их употребления в разговорной речи, современной публицистике, </w:t>
      </w:r>
      <w:r w:rsidRPr="00B36888">
        <w:br/>
        <w:t>в том числе в дисплейных текстах, оценивать целесообразность их употребления, целесообразно употреблять иноязычные слова;</w:t>
      </w:r>
    </w:p>
    <w:p w:rsidR="00517973" w:rsidRPr="00B36888" w:rsidRDefault="00517973" w:rsidP="004558D2">
      <w:pPr>
        <w:pStyle w:val="afffc"/>
      </w:pPr>
      <w:r w:rsidRPr="00B36888">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17973" w:rsidRPr="00B36888" w:rsidRDefault="00517973" w:rsidP="004558D2">
      <w:pPr>
        <w:pStyle w:val="afffc"/>
      </w:pPr>
      <w:r w:rsidRPr="00B36888">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36888">
        <w:br/>
        <w:t>(в том числе мультимедийные).</w:t>
      </w:r>
    </w:p>
    <w:p w:rsidR="00517973" w:rsidRPr="00B36888" w:rsidRDefault="00517973" w:rsidP="004558D2">
      <w:pPr>
        <w:pStyle w:val="afffc"/>
      </w:pPr>
      <w:r w:rsidRPr="00B36888">
        <w:t>Культура речи:</w:t>
      </w:r>
    </w:p>
    <w:p w:rsidR="00517973" w:rsidRPr="00B36888" w:rsidRDefault="00517973" w:rsidP="004558D2">
      <w:pPr>
        <w:pStyle w:val="afffc"/>
      </w:pPr>
      <w:r w:rsidRPr="00B3688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B36888" w:rsidRDefault="00517973" w:rsidP="004558D2">
      <w:pPr>
        <w:pStyle w:val="afffc"/>
      </w:pPr>
      <w:r w:rsidRPr="00B36888">
        <w:t xml:space="preserve">иметь представление об активных процессах современного русского языка </w:t>
      </w:r>
      <w:r w:rsidRPr="00B36888">
        <w:br/>
        <w:t>в области произношения и ударения (в рамках изученного);</w:t>
      </w:r>
    </w:p>
    <w:p w:rsidR="00517973" w:rsidRPr="00B36888" w:rsidRDefault="00517973" w:rsidP="004558D2">
      <w:pPr>
        <w:pStyle w:val="afffc"/>
      </w:pPr>
      <w:r w:rsidRPr="00B3688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B36888" w:rsidRDefault="00517973" w:rsidP="004558D2">
      <w:pPr>
        <w:pStyle w:val="afffc"/>
      </w:pPr>
      <w:r w:rsidRPr="00B36888">
        <w:t xml:space="preserve">корректно употреблять термины в текстах учебно-научного стиля, </w:t>
      </w:r>
      <w:r w:rsidRPr="00B36888">
        <w:br/>
        <w:t>в публицистических и художественных текстах (в рамках изученного);</w:t>
      </w:r>
    </w:p>
    <w:p w:rsidR="00517973" w:rsidRPr="00B36888" w:rsidRDefault="00517973" w:rsidP="004558D2">
      <w:pPr>
        <w:pStyle w:val="afffc"/>
      </w:pPr>
      <w:r w:rsidRPr="00B36888">
        <w:lastRenderedPageBreak/>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17973" w:rsidRPr="00B36888" w:rsidRDefault="00517973" w:rsidP="004558D2">
      <w:pPr>
        <w:pStyle w:val="afffc"/>
      </w:pPr>
      <w:r w:rsidRPr="00B3688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B36888" w:rsidRDefault="00517973" w:rsidP="004558D2">
      <w:pPr>
        <w:pStyle w:val="afffc"/>
      </w:pPr>
      <w:r w:rsidRPr="00B3688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B36888" w:rsidRDefault="00517973" w:rsidP="004558D2">
      <w:pPr>
        <w:pStyle w:val="afffc"/>
      </w:pPr>
      <w:r w:rsidRPr="00B36888">
        <w:t xml:space="preserve">использовать толковые, орфоэпические словари, словари синонимов, антонимов, паронимов, грамматические словари и справочники, </w:t>
      </w:r>
      <w:r w:rsidRPr="00B36888">
        <w:br/>
        <w:t xml:space="preserve">в том числе мультимедийные, использовать орфографические словари </w:t>
      </w:r>
      <w:r w:rsidRPr="00B36888">
        <w:br/>
        <w:t>и справочники по пунктуации.</w:t>
      </w:r>
    </w:p>
    <w:p w:rsidR="00517973" w:rsidRPr="00B36888" w:rsidRDefault="00517973" w:rsidP="004558D2">
      <w:pPr>
        <w:pStyle w:val="afffc"/>
      </w:pPr>
      <w:r w:rsidRPr="00B36888">
        <w:t>Речь. Речевая деятельность. Текст:</w:t>
      </w:r>
    </w:p>
    <w:p w:rsidR="00517973" w:rsidRPr="00B36888" w:rsidRDefault="00517973" w:rsidP="004558D2">
      <w:pPr>
        <w:pStyle w:val="afffc"/>
      </w:pPr>
      <w:r w:rsidRPr="00B36888">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br/>
        <w:t xml:space="preserve">и преобразования информации; использовать графики, диаграммы, план, схемы </w:t>
      </w:r>
      <w:r w:rsidRPr="00B36888">
        <w:br/>
        <w:t>для представления информации;</w:t>
      </w:r>
    </w:p>
    <w:p w:rsidR="00517973" w:rsidRPr="00B36888" w:rsidRDefault="00517973" w:rsidP="004558D2">
      <w:pPr>
        <w:pStyle w:val="afffc"/>
      </w:pPr>
      <w:r w:rsidRPr="00B36888">
        <w:t xml:space="preserve">использовать основные способы и правила эффективной аргументации </w:t>
      </w:r>
      <w:r w:rsidRPr="00B36888">
        <w:br/>
        <w:t>в процессе учебно-научного общения, стандартные обороты речи и знание правил корректной дискуссии; участвовать в дискуссии;</w:t>
      </w:r>
    </w:p>
    <w:p w:rsidR="00517973" w:rsidRPr="00B36888" w:rsidRDefault="00517973" w:rsidP="004558D2">
      <w:pPr>
        <w:pStyle w:val="afffc"/>
      </w:pPr>
      <w:r w:rsidRPr="00B36888">
        <w:t xml:space="preserve">анализировать структурные элементы и языковые особенности письма </w:t>
      </w:r>
      <w:r w:rsidRPr="00B36888">
        <w:br/>
        <w:t xml:space="preserve">как жанра публицистического стиля речи, создавать сочинение в жанре письма </w:t>
      </w:r>
      <w:r w:rsidRPr="00B36888">
        <w:br/>
        <w:t>(в том числе электронного);</w:t>
      </w:r>
    </w:p>
    <w:p w:rsidR="00517973" w:rsidRPr="00B36888" w:rsidRDefault="00517973" w:rsidP="004558D2">
      <w:pPr>
        <w:pStyle w:val="afffc"/>
      </w:pPr>
      <w:r w:rsidRPr="00B36888">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br/>
        <w:t>и письменной форме;</w:t>
      </w:r>
    </w:p>
    <w:p w:rsidR="00517973" w:rsidRPr="00B36888" w:rsidRDefault="00517973" w:rsidP="004558D2">
      <w:pPr>
        <w:pStyle w:val="afffc"/>
      </w:pPr>
      <w:r w:rsidRPr="00B3688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B36888" w:rsidRDefault="00517973" w:rsidP="004558D2">
      <w:pPr>
        <w:pStyle w:val="afffc"/>
      </w:pPr>
      <w:r w:rsidRPr="00B36888">
        <w:t>владеть правилами информационной безопасности при общении в социальных сетях.</w:t>
      </w:r>
    </w:p>
    <w:p w:rsidR="00517973" w:rsidRPr="00B36888" w:rsidRDefault="00517973" w:rsidP="004558D2">
      <w:pPr>
        <w:pStyle w:val="afffc"/>
      </w:pPr>
      <w:r w:rsidRPr="00B36888">
        <w:t>Предметные результаты освоения программы по родному языку (русскому) к концу обучения в 9 классе.</w:t>
      </w:r>
    </w:p>
    <w:p w:rsidR="00517973" w:rsidRPr="00B36888" w:rsidRDefault="00517973" w:rsidP="004558D2">
      <w:pPr>
        <w:pStyle w:val="afffc"/>
      </w:pPr>
      <w:r w:rsidRPr="00B36888">
        <w:t>Язык и культура:</w:t>
      </w:r>
    </w:p>
    <w:p w:rsidR="00517973" w:rsidRPr="00B36888" w:rsidRDefault="00517973" w:rsidP="004558D2">
      <w:pPr>
        <w:pStyle w:val="afffc"/>
      </w:pPr>
      <w:r w:rsidRPr="00B3688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B36888" w:rsidRDefault="00517973" w:rsidP="004558D2">
      <w:pPr>
        <w:pStyle w:val="afffc"/>
      </w:pPr>
      <w:r w:rsidRPr="00B36888">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B36888">
        <w:br/>
        <w:t>(в рамках изученного);</w:t>
      </w:r>
    </w:p>
    <w:p w:rsidR="00517973" w:rsidRPr="00B36888" w:rsidRDefault="00517973" w:rsidP="004558D2">
      <w:pPr>
        <w:pStyle w:val="afffc"/>
      </w:pPr>
      <w:r w:rsidRPr="00B36888">
        <w:t xml:space="preserve">понимать и истолковывать значения фразеологических оборотов </w:t>
      </w:r>
      <w:r w:rsidRPr="00B36888">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B36888">
        <w:br/>
        <w:t>в различных ситуациях речевого общения (в рамках изученного);</w:t>
      </w:r>
    </w:p>
    <w:p w:rsidR="00517973" w:rsidRPr="00B36888" w:rsidRDefault="00517973" w:rsidP="004558D2">
      <w:pPr>
        <w:pStyle w:val="afffc"/>
      </w:pPr>
      <w:r w:rsidRPr="00B36888">
        <w:t xml:space="preserve">характеризовать влияние внешних и внутренних факторов изменений </w:t>
      </w:r>
      <w:r w:rsidRPr="00B36888">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B36888" w:rsidRDefault="00517973" w:rsidP="004558D2">
      <w:pPr>
        <w:pStyle w:val="afffc"/>
      </w:pPr>
      <w:r w:rsidRPr="00B36888">
        <w:lastRenderedPageBreak/>
        <w:t xml:space="preserve">комментировать особенности новых иноязычных заимствований </w:t>
      </w:r>
      <w:r w:rsidRPr="00B36888">
        <w:br/>
        <w:t>в современном русском языке, определять значения лексических заимствований последних десятилетий;</w:t>
      </w:r>
    </w:p>
    <w:p w:rsidR="00517973" w:rsidRPr="00B36888" w:rsidRDefault="00517973" w:rsidP="004558D2">
      <w:pPr>
        <w:pStyle w:val="afffc"/>
      </w:pPr>
      <w:r w:rsidRPr="00B36888">
        <w:t xml:space="preserve">характеризовать словообразовательные неологизмы по сфере употребления </w:t>
      </w:r>
      <w:r w:rsidRPr="00B36888">
        <w:br/>
        <w:t>и стилистической окраске, целесообразно употреблять иноязычные слова;</w:t>
      </w:r>
    </w:p>
    <w:p w:rsidR="00517973" w:rsidRPr="00B36888" w:rsidRDefault="00517973" w:rsidP="004558D2">
      <w:pPr>
        <w:pStyle w:val="afffc"/>
      </w:pPr>
      <w:r w:rsidRPr="00B36888">
        <w:t xml:space="preserve">объяснять причины изменения лексических значений слов </w:t>
      </w:r>
      <w:r w:rsidRPr="00B36888">
        <w:br/>
        <w:t>и их стилистической окраски в современном русском языке (на конкретных примерах);</w:t>
      </w:r>
    </w:p>
    <w:p w:rsidR="00517973" w:rsidRPr="00B36888" w:rsidRDefault="00517973" w:rsidP="004558D2">
      <w:pPr>
        <w:pStyle w:val="afffc"/>
      </w:pPr>
      <w:r w:rsidRPr="00B36888">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36888">
        <w:br/>
        <w:t>(в том числе мультимедийные).</w:t>
      </w:r>
    </w:p>
    <w:p w:rsidR="00517973" w:rsidRPr="00B36888" w:rsidRDefault="00517973" w:rsidP="004558D2">
      <w:pPr>
        <w:pStyle w:val="afffc"/>
      </w:pPr>
      <w:r w:rsidRPr="00B36888">
        <w:t>Культура речи:</w:t>
      </w:r>
    </w:p>
    <w:p w:rsidR="00517973" w:rsidRPr="00B36888" w:rsidRDefault="00517973" w:rsidP="004558D2">
      <w:pPr>
        <w:pStyle w:val="afffc"/>
      </w:pPr>
      <w:r w:rsidRPr="00B36888">
        <w:t xml:space="preserve">понимать и характеризовать активные процессы в области произношения </w:t>
      </w:r>
      <w:r w:rsidRPr="00B36888">
        <w:br/>
        <w:t xml:space="preserve">и ударения (в рамках изученного), способы фиксации произносительных норм </w:t>
      </w:r>
      <w:r w:rsidRPr="00B36888">
        <w:br/>
        <w:t>в современных орфоэпических словарях;</w:t>
      </w:r>
    </w:p>
    <w:p w:rsidR="00517973" w:rsidRPr="00B36888" w:rsidRDefault="00517973" w:rsidP="004558D2">
      <w:pPr>
        <w:pStyle w:val="afffc"/>
      </w:pPr>
      <w:r w:rsidRPr="00B3688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B36888" w:rsidRDefault="00517973" w:rsidP="004558D2">
      <w:pPr>
        <w:pStyle w:val="afffc"/>
      </w:pPr>
      <w:r w:rsidRPr="00B36888">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17973" w:rsidRPr="00B36888" w:rsidRDefault="00517973" w:rsidP="004558D2">
      <w:pPr>
        <w:pStyle w:val="afffc"/>
      </w:pPr>
      <w:r w:rsidRPr="00B3688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B36888" w:rsidRDefault="00517973" w:rsidP="004558D2">
      <w:pPr>
        <w:pStyle w:val="afffc"/>
      </w:pPr>
      <w:r w:rsidRPr="00B3688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B36888" w:rsidRDefault="00517973" w:rsidP="004558D2">
      <w:pPr>
        <w:pStyle w:val="afffc"/>
      </w:pPr>
      <w:r w:rsidRPr="00B3688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B36888" w:rsidRDefault="00517973" w:rsidP="004558D2">
      <w:pPr>
        <w:pStyle w:val="afffc"/>
      </w:pPr>
      <w:r w:rsidRPr="00B36888">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B36888" w:rsidRDefault="00517973" w:rsidP="004558D2">
      <w:pPr>
        <w:pStyle w:val="afffc"/>
      </w:pPr>
      <w:r w:rsidRPr="00B36888">
        <w:t xml:space="preserve">использовать толковые, орфоэпические словари, словари </w:t>
      </w:r>
      <w:r w:rsidRPr="00B36888">
        <w:br/>
        <w:t xml:space="preserve">синонимов, антонимов, паронимов, грамматические словари и справочники, </w:t>
      </w:r>
      <w:r w:rsidRPr="00B36888">
        <w:br/>
        <w:t xml:space="preserve">в том числе мультимедийные, использовать орфографические словари </w:t>
      </w:r>
      <w:r w:rsidRPr="00B36888">
        <w:br/>
        <w:t>и справочники по пунктуации.</w:t>
      </w:r>
    </w:p>
    <w:p w:rsidR="00517973" w:rsidRPr="00B36888" w:rsidRDefault="00517973" w:rsidP="004558D2">
      <w:pPr>
        <w:pStyle w:val="afffc"/>
      </w:pPr>
      <w:r w:rsidRPr="00B36888">
        <w:t>Речь. Речевая деятельность. Текст:</w:t>
      </w:r>
    </w:p>
    <w:p w:rsidR="00517973" w:rsidRPr="00B36888" w:rsidRDefault="00517973" w:rsidP="004558D2">
      <w:pPr>
        <w:pStyle w:val="afffc"/>
      </w:pPr>
      <w:r w:rsidRPr="00B36888">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B36888" w:rsidRDefault="00517973" w:rsidP="004558D2">
      <w:pPr>
        <w:pStyle w:val="afffc"/>
      </w:pPr>
      <w:r w:rsidRPr="00B36888">
        <w:t xml:space="preserve">владеть умениями информационной переработки прослушанного </w:t>
      </w:r>
      <w:r w:rsidRPr="00B36888">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B36888" w:rsidRDefault="00517973" w:rsidP="004558D2">
      <w:pPr>
        <w:pStyle w:val="afffc"/>
      </w:pPr>
      <w:r w:rsidRPr="00B3688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B36888" w:rsidRDefault="00517973" w:rsidP="004558D2">
      <w:pPr>
        <w:pStyle w:val="afffc"/>
      </w:pPr>
      <w:r w:rsidRPr="00B36888">
        <w:t>анализировать структурные элементы и языковые особенности делового письма;</w:t>
      </w:r>
    </w:p>
    <w:p w:rsidR="00517973" w:rsidRPr="00B36888" w:rsidRDefault="00517973" w:rsidP="004558D2">
      <w:pPr>
        <w:pStyle w:val="afffc"/>
      </w:pPr>
      <w:r w:rsidRPr="00B36888">
        <w:lastRenderedPageBreak/>
        <w:t xml:space="preserve">создавать устные учебно-научные сообщения различных видов, отзыв </w:t>
      </w:r>
      <w:r w:rsidRPr="00B36888">
        <w:br/>
        <w:t>на проектную работу одноклассника, принимать участие в учебно-научной дискуссии;</w:t>
      </w:r>
    </w:p>
    <w:p w:rsidR="00517973" w:rsidRPr="00B36888" w:rsidRDefault="00517973" w:rsidP="004558D2">
      <w:pPr>
        <w:pStyle w:val="afffc"/>
      </w:pPr>
      <w:r w:rsidRPr="00B36888">
        <w:t>понимать и использовать в собственной речевой практике прецедентные тексты;</w:t>
      </w:r>
    </w:p>
    <w:p w:rsidR="00517973" w:rsidRPr="00B36888" w:rsidRDefault="00517973" w:rsidP="004558D2">
      <w:pPr>
        <w:pStyle w:val="afffc"/>
      </w:pPr>
      <w:r w:rsidRPr="00B36888">
        <w:t>анализировать и создавать тексты публицистических жанров (проблемный очерк);</w:t>
      </w:r>
    </w:p>
    <w:p w:rsidR="00517973" w:rsidRPr="00B36888" w:rsidRDefault="00517973" w:rsidP="004558D2">
      <w:pPr>
        <w:pStyle w:val="afffc"/>
      </w:pPr>
      <w:r w:rsidRPr="00B3688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F0AE3" w:rsidRPr="00590C21" w:rsidRDefault="00517973" w:rsidP="004558D2">
      <w:pPr>
        <w:pStyle w:val="afffc"/>
      </w:pPr>
      <w:r w:rsidRPr="00B36888">
        <w:t>владеть правилами информационной безопасности при общении в социальных сетях.</w:t>
      </w:r>
    </w:p>
    <w:p w:rsidR="009F0AE3" w:rsidRDefault="009F0AE3" w:rsidP="004558D2">
      <w:pPr>
        <w:pStyle w:val="afffc"/>
        <w:rPr>
          <w:rFonts w:eastAsia="SchoolBookSanPin"/>
        </w:rPr>
      </w:pPr>
    </w:p>
    <w:p w:rsidR="00517973" w:rsidRPr="00E56DE1" w:rsidRDefault="00590C21" w:rsidP="004558D2">
      <w:pPr>
        <w:pStyle w:val="afffc"/>
      </w:pPr>
      <w:r>
        <w:t xml:space="preserve">2.1.4. </w:t>
      </w:r>
      <w:r w:rsidR="00517973" w:rsidRPr="00E56DE1">
        <w:t xml:space="preserve">Федеральная рабочая программа по учебному предмету «Родная литература (русская)». </w:t>
      </w:r>
    </w:p>
    <w:p w:rsidR="00517973" w:rsidRPr="00B36888" w:rsidRDefault="00517973" w:rsidP="004558D2">
      <w:pPr>
        <w:pStyle w:val="afffc"/>
      </w:pPr>
      <w:r w:rsidRPr="00B36888">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17973" w:rsidRPr="00B36888" w:rsidRDefault="00517973" w:rsidP="004558D2">
      <w:pPr>
        <w:pStyle w:val="afffc"/>
      </w:pPr>
      <w:r w:rsidRPr="00B36888">
        <w:t>Пояснительная записка.</w:t>
      </w:r>
    </w:p>
    <w:p w:rsidR="00517973" w:rsidRPr="00B36888" w:rsidRDefault="00517973" w:rsidP="004558D2">
      <w:pPr>
        <w:pStyle w:val="afffc"/>
      </w:pPr>
      <w:r w:rsidRPr="00B36888">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1" w:name="_TOC_250021"/>
    </w:p>
    <w:bookmarkEnd w:id="11"/>
    <w:p w:rsidR="00517973" w:rsidRPr="00B36888" w:rsidRDefault="00517973" w:rsidP="004558D2">
      <w:pPr>
        <w:pStyle w:val="afffc"/>
      </w:pPr>
      <w:r w:rsidRPr="00B36888">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B36888" w:rsidRDefault="00517973" w:rsidP="004558D2">
      <w:pPr>
        <w:pStyle w:val="afffc"/>
      </w:pPr>
      <w:r w:rsidRPr="00B36888">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w:t>
      </w:r>
      <w:r w:rsidRPr="00B36888">
        <w:b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sidRPr="00B36888">
        <w:br/>
        <w:t>и литература».</w:t>
      </w:r>
    </w:p>
    <w:p w:rsidR="00517973" w:rsidRPr="00B36888" w:rsidRDefault="00517973" w:rsidP="004558D2">
      <w:pPr>
        <w:pStyle w:val="afffc"/>
      </w:pPr>
      <w:r w:rsidRPr="00B36888">
        <w:t>Специфика курса родной русской литературы обусловлена:</w:t>
      </w:r>
    </w:p>
    <w:p w:rsidR="00517973" w:rsidRPr="00B36888" w:rsidRDefault="00517973" w:rsidP="004558D2">
      <w:pPr>
        <w:pStyle w:val="afffc"/>
      </w:pPr>
      <w:r w:rsidRPr="00B36888">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17973" w:rsidRPr="00B36888" w:rsidRDefault="00517973" w:rsidP="004558D2">
      <w:pPr>
        <w:pStyle w:val="afffc"/>
      </w:pPr>
      <w:r w:rsidRPr="00B36888">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17973" w:rsidRPr="00B36888" w:rsidRDefault="00517973" w:rsidP="004558D2">
      <w:pPr>
        <w:pStyle w:val="afffc"/>
      </w:pPr>
      <w:r w:rsidRPr="00B36888">
        <w:t xml:space="preserve">Содержание программы по родной литературе (русской) направлено </w:t>
      </w:r>
      <w:r w:rsidRPr="00B36888">
        <w:br/>
        <w:t xml:space="preserve">на удовлетворение потребности обучающихся в изучении русской литературы </w:t>
      </w:r>
      <w:r w:rsidRPr="00B36888">
        <w:br/>
        <w:t xml:space="preserve">как особого, эстетического, средства познания русской национальной культуры </w:t>
      </w:r>
      <w:r w:rsidRPr="00B36888">
        <w:br/>
      </w:r>
      <w:r w:rsidRPr="00B36888">
        <w:lastRenderedPageBreak/>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w:t>
      </w:r>
      <w:r w:rsidRPr="00B36888">
        <w:br/>
        <w:t>для углублённого изучения основного курса литературы, входящего в предметную область «Русский язык и литература».</w:t>
      </w:r>
    </w:p>
    <w:p w:rsidR="00517973" w:rsidRPr="00B36888" w:rsidRDefault="00517973" w:rsidP="004558D2">
      <w:pPr>
        <w:pStyle w:val="afffc"/>
      </w:pPr>
      <w:r w:rsidRPr="00B36888">
        <w:t xml:space="preserve">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w:t>
      </w:r>
      <w:r w:rsidRPr="00B36888">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517973" w:rsidRPr="00B36888" w:rsidRDefault="00517973" w:rsidP="004558D2">
      <w:pPr>
        <w:pStyle w:val="afffc"/>
      </w:pPr>
      <w:r w:rsidRPr="00B36888">
        <w:t>В содержании курса родной литературы (русской) в программе выделяются три содержательные линии (три проблемно-тематических блока):</w:t>
      </w:r>
    </w:p>
    <w:p w:rsidR="00517973" w:rsidRPr="00B36888" w:rsidRDefault="00517973" w:rsidP="004558D2">
      <w:pPr>
        <w:pStyle w:val="afffc"/>
      </w:pPr>
      <w:r w:rsidRPr="00B36888">
        <w:t xml:space="preserve">«Россия – родина моя»; </w:t>
      </w:r>
    </w:p>
    <w:p w:rsidR="00517973" w:rsidRPr="00B36888" w:rsidRDefault="00517973" w:rsidP="004558D2">
      <w:pPr>
        <w:pStyle w:val="afffc"/>
      </w:pPr>
      <w:r w:rsidRPr="00B36888">
        <w:t xml:space="preserve">«Русские традиции»; </w:t>
      </w:r>
    </w:p>
    <w:p w:rsidR="00517973" w:rsidRPr="00B36888" w:rsidRDefault="00517973" w:rsidP="004558D2">
      <w:pPr>
        <w:pStyle w:val="afffc"/>
      </w:pPr>
      <w:r w:rsidRPr="00B36888">
        <w:t>«Русский характер – русская душа».</w:t>
      </w:r>
    </w:p>
    <w:p w:rsidR="00517973" w:rsidRPr="00B36888" w:rsidRDefault="00517973" w:rsidP="004558D2">
      <w:pPr>
        <w:pStyle w:val="afffc"/>
      </w:pPr>
      <w:r w:rsidRPr="00B36888">
        <w:t xml:space="preserve">Каждая содержательная линия предусматривает вариативный компонент содержания курса родной литературы (русской), разработка которого </w:t>
      </w:r>
      <w:r w:rsidRPr="00B36888">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B36888">
        <w:br/>
        <w:t>и родном языках, новогодние традиции в литературе народов России и мира, образ степи в фольклоре и литературе народов России.</w:t>
      </w:r>
    </w:p>
    <w:p w:rsidR="00517973" w:rsidRPr="00B36888" w:rsidRDefault="00517973" w:rsidP="004558D2">
      <w:pPr>
        <w:pStyle w:val="afffc"/>
      </w:pPr>
      <w:r w:rsidRPr="00B36888">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sidRPr="00B36888">
        <w:br/>
        <w:t xml:space="preserve">для каждого класса включает произведения фольклора, русской классики </w:t>
      </w:r>
      <w:r w:rsidRPr="00B36888">
        <w:br/>
        <w:t>и современной литературы, актуализирующие вечные проблемы и ценности.</w:t>
      </w:r>
    </w:p>
    <w:p w:rsidR="00517973" w:rsidRPr="00B36888" w:rsidRDefault="00517973" w:rsidP="004558D2">
      <w:pPr>
        <w:pStyle w:val="afffc"/>
      </w:pPr>
      <w:r w:rsidRPr="00B36888">
        <w:t xml:space="preserve">Проблемно-тематические блоки объединяют произведения в соответствии </w:t>
      </w:r>
      <w:r w:rsidRPr="00B36888">
        <w:br/>
        <w:t xml:space="preserve">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sidRPr="00B36888">
        <w:br/>
        <w:t>и тому подобное).</w:t>
      </w:r>
    </w:p>
    <w:p w:rsidR="00517973" w:rsidRPr="00B36888" w:rsidRDefault="00517973" w:rsidP="004558D2">
      <w:pPr>
        <w:pStyle w:val="afffc"/>
      </w:pPr>
      <w:r w:rsidRPr="00B36888">
        <w:t xml:space="preserve">В каждом тематическом блоке выделяются ключевые слова, которые позволяют на различном литературно-художественном материале показать, </w:t>
      </w:r>
      <w:r w:rsidRPr="00B36888">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517973" w:rsidRPr="00B36888" w:rsidRDefault="00517973" w:rsidP="004558D2">
      <w:pPr>
        <w:pStyle w:val="afffc"/>
      </w:pPr>
      <w:r w:rsidRPr="00B36888">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17973" w:rsidRPr="00B36888" w:rsidRDefault="00517973" w:rsidP="004558D2">
      <w:pPr>
        <w:pStyle w:val="afffc"/>
      </w:pPr>
      <w:r w:rsidRPr="00B36888">
        <w:t xml:space="preserve">Программа по родной литературе (русской) ориентирована </w:t>
      </w:r>
      <w:r w:rsidRPr="00B36888">
        <w:br/>
        <w:t xml:space="preserve">на сопровождение и поддержку учебного предмета «Литература», входящего </w:t>
      </w:r>
      <w:r w:rsidRPr="00B36888">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17973" w:rsidRPr="00B36888" w:rsidRDefault="00517973" w:rsidP="004558D2">
      <w:pPr>
        <w:pStyle w:val="afffc"/>
      </w:pPr>
      <w:r w:rsidRPr="00B36888">
        <w:t>Изучение родной литературы (русской) должно обеспечить достижение следующих целей:</w:t>
      </w:r>
    </w:p>
    <w:p w:rsidR="00517973" w:rsidRPr="00B36888" w:rsidRDefault="00517973" w:rsidP="004558D2">
      <w:pPr>
        <w:pStyle w:val="afffc"/>
      </w:pPr>
      <w:r w:rsidRPr="00B36888">
        <w:lastRenderedPageBreak/>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w:t>
      </w:r>
      <w:r w:rsidRPr="00B36888">
        <w:br/>
        <w:t xml:space="preserve">и национальным самосознанием, чувством патриотизма и гордости </w:t>
      </w:r>
      <w:r w:rsidRPr="00B36888">
        <w:br/>
        <w:t>от принадлежности к многонациональному народу России;</w:t>
      </w:r>
    </w:p>
    <w:p w:rsidR="00517973" w:rsidRPr="00B36888" w:rsidRDefault="00517973" w:rsidP="004558D2">
      <w:pPr>
        <w:pStyle w:val="afffc"/>
      </w:pPr>
      <w:r w:rsidRPr="00B36888">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17973" w:rsidRPr="00B36888" w:rsidRDefault="00517973" w:rsidP="004558D2">
      <w:pPr>
        <w:pStyle w:val="afffc"/>
      </w:pPr>
      <w:r w:rsidRPr="00B36888">
        <w:t xml:space="preserve">осознание исторической преемственности поколений, формирование причастности к свершениям и традициям своего народа и ответственности </w:t>
      </w:r>
      <w:r w:rsidRPr="00B36888">
        <w:br/>
        <w:t>за сохранение русской культуры;</w:t>
      </w:r>
    </w:p>
    <w:p w:rsidR="00517973" w:rsidRPr="00B36888" w:rsidRDefault="00517973" w:rsidP="004558D2">
      <w:pPr>
        <w:pStyle w:val="afffc"/>
      </w:pPr>
      <w:r w:rsidRPr="00B36888">
        <w:t xml:space="preserve">развитие у обучающихся интеллектуальных и творческих способностей, необходимых для успешной социализации и самореализации личности </w:t>
      </w:r>
      <w:r w:rsidRPr="00B36888">
        <w:br/>
        <w:t>в многонациональном российском государстве.</w:t>
      </w:r>
    </w:p>
    <w:p w:rsidR="00517973" w:rsidRPr="00B36888" w:rsidRDefault="00517973" w:rsidP="004558D2">
      <w:pPr>
        <w:pStyle w:val="afffc"/>
      </w:pPr>
      <w:r w:rsidRPr="00B36888">
        <w:t>Родная литература (русская) направлена на решение следующих задач:</w:t>
      </w:r>
    </w:p>
    <w:p w:rsidR="00517973" w:rsidRPr="00B36888" w:rsidRDefault="00517973" w:rsidP="004558D2">
      <w:pPr>
        <w:pStyle w:val="afffc"/>
      </w:pPr>
      <w:r w:rsidRPr="00B36888">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17973" w:rsidRPr="00B36888" w:rsidRDefault="00517973" w:rsidP="004558D2">
      <w:pPr>
        <w:pStyle w:val="afffc"/>
      </w:pPr>
      <w:r w:rsidRPr="00B36888">
        <w:t xml:space="preserve">осознание роли родной русской литературы в передаче от поколения </w:t>
      </w:r>
      <w:r w:rsidRPr="00B36888">
        <w:br/>
        <w:t>к поколению историко-культурных, нравственных, эстетических ценностей;</w:t>
      </w:r>
    </w:p>
    <w:p w:rsidR="00517973" w:rsidRPr="00B36888" w:rsidRDefault="00517973" w:rsidP="004558D2">
      <w:pPr>
        <w:pStyle w:val="afffc"/>
      </w:pPr>
      <w:r w:rsidRPr="00B36888">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sidRPr="00B36888">
        <w:br/>
        <w:t>в русской литературе;</w:t>
      </w:r>
    </w:p>
    <w:p w:rsidR="00517973" w:rsidRPr="00B36888" w:rsidRDefault="00517973" w:rsidP="004558D2">
      <w:pPr>
        <w:pStyle w:val="afffc"/>
      </w:pPr>
      <w:r w:rsidRPr="00B36888">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B36888" w:rsidRDefault="00517973" w:rsidP="004558D2">
      <w:pPr>
        <w:pStyle w:val="afffc"/>
      </w:pPr>
      <w:r w:rsidRPr="00B36888">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17973" w:rsidRPr="00B36888" w:rsidRDefault="00517973" w:rsidP="004558D2">
      <w:pPr>
        <w:pStyle w:val="afffc"/>
      </w:pPr>
      <w:r w:rsidRPr="00B36888">
        <w:t>формирование опыта общения с произведениями родной русской литературы в повседневной жизни и учебной деятельности;</w:t>
      </w:r>
    </w:p>
    <w:p w:rsidR="00517973" w:rsidRPr="00B36888" w:rsidRDefault="00517973" w:rsidP="004558D2">
      <w:pPr>
        <w:pStyle w:val="afffc"/>
      </w:pPr>
      <w:r w:rsidRPr="00B36888">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17973" w:rsidRPr="00B36888" w:rsidRDefault="00517973" w:rsidP="004558D2">
      <w:pPr>
        <w:pStyle w:val="afffc"/>
      </w:pPr>
      <w:r w:rsidRPr="00B36888">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4558D2">
      <w:pPr>
        <w:pStyle w:val="afffc"/>
      </w:pPr>
      <w:r w:rsidRPr="00B36888">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517973" w:rsidRPr="00B36888" w:rsidRDefault="00517973" w:rsidP="004558D2">
      <w:pPr>
        <w:pStyle w:val="afffc"/>
      </w:pPr>
      <w:r w:rsidRPr="00B36888">
        <w:t xml:space="preserve">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w:t>
      </w:r>
      <w:r w:rsidRPr="00B36888">
        <w:br/>
        <w:t>(1 час в неделю), в 9 классе – 34 часа (1 час в неделю).</w:t>
      </w:r>
    </w:p>
    <w:p w:rsidR="00517973" w:rsidRPr="00B36888" w:rsidRDefault="00517973" w:rsidP="004558D2">
      <w:pPr>
        <w:pStyle w:val="afffc"/>
      </w:pPr>
      <w:r w:rsidRPr="00B36888">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17973" w:rsidRPr="00B36888" w:rsidRDefault="00517973" w:rsidP="004558D2">
      <w:pPr>
        <w:pStyle w:val="afffc"/>
      </w:pPr>
      <w:r w:rsidRPr="00B36888">
        <w:lastRenderedPageBreak/>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sidRPr="00B36888">
        <w:b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17973" w:rsidRPr="00B36888" w:rsidRDefault="00517973" w:rsidP="004558D2">
      <w:pPr>
        <w:pStyle w:val="afffc"/>
      </w:pPr>
      <w:bookmarkStart w:id="12" w:name="_TOC_250017"/>
      <w:bookmarkStart w:id="13" w:name="_Toc106462902"/>
      <w:r w:rsidRPr="00B36888">
        <w:t>Содержание обучения в 5 классе.</w:t>
      </w:r>
    </w:p>
    <w:bookmarkEnd w:id="12"/>
    <w:bookmarkEnd w:id="13"/>
    <w:p w:rsidR="00517973" w:rsidRPr="00B36888" w:rsidRDefault="00517973" w:rsidP="004558D2">
      <w:pPr>
        <w:pStyle w:val="afffc"/>
      </w:pPr>
      <w:r w:rsidRPr="00B36888">
        <w:t>Раздел 1. Россия – Родина моя.</w:t>
      </w:r>
    </w:p>
    <w:p w:rsidR="00517973" w:rsidRPr="00B36888" w:rsidRDefault="00517973" w:rsidP="004558D2">
      <w:pPr>
        <w:pStyle w:val="afffc"/>
      </w:pPr>
      <w:r w:rsidRPr="00B36888">
        <w:t>Преданья старины глубокой.</w:t>
      </w:r>
    </w:p>
    <w:p w:rsidR="00517973" w:rsidRPr="00B36888" w:rsidRDefault="00517973" w:rsidP="004558D2">
      <w:pPr>
        <w:pStyle w:val="afffc"/>
      </w:pPr>
      <w:r w:rsidRPr="00B36888">
        <w:t>Малые жанры фольклора: пословицы и поговорки о Родине, России, русском народе (не менее пяти произведений).</w:t>
      </w:r>
    </w:p>
    <w:p w:rsidR="00517973" w:rsidRPr="00B36888" w:rsidRDefault="00517973" w:rsidP="004558D2">
      <w:pPr>
        <w:pStyle w:val="afffc"/>
      </w:pPr>
      <w:r w:rsidRPr="00B36888">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B36888" w:rsidRDefault="00517973" w:rsidP="004558D2">
      <w:pPr>
        <w:pStyle w:val="afffc"/>
      </w:pPr>
      <w:r w:rsidRPr="00B36888">
        <w:t>Города земли русской.</w:t>
      </w:r>
    </w:p>
    <w:p w:rsidR="00517973" w:rsidRPr="00B36888" w:rsidRDefault="00517973" w:rsidP="004558D2">
      <w:pPr>
        <w:pStyle w:val="afffc"/>
      </w:pPr>
      <w:r w:rsidRPr="00B36888">
        <w:t>Москва в произведениях русских писателей.</w:t>
      </w:r>
    </w:p>
    <w:p w:rsidR="00517973" w:rsidRPr="00B36888" w:rsidRDefault="00517973" w:rsidP="004558D2">
      <w:pPr>
        <w:pStyle w:val="afffc"/>
      </w:pPr>
      <w:r w:rsidRPr="00B36888">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973" w:rsidRPr="00B36888" w:rsidRDefault="00517973" w:rsidP="004558D2">
      <w:pPr>
        <w:pStyle w:val="afffc"/>
      </w:pPr>
      <w:r w:rsidRPr="00B36888">
        <w:t>А. П. Чехов. «В Москве на Трубной площади».</w:t>
      </w:r>
    </w:p>
    <w:p w:rsidR="00517973" w:rsidRPr="00B36888" w:rsidRDefault="00517973" w:rsidP="004558D2">
      <w:pPr>
        <w:pStyle w:val="afffc"/>
      </w:pPr>
      <w:r w:rsidRPr="00B36888">
        <w:t>Родные просторы.</w:t>
      </w:r>
    </w:p>
    <w:p w:rsidR="00517973" w:rsidRPr="00B36888" w:rsidRDefault="00517973" w:rsidP="004558D2">
      <w:pPr>
        <w:pStyle w:val="afffc"/>
      </w:pPr>
      <w:r w:rsidRPr="00B36888">
        <w:t>Русский лес.</w:t>
      </w:r>
    </w:p>
    <w:p w:rsidR="00517973" w:rsidRPr="00B36888" w:rsidRDefault="00517973" w:rsidP="004558D2">
      <w:pPr>
        <w:pStyle w:val="afffc"/>
      </w:pPr>
      <w:r w:rsidRPr="00B36888">
        <w:t xml:space="preserve">Стихотворения (не менее двух). Например: А.В. Кольцов «Лес», В.А. Рождественский «Берёза», В.А. Солоухин «Седьмую ночь без перерыва…» </w:t>
      </w:r>
      <w:r w:rsidRPr="00B36888">
        <w:br/>
        <w:t>и другие.</w:t>
      </w:r>
    </w:p>
    <w:p w:rsidR="00517973" w:rsidRPr="00B36888" w:rsidRDefault="00517973" w:rsidP="004558D2">
      <w:pPr>
        <w:pStyle w:val="afffc"/>
      </w:pPr>
      <w:r w:rsidRPr="00B36888">
        <w:t>И.С. Соколов-Микитов. «Русский лес».</w:t>
      </w:r>
    </w:p>
    <w:p w:rsidR="00517973" w:rsidRPr="00B36888" w:rsidRDefault="00517973" w:rsidP="004558D2">
      <w:pPr>
        <w:pStyle w:val="afffc"/>
      </w:pPr>
      <w:r w:rsidRPr="00B36888">
        <w:t>Раздел 2. Русские традиции.</w:t>
      </w:r>
    </w:p>
    <w:p w:rsidR="00517973" w:rsidRPr="00B36888" w:rsidRDefault="00517973" w:rsidP="004558D2">
      <w:pPr>
        <w:pStyle w:val="afffc"/>
      </w:pPr>
      <w:r w:rsidRPr="00B36888">
        <w:t>Праздники русского мира.</w:t>
      </w:r>
    </w:p>
    <w:p w:rsidR="00517973" w:rsidRPr="00B36888" w:rsidRDefault="00517973" w:rsidP="004558D2">
      <w:pPr>
        <w:pStyle w:val="afffc"/>
      </w:pPr>
      <w:r w:rsidRPr="00B36888">
        <w:t>Рождество.</w:t>
      </w:r>
    </w:p>
    <w:p w:rsidR="00517973" w:rsidRPr="00B36888" w:rsidRDefault="00517973" w:rsidP="004558D2">
      <w:pPr>
        <w:pStyle w:val="afffc"/>
      </w:pPr>
      <w:r w:rsidRPr="00B36888">
        <w:t>Стихотворения (не менее двух). Например: Б.Л. Пастернак «Рождественская звезда» (фрагмент), В.Д. Берестов «Перед Рождеством» и другие.</w:t>
      </w:r>
    </w:p>
    <w:p w:rsidR="00517973" w:rsidRPr="00B36888" w:rsidRDefault="00517973" w:rsidP="004558D2">
      <w:pPr>
        <w:pStyle w:val="afffc"/>
      </w:pPr>
      <w:r w:rsidRPr="00B36888">
        <w:t>А.И. Куприн. «Бедный принц».</w:t>
      </w:r>
    </w:p>
    <w:p w:rsidR="00517973" w:rsidRPr="00B36888" w:rsidRDefault="00517973" w:rsidP="004558D2">
      <w:pPr>
        <w:pStyle w:val="afffc"/>
      </w:pPr>
      <w:r w:rsidRPr="00B36888">
        <w:t>Н.Д. Телешов. «Ёлка Митрича».</w:t>
      </w:r>
    </w:p>
    <w:p w:rsidR="00517973" w:rsidRPr="00B36888" w:rsidRDefault="00517973" w:rsidP="004558D2">
      <w:pPr>
        <w:pStyle w:val="afffc"/>
      </w:pPr>
      <w:r w:rsidRPr="00B36888">
        <w:t>Тепло родного дома.</w:t>
      </w:r>
    </w:p>
    <w:p w:rsidR="00517973" w:rsidRPr="00B36888" w:rsidRDefault="00517973" w:rsidP="004558D2">
      <w:pPr>
        <w:pStyle w:val="afffc"/>
      </w:pPr>
      <w:r w:rsidRPr="00B36888">
        <w:t>Семейные ценности.</w:t>
      </w:r>
    </w:p>
    <w:p w:rsidR="00517973" w:rsidRPr="00B36888" w:rsidRDefault="00517973" w:rsidP="004558D2">
      <w:pPr>
        <w:pStyle w:val="afffc"/>
      </w:pPr>
      <w:r w:rsidRPr="00B36888">
        <w:t xml:space="preserve">И.А. Крылов. Басни (одно произведение по выбору). Например: «Дерево» </w:t>
      </w:r>
      <w:r w:rsidRPr="00B36888">
        <w:br/>
        <w:t>и другие.</w:t>
      </w:r>
    </w:p>
    <w:p w:rsidR="00517973" w:rsidRPr="00B36888" w:rsidRDefault="00517973" w:rsidP="004558D2">
      <w:pPr>
        <w:pStyle w:val="afffc"/>
      </w:pPr>
      <w:r w:rsidRPr="00B36888">
        <w:t>И. А. Бунин. «Снежный бык».</w:t>
      </w:r>
    </w:p>
    <w:p w:rsidR="00517973" w:rsidRPr="00B36888" w:rsidRDefault="00517973" w:rsidP="004558D2">
      <w:pPr>
        <w:pStyle w:val="afffc"/>
      </w:pPr>
      <w:r w:rsidRPr="00B36888">
        <w:t>В. И. Белов. «Скворцы».</w:t>
      </w:r>
    </w:p>
    <w:p w:rsidR="00517973" w:rsidRPr="00B36888" w:rsidRDefault="00517973" w:rsidP="004558D2">
      <w:pPr>
        <w:pStyle w:val="afffc"/>
      </w:pPr>
      <w:r w:rsidRPr="00B36888">
        <w:t>Раздел 3. Русский характер – русская душа.</w:t>
      </w:r>
    </w:p>
    <w:p w:rsidR="00517973" w:rsidRPr="00B36888" w:rsidRDefault="00517973" w:rsidP="004558D2">
      <w:pPr>
        <w:pStyle w:val="afffc"/>
      </w:pPr>
      <w:r w:rsidRPr="00B36888">
        <w:t>Не до ордена – была бы Родина.</w:t>
      </w:r>
    </w:p>
    <w:p w:rsidR="00517973" w:rsidRPr="00B36888" w:rsidRDefault="00517973" w:rsidP="004558D2">
      <w:pPr>
        <w:pStyle w:val="afffc"/>
      </w:pPr>
      <w:r w:rsidRPr="00B36888">
        <w:t>Отечественная война 1812 года.</w:t>
      </w:r>
    </w:p>
    <w:p w:rsidR="00517973" w:rsidRPr="00B36888" w:rsidRDefault="00517973" w:rsidP="004558D2">
      <w:pPr>
        <w:pStyle w:val="afffc"/>
      </w:pPr>
      <w:r w:rsidRPr="00B36888">
        <w:t>Стихотворения (не менее двух). Например: Ф.Н. Глинка «Авангардная песнь», Д.В. Давыдов «Партизан» (отрывок) и другие.</w:t>
      </w:r>
    </w:p>
    <w:p w:rsidR="00517973" w:rsidRPr="00B36888" w:rsidRDefault="00517973" w:rsidP="004558D2">
      <w:pPr>
        <w:pStyle w:val="afffc"/>
      </w:pPr>
      <w:r w:rsidRPr="00B36888">
        <w:t>Загадки русской души.</w:t>
      </w:r>
    </w:p>
    <w:p w:rsidR="00517973" w:rsidRPr="00B36888" w:rsidRDefault="00517973" w:rsidP="004558D2">
      <w:pPr>
        <w:pStyle w:val="afffc"/>
      </w:pPr>
      <w:r w:rsidRPr="00B36888">
        <w:t>Парадоксы русского характера.</w:t>
      </w:r>
    </w:p>
    <w:p w:rsidR="00517973" w:rsidRPr="00B36888" w:rsidRDefault="00517973" w:rsidP="004558D2">
      <w:pPr>
        <w:pStyle w:val="afffc"/>
      </w:pPr>
      <w:r w:rsidRPr="00B36888">
        <w:t>К.Г. Паустовский. «Похождения жука-носорога» (солдатская сказка).</w:t>
      </w:r>
    </w:p>
    <w:p w:rsidR="00517973" w:rsidRPr="00B36888" w:rsidRDefault="00517973" w:rsidP="004558D2">
      <w:pPr>
        <w:pStyle w:val="afffc"/>
      </w:pPr>
      <w:r w:rsidRPr="00B36888">
        <w:t>Ю.Я. Яковлев. «Сыновья Пешеходова».</w:t>
      </w:r>
    </w:p>
    <w:p w:rsidR="00517973" w:rsidRPr="00B36888" w:rsidRDefault="00517973" w:rsidP="004558D2">
      <w:pPr>
        <w:pStyle w:val="afffc"/>
      </w:pPr>
      <w:r w:rsidRPr="00B36888">
        <w:t>О ваших ровесниках.</w:t>
      </w:r>
    </w:p>
    <w:p w:rsidR="00517973" w:rsidRPr="00B36888" w:rsidRDefault="00517973" w:rsidP="004558D2">
      <w:pPr>
        <w:pStyle w:val="afffc"/>
      </w:pPr>
      <w:r w:rsidRPr="00B36888">
        <w:t>Школьные контрольные.</w:t>
      </w:r>
    </w:p>
    <w:p w:rsidR="00517973" w:rsidRPr="00B36888" w:rsidRDefault="00517973" w:rsidP="004558D2">
      <w:pPr>
        <w:pStyle w:val="afffc"/>
      </w:pPr>
      <w:r w:rsidRPr="00B36888">
        <w:lastRenderedPageBreak/>
        <w:t>К.И. Чуковский. «Серебряный герб» (фрагмент).</w:t>
      </w:r>
    </w:p>
    <w:p w:rsidR="00517973" w:rsidRPr="00B36888" w:rsidRDefault="00517973" w:rsidP="004558D2">
      <w:pPr>
        <w:pStyle w:val="afffc"/>
      </w:pPr>
      <w:r w:rsidRPr="00B36888">
        <w:t>А.А. Гиваргизов. «Контрольный диктант».</w:t>
      </w:r>
    </w:p>
    <w:p w:rsidR="00517973" w:rsidRPr="00B36888" w:rsidRDefault="00517973" w:rsidP="004558D2">
      <w:pPr>
        <w:pStyle w:val="afffc"/>
      </w:pPr>
      <w:r w:rsidRPr="00B36888">
        <w:t>Лишь слову жизнь дана.</w:t>
      </w:r>
    </w:p>
    <w:p w:rsidR="00517973" w:rsidRPr="00B36888" w:rsidRDefault="00517973" w:rsidP="004558D2">
      <w:pPr>
        <w:pStyle w:val="afffc"/>
      </w:pPr>
      <w:r w:rsidRPr="00B36888">
        <w:t>Родной язык, родная речь.</w:t>
      </w:r>
    </w:p>
    <w:p w:rsidR="00517973" w:rsidRPr="00B36888" w:rsidRDefault="00517973" w:rsidP="004558D2">
      <w:pPr>
        <w:pStyle w:val="afffc"/>
      </w:pPr>
      <w:r w:rsidRPr="00B36888">
        <w:t>Стихотворения (не менее двух). Например: И.А. Бунин «Слово», В.Г. Гордейчев «Родная речь» и другие.</w:t>
      </w:r>
    </w:p>
    <w:p w:rsidR="00517973" w:rsidRPr="00B36888" w:rsidRDefault="00517973" w:rsidP="004558D2">
      <w:pPr>
        <w:pStyle w:val="afffc"/>
      </w:pPr>
      <w:r w:rsidRPr="00B36888">
        <w:t>Содержание обучения в 6 классе.</w:t>
      </w:r>
    </w:p>
    <w:p w:rsidR="00517973" w:rsidRPr="00B36888" w:rsidRDefault="00517973" w:rsidP="004558D2">
      <w:pPr>
        <w:pStyle w:val="afffc"/>
      </w:pPr>
      <w:r w:rsidRPr="00B36888">
        <w:t>Раздел 1. Россия – Родина моя.</w:t>
      </w:r>
    </w:p>
    <w:p w:rsidR="00517973" w:rsidRPr="00B36888" w:rsidRDefault="00517973" w:rsidP="004558D2">
      <w:pPr>
        <w:pStyle w:val="afffc"/>
      </w:pPr>
      <w:r w:rsidRPr="00B36888">
        <w:t>Преданья старины глубокой.</w:t>
      </w:r>
    </w:p>
    <w:p w:rsidR="00517973" w:rsidRPr="00B36888" w:rsidRDefault="00517973" w:rsidP="004558D2">
      <w:pPr>
        <w:pStyle w:val="afffc"/>
      </w:pPr>
      <w:r w:rsidRPr="00B36888">
        <w:t>Богатыри и богатырство.</w:t>
      </w:r>
    </w:p>
    <w:p w:rsidR="00517973" w:rsidRPr="00B36888" w:rsidRDefault="00517973" w:rsidP="004558D2">
      <w:pPr>
        <w:pStyle w:val="afffc"/>
      </w:pPr>
      <w:r w:rsidRPr="00B36888">
        <w:t>Былины (одна былина по выбору). Например: «Илья Муромец и Святогор».</w:t>
      </w:r>
    </w:p>
    <w:p w:rsidR="00517973" w:rsidRPr="00B36888" w:rsidRDefault="00517973" w:rsidP="004558D2">
      <w:pPr>
        <w:pStyle w:val="afffc"/>
      </w:pPr>
      <w:r w:rsidRPr="00B36888">
        <w:t>Былинные сюжеты и герои в русской литературе.</w:t>
      </w:r>
    </w:p>
    <w:p w:rsidR="00517973" w:rsidRPr="00B36888" w:rsidRDefault="00517973" w:rsidP="004558D2">
      <w:pPr>
        <w:pStyle w:val="afffc"/>
      </w:pPr>
      <w:r w:rsidRPr="00B36888">
        <w:t>Стихотворения (не менее одного). Например: И.А. Бунин «Святогор и Илья».</w:t>
      </w:r>
    </w:p>
    <w:p w:rsidR="00517973" w:rsidRPr="00B36888" w:rsidRDefault="00517973" w:rsidP="004558D2">
      <w:pPr>
        <w:pStyle w:val="afffc"/>
      </w:pPr>
      <w:r w:rsidRPr="00B36888">
        <w:t>М.М. Пришвин. «Певец былин».</w:t>
      </w:r>
    </w:p>
    <w:p w:rsidR="00517973" w:rsidRPr="00B36888" w:rsidRDefault="00517973" w:rsidP="004558D2">
      <w:pPr>
        <w:pStyle w:val="afffc"/>
      </w:pPr>
      <w:r w:rsidRPr="00B36888">
        <w:t>Города земли русской.</w:t>
      </w:r>
    </w:p>
    <w:p w:rsidR="00517973" w:rsidRPr="00B36888" w:rsidRDefault="00517973" w:rsidP="004558D2">
      <w:pPr>
        <w:pStyle w:val="afffc"/>
      </w:pPr>
      <w:r w:rsidRPr="00B36888">
        <w:t>Русский Север.</w:t>
      </w:r>
    </w:p>
    <w:p w:rsidR="00517973" w:rsidRPr="00B36888" w:rsidRDefault="00517973" w:rsidP="004558D2">
      <w:pPr>
        <w:pStyle w:val="afffc"/>
      </w:pPr>
      <w:r w:rsidRPr="00B36888">
        <w:t>С.Г. Писахов. «Ледяна колокольня» (не менее одной главы по выбору, например: «Морожены песни»).</w:t>
      </w:r>
    </w:p>
    <w:p w:rsidR="00517973" w:rsidRPr="00B36888" w:rsidRDefault="00517973" w:rsidP="004558D2">
      <w:pPr>
        <w:pStyle w:val="afffc"/>
      </w:pPr>
      <w:r w:rsidRPr="00B36888">
        <w:t>Б.В. Шергин. «Поморские были и сказания» (не менее двух глав по выбору, например: «Детство в Архангельске», «Миша Ласкин»).</w:t>
      </w:r>
    </w:p>
    <w:p w:rsidR="00517973" w:rsidRPr="00B36888" w:rsidRDefault="00517973" w:rsidP="004558D2">
      <w:pPr>
        <w:pStyle w:val="afffc"/>
      </w:pPr>
      <w:r w:rsidRPr="00B36888">
        <w:t>Родные просторы.</w:t>
      </w:r>
    </w:p>
    <w:p w:rsidR="00517973" w:rsidRPr="00B36888" w:rsidRDefault="00517973" w:rsidP="004558D2">
      <w:pPr>
        <w:pStyle w:val="afffc"/>
      </w:pPr>
      <w:r w:rsidRPr="00B36888">
        <w:t>Зима в русской поэзии.</w:t>
      </w:r>
    </w:p>
    <w:p w:rsidR="00517973" w:rsidRPr="00B36888" w:rsidRDefault="00517973" w:rsidP="004558D2">
      <w:pPr>
        <w:pStyle w:val="afffc"/>
      </w:pPr>
      <w:r w:rsidRPr="00B36888">
        <w:t xml:space="preserve">Стихотворения (не менее двух). Например: И.С. Никитин «Встреча Зимы», А.А. Блок «Снег да снег. Всю избу занесло…», Н.М. Рубцов «Первый снег» </w:t>
      </w:r>
      <w:r w:rsidRPr="00B36888">
        <w:br/>
        <w:t>и другие.</w:t>
      </w:r>
    </w:p>
    <w:p w:rsidR="00517973" w:rsidRPr="00B36888" w:rsidRDefault="00517973" w:rsidP="004558D2">
      <w:pPr>
        <w:pStyle w:val="afffc"/>
      </w:pPr>
      <w:r w:rsidRPr="00B36888">
        <w:t>По мотивам русских сказок о зиме.</w:t>
      </w:r>
    </w:p>
    <w:p w:rsidR="00517973" w:rsidRPr="00B36888" w:rsidRDefault="00517973" w:rsidP="004558D2">
      <w:pPr>
        <w:pStyle w:val="afffc"/>
      </w:pPr>
      <w:r w:rsidRPr="00B36888">
        <w:t>Е.Л. Шварц. «Два брата».</w:t>
      </w:r>
    </w:p>
    <w:p w:rsidR="00517973" w:rsidRPr="00B36888" w:rsidRDefault="00517973" w:rsidP="004558D2">
      <w:pPr>
        <w:pStyle w:val="afffc"/>
      </w:pPr>
      <w:r w:rsidRPr="00B36888">
        <w:t>Раздел 2. Русские традиции.</w:t>
      </w:r>
    </w:p>
    <w:p w:rsidR="00517973" w:rsidRPr="00B36888" w:rsidRDefault="00517973" w:rsidP="004558D2">
      <w:pPr>
        <w:pStyle w:val="afffc"/>
      </w:pPr>
      <w:r w:rsidRPr="00B36888">
        <w:t>Праздники русского мира.</w:t>
      </w:r>
    </w:p>
    <w:p w:rsidR="00517973" w:rsidRPr="00B36888" w:rsidRDefault="00517973" w:rsidP="004558D2">
      <w:pPr>
        <w:pStyle w:val="afffc"/>
      </w:pPr>
      <w:r w:rsidRPr="00B36888">
        <w:t>Масленица.</w:t>
      </w:r>
    </w:p>
    <w:p w:rsidR="00517973" w:rsidRPr="00B36888" w:rsidRDefault="00517973" w:rsidP="004558D2">
      <w:pPr>
        <w:pStyle w:val="afffc"/>
      </w:pPr>
      <w:r w:rsidRPr="00B36888">
        <w:t>Стихотворения (не менее двух). Например: М.Ю. Лермонтов «Посреди небесных тел…», А.Д. Дементьев «Прощёное воскресенье» и другие.</w:t>
      </w:r>
    </w:p>
    <w:p w:rsidR="00517973" w:rsidRPr="00B36888" w:rsidRDefault="00517973" w:rsidP="004558D2">
      <w:pPr>
        <w:pStyle w:val="afffc"/>
      </w:pPr>
      <w:r w:rsidRPr="00B36888">
        <w:t>А.П. Чехов. «Блины».</w:t>
      </w:r>
    </w:p>
    <w:p w:rsidR="00517973" w:rsidRPr="00B36888" w:rsidRDefault="00517973" w:rsidP="004558D2">
      <w:pPr>
        <w:pStyle w:val="afffc"/>
      </w:pPr>
      <w:r w:rsidRPr="00B36888">
        <w:t>Тэффи. «Блины».</w:t>
      </w:r>
    </w:p>
    <w:p w:rsidR="00517973" w:rsidRPr="00B36888" w:rsidRDefault="00517973" w:rsidP="004558D2">
      <w:pPr>
        <w:pStyle w:val="afffc"/>
      </w:pPr>
      <w:r w:rsidRPr="00B36888">
        <w:t>Тепло родного дома.</w:t>
      </w:r>
    </w:p>
    <w:p w:rsidR="00517973" w:rsidRPr="00B36888" w:rsidRDefault="00517973" w:rsidP="004558D2">
      <w:pPr>
        <w:pStyle w:val="afffc"/>
      </w:pPr>
      <w:r w:rsidRPr="00B36888">
        <w:t>Всюду родимую Русь узнаю.</w:t>
      </w:r>
    </w:p>
    <w:p w:rsidR="00517973" w:rsidRPr="00B36888" w:rsidRDefault="00517973" w:rsidP="004558D2">
      <w:pPr>
        <w:pStyle w:val="afffc"/>
      </w:pPr>
      <w:r w:rsidRPr="00B36888">
        <w:t>Стихотворения (не менее одного). Например: В.А. Рождественский «Русская природа» и другие.</w:t>
      </w:r>
    </w:p>
    <w:p w:rsidR="00517973" w:rsidRPr="00B36888" w:rsidRDefault="00517973" w:rsidP="004558D2">
      <w:pPr>
        <w:pStyle w:val="afffc"/>
      </w:pPr>
      <w:r w:rsidRPr="00B36888">
        <w:t>К.Г. Паустовский. «Заботливый цветок».</w:t>
      </w:r>
    </w:p>
    <w:p w:rsidR="00517973" w:rsidRPr="00B36888" w:rsidRDefault="00517973" w:rsidP="004558D2">
      <w:pPr>
        <w:pStyle w:val="afffc"/>
      </w:pPr>
      <w:r w:rsidRPr="00B36888">
        <w:t>Ю.В. Бондарев. «Поздним вечером».</w:t>
      </w:r>
    </w:p>
    <w:p w:rsidR="00517973" w:rsidRPr="00B36888" w:rsidRDefault="00517973" w:rsidP="004558D2">
      <w:pPr>
        <w:pStyle w:val="afffc"/>
      </w:pPr>
      <w:r w:rsidRPr="00B36888">
        <w:t>Раздел 3. Русский характер – русская душа.</w:t>
      </w:r>
    </w:p>
    <w:p w:rsidR="00517973" w:rsidRPr="00B36888" w:rsidRDefault="00517973" w:rsidP="004558D2">
      <w:pPr>
        <w:pStyle w:val="afffc"/>
      </w:pPr>
      <w:r w:rsidRPr="00B36888">
        <w:t>Не до ордена – была бы Родина.</w:t>
      </w:r>
    </w:p>
    <w:p w:rsidR="00517973" w:rsidRPr="00B36888" w:rsidRDefault="00517973" w:rsidP="004558D2">
      <w:pPr>
        <w:pStyle w:val="afffc"/>
      </w:pPr>
      <w:r w:rsidRPr="00B36888">
        <w:t>Оборона Севастополя.</w:t>
      </w:r>
    </w:p>
    <w:p w:rsidR="00517973" w:rsidRPr="00B36888" w:rsidRDefault="00517973" w:rsidP="004558D2">
      <w:pPr>
        <w:pStyle w:val="afffc"/>
      </w:pPr>
      <w:r w:rsidRPr="00B36888">
        <w:t xml:space="preserve">Стихотворения (не менее трех). Например: А.Н. Апухтин «Солдатская песня </w:t>
      </w:r>
      <w:r w:rsidRPr="00B36888">
        <w:br/>
        <w:t>о Севастополе», А.А. Фет «Севастопольское братское кладбище», Рюрик Ивнев «Севастополь» и другие.</w:t>
      </w:r>
    </w:p>
    <w:p w:rsidR="00517973" w:rsidRPr="00B36888" w:rsidRDefault="00517973" w:rsidP="004558D2">
      <w:pPr>
        <w:pStyle w:val="afffc"/>
      </w:pPr>
      <w:r w:rsidRPr="00B36888">
        <w:t>Загадки русской души.</w:t>
      </w:r>
    </w:p>
    <w:p w:rsidR="00517973" w:rsidRPr="00B36888" w:rsidRDefault="00517973" w:rsidP="004558D2">
      <w:pPr>
        <w:pStyle w:val="afffc"/>
      </w:pPr>
      <w:r w:rsidRPr="00B36888">
        <w:t>Чудеса нужно делать своими руками.</w:t>
      </w:r>
    </w:p>
    <w:p w:rsidR="00517973" w:rsidRPr="00B36888" w:rsidRDefault="00517973" w:rsidP="004558D2">
      <w:pPr>
        <w:pStyle w:val="afffc"/>
      </w:pPr>
      <w:r w:rsidRPr="00B36888">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517973" w:rsidRPr="00B36888" w:rsidRDefault="00517973" w:rsidP="004558D2">
      <w:pPr>
        <w:pStyle w:val="afffc"/>
      </w:pPr>
      <w:r w:rsidRPr="00B36888">
        <w:t>О ваших ровесниках.</w:t>
      </w:r>
    </w:p>
    <w:p w:rsidR="00517973" w:rsidRPr="00B36888" w:rsidRDefault="00517973" w:rsidP="004558D2">
      <w:pPr>
        <w:pStyle w:val="afffc"/>
      </w:pPr>
      <w:r w:rsidRPr="00B36888">
        <w:t>Реальность и мечты.</w:t>
      </w:r>
    </w:p>
    <w:p w:rsidR="00517973" w:rsidRPr="00B36888" w:rsidRDefault="00517973" w:rsidP="004558D2">
      <w:pPr>
        <w:pStyle w:val="afffc"/>
      </w:pPr>
      <w:r w:rsidRPr="00B36888">
        <w:lastRenderedPageBreak/>
        <w:t>Р.П. Погодин. «Кирпичные острова» (рассказы «Как я с ним познакомился», «Кирпичные острова»).</w:t>
      </w:r>
    </w:p>
    <w:p w:rsidR="00517973" w:rsidRPr="00B36888" w:rsidRDefault="00517973" w:rsidP="004558D2">
      <w:pPr>
        <w:pStyle w:val="afffc"/>
      </w:pPr>
      <w:r w:rsidRPr="00B36888">
        <w:t>Е.С. Велтистов. «Миллион и один день каникул» (один фрагмент по выбору).</w:t>
      </w:r>
    </w:p>
    <w:p w:rsidR="00517973" w:rsidRPr="00B36888" w:rsidRDefault="00517973" w:rsidP="004558D2">
      <w:pPr>
        <w:pStyle w:val="afffc"/>
      </w:pPr>
      <w:r w:rsidRPr="00B36888">
        <w:t>Лишь слову жизнь дана.</w:t>
      </w:r>
    </w:p>
    <w:p w:rsidR="00517973" w:rsidRPr="00B36888" w:rsidRDefault="00517973" w:rsidP="004558D2">
      <w:pPr>
        <w:pStyle w:val="afffc"/>
      </w:pPr>
      <w:r w:rsidRPr="00B36888">
        <w:t>На русском дышим языке.</w:t>
      </w:r>
    </w:p>
    <w:p w:rsidR="00517973" w:rsidRPr="00B36888" w:rsidRDefault="00517973" w:rsidP="004558D2">
      <w:pPr>
        <w:pStyle w:val="afffc"/>
      </w:pPr>
      <w:r w:rsidRPr="00B36888">
        <w:t>Стихотворения (не менее двух). Например: К.Д. Бальмонт «Русский язык», Ю.П. Мориц «Язык обид – язык не русский…» и другие.</w:t>
      </w:r>
      <w:bookmarkStart w:id="14" w:name="_TOC_250013"/>
    </w:p>
    <w:bookmarkEnd w:id="14"/>
    <w:p w:rsidR="00517973" w:rsidRPr="00B36888" w:rsidRDefault="00517973" w:rsidP="004558D2">
      <w:pPr>
        <w:pStyle w:val="afffc"/>
      </w:pPr>
      <w:r w:rsidRPr="00B36888">
        <w:t>Содержание обучения в 7 классе.</w:t>
      </w:r>
    </w:p>
    <w:p w:rsidR="00517973" w:rsidRPr="00B36888" w:rsidRDefault="00517973" w:rsidP="004558D2">
      <w:pPr>
        <w:pStyle w:val="afffc"/>
      </w:pPr>
      <w:r w:rsidRPr="00B36888">
        <w:t>Раздел 1. Россия – Родина моя.</w:t>
      </w:r>
    </w:p>
    <w:p w:rsidR="00517973" w:rsidRPr="00B36888" w:rsidRDefault="00517973" w:rsidP="004558D2">
      <w:pPr>
        <w:pStyle w:val="afffc"/>
      </w:pPr>
      <w:r w:rsidRPr="00B36888">
        <w:t>Преданья старины глубокой.</w:t>
      </w:r>
    </w:p>
    <w:p w:rsidR="00517973" w:rsidRPr="00B36888" w:rsidRDefault="00517973" w:rsidP="004558D2">
      <w:pPr>
        <w:pStyle w:val="afffc"/>
      </w:pPr>
      <w:r w:rsidRPr="00B36888">
        <w:t>Русские народные песни.</w:t>
      </w:r>
    </w:p>
    <w:p w:rsidR="00517973" w:rsidRPr="00B36888" w:rsidRDefault="00517973" w:rsidP="004558D2">
      <w:pPr>
        <w:pStyle w:val="afffc"/>
      </w:pPr>
      <w:r w:rsidRPr="00B36888">
        <w:t xml:space="preserve">Исторические и лирические песни (не менее двух). Например: «На заре </w:t>
      </w:r>
      <w:r w:rsidRPr="00B36888">
        <w:br/>
        <w:t>то было, братцы, на утренней…», «Ах вы, ветры, ветры буйные…» и другие.</w:t>
      </w:r>
    </w:p>
    <w:p w:rsidR="00517973" w:rsidRPr="00B36888" w:rsidRDefault="00517973" w:rsidP="004558D2">
      <w:pPr>
        <w:pStyle w:val="afffc"/>
      </w:pPr>
      <w:r w:rsidRPr="00B36888">
        <w:t>Фольклорные сюжеты и мотивы в русской литературе.</w:t>
      </w:r>
    </w:p>
    <w:p w:rsidR="00517973" w:rsidRPr="00B36888" w:rsidRDefault="00517973" w:rsidP="004558D2">
      <w:pPr>
        <w:pStyle w:val="afffc"/>
      </w:pPr>
      <w:r w:rsidRPr="00B36888">
        <w:t>А.С. Пушкин. «Песни о Стеньке Разине» (песня 1).</w:t>
      </w:r>
    </w:p>
    <w:p w:rsidR="00517973" w:rsidRPr="00B36888" w:rsidRDefault="00517973" w:rsidP="004558D2">
      <w:pPr>
        <w:pStyle w:val="afffc"/>
      </w:pPr>
      <w:r w:rsidRPr="00B36888">
        <w:t xml:space="preserve">Стихотворения (не менее двух). Например: И.З. Суриков «Я ли в поле </w:t>
      </w:r>
      <w:r w:rsidRPr="00B36888">
        <w:br/>
        <w:t>да не травушка была…», А.К. Толстой «Моя душа летит приветом…» и другие.</w:t>
      </w:r>
    </w:p>
    <w:p w:rsidR="00517973" w:rsidRPr="00B36888" w:rsidRDefault="00517973" w:rsidP="004558D2">
      <w:pPr>
        <w:pStyle w:val="afffc"/>
      </w:pPr>
      <w:r w:rsidRPr="00B36888">
        <w:t>Города земли русской.</w:t>
      </w:r>
    </w:p>
    <w:p w:rsidR="00517973" w:rsidRPr="00B36888" w:rsidRDefault="00517973" w:rsidP="004558D2">
      <w:pPr>
        <w:pStyle w:val="afffc"/>
      </w:pPr>
      <w:r w:rsidRPr="00B36888">
        <w:t>Сибирский край.</w:t>
      </w:r>
    </w:p>
    <w:p w:rsidR="00517973" w:rsidRPr="00B36888" w:rsidRDefault="00517973" w:rsidP="004558D2">
      <w:pPr>
        <w:pStyle w:val="afffc"/>
      </w:pPr>
      <w:r w:rsidRPr="00B36888">
        <w:t>В.Г. Распутин. «Сибирь, Сибирь…» (одна глава по выбору, например «Тобольск»).</w:t>
      </w:r>
    </w:p>
    <w:p w:rsidR="00517973" w:rsidRPr="00B36888" w:rsidRDefault="00517973" w:rsidP="004558D2">
      <w:pPr>
        <w:pStyle w:val="afffc"/>
      </w:pPr>
      <w:r w:rsidRPr="00B36888">
        <w:t>А.И. Солженицын. «Колокол Углича».</w:t>
      </w:r>
    </w:p>
    <w:p w:rsidR="00517973" w:rsidRPr="00B36888" w:rsidRDefault="00517973" w:rsidP="004558D2">
      <w:pPr>
        <w:pStyle w:val="afffc"/>
      </w:pPr>
      <w:r w:rsidRPr="00B36888">
        <w:t>Родные просторы.</w:t>
      </w:r>
    </w:p>
    <w:p w:rsidR="00517973" w:rsidRPr="00B36888" w:rsidRDefault="00517973" w:rsidP="004558D2">
      <w:pPr>
        <w:pStyle w:val="afffc"/>
      </w:pPr>
      <w:r w:rsidRPr="00B36888">
        <w:t>Русское поле.</w:t>
      </w:r>
    </w:p>
    <w:p w:rsidR="00517973" w:rsidRPr="00B36888" w:rsidRDefault="00517973" w:rsidP="004558D2">
      <w:pPr>
        <w:pStyle w:val="afffc"/>
      </w:pPr>
      <w:r w:rsidRPr="00B36888">
        <w:t>Стихотворения (не менее двух). Например: И.С. Никитин «Поле», И.А. Гофф «Русское поле» и другие.</w:t>
      </w:r>
    </w:p>
    <w:p w:rsidR="00517973" w:rsidRPr="00B36888" w:rsidRDefault="00517973" w:rsidP="004558D2">
      <w:pPr>
        <w:pStyle w:val="afffc"/>
      </w:pPr>
      <w:r w:rsidRPr="00B36888">
        <w:t>Д.В. Григорович. «Пахарь» (не менее одной главы по выбору).</w:t>
      </w:r>
    </w:p>
    <w:p w:rsidR="00517973" w:rsidRPr="00B36888" w:rsidRDefault="00517973" w:rsidP="004558D2">
      <w:pPr>
        <w:pStyle w:val="afffc"/>
      </w:pPr>
      <w:r w:rsidRPr="00B36888">
        <w:t>Раздел 2. Русские традиции.</w:t>
      </w:r>
    </w:p>
    <w:p w:rsidR="00517973" w:rsidRPr="00B36888" w:rsidRDefault="00517973" w:rsidP="004558D2">
      <w:pPr>
        <w:pStyle w:val="afffc"/>
      </w:pPr>
      <w:r w:rsidRPr="00B36888">
        <w:t>Праздники русского мира.</w:t>
      </w:r>
    </w:p>
    <w:p w:rsidR="00517973" w:rsidRPr="00B36888" w:rsidRDefault="00517973" w:rsidP="004558D2">
      <w:pPr>
        <w:pStyle w:val="afffc"/>
      </w:pPr>
      <w:r w:rsidRPr="00B36888">
        <w:t>Пасха.</w:t>
      </w:r>
    </w:p>
    <w:p w:rsidR="00517973" w:rsidRPr="00B36888" w:rsidRDefault="00517973" w:rsidP="004558D2">
      <w:pPr>
        <w:pStyle w:val="afffc"/>
      </w:pPr>
      <w:r w:rsidRPr="00B36888">
        <w:t xml:space="preserve">Стихотворения (не менее двух). Например: К.Д. Бальмонт «Благовещенье </w:t>
      </w:r>
      <w:r w:rsidRPr="00B36888">
        <w:br/>
        <w:t>в Москве», А.С. Хомяков «Кремлевская заутреня на Пасху», А.А. Фет «Христос Воскресе!» (П.П. Боткину).</w:t>
      </w:r>
    </w:p>
    <w:p w:rsidR="00517973" w:rsidRPr="00B36888" w:rsidRDefault="00517973" w:rsidP="004558D2">
      <w:pPr>
        <w:pStyle w:val="afffc"/>
      </w:pPr>
      <w:r w:rsidRPr="00B36888">
        <w:t>А. П. Чехов. «Казак».</w:t>
      </w:r>
    </w:p>
    <w:p w:rsidR="00517973" w:rsidRPr="00B36888" w:rsidRDefault="00517973" w:rsidP="004558D2">
      <w:pPr>
        <w:pStyle w:val="afffc"/>
      </w:pPr>
      <w:r w:rsidRPr="00B36888">
        <w:t>Тепло родного дома.</w:t>
      </w:r>
    </w:p>
    <w:p w:rsidR="00517973" w:rsidRPr="00B36888" w:rsidRDefault="00517973" w:rsidP="004558D2">
      <w:pPr>
        <w:pStyle w:val="afffc"/>
      </w:pPr>
      <w:r w:rsidRPr="00B36888">
        <w:t>Русские мастера.</w:t>
      </w:r>
    </w:p>
    <w:p w:rsidR="00517973" w:rsidRPr="00B36888" w:rsidRDefault="00517973" w:rsidP="004558D2">
      <w:pPr>
        <w:pStyle w:val="afffc"/>
      </w:pPr>
      <w:r w:rsidRPr="00B36888">
        <w:t>В.А. Солоухин. «Камешки на ладони» (не менее двух миниатюр по выбору).</w:t>
      </w:r>
    </w:p>
    <w:p w:rsidR="00517973" w:rsidRPr="00B36888" w:rsidRDefault="00517973" w:rsidP="004558D2">
      <w:pPr>
        <w:pStyle w:val="afffc"/>
      </w:pPr>
      <w:r w:rsidRPr="00B36888">
        <w:t>Ф.А. Абрамов. «Дом» (один фрагмент по выбору).</w:t>
      </w:r>
    </w:p>
    <w:p w:rsidR="00517973" w:rsidRPr="00B36888" w:rsidRDefault="00517973" w:rsidP="004558D2">
      <w:pPr>
        <w:pStyle w:val="afffc"/>
      </w:pPr>
      <w:r w:rsidRPr="00B36888">
        <w:t xml:space="preserve">Стихотворения (не менее одного). Например: Р.И. Рождественский </w:t>
      </w:r>
      <w:r w:rsidRPr="00B36888">
        <w:br/>
        <w:t>«О мастерах» и другие.</w:t>
      </w:r>
    </w:p>
    <w:p w:rsidR="00517973" w:rsidRPr="00B36888" w:rsidRDefault="00517973" w:rsidP="004558D2">
      <w:pPr>
        <w:pStyle w:val="afffc"/>
      </w:pPr>
      <w:r w:rsidRPr="00B36888">
        <w:t>Раздел 3. Русский характер – русская душа.</w:t>
      </w:r>
    </w:p>
    <w:p w:rsidR="00517973" w:rsidRPr="00B36888" w:rsidRDefault="00517973" w:rsidP="004558D2">
      <w:pPr>
        <w:pStyle w:val="afffc"/>
      </w:pPr>
      <w:r w:rsidRPr="00B36888">
        <w:t>Не до ордена – была бы Родина.</w:t>
      </w:r>
    </w:p>
    <w:p w:rsidR="00517973" w:rsidRPr="00B36888" w:rsidRDefault="00517973" w:rsidP="004558D2">
      <w:pPr>
        <w:pStyle w:val="afffc"/>
      </w:pPr>
      <w:r w:rsidRPr="00B36888">
        <w:t>На Первой мировой войне.</w:t>
      </w:r>
    </w:p>
    <w:p w:rsidR="00517973" w:rsidRPr="00B36888" w:rsidRDefault="00517973" w:rsidP="004558D2">
      <w:pPr>
        <w:pStyle w:val="afffc"/>
      </w:pPr>
      <w:r w:rsidRPr="00B36888">
        <w:t>Стихотворения (не менее двух). Например: С.М. Городецкий «Воздушный витязь», Н.С. Гумилёв «Наступление», «Война» и другие.</w:t>
      </w:r>
    </w:p>
    <w:p w:rsidR="00517973" w:rsidRPr="00B36888" w:rsidRDefault="00517973" w:rsidP="004558D2">
      <w:pPr>
        <w:pStyle w:val="afffc"/>
      </w:pPr>
      <w:r w:rsidRPr="00B36888">
        <w:t>М.М. Пришвин. «Голубая стрекоза».</w:t>
      </w:r>
    </w:p>
    <w:p w:rsidR="00517973" w:rsidRPr="00B36888" w:rsidRDefault="00517973" w:rsidP="004558D2">
      <w:pPr>
        <w:pStyle w:val="afffc"/>
      </w:pPr>
      <w:r w:rsidRPr="00B36888">
        <w:t>Загадки русской души.</w:t>
      </w:r>
    </w:p>
    <w:p w:rsidR="00517973" w:rsidRPr="00B36888" w:rsidRDefault="00517973" w:rsidP="004558D2">
      <w:pPr>
        <w:pStyle w:val="afffc"/>
      </w:pPr>
      <w:r w:rsidRPr="00B36888">
        <w:t>Долюшка женская.</w:t>
      </w:r>
    </w:p>
    <w:p w:rsidR="00517973" w:rsidRPr="00B36888" w:rsidRDefault="00517973" w:rsidP="004558D2">
      <w:pPr>
        <w:pStyle w:val="afffc"/>
      </w:pPr>
      <w:r w:rsidRPr="00B36888">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973" w:rsidRPr="00B36888" w:rsidRDefault="00517973" w:rsidP="004558D2">
      <w:pPr>
        <w:pStyle w:val="afffc"/>
      </w:pPr>
      <w:r w:rsidRPr="00B36888">
        <w:t>Ф.А. Абрамов. «Золотые руки».</w:t>
      </w:r>
    </w:p>
    <w:p w:rsidR="00517973" w:rsidRPr="00B36888" w:rsidRDefault="00517973" w:rsidP="004558D2">
      <w:pPr>
        <w:pStyle w:val="afffc"/>
      </w:pPr>
      <w:r w:rsidRPr="00B36888">
        <w:t>О ваших ровесниках.</w:t>
      </w:r>
    </w:p>
    <w:p w:rsidR="00517973" w:rsidRPr="00B36888" w:rsidRDefault="00517973" w:rsidP="004558D2">
      <w:pPr>
        <w:pStyle w:val="afffc"/>
      </w:pPr>
      <w:r w:rsidRPr="00B36888">
        <w:t>Взрослые детские проблемы.</w:t>
      </w:r>
    </w:p>
    <w:p w:rsidR="00517973" w:rsidRPr="00B36888" w:rsidRDefault="00517973" w:rsidP="004558D2">
      <w:pPr>
        <w:pStyle w:val="afffc"/>
      </w:pPr>
      <w:r w:rsidRPr="00B36888">
        <w:lastRenderedPageBreak/>
        <w:t>А.С. Игнатова. «Джинн Сева».</w:t>
      </w:r>
    </w:p>
    <w:p w:rsidR="00517973" w:rsidRPr="00B36888" w:rsidRDefault="00517973" w:rsidP="004558D2">
      <w:pPr>
        <w:pStyle w:val="afffc"/>
      </w:pPr>
      <w:r w:rsidRPr="00B36888">
        <w:t>Н.Н. Назаркин. «Изумрудная рыбка» (не менее двух глав по выбору, например, «Изумрудная рыбка», «Ах, миледи!», «Про личную жизнь»).</w:t>
      </w:r>
    </w:p>
    <w:p w:rsidR="00517973" w:rsidRPr="00B36888" w:rsidRDefault="00517973" w:rsidP="004558D2">
      <w:pPr>
        <w:pStyle w:val="afffc"/>
      </w:pPr>
      <w:r w:rsidRPr="00B36888">
        <w:t>Лишь слову жизнь дана.</w:t>
      </w:r>
    </w:p>
    <w:p w:rsidR="00517973" w:rsidRPr="00B36888" w:rsidRDefault="00517973" w:rsidP="004558D2">
      <w:pPr>
        <w:pStyle w:val="afffc"/>
      </w:pPr>
      <w:r w:rsidRPr="00B36888">
        <w:t>Такого языка на свете не бывало.</w:t>
      </w:r>
    </w:p>
    <w:p w:rsidR="00517973" w:rsidRPr="00B36888" w:rsidRDefault="00517973" w:rsidP="004558D2">
      <w:pPr>
        <w:pStyle w:val="afffc"/>
      </w:pPr>
      <w:r w:rsidRPr="00B36888">
        <w:t>Стихотворения (не менее одного). Например: Вс. Рождественский «В родной поэзии совсем не старовер…» и другие.</w:t>
      </w:r>
    </w:p>
    <w:p w:rsidR="00517973" w:rsidRPr="00B36888" w:rsidRDefault="00517973" w:rsidP="004558D2">
      <w:pPr>
        <w:pStyle w:val="afffc"/>
      </w:pPr>
      <w:r w:rsidRPr="00B36888">
        <w:t>Содержание обучения в 8 классе.</w:t>
      </w:r>
    </w:p>
    <w:p w:rsidR="00517973" w:rsidRPr="00B36888" w:rsidRDefault="00517973" w:rsidP="004558D2">
      <w:pPr>
        <w:pStyle w:val="afffc"/>
      </w:pPr>
      <w:r w:rsidRPr="00B36888">
        <w:t>Раздел 1. Россия – Родина моя.</w:t>
      </w:r>
    </w:p>
    <w:p w:rsidR="00517973" w:rsidRPr="00B36888" w:rsidRDefault="00517973" w:rsidP="004558D2">
      <w:pPr>
        <w:pStyle w:val="afffc"/>
      </w:pPr>
      <w:r w:rsidRPr="00B36888">
        <w:t>Легендарный герой земли русской Иван Сусанин.</w:t>
      </w:r>
    </w:p>
    <w:p w:rsidR="00517973" w:rsidRPr="00B36888" w:rsidRDefault="00517973" w:rsidP="004558D2">
      <w:pPr>
        <w:pStyle w:val="afffc"/>
      </w:pPr>
      <w:r w:rsidRPr="00B36888">
        <w:t>Стихотворения (не менее одного). Например: С.Н. Марков «Сусанин», О.А. Ильина «Во время грозного и злого поединка…» и другие.</w:t>
      </w:r>
    </w:p>
    <w:p w:rsidR="00517973" w:rsidRPr="00B36888" w:rsidRDefault="00517973" w:rsidP="004558D2">
      <w:pPr>
        <w:pStyle w:val="afffc"/>
      </w:pPr>
      <w:r w:rsidRPr="00B36888">
        <w:t>П.Н. Полевой. «Избранник Божий» (не менее двух глав по выбору).</w:t>
      </w:r>
    </w:p>
    <w:p w:rsidR="00517973" w:rsidRPr="00B36888" w:rsidRDefault="00517973" w:rsidP="004558D2">
      <w:pPr>
        <w:pStyle w:val="afffc"/>
      </w:pPr>
      <w:r w:rsidRPr="00B36888">
        <w:t>Города земли русской.</w:t>
      </w:r>
    </w:p>
    <w:p w:rsidR="00517973" w:rsidRPr="00B36888" w:rsidRDefault="00517973" w:rsidP="004558D2">
      <w:pPr>
        <w:pStyle w:val="afffc"/>
      </w:pPr>
      <w:r w:rsidRPr="00B36888">
        <w:t>По Золотому кольцу.</w:t>
      </w:r>
    </w:p>
    <w:p w:rsidR="00517973" w:rsidRPr="00B36888" w:rsidRDefault="00517973" w:rsidP="004558D2">
      <w:pPr>
        <w:pStyle w:val="afffc"/>
      </w:pPr>
      <w:r w:rsidRPr="00B36888">
        <w:t xml:space="preserve">Стихотворения (не менее трёх). Например: Ф.К. Сологуб «Сквозь туман едва заметный…», М.А. Кузмин «Я знаю вас не понаслышке…», И.И. Кобзев «Поездка </w:t>
      </w:r>
      <w:r w:rsidRPr="00B36888">
        <w:br/>
        <w:t>в Суздаль», В.А. Степанов «Золотое кольцо» и другие.</w:t>
      </w:r>
    </w:p>
    <w:p w:rsidR="00517973" w:rsidRPr="00B36888" w:rsidRDefault="00517973" w:rsidP="004558D2">
      <w:pPr>
        <w:pStyle w:val="afffc"/>
      </w:pPr>
      <w:r w:rsidRPr="00B36888">
        <w:t>Родные просторы.</w:t>
      </w:r>
    </w:p>
    <w:p w:rsidR="00517973" w:rsidRPr="00B36888" w:rsidRDefault="00517973" w:rsidP="004558D2">
      <w:pPr>
        <w:pStyle w:val="afffc"/>
      </w:pPr>
      <w:r w:rsidRPr="00B36888">
        <w:t>Волга – русская река.</w:t>
      </w:r>
    </w:p>
    <w:p w:rsidR="00517973" w:rsidRPr="00B36888" w:rsidRDefault="00517973" w:rsidP="004558D2">
      <w:pPr>
        <w:pStyle w:val="afffc"/>
      </w:pPr>
      <w:r w:rsidRPr="00B36888">
        <w:t xml:space="preserve">Русские народные песни о Волге (одна по выбору). Например: </w:t>
      </w:r>
      <w:r w:rsidRPr="00B36888">
        <w:br/>
        <w:t>«Уж ты, Волга-река, Волга-матушка!..», «Вниз по матушке по Волге…» и другие.</w:t>
      </w:r>
    </w:p>
    <w:p w:rsidR="00517973" w:rsidRPr="00B36888" w:rsidRDefault="00517973" w:rsidP="004558D2">
      <w:pPr>
        <w:pStyle w:val="afffc"/>
      </w:pPr>
      <w:r w:rsidRPr="00B36888">
        <w:t xml:space="preserve">Стихотворения (не менее двух). Например: Н.А. Некрасов «Люблю я краткой той поры…» (из поэмы «Горе старого Наума»), В.С. Высоцкий «Песня о Волге» </w:t>
      </w:r>
      <w:r w:rsidRPr="00B36888">
        <w:br/>
        <w:t>и другие.</w:t>
      </w:r>
    </w:p>
    <w:p w:rsidR="00517973" w:rsidRPr="00B36888" w:rsidRDefault="00517973" w:rsidP="004558D2">
      <w:pPr>
        <w:pStyle w:val="afffc"/>
      </w:pPr>
      <w:r w:rsidRPr="00B36888">
        <w:t>В.В. Розанов. «Русский Нил» (один фрагмент по выбору).</w:t>
      </w:r>
    </w:p>
    <w:p w:rsidR="00517973" w:rsidRPr="00B36888" w:rsidRDefault="00517973" w:rsidP="004558D2">
      <w:pPr>
        <w:pStyle w:val="afffc"/>
      </w:pPr>
      <w:r w:rsidRPr="00B36888">
        <w:t>Раздел 2. Русские традиции.</w:t>
      </w:r>
    </w:p>
    <w:p w:rsidR="00517973" w:rsidRPr="00B36888" w:rsidRDefault="00517973" w:rsidP="004558D2">
      <w:pPr>
        <w:pStyle w:val="afffc"/>
      </w:pPr>
      <w:r w:rsidRPr="00B36888">
        <w:t>Праздники русского мира.</w:t>
      </w:r>
    </w:p>
    <w:p w:rsidR="00517973" w:rsidRPr="00B36888" w:rsidRDefault="00517973" w:rsidP="004558D2">
      <w:pPr>
        <w:pStyle w:val="afffc"/>
      </w:pPr>
      <w:r w:rsidRPr="00B36888">
        <w:t>Троица.</w:t>
      </w:r>
    </w:p>
    <w:p w:rsidR="00517973" w:rsidRPr="00B36888" w:rsidRDefault="00517973" w:rsidP="004558D2">
      <w:pPr>
        <w:pStyle w:val="afffc"/>
      </w:pPr>
      <w:r w:rsidRPr="00B36888">
        <w:t xml:space="preserve">Стихотворения (не менее двух). Например: И.А. Бунин «Троица», С.А. Есенин «Троицыно утро, утренний канон…», Н.И. Рыленков «Возможно ль высказать </w:t>
      </w:r>
      <w:r w:rsidRPr="00B36888">
        <w:br/>
        <w:t>без слов…» и другие.</w:t>
      </w:r>
    </w:p>
    <w:p w:rsidR="00517973" w:rsidRPr="00B36888" w:rsidRDefault="00517973" w:rsidP="004558D2">
      <w:pPr>
        <w:pStyle w:val="afffc"/>
      </w:pPr>
      <w:r w:rsidRPr="00B36888">
        <w:t>И.А. Новиков. «Троицкая кукушка».</w:t>
      </w:r>
    </w:p>
    <w:p w:rsidR="00517973" w:rsidRPr="00B36888" w:rsidRDefault="00517973" w:rsidP="004558D2">
      <w:pPr>
        <w:pStyle w:val="afffc"/>
      </w:pPr>
      <w:r w:rsidRPr="00B36888">
        <w:t>Тепло родного дома.</w:t>
      </w:r>
    </w:p>
    <w:p w:rsidR="00517973" w:rsidRPr="00B36888" w:rsidRDefault="00517973" w:rsidP="004558D2">
      <w:pPr>
        <w:pStyle w:val="afffc"/>
      </w:pPr>
      <w:r w:rsidRPr="00B36888">
        <w:t>Родство душ.</w:t>
      </w:r>
    </w:p>
    <w:p w:rsidR="00517973" w:rsidRPr="00B36888" w:rsidRDefault="00517973" w:rsidP="004558D2">
      <w:pPr>
        <w:pStyle w:val="afffc"/>
      </w:pPr>
      <w:r w:rsidRPr="00B36888">
        <w:t>Ф.А. Абрамов. «Валенки».</w:t>
      </w:r>
    </w:p>
    <w:p w:rsidR="00517973" w:rsidRPr="00B36888" w:rsidRDefault="00517973" w:rsidP="004558D2">
      <w:pPr>
        <w:pStyle w:val="afffc"/>
      </w:pPr>
      <w:r w:rsidRPr="00B36888">
        <w:t>Т.В. Михеева. «Не предавай меня!» (две главы по выбору).</w:t>
      </w:r>
    </w:p>
    <w:p w:rsidR="00517973" w:rsidRPr="00B36888" w:rsidRDefault="00517973" w:rsidP="004558D2">
      <w:pPr>
        <w:pStyle w:val="afffc"/>
      </w:pPr>
      <w:r w:rsidRPr="00B36888">
        <w:t>Раздел 3. Русский характер – русская душа.</w:t>
      </w:r>
    </w:p>
    <w:p w:rsidR="00517973" w:rsidRPr="00B36888" w:rsidRDefault="00517973" w:rsidP="004558D2">
      <w:pPr>
        <w:pStyle w:val="afffc"/>
      </w:pPr>
      <w:r w:rsidRPr="00B36888">
        <w:t>Не до ордена – была бы Родина.</w:t>
      </w:r>
    </w:p>
    <w:p w:rsidR="00517973" w:rsidRPr="00B36888" w:rsidRDefault="00517973" w:rsidP="004558D2">
      <w:pPr>
        <w:pStyle w:val="afffc"/>
      </w:pPr>
      <w:r w:rsidRPr="00B36888">
        <w:t>Дети на войне.</w:t>
      </w:r>
    </w:p>
    <w:p w:rsidR="00517973" w:rsidRPr="00B36888" w:rsidRDefault="00517973" w:rsidP="004558D2">
      <w:pPr>
        <w:pStyle w:val="afffc"/>
      </w:pPr>
      <w:r w:rsidRPr="00B36888">
        <w:t>Э.Н. Веркин. «Облачный полк» (не менее двух глав по выбору).</w:t>
      </w:r>
    </w:p>
    <w:p w:rsidR="00517973" w:rsidRPr="00B36888" w:rsidRDefault="00517973" w:rsidP="004558D2">
      <w:pPr>
        <w:pStyle w:val="afffc"/>
      </w:pPr>
      <w:r w:rsidRPr="00B36888">
        <w:t>Загадки русской души.</w:t>
      </w:r>
    </w:p>
    <w:p w:rsidR="00517973" w:rsidRPr="00B36888" w:rsidRDefault="00517973" w:rsidP="004558D2">
      <w:pPr>
        <w:pStyle w:val="afffc"/>
      </w:pPr>
      <w:r w:rsidRPr="00B36888">
        <w:t>Сеятель твой и хранитель.</w:t>
      </w:r>
    </w:p>
    <w:p w:rsidR="00517973" w:rsidRPr="00B36888" w:rsidRDefault="00517973" w:rsidP="004558D2">
      <w:pPr>
        <w:pStyle w:val="afffc"/>
      </w:pPr>
      <w:r w:rsidRPr="00B36888">
        <w:t>И.С. Тургенев. «Сфинкс».</w:t>
      </w:r>
    </w:p>
    <w:p w:rsidR="00517973" w:rsidRPr="00B36888" w:rsidRDefault="00517973" w:rsidP="004558D2">
      <w:pPr>
        <w:pStyle w:val="afffc"/>
      </w:pPr>
      <w:r w:rsidRPr="00B36888">
        <w:t>Ф.М. Достоевский. «Мужик Марей».</w:t>
      </w:r>
    </w:p>
    <w:p w:rsidR="00517973" w:rsidRPr="00B36888" w:rsidRDefault="00517973" w:rsidP="004558D2">
      <w:pPr>
        <w:pStyle w:val="afffc"/>
      </w:pPr>
      <w:r w:rsidRPr="00B36888">
        <w:t>О ваших ровесниках.</w:t>
      </w:r>
    </w:p>
    <w:p w:rsidR="00517973" w:rsidRPr="00B36888" w:rsidRDefault="00517973" w:rsidP="004558D2">
      <w:pPr>
        <w:pStyle w:val="afffc"/>
      </w:pPr>
      <w:r w:rsidRPr="00B36888">
        <w:t>Пора взросления.</w:t>
      </w:r>
    </w:p>
    <w:p w:rsidR="00517973" w:rsidRPr="00B36888" w:rsidRDefault="00517973" w:rsidP="004558D2">
      <w:pPr>
        <w:pStyle w:val="afffc"/>
      </w:pPr>
      <w:r w:rsidRPr="00B36888">
        <w:t>Б.Л. Васильев. «Завтра была война» (не менее одной главы по выбору).</w:t>
      </w:r>
    </w:p>
    <w:p w:rsidR="00517973" w:rsidRPr="00B36888" w:rsidRDefault="00517973" w:rsidP="004558D2">
      <w:pPr>
        <w:pStyle w:val="afffc"/>
      </w:pPr>
      <w:r w:rsidRPr="00B36888">
        <w:t>Г.Н. Щербакова. «Вам и не снилось» (не менее одной главы по выбору).</w:t>
      </w:r>
    </w:p>
    <w:p w:rsidR="00517973" w:rsidRPr="00B36888" w:rsidRDefault="00517973" w:rsidP="004558D2">
      <w:pPr>
        <w:pStyle w:val="afffc"/>
      </w:pPr>
      <w:r w:rsidRPr="00B36888">
        <w:t>Лишь слову жизнь дана.</w:t>
      </w:r>
    </w:p>
    <w:p w:rsidR="00517973" w:rsidRPr="00B36888" w:rsidRDefault="00517973" w:rsidP="004558D2">
      <w:pPr>
        <w:pStyle w:val="afffc"/>
      </w:pPr>
      <w:r w:rsidRPr="00B36888">
        <w:t>Язык поэзии.</w:t>
      </w:r>
    </w:p>
    <w:p w:rsidR="00517973" w:rsidRPr="00B36888" w:rsidRDefault="00517973" w:rsidP="004558D2">
      <w:pPr>
        <w:pStyle w:val="afffc"/>
      </w:pPr>
      <w:r w:rsidRPr="00B36888">
        <w:t>Стихотворения (не менее одного). Например: И.Ф. Анненский «Третий мучительный сонет» и другие.</w:t>
      </w:r>
    </w:p>
    <w:p w:rsidR="00517973" w:rsidRPr="00B36888" w:rsidRDefault="00517973" w:rsidP="004558D2">
      <w:pPr>
        <w:pStyle w:val="afffc"/>
      </w:pPr>
      <w:r w:rsidRPr="00B36888">
        <w:lastRenderedPageBreak/>
        <w:t>Дон Аминадо. «Наука стихосложения».</w:t>
      </w:r>
    </w:p>
    <w:p w:rsidR="00517973" w:rsidRPr="00B36888" w:rsidRDefault="00517973" w:rsidP="004558D2">
      <w:pPr>
        <w:pStyle w:val="afffc"/>
      </w:pPr>
      <w:r w:rsidRPr="00B36888">
        <w:t>Содержание обучения в 9 классе.</w:t>
      </w:r>
    </w:p>
    <w:p w:rsidR="00517973" w:rsidRPr="00B36888" w:rsidRDefault="00517973" w:rsidP="004558D2">
      <w:pPr>
        <w:pStyle w:val="afffc"/>
      </w:pPr>
      <w:r w:rsidRPr="00B36888">
        <w:t>Раздел 1. Россия – Родина моя.</w:t>
      </w:r>
    </w:p>
    <w:p w:rsidR="00517973" w:rsidRPr="00B36888" w:rsidRDefault="00517973" w:rsidP="004558D2">
      <w:pPr>
        <w:pStyle w:val="afffc"/>
      </w:pPr>
      <w:r w:rsidRPr="00B36888">
        <w:t>Преданья старины глубокой.</w:t>
      </w:r>
    </w:p>
    <w:p w:rsidR="00517973" w:rsidRPr="00B36888" w:rsidRDefault="00517973" w:rsidP="004558D2">
      <w:pPr>
        <w:pStyle w:val="afffc"/>
      </w:pPr>
      <w:r w:rsidRPr="00B36888">
        <w:t>Гроза двенадцатого года.</w:t>
      </w:r>
    </w:p>
    <w:p w:rsidR="00517973" w:rsidRPr="00B36888" w:rsidRDefault="00517973" w:rsidP="004558D2">
      <w:pPr>
        <w:pStyle w:val="afffc"/>
      </w:pPr>
      <w:r w:rsidRPr="00B36888">
        <w:t>Русские народные песни об Отечественной войне 1812 года (не менее одной). Например: «Как не две тученьки не две грозныя…»</w:t>
      </w:r>
    </w:p>
    <w:p w:rsidR="00517973" w:rsidRPr="00B36888" w:rsidRDefault="00517973" w:rsidP="004558D2">
      <w:pPr>
        <w:pStyle w:val="afffc"/>
      </w:pPr>
      <w:r w:rsidRPr="00B36888">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973" w:rsidRPr="00B36888" w:rsidRDefault="00517973" w:rsidP="004558D2">
      <w:pPr>
        <w:pStyle w:val="afffc"/>
      </w:pPr>
      <w:r w:rsidRPr="00B36888">
        <w:t>И.И. Лажечников. «Новобранец 1812 года» (один фрагмент по выбору).</w:t>
      </w:r>
    </w:p>
    <w:p w:rsidR="00517973" w:rsidRPr="00B36888" w:rsidRDefault="00517973" w:rsidP="004558D2">
      <w:pPr>
        <w:pStyle w:val="afffc"/>
      </w:pPr>
      <w:r w:rsidRPr="00B36888">
        <w:t>Города земли русской.</w:t>
      </w:r>
    </w:p>
    <w:p w:rsidR="00517973" w:rsidRPr="00B36888" w:rsidRDefault="00517973" w:rsidP="004558D2">
      <w:pPr>
        <w:pStyle w:val="afffc"/>
      </w:pPr>
      <w:r w:rsidRPr="00B36888">
        <w:t>Петербург в русской литературе.</w:t>
      </w:r>
    </w:p>
    <w:p w:rsidR="00517973" w:rsidRPr="00B36888" w:rsidRDefault="00517973" w:rsidP="004558D2">
      <w:pPr>
        <w:pStyle w:val="afffc"/>
      </w:pPr>
      <w:r w:rsidRPr="00B36888">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sidRPr="00B36888">
        <w:br/>
        <w:t>«Над Невой» («Весь город в плавных разворотах…») и другие.</w:t>
      </w:r>
    </w:p>
    <w:p w:rsidR="00517973" w:rsidRPr="00B36888" w:rsidRDefault="00517973" w:rsidP="004558D2">
      <w:pPr>
        <w:pStyle w:val="afffc"/>
      </w:pPr>
      <w:r w:rsidRPr="00B36888">
        <w:t>Л.В. Успенский. «Записки старого петербуржца» (одна глава по выбору, например, «Фонарики-сударики»).</w:t>
      </w:r>
    </w:p>
    <w:p w:rsidR="00517973" w:rsidRPr="00B36888" w:rsidRDefault="00517973" w:rsidP="004558D2">
      <w:pPr>
        <w:pStyle w:val="afffc"/>
      </w:pPr>
      <w:r w:rsidRPr="00B36888">
        <w:t>Родные просторы.</w:t>
      </w:r>
    </w:p>
    <w:p w:rsidR="00517973" w:rsidRPr="00B36888" w:rsidRDefault="00517973" w:rsidP="004558D2">
      <w:pPr>
        <w:pStyle w:val="afffc"/>
      </w:pPr>
      <w:r w:rsidRPr="00B36888">
        <w:t>Степь раздольная.</w:t>
      </w:r>
    </w:p>
    <w:p w:rsidR="00517973" w:rsidRPr="00B36888" w:rsidRDefault="00517973" w:rsidP="004558D2">
      <w:pPr>
        <w:pStyle w:val="afffc"/>
      </w:pPr>
      <w:r w:rsidRPr="00B36888">
        <w:t>Русские народные песни о степи (одна по выбору). Например: «Уж ты, степь ли моя, степь Моздокская…», «Ах ты, степь широкая…» и другие.</w:t>
      </w:r>
    </w:p>
    <w:p w:rsidR="00517973" w:rsidRPr="00B36888" w:rsidRDefault="00517973" w:rsidP="004558D2">
      <w:pPr>
        <w:pStyle w:val="afffc"/>
      </w:pPr>
      <w:r w:rsidRPr="00B36888">
        <w:t>Стихотворения (не менее двух). Например: П.А. Вяземский «Степь», И.З. Суриков «В степи» и другие.</w:t>
      </w:r>
    </w:p>
    <w:p w:rsidR="00517973" w:rsidRPr="00B36888" w:rsidRDefault="00517973" w:rsidP="004558D2">
      <w:pPr>
        <w:pStyle w:val="afffc"/>
      </w:pPr>
      <w:r w:rsidRPr="00B36888">
        <w:t>А.П. Чехов. «Степь» (один фрагмент по выбору).</w:t>
      </w:r>
    </w:p>
    <w:p w:rsidR="00517973" w:rsidRPr="00B36888" w:rsidRDefault="00517973" w:rsidP="004558D2">
      <w:pPr>
        <w:pStyle w:val="afffc"/>
      </w:pPr>
      <w:r w:rsidRPr="00B36888">
        <w:t>Раздел 2. Русские традиции.</w:t>
      </w:r>
    </w:p>
    <w:p w:rsidR="00517973" w:rsidRPr="00B36888" w:rsidRDefault="00517973" w:rsidP="004558D2">
      <w:pPr>
        <w:pStyle w:val="afffc"/>
      </w:pPr>
      <w:r w:rsidRPr="00B36888">
        <w:t>Праздники русского мира.</w:t>
      </w:r>
    </w:p>
    <w:p w:rsidR="00517973" w:rsidRPr="00B36888" w:rsidRDefault="00517973" w:rsidP="004558D2">
      <w:pPr>
        <w:pStyle w:val="afffc"/>
      </w:pPr>
      <w:r w:rsidRPr="00B36888">
        <w:t>Августовские Спасы.</w:t>
      </w:r>
    </w:p>
    <w:p w:rsidR="00517973" w:rsidRPr="00B36888" w:rsidRDefault="00517973" w:rsidP="004558D2">
      <w:pPr>
        <w:pStyle w:val="afffc"/>
      </w:pPr>
      <w:r w:rsidRPr="00B36888">
        <w:t xml:space="preserve">Стихотворения (не менее трёх). Например: К.Д. Бальмонт «Первый спас», Б.А. Ахмадулина «Ночь упаданья яблок», Е.А. Евтушенко «Само упало яблоко </w:t>
      </w:r>
      <w:r w:rsidRPr="00B36888">
        <w:br/>
        <w:t>с небес…» и другие.</w:t>
      </w:r>
    </w:p>
    <w:p w:rsidR="00517973" w:rsidRPr="00B36888" w:rsidRDefault="00517973" w:rsidP="004558D2">
      <w:pPr>
        <w:pStyle w:val="afffc"/>
      </w:pPr>
      <w:r w:rsidRPr="00B36888">
        <w:t>Е.И. Носов. «Яблочный спас».</w:t>
      </w:r>
    </w:p>
    <w:p w:rsidR="00517973" w:rsidRPr="00B36888" w:rsidRDefault="00517973" w:rsidP="004558D2">
      <w:pPr>
        <w:pStyle w:val="afffc"/>
      </w:pPr>
      <w:r w:rsidRPr="00B36888">
        <w:t>Тепло родного дома.</w:t>
      </w:r>
    </w:p>
    <w:p w:rsidR="00517973" w:rsidRPr="00B36888" w:rsidRDefault="00517973" w:rsidP="004558D2">
      <w:pPr>
        <w:pStyle w:val="afffc"/>
      </w:pPr>
      <w:r w:rsidRPr="00B36888">
        <w:t>Родительский дом.</w:t>
      </w:r>
    </w:p>
    <w:p w:rsidR="00517973" w:rsidRPr="00B36888" w:rsidRDefault="00517973" w:rsidP="004558D2">
      <w:pPr>
        <w:pStyle w:val="afffc"/>
      </w:pPr>
      <w:r w:rsidRPr="00B36888">
        <w:t>А.П. Платонов. «На заре туманной юности» (две главы по выбору).</w:t>
      </w:r>
    </w:p>
    <w:p w:rsidR="00517973" w:rsidRPr="00B36888" w:rsidRDefault="00517973" w:rsidP="004558D2">
      <w:pPr>
        <w:pStyle w:val="afffc"/>
      </w:pPr>
      <w:r w:rsidRPr="00B36888">
        <w:t>В.П. Астафьев. «Далёкая и близкая сказка» (рассказ из повести «Последний поклон»).</w:t>
      </w:r>
    </w:p>
    <w:p w:rsidR="00517973" w:rsidRPr="00B36888" w:rsidRDefault="00517973" w:rsidP="004558D2">
      <w:pPr>
        <w:pStyle w:val="afffc"/>
      </w:pPr>
      <w:r w:rsidRPr="00B36888">
        <w:t>Раздел 3. Русский характер – русская душа.</w:t>
      </w:r>
    </w:p>
    <w:p w:rsidR="00517973" w:rsidRPr="00B36888" w:rsidRDefault="00517973" w:rsidP="004558D2">
      <w:pPr>
        <w:pStyle w:val="afffc"/>
      </w:pPr>
      <w:r w:rsidRPr="00B36888">
        <w:t>Не до ордена – была бы Родина.</w:t>
      </w:r>
    </w:p>
    <w:p w:rsidR="00517973" w:rsidRPr="00B36888" w:rsidRDefault="00517973" w:rsidP="004558D2">
      <w:pPr>
        <w:pStyle w:val="afffc"/>
      </w:pPr>
      <w:r w:rsidRPr="00B36888">
        <w:t>Великая Отечественная война.</w:t>
      </w:r>
    </w:p>
    <w:p w:rsidR="00517973" w:rsidRPr="00B36888" w:rsidRDefault="00517973" w:rsidP="004558D2">
      <w:pPr>
        <w:pStyle w:val="afffc"/>
      </w:pPr>
      <w:r w:rsidRPr="00B36888">
        <w:t>Стихотворения (не менее двух). Например: Н.П. Майоров «Мы», М.В. Кульчицкий «Мечтатель, фантазёр, лентяй-завистник!..» и другие.</w:t>
      </w:r>
    </w:p>
    <w:p w:rsidR="00517973" w:rsidRPr="00B36888" w:rsidRDefault="00517973" w:rsidP="004558D2">
      <w:pPr>
        <w:pStyle w:val="afffc"/>
      </w:pPr>
      <w:r w:rsidRPr="00B36888">
        <w:t>Ю.М. Нагибин. «Ваганов».</w:t>
      </w:r>
    </w:p>
    <w:p w:rsidR="00517973" w:rsidRPr="00B36888" w:rsidRDefault="00517973" w:rsidP="004558D2">
      <w:pPr>
        <w:pStyle w:val="afffc"/>
      </w:pPr>
      <w:r w:rsidRPr="00B36888">
        <w:t>Е.И. Носов. «Переправа».</w:t>
      </w:r>
    </w:p>
    <w:p w:rsidR="00517973" w:rsidRPr="00B36888" w:rsidRDefault="00517973" w:rsidP="004558D2">
      <w:pPr>
        <w:pStyle w:val="afffc"/>
      </w:pPr>
      <w:r w:rsidRPr="00B36888">
        <w:t>Загадки русской души.</w:t>
      </w:r>
    </w:p>
    <w:p w:rsidR="00517973" w:rsidRPr="00B36888" w:rsidRDefault="00517973" w:rsidP="004558D2">
      <w:pPr>
        <w:pStyle w:val="afffc"/>
      </w:pPr>
      <w:r w:rsidRPr="00B36888">
        <w:t>Судьбы русских эмигрантов.</w:t>
      </w:r>
    </w:p>
    <w:p w:rsidR="00517973" w:rsidRPr="00B36888" w:rsidRDefault="00517973" w:rsidP="004558D2">
      <w:pPr>
        <w:pStyle w:val="afffc"/>
      </w:pPr>
      <w:r w:rsidRPr="00B36888">
        <w:t>Б.К. Зайцев. «Лёгкое бремя».</w:t>
      </w:r>
    </w:p>
    <w:p w:rsidR="00517973" w:rsidRPr="00B36888" w:rsidRDefault="00517973" w:rsidP="004558D2">
      <w:pPr>
        <w:pStyle w:val="afffc"/>
      </w:pPr>
      <w:r w:rsidRPr="00B36888">
        <w:t>А.Т. Аверченко. «Русское искусство».</w:t>
      </w:r>
    </w:p>
    <w:p w:rsidR="00517973" w:rsidRPr="00B36888" w:rsidRDefault="00517973" w:rsidP="004558D2">
      <w:pPr>
        <w:pStyle w:val="afffc"/>
      </w:pPr>
      <w:r w:rsidRPr="00B36888">
        <w:t>О ваших ровесниках.</w:t>
      </w:r>
    </w:p>
    <w:p w:rsidR="00517973" w:rsidRPr="00B36888" w:rsidRDefault="00517973" w:rsidP="004558D2">
      <w:pPr>
        <w:pStyle w:val="afffc"/>
      </w:pPr>
      <w:r w:rsidRPr="00B36888">
        <w:t>Прощание с детством.</w:t>
      </w:r>
    </w:p>
    <w:p w:rsidR="00517973" w:rsidRPr="00B36888" w:rsidRDefault="00517973" w:rsidP="004558D2">
      <w:pPr>
        <w:pStyle w:val="afffc"/>
      </w:pPr>
      <w:r w:rsidRPr="00B36888">
        <w:t>Ю.И. Коваль. «От Красных ворот» (не менее одного фрагмента по выбору).</w:t>
      </w:r>
    </w:p>
    <w:p w:rsidR="00517973" w:rsidRPr="00B36888" w:rsidRDefault="00517973" w:rsidP="004558D2">
      <w:pPr>
        <w:pStyle w:val="afffc"/>
      </w:pPr>
      <w:r w:rsidRPr="00B36888">
        <w:t>Лишь слову жизнь дана.</w:t>
      </w:r>
    </w:p>
    <w:p w:rsidR="00517973" w:rsidRPr="00B36888" w:rsidRDefault="00517973" w:rsidP="004558D2">
      <w:pPr>
        <w:pStyle w:val="afffc"/>
      </w:pPr>
      <w:r w:rsidRPr="00B36888">
        <w:t>«Припадаю к великой реке…»</w:t>
      </w:r>
    </w:p>
    <w:p w:rsidR="00517973" w:rsidRPr="00B36888" w:rsidRDefault="00517973" w:rsidP="004558D2">
      <w:pPr>
        <w:pStyle w:val="afffc"/>
      </w:pPr>
      <w:r w:rsidRPr="00B36888">
        <w:lastRenderedPageBreak/>
        <w:t>Стихотворения (не менее двух). Например: И.А. Бродский «Мой народ», С.А. Каргашин «Я – русский! Спасибо, Господи!..» и другие.</w:t>
      </w:r>
    </w:p>
    <w:p w:rsidR="00517973" w:rsidRPr="00B36888" w:rsidRDefault="00517973" w:rsidP="004558D2">
      <w:pPr>
        <w:pStyle w:val="afffc"/>
      </w:pPr>
      <w:r w:rsidRPr="00B36888">
        <w:t>Планируемые результаты освоения программы по родной литературе (русской) на уровне основного общего образования.</w:t>
      </w:r>
    </w:p>
    <w:p w:rsidR="00517973" w:rsidRPr="00B36888" w:rsidRDefault="00517973" w:rsidP="004558D2">
      <w:pPr>
        <w:pStyle w:val="afffc"/>
      </w:pPr>
      <w:r w:rsidRPr="00B36888">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517973" w:rsidP="004558D2">
      <w:pPr>
        <w:pStyle w:val="afffc"/>
      </w:pPr>
      <w:r w:rsidRPr="00B36888">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4558D2">
      <w:pPr>
        <w:pStyle w:val="afffc"/>
      </w:pPr>
      <w:r w:rsidRPr="00B36888">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4558D2">
      <w:pPr>
        <w:pStyle w:val="afffc"/>
      </w:pPr>
      <w:r w:rsidRPr="00B36888">
        <w:t>1) гражданского воспитания:</w:t>
      </w:r>
    </w:p>
    <w:p w:rsidR="00517973" w:rsidRPr="00B36888" w:rsidRDefault="00517973" w:rsidP="004558D2">
      <w:pPr>
        <w:pStyle w:val="afffc"/>
      </w:pPr>
      <w:r w:rsidRPr="00B36888">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4558D2">
      <w:pPr>
        <w:pStyle w:val="afffc"/>
      </w:pPr>
      <w:r w:rsidRPr="00B36888">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B36888" w:rsidRDefault="00517973" w:rsidP="004558D2">
      <w:pPr>
        <w:pStyle w:val="afffc"/>
      </w:pPr>
      <w:r w:rsidRPr="00B36888">
        <w:t>неприятие любых форм экстремизма, дискриминации;</w:t>
      </w:r>
    </w:p>
    <w:p w:rsidR="00517973" w:rsidRPr="00B36888" w:rsidRDefault="00517973" w:rsidP="004558D2">
      <w:pPr>
        <w:pStyle w:val="afffc"/>
      </w:pPr>
      <w:r w:rsidRPr="00B36888">
        <w:t>понимание роли различных социальных институтов в жизни человека;</w:t>
      </w:r>
    </w:p>
    <w:p w:rsidR="00517973" w:rsidRPr="00B36888" w:rsidRDefault="00517973" w:rsidP="004558D2">
      <w:pPr>
        <w:pStyle w:val="afffc"/>
      </w:pPr>
      <w:r w:rsidRPr="00B36888">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br/>
        <w:t>и многоконфессиональном обществе;</w:t>
      </w:r>
    </w:p>
    <w:p w:rsidR="00517973" w:rsidRPr="00B36888" w:rsidRDefault="00517973" w:rsidP="004558D2">
      <w:pPr>
        <w:pStyle w:val="afffc"/>
      </w:pPr>
      <w:r w:rsidRPr="00B36888">
        <w:t>представление о способах противодействия коррупции;</w:t>
      </w:r>
    </w:p>
    <w:p w:rsidR="00517973" w:rsidRPr="00B36888" w:rsidRDefault="00517973" w:rsidP="004558D2">
      <w:pPr>
        <w:pStyle w:val="afffc"/>
      </w:pPr>
      <w:r w:rsidRPr="00B36888">
        <w:t xml:space="preserve">готовность к разнообразной совместной деятельности, стремление </w:t>
      </w:r>
      <w:r w:rsidRPr="00B36888">
        <w:br/>
        <w:t>к взаимопониманию и взаимопомощи, активное участие в школьном самоуправлении;</w:t>
      </w:r>
    </w:p>
    <w:p w:rsidR="00517973" w:rsidRPr="00B36888" w:rsidRDefault="00517973" w:rsidP="004558D2">
      <w:pPr>
        <w:pStyle w:val="afffc"/>
      </w:pPr>
      <w:r w:rsidRPr="00B36888">
        <w:t>готовность к участию в гуманитарной деятельности (волонтёрство, помощь людям, нуждающимся в ней);</w:t>
      </w:r>
    </w:p>
    <w:p w:rsidR="00517973" w:rsidRPr="00B36888" w:rsidRDefault="00517973" w:rsidP="004558D2">
      <w:pPr>
        <w:pStyle w:val="afffc"/>
      </w:pPr>
      <w:r w:rsidRPr="00B36888">
        <w:t>2) патриотического воспитания:</w:t>
      </w:r>
    </w:p>
    <w:p w:rsidR="00517973" w:rsidRPr="00B36888" w:rsidRDefault="00517973" w:rsidP="004558D2">
      <w:pPr>
        <w:pStyle w:val="afffc"/>
      </w:pPr>
      <w:r w:rsidRPr="00B36888">
        <w:t xml:space="preserve">осознание российской гражданской идентичности в поликультурном </w:t>
      </w:r>
      <w:r w:rsidRPr="00B36888">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B36888" w:rsidRDefault="00517973" w:rsidP="004558D2">
      <w:pPr>
        <w:pStyle w:val="afffc"/>
      </w:pPr>
      <w:r w:rsidRPr="00B36888">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B36888" w:rsidRDefault="00517973" w:rsidP="004558D2">
      <w:pPr>
        <w:pStyle w:val="afffc"/>
      </w:pPr>
      <w:r w:rsidRPr="00B36888">
        <w:t xml:space="preserve">уважение к символам России, государственным праздникам, историческому </w:t>
      </w:r>
      <w:r w:rsidRPr="00B36888">
        <w:br/>
        <w:t xml:space="preserve">и природному наследию и памятникам, традициям разных народов, проживающих </w:t>
      </w:r>
      <w:r w:rsidRPr="00B36888">
        <w:br/>
        <w:t>в родной стране;</w:t>
      </w:r>
    </w:p>
    <w:p w:rsidR="00517973" w:rsidRPr="00B36888" w:rsidRDefault="00517973" w:rsidP="004558D2">
      <w:pPr>
        <w:pStyle w:val="afffc"/>
      </w:pPr>
      <w:r w:rsidRPr="00B36888">
        <w:t>3) духовно-нравственного воспитания:</w:t>
      </w:r>
    </w:p>
    <w:p w:rsidR="00517973" w:rsidRPr="00B36888" w:rsidRDefault="00517973" w:rsidP="004558D2">
      <w:pPr>
        <w:pStyle w:val="afffc"/>
      </w:pPr>
      <w:r w:rsidRPr="00B36888">
        <w:t>ориентация на моральные ценности и нормы в ситуациях нравственного выбора;</w:t>
      </w:r>
    </w:p>
    <w:p w:rsidR="00517973" w:rsidRPr="00B36888" w:rsidRDefault="00517973" w:rsidP="004558D2">
      <w:pPr>
        <w:pStyle w:val="afffc"/>
      </w:pPr>
      <w:r w:rsidRPr="00B36888">
        <w:t xml:space="preserve">готовность оценивать своё поведение и поступки, а также поведение </w:t>
      </w:r>
      <w:r w:rsidRPr="00B36888">
        <w:br/>
        <w:t>и поступки других людей с позиции нравственных и правовых норм с учётом осознания последствий поступков;</w:t>
      </w:r>
    </w:p>
    <w:p w:rsidR="00517973" w:rsidRPr="00B36888" w:rsidRDefault="00517973" w:rsidP="004558D2">
      <w:pPr>
        <w:pStyle w:val="afffc"/>
      </w:pPr>
      <w:r w:rsidRPr="00B36888">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B36888" w:rsidRDefault="00517973" w:rsidP="004558D2">
      <w:pPr>
        <w:pStyle w:val="afffc"/>
      </w:pPr>
      <w:r w:rsidRPr="00B36888">
        <w:t>4) эстетического воспитания:</w:t>
      </w:r>
    </w:p>
    <w:p w:rsidR="00517973" w:rsidRPr="00B36888" w:rsidRDefault="00517973" w:rsidP="004558D2">
      <w:pPr>
        <w:pStyle w:val="afffc"/>
      </w:pPr>
      <w:r w:rsidRPr="00B36888">
        <w:t xml:space="preserve">восприимчивость к разным видам искусства, традициям и творчеству своего </w:t>
      </w:r>
      <w:r w:rsidRPr="00B36888">
        <w:br/>
        <w:t>и других народов, понимание эмоционального воздействия искусства;</w:t>
      </w:r>
    </w:p>
    <w:p w:rsidR="00517973" w:rsidRPr="00B36888" w:rsidRDefault="00517973" w:rsidP="004558D2">
      <w:pPr>
        <w:pStyle w:val="afffc"/>
      </w:pPr>
      <w:r w:rsidRPr="00B36888">
        <w:lastRenderedPageBreak/>
        <w:t xml:space="preserve">осознание важности художественной культуры как средства коммуникации </w:t>
      </w:r>
      <w:r w:rsidRPr="00B36888">
        <w:br/>
        <w:t>и самовыражения;</w:t>
      </w:r>
    </w:p>
    <w:p w:rsidR="00517973" w:rsidRPr="00B36888" w:rsidRDefault="00517973" w:rsidP="004558D2">
      <w:pPr>
        <w:pStyle w:val="afffc"/>
      </w:pPr>
      <w:r w:rsidRPr="00B36888">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4558D2">
      <w:pPr>
        <w:pStyle w:val="afffc"/>
      </w:pPr>
      <w:r w:rsidRPr="00B36888">
        <w:t>стремление к самовыражению в разных видах искусства;</w:t>
      </w:r>
    </w:p>
    <w:p w:rsidR="00517973" w:rsidRPr="00B36888" w:rsidRDefault="00517973" w:rsidP="004558D2">
      <w:pPr>
        <w:pStyle w:val="afffc"/>
      </w:pPr>
      <w:r w:rsidRPr="00B36888">
        <w:t xml:space="preserve">5) физического воспитания, формирования культуры здоровья </w:t>
      </w:r>
      <w:r w:rsidRPr="00B36888">
        <w:br/>
        <w:t>и эмоционального благополучия:</w:t>
      </w:r>
    </w:p>
    <w:p w:rsidR="00517973" w:rsidRPr="00B36888" w:rsidRDefault="00517973" w:rsidP="004558D2">
      <w:pPr>
        <w:pStyle w:val="afffc"/>
      </w:pPr>
      <w:r w:rsidRPr="00B36888">
        <w:t>осознание ценности жизни;</w:t>
      </w:r>
    </w:p>
    <w:p w:rsidR="00517973" w:rsidRPr="00B36888" w:rsidRDefault="00517973" w:rsidP="004558D2">
      <w:pPr>
        <w:pStyle w:val="afffc"/>
      </w:pPr>
      <w:r w:rsidRPr="00B3688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4558D2">
      <w:pPr>
        <w:pStyle w:val="afffc"/>
      </w:pPr>
      <w:r w:rsidRPr="00B3688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4558D2">
      <w:pPr>
        <w:pStyle w:val="afffc"/>
      </w:pPr>
      <w:r w:rsidRPr="00B36888">
        <w:t>соблюдение правил безопасности, в том числе навыков безопасного поведения в интернет-среде;</w:t>
      </w:r>
    </w:p>
    <w:p w:rsidR="00517973" w:rsidRPr="00B36888" w:rsidRDefault="00517973" w:rsidP="004558D2">
      <w:pPr>
        <w:pStyle w:val="afffc"/>
      </w:pPr>
      <w:r w:rsidRPr="00B36888">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4558D2">
      <w:pPr>
        <w:pStyle w:val="afffc"/>
      </w:pPr>
      <w:r w:rsidRPr="00B36888">
        <w:t>умение принимать себя и других, не осуждая;</w:t>
      </w:r>
    </w:p>
    <w:p w:rsidR="00517973" w:rsidRPr="00B36888" w:rsidRDefault="00517973" w:rsidP="004558D2">
      <w:pPr>
        <w:pStyle w:val="afffc"/>
      </w:pPr>
      <w:r w:rsidRPr="00B36888">
        <w:t>умение осознавать эмоциональное состояние себя и других, умение управлять собственным эмоциональным состоянием;</w:t>
      </w:r>
    </w:p>
    <w:p w:rsidR="00517973" w:rsidRPr="00B36888" w:rsidRDefault="00517973" w:rsidP="004558D2">
      <w:pPr>
        <w:pStyle w:val="afffc"/>
      </w:pPr>
      <w:r w:rsidRPr="00B36888">
        <w:t xml:space="preserve">сформированность навыка рефлексии, признание своего права на ошибку </w:t>
      </w:r>
      <w:r w:rsidRPr="00B36888">
        <w:br/>
        <w:t>и такого же права другого человека;</w:t>
      </w:r>
    </w:p>
    <w:p w:rsidR="00517973" w:rsidRPr="00B36888" w:rsidRDefault="00517973" w:rsidP="004558D2">
      <w:pPr>
        <w:pStyle w:val="afffc"/>
      </w:pPr>
      <w:r w:rsidRPr="00B36888">
        <w:t>6) трудового воспитания:</w:t>
      </w:r>
    </w:p>
    <w:p w:rsidR="00517973" w:rsidRPr="00B36888" w:rsidRDefault="00517973" w:rsidP="004558D2">
      <w:pPr>
        <w:pStyle w:val="afffc"/>
      </w:pPr>
      <w:r w:rsidRPr="00B36888">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4558D2">
      <w:pPr>
        <w:pStyle w:val="afffc"/>
      </w:pPr>
      <w:r w:rsidRPr="00B36888">
        <w:t xml:space="preserve">интерес к практическому изучению профессий и труда различного рода, </w:t>
      </w:r>
      <w:r w:rsidRPr="00B36888">
        <w:br/>
        <w:t>в том числе на основе применения изучаемого предметного знания;</w:t>
      </w:r>
    </w:p>
    <w:p w:rsidR="00517973" w:rsidRPr="00B36888" w:rsidRDefault="00517973" w:rsidP="004558D2">
      <w:pPr>
        <w:pStyle w:val="afffc"/>
      </w:pPr>
      <w:r w:rsidRPr="00B36888">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B36888" w:rsidRDefault="00517973" w:rsidP="004558D2">
      <w:pPr>
        <w:pStyle w:val="afffc"/>
      </w:pPr>
      <w:r w:rsidRPr="00B36888">
        <w:t>готовность адаптироваться в профессиональной среде;</w:t>
      </w:r>
    </w:p>
    <w:p w:rsidR="00517973" w:rsidRPr="00B36888" w:rsidRDefault="00517973" w:rsidP="004558D2">
      <w:pPr>
        <w:pStyle w:val="afffc"/>
      </w:pPr>
      <w:r w:rsidRPr="00B36888">
        <w:t>уважение к труду и результатам трудовой деятельности;</w:t>
      </w:r>
    </w:p>
    <w:p w:rsidR="00517973" w:rsidRPr="00B36888" w:rsidRDefault="00517973" w:rsidP="004558D2">
      <w:pPr>
        <w:pStyle w:val="afffc"/>
      </w:pPr>
      <w:r w:rsidRPr="00B36888">
        <w:t xml:space="preserve">осознанный выбор и построение индивидуальной траектории образования </w:t>
      </w:r>
      <w:r w:rsidRPr="00B36888">
        <w:br/>
        <w:t>и жизненных планов с учётом личных и общественных интересов и потребностей;</w:t>
      </w:r>
    </w:p>
    <w:p w:rsidR="00517973" w:rsidRPr="00B36888" w:rsidRDefault="00517973" w:rsidP="004558D2">
      <w:pPr>
        <w:pStyle w:val="afffc"/>
      </w:pPr>
      <w:r w:rsidRPr="00B36888">
        <w:t>7) экологического воспитания:</w:t>
      </w:r>
    </w:p>
    <w:p w:rsidR="00517973" w:rsidRPr="00B36888" w:rsidRDefault="00517973" w:rsidP="004558D2">
      <w:pPr>
        <w:pStyle w:val="afffc"/>
      </w:pPr>
      <w:r w:rsidRPr="00B36888">
        <w:t xml:space="preserve">ориентация на применение знаний из социальных и естественных наук </w:t>
      </w:r>
      <w:r w:rsidRPr="00B36888">
        <w:br/>
        <w:t>для решения задач в области окружающей среды, планирования поступков и оценки их возможных последствий для окружающей среды;</w:t>
      </w:r>
    </w:p>
    <w:p w:rsidR="00517973" w:rsidRPr="00B36888" w:rsidRDefault="00517973" w:rsidP="004558D2">
      <w:pPr>
        <w:pStyle w:val="afffc"/>
      </w:pPr>
      <w:r w:rsidRPr="00B36888">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4558D2">
      <w:pPr>
        <w:pStyle w:val="afffc"/>
      </w:pPr>
      <w:r w:rsidRPr="00B36888">
        <w:t>активное неприятие действий, приносящих вред окружающей среде;</w:t>
      </w:r>
    </w:p>
    <w:p w:rsidR="00517973" w:rsidRPr="00B36888" w:rsidRDefault="00517973" w:rsidP="004558D2">
      <w:pPr>
        <w:pStyle w:val="afffc"/>
      </w:pPr>
      <w:r w:rsidRPr="00B36888">
        <w:t>осознание своей роли как гражданина и потребителя в условиях взаимосвязи природной, технологической и социальной среды;</w:t>
      </w:r>
    </w:p>
    <w:p w:rsidR="00517973" w:rsidRPr="00B36888" w:rsidRDefault="00517973" w:rsidP="004558D2">
      <w:pPr>
        <w:pStyle w:val="afffc"/>
      </w:pPr>
      <w:r w:rsidRPr="00B36888">
        <w:t>готовность к участию в практической деятельности экологической направленности;</w:t>
      </w:r>
    </w:p>
    <w:p w:rsidR="00517973" w:rsidRPr="00B36888" w:rsidRDefault="00517973" w:rsidP="004558D2">
      <w:pPr>
        <w:pStyle w:val="afffc"/>
      </w:pPr>
      <w:r w:rsidRPr="00B36888">
        <w:t>8) ценности научного познания:</w:t>
      </w:r>
    </w:p>
    <w:p w:rsidR="00517973" w:rsidRPr="00B36888" w:rsidRDefault="00517973" w:rsidP="004558D2">
      <w:pPr>
        <w:pStyle w:val="afffc"/>
      </w:pPr>
      <w:r w:rsidRPr="00B3688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36888" w:rsidRDefault="00517973" w:rsidP="004558D2">
      <w:pPr>
        <w:pStyle w:val="afffc"/>
      </w:pPr>
      <w:r w:rsidRPr="00B36888">
        <w:t>овладение языковой и читательской культурой как средством познания мира;</w:t>
      </w:r>
    </w:p>
    <w:p w:rsidR="00517973" w:rsidRPr="00B36888" w:rsidRDefault="00517973" w:rsidP="004558D2">
      <w:pPr>
        <w:pStyle w:val="afffc"/>
      </w:pPr>
      <w:r w:rsidRPr="00B36888">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4558D2">
      <w:pPr>
        <w:pStyle w:val="afffc"/>
      </w:pPr>
      <w:r w:rsidRPr="00B36888">
        <w:t>9) адаптации к изменяющимся условиям социальной и природной среды:</w:t>
      </w:r>
    </w:p>
    <w:p w:rsidR="00517973" w:rsidRPr="00B36888" w:rsidRDefault="00517973" w:rsidP="004558D2">
      <w:pPr>
        <w:pStyle w:val="afffc"/>
      </w:pPr>
      <w:r w:rsidRPr="00B36888">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4558D2">
      <w:pPr>
        <w:pStyle w:val="afffc"/>
      </w:pPr>
      <w:r w:rsidRPr="00B36888">
        <w:t>способность обучающихся ко взаимодействию в условиях неопределённости, открытость опыту и знаниям других;</w:t>
      </w:r>
    </w:p>
    <w:p w:rsidR="00517973" w:rsidRPr="00B36888" w:rsidRDefault="00517973" w:rsidP="004558D2">
      <w:pPr>
        <w:pStyle w:val="afffc"/>
      </w:pPr>
      <w:r w:rsidRPr="00B36888">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B36888" w:rsidRDefault="00517973" w:rsidP="004558D2">
      <w:pPr>
        <w:pStyle w:val="afffc"/>
      </w:pPr>
      <w:r w:rsidRPr="00B36888">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b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B36888" w:rsidRDefault="00517973" w:rsidP="004558D2">
      <w:pPr>
        <w:pStyle w:val="afffc"/>
      </w:pPr>
      <w:r w:rsidRPr="00B36888">
        <w:t xml:space="preserve">умение оперировать основными понятиями, терминами и представлениями </w:t>
      </w:r>
      <w:r w:rsidRPr="00B36888">
        <w:br/>
        <w:t>в области концепции устойчивого развития;</w:t>
      </w:r>
    </w:p>
    <w:p w:rsidR="00517973" w:rsidRPr="00B36888" w:rsidRDefault="00517973" w:rsidP="004558D2">
      <w:pPr>
        <w:pStyle w:val="afffc"/>
      </w:pPr>
      <w:r w:rsidRPr="00B36888">
        <w:t xml:space="preserve">умение анализировать и выявлять взаимосвязи природы, общества </w:t>
      </w:r>
      <w:r w:rsidRPr="00B36888">
        <w:br/>
        <w:t>и экономики;</w:t>
      </w:r>
    </w:p>
    <w:p w:rsidR="00517973" w:rsidRPr="00B36888" w:rsidRDefault="00517973" w:rsidP="004558D2">
      <w:pPr>
        <w:pStyle w:val="afffc"/>
      </w:pPr>
      <w:r w:rsidRPr="00B36888">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B36888" w:rsidRDefault="00517973" w:rsidP="004558D2">
      <w:pPr>
        <w:pStyle w:val="afffc"/>
      </w:pPr>
      <w:r w:rsidRPr="00B36888">
        <w:t>способность обучающихся осознавать стрессовую ситуацию, оценивать происходящие изменения и их последствия;</w:t>
      </w:r>
    </w:p>
    <w:p w:rsidR="00517973" w:rsidRPr="00B36888" w:rsidRDefault="00517973" w:rsidP="004558D2">
      <w:pPr>
        <w:pStyle w:val="afffc"/>
      </w:pPr>
      <w:r w:rsidRPr="00B36888">
        <w:t>воспринимать стрессовую ситуацию как вызов, требующий контрмер;</w:t>
      </w:r>
    </w:p>
    <w:p w:rsidR="00517973" w:rsidRPr="00B36888" w:rsidRDefault="00517973" w:rsidP="004558D2">
      <w:pPr>
        <w:pStyle w:val="afffc"/>
      </w:pPr>
      <w:r w:rsidRPr="00B36888">
        <w:t xml:space="preserve">оценивать ситуацию стресса, корректировать принимаемые решения </w:t>
      </w:r>
      <w:r w:rsidRPr="00B36888">
        <w:br/>
        <w:t>и действия;</w:t>
      </w:r>
    </w:p>
    <w:p w:rsidR="00517973" w:rsidRPr="00B36888" w:rsidRDefault="00517973" w:rsidP="004558D2">
      <w:pPr>
        <w:pStyle w:val="afffc"/>
      </w:pPr>
      <w:r w:rsidRPr="00B36888">
        <w:t>формулировать и оценивать риски и последствия, формировать опыт, уметь находить позитивное в произошедшей ситуации;</w:t>
      </w:r>
    </w:p>
    <w:p w:rsidR="00517973" w:rsidRPr="00B36888" w:rsidRDefault="00517973" w:rsidP="004558D2">
      <w:pPr>
        <w:pStyle w:val="afffc"/>
      </w:pPr>
      <w:r w:rsidRPr="00B36888">
        <w:t>быть готовым действовать в отсутствие гарантий успеха.</w:t>
      </w:r>
    </w:p>
    <w:p w:rsidR="00517973" w:rsidRPr="00B36888" w:rsidRDefault="00517973" w:rsidP="004558D2">
      <w:pPr>
        <w:pStyle w:val="afffc"/>
      </w:pPr>
      <w:r w:rsidRPr="00B36888">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517973" w:rsidP="004558D2">
      <w:pPr>
        <w:pStyle w:val="afffc"/>
      </w:pPr>
      <w:r w:rsidRPr="00B36888">
        <w:t>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4558D2">
      <w:pPr>
        <w:pStyle w:val="afffc"/>
      </w:pPr>
      <w:r w:rsidRPr="00B36888">
        <w:t>выявлять и характеризовать существенные признаки объектов (явлений);</w:t>
      </w:r>
    </w:p>
    <w:p w:rsidR="00517973" w:rsidRPr="00B36888" w:rsidRDefault="00517973" w:rsidP="004558D2">
      <w:pPr>
        <w:pStyle w:val="afffc"/>
      </w:pPr>
      <w:r w:rsidRPr="00B36888">
        <w:t xml:space="preserve">устанавливать существенный признак классификации, основания </w:t>
      </w:r>
      <w:r w:rsidRPr="00B36888">
        <w:br/>
        <w:t>для обобщения и сравнения, критерии проводимого анализа;</w:t>
      </w:r>
    </w:p>
    <w:p w:rsidR="00517973" w:rsidRPr="00B36888" w:rsidRDefault="00517973" w:rsidP="004558D2">
      <w:pPr>
        <w:pStyle w:val="afffc"/>
      </w:pPr>
      <w:r w:rsidRPr="00B36888">
        <w:t xml:space="preserve">с учётом предложенной задачи выявлять закономерности и противоречия </w:t>
      </w:r>
      <w:r w:rsidRPr="00B36888">
        <w:br/>
        <w:t xml:space="preserve">в рассматриваемых фактах, данных и наблюдениях, предлагать критерии </w:t>
      </w:r>
      <w:r w:rsidRPr="00B36888">
        <w:br/>
        <w:t>для выявления закономерностей и противоречий;</w:t>
      </w:r>
    </w:p>
    <w:p w:rsidR="00517973" w:rsidRPr="00B36888" w:rsidRDefault="00517973" w:rsidP="004558D2">
      <w:pPr>
        <w:pStyle w:val="afffc"/>
      </w:pPr>
      <w:r w:rsidRPr="00B36888">
        <w:t>выявлять дефициты информации, данных, необходимых для решения поставленной задачи;</w:t>
      </w:r>
    </w:p>
    <w:p w:rsidR="00517973" w:rsidRPr="00B36888" w:rsidRDefault="00517973" w:rsidP="004558D2">
      <w:pPr>
        <w:pStyle w:val="afffc"/>
      </w:pPr>
      <w:r w:rsidRPr="00B36888">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4558D2">
      <w:pPr>
        <w:pStyle w:val="afffc"/>
      </w:pPr>
      <w:r w:rsidRPr="00B36888">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B36888" w:rsidRDefault="00517973" w:rsidP="004558D2">
      <w:pPr>
        <w:pStyle w:val="afffc"/>
      </w:pPr>
      <w:r w:rsidRPr="00B36888">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36888" w:rsidRDefault="00517973" w:rsidP="004558D2">
      <w:pPr>
        <w:pStyle w:val="afffc"/>
      </w:pPr>
      <w:r w:rsidRPr="00B36888">
        <w:t>использовать вопросы как исследовательский инструмент познания;</w:t>
      </w:r>
    </w:p>
    <w:p w:rsidR="00517973" w:rsidRPr="00B36888" w:rsidRDefault="00517973" w:rsidP="004558D2">
      <w:pPr>
        <w:pStyle w:val="afffc"/>
      </w:pPr>
      <w:r w:rsidRPr="00B36888">
        <w:t xml:space="preserve">формулировать вопросы, фиксирующие разрыв между реальным </w:t>
      </w:r>
      <w:r w:rsidRPr="00B36888">
        <w:br/>
        <w:t>и желательным состоянием ситуации, объекта, самостоятельно устанавливать искомое и данное;</w:t>
      </w:r>
    </w:p>
    <w:p w:rsidR="00517973" w:rsidRPr="00B36888" w:rsidRDefault="00517973" w:rsidP="004558D2">
      <w:pPr>
        <w:pStyle w:val="afffc"/>
      </w:pPr>
      <w:r w:rsidRPr="00B36888">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4558D2">
      <w:pPr>
        <w:pStyle w:val="afffc"/>
      </w:pPr>
      <w:r w:rsidRPr="00B36888">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B36888" w:rsidRDefault="00517973" w:rsidP="004558D2">
      <w:pPr>
        <w:pStyle w:val="afffc"/>
      </w:pPr>
      <w:r w:rsidRPr="00B36888">
        <w:t>оценивать на применимость и достоверность информации, полученной в ходе исследования (эксперимента);</w:t>
      </w:r>
    </w:p>
    <w:p w:rsidR="00517973" w:rsidRPr="00B36888" w:rsidRDefault="00517973" w:rsidP="004558D2">
      <w:pPr>
        <w:pStyle w:val="afffc"/>
      </w:pPr>
      <w:r w:rsidRPr="00B36888">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B36888" w:rsidRDefault="00517973" w:rsidP="004558D2">
      <w:pPr>
        <w:pStyle w:val="afffc"/>
      </w:pPr>
      <w:r w:rsidRPr="00B36888">
        <w:t xml:space="preserve">прогнозировать возможное дальнейшее развитие процессов, событий </w:t>
      </w:r>
      <w:r w:rsidRPr="00B36888">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517973" w:rsidP="004558D2">
      <w:pPr>
        <w:pStyle w:val="afffc"/>
      </w:pPr>
      <w:r w:rsidRPr="00B36888">
        <w:t xml:space="preserve">У обучающегося будут сформированы следующие умения работать </w:t>
      </w:r>
      <w:r w:rsidRPr="00B36888">
        <w:br/>
        <w:t>с информацией как часть познавательных универсальных учебных действий:</w:t>
      </w:r>
    </w:p>
    <w:p w:rsidR="00517973" w:rsidRPr="00B36888" w:rsidRDefault="00517973" w:rsidP="004558D2">
      <w:pPr>
        <w:pStyle w:val="afffc"/>
      </w:pPr>
      <w:r w:rsidRPr="00B36888">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br/>
        <w:t>и заданных критериев;</w:t>
      </w:r>
    </w:p>
    <w:p w:rsidR="00517973" w:rsidRPr="00B36888" w:rsidRDefault="00517973" w:rsidP="004558D2">
      <w:pPr>
        <w:pStyle w:val="afffc"/>
      </w:pPr>
      <w:r w:rsidRPr="00B36888">
        <w:t>выбирать, анализировать, систематизировать и интерпретировать информацию различных видов и форм представления;</w:t>
      </w:r>
    </w:p>
    <w:p w:rsidR="00517973" w:rsidRPr="00B36888" w:rsidRDefault="00517973" w:rsidP="004558D2">
      <w:pPr>
        <w:pStyle w:val="afffc"/>
      </w:pPr>
      <w:r w:rsidRPr="00B36888">
        <w:t xml:space="preserve">находить сходные аргументы (подтверждающие или опровергающие </w:t>
      </w:r>
      <w:r w:rsidRPr="00B36888">
        <w:br/>
        <w:t>одну и ту же идею, версию) в различных информационных источниках;</w:t>
      </w:r>
    </w:p>
    <w:p w:rsidR="00517973" w:rsidRPr="00B36888" w:rsidRDefault="00517973" w:rsidP="004558D2">
      <w:pPr>
        <w:pStyle w:val="afffc"/>
      </w:pPr>
      <w:r w:rsidRPr="00B36888">
        <w:t xml:space="preserve">самостоятельно выбирать оптимальную форму представления информации </w:t>
      </w:r>
      <w:r w:rsidRPr="00B36888">
        <w:br/>
        <w:t>и иллюстрировать решаемые задачи несложными схемами, диаграммами, иной графикой и их комбинациями;</w:t>
      </w:r>
    </w:p>
    <w:p w:rsidR="00517973" w:rsidRPr="00B36888" w:rsidRDefault="00517973" w:rsidP="004558D2">
      <w:pPr>
        <w:pStyle w:val="afffc"/>
      </w:pPr>
      <w:r w:rsidRPr="00B36888">
        <w:t>оценивать надёжность информации по критериям, предложенным педагогическим работником или сформулированным самостоятельно;</w:t>
      </w:r>
    </w:p>
    <w:p w:rsidR="00517973" w:rsidRPr="00B36888" w:rsidRDefault="00517973" w:rsidP="004558D2">
      <w:pPr>
        <w:pStyle w:val="afffc"/>
      </w:pPr>
      <w:r w:rsidRPr="00B36888">
        <w:t>эффективно запоминать и систематизировать информацию.</w:t>
      </w:r>
    </w:p>
    <w:p w:rsidR="00517973" w:rsidRPr="00B36888" w:rsidRDefault="00517973" w:rsidP="004558D2">
      <w:pPr>
        <w:pStyle w:val="afffc"/>
      </w:pPr>
      <w:r w:rsidRPr="00B36888">
        <w:t>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4558D2">
      <w:pPr>
        <w:pStyle w:val="afffc"/>
      </w:pPr>
      <w:r w:rsidRPr="00B36888">
        <w:t xml:space="preserve">воспринимать и формулировать суждения, выражать эмоции в соответствии </w:t>
      </w:r>
      <w:r w:rsidRPr="00B36888">
        <w:br/>
        <w:t xml:space="preserve">с целями и условиями общения; </w:t>
      </w:r>
    </w:p>
    <w:p w:rsidR="00517973" w:rsidRPr="00B36888" w:rsidRDefault="00517973" w:rsidP="004558D2">
      <w:pPr>
        <w:pStyle w:val="afffc"/>
      </w:pPr>
      <w:r w:rsidRPr="00B36888">
        <w:t xml:space="preserve">выражать себя (свою точку зрения) в устных и письменных текстах; </w:t>
      </w:r>
    </w:p>
    <w:p w:rsidR="00517973" w:rsidRPr="00B36888" w:rsidRDefault="00517973" w:rsidP="004558D2">
      <w:pPr>
        <w:pStyle w:val="afffc"/>
      </w:pPr>
      <w:r w:rsidRPr="00B36888">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17973" w:rsidRPr="00B36888" w:rsidRDefault="00517973" w:rsidP="004558D2">
      <w:pPr>
        <w:pStyle w:val="afffc"/>
      </w:pPr>
      <w:r w:rsidRPr="00B36888">
        <w:t xml:space="preserve">понимать намерения других, проявлять уважительное отношение </w:t>
      </w:r>
      <w:r w:rsidRPr="00B36888">
        <w:br/>
        <w:t xml:space="preserve">к собеседнику и в корректной форме формулировать свои возражения; </w:t>
      </w:r>
    </w:p>
    <w:p w:rsidR="00517973" w:rsidRPr="00B36888" w:rsidRDefault="00517973" w:rsidP="004558D2">
      <w:pPr>
        <w:pStyle w:val="afffc"/>
      </w:pPr>
      <w:r w:rsidRPr="00B36888">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B36888" w:rsidRDefault="00517973" w:rsidP="004558D2">
      <w:pPr>
        <w:pStyle w:val="afffc"/>
      </w:pPr>
      <w:r w:rsidRPr="00B36888">
        <w:t xml:space="preserve">сопоставлять свои суждения с суждениями других участников диалога, обнаруживать различие и сходство позиций; </w:t>
      </w:r>
    </w:p>
    <w:p w:rsidR="00517973" w:rsidRPr="00B36888" w:rsidRDefault="00517973" w:rsidP="004558D2">
      <w:pPr>
        <w:pStyle w:val="afffc"/>
      </w:pPr>
      <w:r w:rsidRPr="00B36888">
        <w:t xml:space="preserve">публично представлять результаты выполненного опыта (эксперимента, исследования, проекта); </w:t>
      </w:r>
    </w:p>
    <w:p w:rsidR="00517973" w:rsidRPr="00B36888" w:rsidRDefault="00517973" w:rsidP="004558D2">
      <w:pPr>
        <w:pStyle w:val="afffc"/>
      </w:pPr>
      <w:r w:rsidRPr="00B36888">
        <w:lastRenderedPageBreak/>
        <w:t xml:space="preserve">самостоятельно выбирать формат выступления с учётом задач презентации </w:t>
      </w:r>
      <w:r w:rsidRPr="00B36888">
        <w:b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B36888" w:rsidRDefault="00517973" w:rsidP="004558D2">
      <w:pPr>
        <w:pStyle w:val="afffc"/>
      </w:pPr>
      <w:r w:rsidRPr="00B36888">
        <w:t>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4558D2">
      <w:pPr>
        <w:pStyle w:val="afffc"/>
      </w:pPr>
      <w:r w:rsidRPr="00B36888">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B36888" w:rsidRDefault="00517973" w:rsidP="004558D2">
      <w:pPr>
        <w:pStyle w:val="afffc"/>
      </w:pPr>
      <w:r w:rsidRPr="00B36888">
        <w:t xml:space="preserve">принимать цель совместной деятельности, коллективно строить действия </w:t>
      </w:r>
      <w:r w:rsidRPr="00B36888">
        <w:br/>
        <w:t xml:space="preserve">по её достижению: распределять роли, договариваться, обсуждать процесс </w:t>
      </w:r>
      <w:r w:rsidRPr="00B36888">
        <w:br/>
        <w:t xml:space="preserve">и результат совместной работы; </w:t>
      </w:r>
    </w:p>
    <w:p w:rsidR="00517973" w:rsidRPr="00B36888" w:rsidRDefault="00517973" w:rsidP="004558D2">
      <w:pPr>
        <w:pStyle w:val="afffc"/>
      </w:pPr>
      <w:r w:rsidRPr="00B36888">
        <w:t xml:space="preserve">уметь обобщать мнения нескольких людей, проявлять готовность руководить, выполнять поручения, подчиняться; </w:t>
      </w:r>
    </w:p>
    <w:p w:rsidR="00517973" w:rsidRPr="00B36888" w:rsidRDefault="00517973" w:rsidP="004558D2">
      <w:pPr>
        <w:pStyle w:val="afffc"/>
      </w:pPr>
      <w:r w:rsidRPr="00B36888">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B36888" w:rsidRDefault="00517973" w:rsidP="004558D2">
      <w:pPr>
        <w:pStyle w:val="afffc"/>
      </w:pPr>
      <w:r w:rsidRPr="00B36888">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B36888" w:rsidRDefault="00517973" w:rsidP="004558D2">
      <w:pPr>
        <w:pStyle w:val="afffc"/>
      </w:pPr>
      <w:r w:rsidRPr="00B36888">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B36888" w:rsidRDefault="00517973" w:rsidP="004558D2">
      <w:pPr>
        <w:pStyle w:val="afffc"/>
      </w:pPr>
      <w:r w:rsidRPr="00B36888">
        <w:t xml:space="preserve">сравнивать результаты с исходной задачей и вклад каждого члена команды </w:t>
      </w:r>
      <w:r w:rsidRPr="00B36888">
        <w:br/>
        <w:t>в достижение результатов, разделять сферу ответственности и проявлять готовность к предоставлению отчёта перед группой.</w:t>
      </w:r>
    </w:p>
    <w:p w:rsidR="00517973" w:rsidRPr="00B36888" w:rsidRDefault="00517973" w:rsidP="004558D2">
      <w:pPr>
        <w:pStyle w:val="afffc"/>
      </w:pPr>
      <w:r w:rsidRPr="00B36888">
        <w:t>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4558D2">
      <w:pPr>
        <w:pStyle w:val="afffc"/>
      </w:pPr>
      <w:r w:rsidRPr="00B36888">
        <w:t>выявлять проблемы для решения в жизненных и учебных ситуациях;</w:t>
      </w:r>
    </w:p>
    <w:p w:rsidR="00517973" w:rsidRPr="00B36888" w:rsidRDefault="00517973" w:rsidP="004558D2">
      <w:pPr>
        <w:pStyle w:val="afffc"/>
      </w:pPr>
      <w:r w:rsidRPr="00B36888">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B36888" w:rsidRDefault="00517973" w:rsidP="004558D2">
      <w:pPr>
        <w:pStyle w:val="afffc"/>
      </w:pPr>
      <w:r w:rsidRPr="00B36888">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br/>
        <w:t>и собственных возможностей, аргументировать предлагаемые варианты решений;</w:t>
      </w:r>
    </w:p>
    <w:p w:rsidR="00517973" w:rsidRPr="00B36888" w:rsidRDefault="00517973" w:rsidP="004558D2">
      <w:pPr>
        <w:pStyle w:val="afffc"/>
      </w:pPr>
      <w:r w:rsidRPr="00B36888">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br/>
        <w:t xml:space="preserve">об изучаемом объекте; </w:t>
      </w:r>
    </w:p>
    <w:p w:rsidR="00517973" w:rsidRPr="00B36888" w:rsidRDefault="00517973" w:rsidP="004558D2">
      <w:pPr>
        <w:pStyle w:val="afffc"/>
      </w:pPr>
      <w:r w:rsidRPr="00B36888">
        <w:t>делать выбор и брать ответственность за решение.</w:t>
      </w:r>
    </w:p>
    <w:p w:rsidR="00517973" w:rsidRPr="00B36888" w:rsidRDefault="00517973" w:rsidP="004558D2">
      <w:pPr>
        <w:pStyle w:val="afffc"/>
      </w:pPr>
      <w:r w:rsidRPr="00B36888">
        <w:t>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4558D2">
      <w:pPr>
        <w:pStyle w:val="afffc"/>
      </w:pPr>
      <w:r w:rsidRPr="00B36888">
        <w:t xml:space="preserve">владеть способами самоконтроля, самомотивации и рефлексии; </w:t>
      </w:r>
    </w:p>
    <w:p w:rsidR="00517973" w:rsidRPr="00B36888" w:rsidRDefault="00517973" w:rsidP="004558D2">
      <w:pPr>
        <w:pStyle w:val="afffc"/>
      </w:pPr>
      <w:r w:rsidRPr="00B36888">
        <w:t xml:space="preserve">давать адекватную оценку ситуации и предлагать план её изменения; </w:t>
      </w:r>
    </w:p>
    <w:p w:rsidR="00517973" w:rsidRPr="00B36888" w:rsidRDefault="00517973" w:rsidP="004558D2">
      <w:pPr>
        <w:pStyle w:val="afffc"/>
      </w:pPr>
      <w:r w:rsidRPr="00B36888">
        <w:t xml:space="preserve">учитывать контекст и предвидеть трудности, которые могут возникнуть </w:t>
      </w:r>
      <w:r w:rsidRPr="00B36888">
        <w:br/>
        <w:t>при решении учебной задачи, адаптировать решение к меняющимся обстоятельствам;</w:t>
      </w:r>
    </w:p>
    <w:p w:rsidR="00517973" w:rsidRPr="00B36888" w:rsidRDefault="00517973" w:rsidP="004558D2">
      <w:pPr>
        <w:pStyle w:val="afffc"/>
      </w:pPr>
      <w:r w:rsidRPr="00B36888">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17973" w:rsidRPr="00B36888" w:rsidRDefault="00517973" w:rsidP="004558D2">
      <w:pPr>
        <w:pStyle w:val="afffc"/>
      </w:pPr>
      <w:r w:rsidRPr="00B36888">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B36888" w:rsidRDefault="00517973" w:rsidP="004558D2">
      <w:pPr>
        <w:pStyle w:val="afffc"/>
      </w:pPr>
      <w:r w:rsidRPr="00B36888">
        <w:t>оценивать соответствие результата цели и условиям.</w:t>
      </w:r>
    </w:p>
    <w:p w:rsidR="00517973" w:rsidRPr="00B36888" w:rsidRDefault="00517973" w:rsidP="004558D2">
      <w:pPr>
        <w:pStyle w:val="afffc"/>
      </w:pPr>
      <w:r w:rsidRPr="00B36888">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517973" w:rsidRPr="00B36888" w:rsidRDefault="00517973" w:rsidP="004558D2">
      <w:pPr>
        <w:pStyle w:val="afffc"/>
      </w:pPr>
      <w:r w:rsidRPr="00B36888">
        <w:t xml:space="preserve">различать, называть и управлять собственными эмоциями и эмоциями других; </w:t>
      </w:r>
    </w:p>
    <w:p w:rsidR="00517973" w:rsidRPr="00B36888" w:rsidRDefault="00517973" w:rsidP="004558D2">
      <w:pPr>
        <w:pStyle w:val="afffc"/>
      </w:pPr>
      <w:r w:rsidRPr="00B36888">
        <w:t xml:space="preserve">выявлять и анализировать причины эмоций; </w:t>
      </w:r>
    </w:p>
    <w:p w:rsidR="00517973" w:rsidRPr="00B36888" w:rsidRDefault="00517973" w:rsidP="004558D2">
      <w:pPr>
        <w:pStyle w:val="afffc"/>
      </w:pPr>
      <w:r w:rsidRPr="00B36888">
        <w:t xml:space="preserve">ставить себя на место другого человека, понимать мотивы и намерения другого; </w:t>
      </w:r>
    </w:p>
    <w:p w:rsidR="00517973" w:rsidRPr="00B36888" w:rsidRDefault="00517973" w:rsidP="004558D2">
      <w:pPr>
        <w:pStyle w:val="afffc"/>
      </w:pPr>
      <w:r w:rsidRPr="00B36888">
        <w:t>регулировать способ выражения эмоций.</w:t>
      </w:r>
    </w:p>
    <w:p w:rsidR="00517973" w:rsidRPr="00B36888" w:rsidRDefault="00517973" w:rsidP="004558D2">
      <w:pPr>
        <w:pStyle w:val="afffc"/>
      </w:pPr>
      <w:r w:rsidRPr="00B36888">
        <w:lastRenderedPageBreak/>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517973" w:rsidRPr="00B36888" w:rsidRDefault="00517973" w:rsidP="004558D2">
      <w:pPr>
        <w:pStyle w:val="afffc"/>
      </w:pPr>
      <w:r w:rsidRPr="00B36888">
        <w:t xml:space="preserve">осознанно относиться к другому человеку, его мнению; </w:t>
      </w:r>
    </w:p>
    <w:p w:rsidR="00517973" w:rsidRPr="00B36888" w:rsidRDefault="00517973" w:rsidP="004558D2">
      <w:pPr>
        <w:pStyle w:val="afffc"/>
      </w:pPr>
      <w:r w:rsidRPr="00B36888">
        <w:t xml:space="preserve">признавать своё право на ошибку и такое же право другого; </w:t>
      </w:r>
    </w:p>
    <w:p w:rsidR="00517973" w:rsidRPr="00B36888" w:rsidRDefault="00517973" w:rsidP="004558D2">
      <w:pPr>
        <w:pStyle w:val="afffc"/>
      </w:pPr>
      <w:r w:rsidRPr="00B36888">
        <w:t xml:space="preserve">принимать себя и других, не осуждая; </w:t>
      </w:r>
    </w:p>
    <w:p w:rsidR="00517973" w:rsidRPr="00B36888" w:rsidRDefault="00517973" w:rsidP="004558D2">
      <w:pPr>
        <w:pStyle w:val="afffc"/>
      </w:pPr>
      <w:r w:rsidRPr="00B36888">
        <w:t xml:space="preserve">открытость себе и другим; </w:t>
      </w:r>
    </w:p>
    <w:p w:rsidR="00517973" w:rsidRPr="00B36888" w:rsidRDefault="00517973" w:rsidP="004558D2">
      <w:pPr>
        <w:pStyle w:val="afffc"/>
      </w:pPr>
      <w:r w:rsidRPr="00B36888">
        <w:t>осознавать невозможность контролировать всё вокруг.</w:t>
      </w:r>
    </w:p>
    <w:p w:rsidR="00517973" w:rsidRPr="00B36888" w:rsidRDefault="00517973" w:rsidP="004558D2">
      <w:pPr>
        <w:pStyle w:val="afffc"/>
      </w:pPr>
      <w:r w:rsidRPr="00B36888">
        <w:t>Предметные результаты освоения программы по родной литературе (русской) должны отражать:</w:t>
      </w:r>
    </w:p>
    <w:p w:rsidR="00517973" w:rsidRPr="00B36888" w:rsidRDefault="00517973" w:rsidP="004558D2">
      <w:pPr>
        <w:pStyle w:val="afffc"/>
      </w:pPr>
      <w:r w:rsidRPr="00B36888">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sidRPr="00B36888">
        <w:br/>
        <w:t>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4558D2">
      <w:pPr>
        <w:pStyle w:val="afffc"/>
      </w:pPr>
      <w:r w:rsidRPr="00B36888">
        <w:t xml:space="preserve">понимание родной литературы как одной из основных </w:t>
      </w:r>
      <w:r w:rsidRPr="00B36888">
        <w:br/>
        <w:t>национально-культурных ценностей народа, особого способа познания жизни;</w:t>
      </w:r>
    </w:p>
    <w:p w:rsidR="00517973" w:rsidRPr="00B36888" w:rsidRDefault="00517973" w:rsidP="004558D2">
      <w:pPr>
        <w:pStyle w:val="afffc"/>
      </w:pPr>
      <w:r w:rsidRPr="00B36888">
        <w:t xml:space="preserve">обеспечение культурной самоидентификации, осознание </w:t>
      </w:r>
      <w:r w:rsidRPr="00B36888">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B36888" w:rsidRDefault="00517973" w:rsidP="004558D2">
      <w:pPr>
        <w:pStyle w:val="afffc"/>
      </w:pPr>
      <w:r w:rsidRPr="00B36888">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sidRPr="00B36888">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sidRPr="00B36888">
        <w:br/>
        <w:t>в обсуждении прочитанного, сознательно планировать своё досуговое чтение;</w:t>
      </w:r>
    </w:p>
    <w:p w:rsidR="00517973" w:rsidRPr="00B36888" w:rsidRDefault="00517973" w:rsidP="004558D2">
      <w:pPr>
        <w:pStyle w:val="afffc"/>
      </w:pPr>
      <w:r w:rsidRPr="00B36888">
        <w:t>развитие способности понимать литературные художественные произведения, отражающие разные этнокультурные традиции;</w:t>
      </w:r>
    </w:p>
    <w:p w:rsidR="00517973" w:rsidRPr="00B36888" w:rsidRDefault="00517973" w:rsidP="004558D2">
      <w:pPr>
        <w:pStyle w:val="afffc"/>
      </w:pPr>
      <w:r w:rsidRPr="00B36888">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sidRPr="00B36888">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B36888">
        <w:br/>
        <w:t>на уровне не только эмоционального восприятия, но и интеллектуального осмысления.</w:t>
      </w:r>
    </w:p>
    <w:p w:rsidR="00517973" w:rsidRPr="00B36888" w:rsidRDefault="00517973" w:rsidP="004558D2">
      <w:pPr>
        <w:pStyle w:val="afffc"/>
      </w:pPr>
      <w:r w:rsidRPr="00B36888">
        <w:t>Предметные результаты освоения программы по родной литературе (русской) к концу обучения в 5 классе:</w:t>
      </w:r>
    </w:p>
    <w:p w:rsidR="00517973" w:rsidRPr="00B36888" w:rsidRDefault="00517973" w:rsidP="004558D2">
      <w:pPr>
        <w:pStyle w:val="afffc"/>
      </w:pPr>
      <w:r w:rsidRPr="00B36888">
        <w:t xml:space="preserve">выделять проблематику русских народных и литературных сказок, пословиц </w:t>
      </w:r>
      <w:r w:rsidRPr="00B36888">
        <w:br/>
        <w:t xml:space="preserve">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w:t>
      </w:r>
      <w:r w:rsidRPr="00B36888">
        <w:br/>
        <w:t>и нравственные смыслы в произведениях о Москве как столице России и о русском лесе;</w:t>
      </w:r>
    </w:p>
    <w:p w:rsidR="00517973" w:rsidRPr="00B36888" w:rsidRDefault="00517973" w:rsidP="004558D2">
      <w:pPr>
        <w:pStyle w:val="afffc"/>
      </w:pPr>
      <w:r w:rsidRPr="00B36888">
        <w:t xml:space="preserve">иметь начальные представления о богатстве русской литературы и культуры </w:t>
      </w:r>
      <w:r w:rsidRPr="00B36888">
        <w:br/>
        <w:t xml:space="preserve">в контексте культур народов России, о русских национальных традициях </w:t>
      </w:r>
      <w:r w:rsidRPr="00B36888">
        <w:br/>
        <w:t>в рождественских произведениях и произведениях о семейных ценностях;</w:t>
      </w:r>
    </w:p>
    <w:p w:rsidR="00517973" w:rsidRPr="00B36888" w:rsidRDefault="00517973" w:rsidP="004558D2">
      <w:pPr>
        <w:pStyle w:val="afffc"/>
      </w:pPr>
      <w:r w:rsidRPr="00B36888">
        <w:t xml:space="preserve">иметь начальное понятие о русском национальном характере, его парадоксах </w:t>
      </w:r>
      <w:r w:rsidRPr="00B36888">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B36888" w:rsidRDefault="00517973" w:rsidP="004558D2">
      <w:pPr>
        <w:pStyle w:val="afffc"/>
      </w:pPr>
      <w:r w:rsidRPr="00B36888">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B36888" w:rsidRDefault="00517973" w:rsidP="004558D2">
      <w:pPr>
        <w:pStyle w:val="afffc"/>
      </w:pPr>
      <w:r w:rsidRPr="00B36888">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B36888" w:rsidRDefault="00517973" w:rsidP="004558D2">
      <w:pPr>
        <w:pStyle w:val="afffc"/>
      </w:pPr>
      <w:r w:rsidRPr="00B36888">
        <w:lastRenderedPageBreak/>
        <w:t>Предметные результаты освоения программы по родной литературе (русской) к концу обучения в 6 классе:</w:t>
      </w:r>
    </w:p>
    <w:p w:rsidR="00517973" w:rsidRPr="00B36888" w:rsidRDefault="00517973" w:rsidP="004558D2">
      <w:pPr>
        <w:pStyle w:val="afffc"/>
      </w:pPr>
      <w:r w:rsidRPr="00B36888">
        <w:t xml:space="preserve">выделять проблематику русских былин и былинных сюжетов в фольклоре </w:t>
      </w:r>
      <w:r w:rsidRPr="00B36888">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17973" w:rsidRPr="00B36888" w:rsidRDefault="00517973" w:rsidP="004558D2">
      <w:pPr>
        <w:pStyle w:val="afffc"/>
      </w:pPr>
      <w:r w:rsidRPr="00B36888">
        <w:t xml:space="preserve">осознавать ключевые для русского национального сознания культурные </w:t>
      </w:r>
      <w:r w:rsidRPr="00B36888">
        <w:br/>
        <w:t>и нравственные смыслы в произведениях о русском севере и русской зиме;</w:t>
      </w:r>
    </w:p>
    <w:p w:rsidR="00517973" w:rsidRPr="00B36888" w:rsidRDefault="00517973" w:rsidP="004558D2">
      <w:pPr>
        <w:pStyle w:val="afffc"/>
      </w:pPr>
      <w:r w:rsidRPr="00B36888">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sidRPr="00B36888">
        <w:br/>
        <w:t>о русской масленице, о родном крае и русском доме;</w:t>
      </w:r>
    </w:p>
    <w:p w:rsidR="00517973" w:rsidRPr="00B36888" w:rsidRDefault="00517973" w:rsidP="004558D2">
      <w:pPr>
        <w:pStyle w:val="afffc"/>
      </w:pPr>
      <w:r w:rsidRPr="00B36888">
        <w:t xml:space="preserve">иметь начальное понятие о русском национальном характере, его парадоксах </w:t>
      </w:r>
      <w:r w:rsidRPr="00B36888">
        <w:br/>
        <w:t xml:space="preserve">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w:t>
      </w:r>
      <w:r w:rsidRPr="00B36888">
        <w:br/>
        <w:t>и родной речи;</w:t>
      </w:r>
    </w:p>
    <w:p w:rsidR="00517973" w:rsidRPr="00B36888" w:rsidRDefault="00517973" w:rsidP="004558D2">
      <w:pPr>
        <w:pStyle w:val="afffc"/>
      </w:pPr>
      <w:r w:rsidRPr="00B36888">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4558D2">
      <w:pPr>
        <w:pStyle w:val="afffc"/>
      </w:pPr>
      <w:r w:rsidRPr="00B36888">
        <w:t xml:space="preserve">владеть начальными навыками осуществления самостоятельной </w:t>
      </w:r>
      <w:r w:rsidRPr="00B36888">
        <w:br/>
        <w:t xml:space="preserve">проектно-исследовательской деятельности и оформления ее результатов, работы </w:t>
      </w:r>
      <w:r w:rsidRPr="00B36888">
        <w:br/>
        <w:t xml:space="preserve">с разными источниками информации и простейшими способами её обработки </w:t>
      </w:r>
      <w:r w:rsidRPr="00B36888">
        <w:br/>
        <w:t>и презентации.</w:t>
      </w:r>
    </w:p>
    <w:p w:rsidR="00517973" w:rsidRPr="00B36888" w:rsidRDefault="00517973" w:rsidP="004558D2">
      <w:pPr>
        <w:pStyle w:val="afffc"/>
      </w:pPr>
      <w:r w:rsidRPr="00B36888">
        <w:t>Предметные результаты освоения программы по родной литературе (русской) к концу обучения в 7 классе:</w:t>
      </w:r>
    </w:p>
    <w:p w:rsidR="00517973" w:rsidRPr="00B36888" w:rsidRDefault="00517973" w:rsidP="004558D2">
      <w:pPr>
        <w:pStyle w:val="afffc"/>
      </w:pPr>
      <w:r w:rsidRPr="00B36888">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sidRPr="00B36888">
        <w:b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17973" w:rsidRPr="00B36888" w:rsidRDefault="00517973" w:rsidP="004558D2">
      <w:pPr>
        <w:pStyle w:val="afffc"/>
      </w:pPr>
      <w:r w:rsidRPr="00B36888">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br/>
        <w:t xml:space="preserve">в произведениях о православном праздновании Пасхи и о русских умельцах </w:t>
      </w:r>
      <w:r w:rsidRPr="00B36888">
        <w:br/>
        <w:t>и мастерах;</w:t>
      </w:r>
    </w:p>
    <w:p w:rsidR="00517973" w:rsidRPr="00B36888" w:rsidRDefault="00517973" w:rsidP="004558D2">
      <w:pPr>
        <w:pStyle w:val="afffc"/>
      </w:pPr>
      <w:r w:rsidRPr="00B36888">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Pr="00B36888">
        <w:br/>
        <w:t>об уникальности русского языка и родной речи;</w:t>
      </w:r>
    </w:p>
    <w:p w:rsidR="00517973" w:rsidRPr="00B36888" w:rsidRDefault="00517973" w:rsidP="004558D2">
      <w:pPr>
        <w:pStyle w:val="afffc"/>
      </w:pPr>
      <w:r w:rsidRPr="00B36888">
        <w:t xml:space="preserve">владеть умением давать смысловой анализ фольклорного и литературного текста по предложенному плану и воспринимать художественный текст </w:t>
      </w:r>
      <w:r w:rsidRPr="00B36888">
        <w:br/>
        <w:t xml:space="preserve">как послание автора читателю, современнику и потомку, создавать </w:t>
      </w:r>
      <w:r w:rsidRPr="00B36888">
        <w:br/>
        <w:t xml:space="preserve">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w:t>
      </w:r>
      <w:r w:rsidRPr="00B36888">
        <w:br/>
        <w:t>для внеклассного чтения;</w:t>
      </w:r>
    </w:p>
    <w:p w:rsidR="00517973" w:rsidRPr="00B36888" w:rsidRDefault="00517973" w:rsidP="004558D2">
      <w:pPr>
        <w:pStyle w:val="afffc"/>
      </w:pPr>
      <w:r w:rsidRPr="00B36888">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517973" w:rsidP="004558D2">
      <w:pPr>
        <w:pStyle w:val="afffc"/>
      </w:pPr>
      <w:r w:rsidRPr="00B36888">
        <w:lastRenderedPageBreak/>
        <w:t>Предметные результаты освоения программы по родной литературе (русской) к концу обучения в 8 классе:</w:t>
      </w:r>
    </w:p>
    <w:p w:rsidR="00517973" w:rsidRPr="00B36888" w:rsidRDefault="00517973" w:rsidP="004558D2">
      <w:pPr>
        <w:pStyle w:val="afffc"/>
      </w:pPr>
      <w:r w:rsidRPr="00B36888">
        <w:t xml:space="preserve">выделять проблематику и понимать эстетическое своеобразие произведений </w:t>
      </w:r>
      <w:r w:rsidRPr="00B36888">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B36888" w:rsidRDefault="00517973" w:rsidP="004558D2">
      <w:pPr>
        <w:pStyle w:val="afffc"/>
      </w:pPr>
      <w:r w:rsidRPr="00B36888">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br/>
        <w:t>в произведениях о православном праздновании Троицы и о родстве душ русских людей;</w:t>
      </w:r>
    </w:p>
    <w:p w:rsidR="00517973" w:rsidRPr="00B36888" w:rsidRDefault="00517973" w:rsidP="004558D2">
      <w:pPr>
        <w:pStyle w:val="afffc"/>
      </w:pPr>
      <w:r w:rsidRPr="00B36888">
        <w:t xml:space="preserve">иметь понятие о русском национальном характере в произведениях о войне, </w:t>
      </w:r>
      <w:r w:rsidRPr="00B36888">
        <w:br/>
        <w:t>о русском человеке как хранителе национального сознания, трудной поре взросления, о языке русской поэзии;</w:t>
      </w:r>
    </w:p>
    <w:p w:rsidR="00517973" w:rsidRPr="00B36888" w:rsidRDefault="00517973" w:rsidP="004558D2">
      <w:pPr>
        <w:pStyle w:val="afffc"/>
      </w:pPr>
      <w:r w:rsidRPr="00B36888">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4558D2">
      <w:pPr>
        <w:pStyle w:val="afffc"/>
      </w:pPr>
      <w:r w:rsidRPr="00B36888">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517973" w:rsidP="004558D2">
      <w:pPr>
        <w:pStyle w:val="afffc"/>
      </w:pPr>
      <w:r w:rsidRPr="00B36888">
        <w:t>Предметные результаты освоения программы по родной литературе (русской) к концу обучения в 9 классе:</w:t>
      </w:r>
    </w:p>
    <w:p w:rsidR="00517973" w:rsidRPr="00B36888" w:rsidRDefault="00517973" w:rsidP="004558D2">
      <w:pPr>
        <w:pStyle w:val="afffc"/>
      </w:pPr>
      <w:r w:rsidRPr="00B36888">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sidRPr="00B36888">
        <w:br/>
        <w:t xml:space="preserve">для русского национального сознания культурные и нравственные смыслы </w:t>
      </w:r>
      <w:r w:rsidRPr="00B36888">
        <w:br/>
        <w:t>в произведениях об образе Петербурга и российской степи в русской литературе;</w:t>
      </w:r>
    </w:p>
    <w:p w:rsidR="00517973" w:rsidRPr="00B36888" w:rsidRDefault="00517973" w:rsidP="004558D2">
      <w:pPr>
        <w:pStyle w:val="afffc"/>
      </w:pPr>
      <w:r w:rsidRPr="00B36888">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sidRPr="00B36888">
        <w:br/>
        <w:t>и о родительском доме как вечной ценности;</w:t>
      </w:r>
    </w:p>
    <w:p w:rsidR="00517973" w:rsidRPr="00B36888" w:rsidRDefault="00517973" w:rsidP="004558D2">
      <w:pPr>
        <w:pStyle w:val="afffc"/>
      </w:pPr>
      <w:r w:rsidRPr="00B36888">
        <w:t xml:space="preserve">осмысливать характерные черты русского национального характера </w:t>
      </w:r>
      <w:r w:rsidRPr="00B36888">
        <w:br/>
        <w:t xml:space="preserve">в произведениях о Великой Отечественной войне, о судьбах русских эмигрантов </w:t>
      </w:r>
      <w:r w:rsidRPr="00B36888">
        <w:br/>
        <w:t xml:space="preserve">в литературе русского зарубежья, выделять нравственные проблемы в книгах </w:t>
      </w:r>
      <w:r w:rsidRPr="00B36888">
        <w:br/>
        <w:t>о прощании с детством;</w:t>
      </w:r>
    </w:p>
    <w:p w:rsidR="00517973" w:rsidRPr="00B36888" w:rsidRDefault="00517973" w:rsidP="004558D2">
      <w:pPr>
        <w:pStyle w:val="afffc"/>
      </w:pPr>
      <w:r w:rsidRPr="00B36888">
        <w:t xml:space="preserve">осознанно воспринимать художественное произведение в единстве формы </w:t>
      </w:r>
      <w:r w:rsidRPr="00B36888">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w:t>
      </w:r>
      <w:r w:rsidRPr="00B36888">
        <w:br/>
        <w:t>для себя актуальную и перспективную цели чтения художественной литературы;</w:t>
      </w:r>
    </w:p>
    <w:p w:rsidR="009C5CDA" w:rsidRDefault="00517973" w:rsidP="004558D2">
      <w:pPr>
        <w:pStyle w:val="afffc"/>
      </w:pPr>
      <w:r w:rsidRPr="00B36888">
        <w:t xml:space="preserve">осуществлять самостоятельную проектно-исследовательскую деятельность </w:t>
      </w:r>
      <w:r w:rsidRPr="00B36888">
        <w:br/>
        <w:t>и оформлять её результаты, владеть навыками работы с разными источниками информации и различными способами её обработки и презентации.</w:t>
      </w:r>
    </w:p>
    <w:p w:rsidR="009C5CDA" w:rsidRDefault="009C5CDA" w:rsidP="004558D2">
      <w:pPr>
        <w:pStyle w:val="afffc"/>
      </w:pPr>
    </w:p>
    <w:p w:rsidR="00EE74B1" w:rsidRPr="001160AB" w:rsidRDefault="00590C21" w:rsidP="004558D2">
      <w:pPr>
        <w:pStyle w:val="afffc"/>
      </w:pPr>
      <w:r>
        <w:t>2.1.5</w:t>
      </w:r>
      <w:r w:rsidR="00113FC4" w:rsidRPr="001160AB">
        <w:t>.</w:t>
      </w:r>
      <w:r w:rsidR="00EE74B1" w:rsidRPr="001160AB">
        <w:t> Федеральная рабочая программа по учебному предмету «Иностранный (английский) язык».</w:t>
      </w:r>
    </w:p>
    <w:p w:rsidR="00EE74B1" w:rsidRPr="00B36888" w:rsidRDefault="00EE74B1" w:rsidP="004558D2">
      <w:pPr>
        <w:pStyle w:val="afffc"/>
      </w:pPr>
      <w:r w:rsidRPr="00B36888">
        <w:lastRenderedPageBreak/>
        <w:t xml:space="preserve">Федеральная рабочая программа по учебному предмету «Иностранный (английский) язык» (предметная область «Иностранные языки») </w:t>
      </w:r>
      <w:r w:rsidRPr="00B36888">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EE74B1" w:rsidP="004558D2">
      <w:pPr>
        <w:pStyle w:val="afffc"/>
      </w:pPr>
      <w:r w:rsidRPr="00B36888">
        <w:t>Пояснительная записка.</w:t>
      </w:r>
    </w:p>
    <w:p w:rsidR="00EE74B1" w:rsidRPr="00642717" w:rsidRDefault="00EE74B1" w:rsidP="004558D2">
      <w:pPr>
        <w:pStyle w:val="afffc"/>
      </w:pPr>
      <w:r w:rsidRPr="00B36888">
        <w:t>П</w:t>
      </w:r>
      <w:r w:rsidRPr="00642717">
        <w:t xml:space="preserve">рограмма по </w:t>
      </w:r>
      <w:r w:rsidRPr="00B36888">
        <w:t>иностранному (</w:t>
      </w:r>
      <w:r w:rsidRPr="00642717">
        <w:t>английскому</w:t>
      </w:r>
      <w:r w:rsidRPr="00B36888">
        <w:t>)</w:t>
      </w:r>
      <w:r w:rsidRPr="00642717">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36888">
        <w:t>ФГОС ООО</w:t>
      </w:r>
      <w:r w:rsidRPr="00642717">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t>федеральной</w:t>
      </w:r>
      <w:r w:rsidRPr="00642717">
        <w:t xml:space="preserve"> программе воспитания.</w:t>
      </w:r>
    </w:p>
    <w:p w:rsidR="00EE74B1" w:rsidRPr="00642717" w:rsidRDefault="00EE74B1" w:rsidP="004558D2">
      <w:pPr>
        <w:pStyle w:val="afffc"/>
      </w:pPr>
      <w:r w:rsidRPr="00B36888">
        <w:t>П</w:t>
      </w:r>
      <w:r w:rsidRPr="00642717">
        <w:t xml:space="preserve">рограмма является ориентиром для составления авторских рабочих программ: она даёт представление о целях образования, развития </w:t>
      </w:r>
      <w:r w:rsidRPr="00642717">
        <w:br/>
        <w:t xml:space="preserve">и воспитания обучающихся на </w:t>
      </w:r>
      <w:r w:rsidRPr="00B36888">
        <w:t xml:space="preserve">уровне основного общего образования </w:t>
      </w:r>
      <w:r w:rsidRPr="00642717">
        <w:t xml:space="preserve">средствами учебного предмета, определяет обязательную (инвариантную) часть содержания </w:t>
      </w:r>
      <w:r w:rsidRPr="00B36888">
        <w:t>программы</w:t>
      </w:r>
      <w:r w:rsidRPr="00642717">
        <w:t xml:space="preserve"> по </w:t>
      </w:r>
      <w:r w:rsidRPr="00B36888">
        <w:t>иностранному (</w:t>
      </w:r>
      <w:r w:rsidRPr="00642717">
        <w:t>английскому</w:t>
      </w:r>
      <w:r w:rsidRPr="00B36888">
        <w:t>)</w:t>
      </w:r>
      <w:r w:rsidRPr="00642717">
        <w:t xml:space="preserve"> языку, за пределами которой остаётся возможность авторского выбора вариативной составляющей содержания образования по </w:t>
      </w:r>
      <w:r w:rsidRPr="00B36888">
        <w:t xml:space="preserve">учебному </w:t>
      </w:r>
      <w:r w:rsidRPr="00642717">
        <w:t xml:space="preserve">предмету. </w:t>
      </w:r>
      <w:r w:rsidRPr="00B36888">
        <w:t>П</w:t>
      </w:r>
      <w:r w:rsidRPr="00642717">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B36888">
        <w:t>)программы</w:t>
      </w:r>
      <w:r w:rsidRPr="00642717">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B36888">
        <w:t>основного общего образования</w:t>
      </w:r>
      <w:r w:rsidRPr="00642717">
        <w:t xml:space="preserve"> предусмотрено дальнейшее развитие всех речевых умений и овладение языковыми средствами, представленными в </w:t>
      </w:r>
      <w:r w:rsidRPr="00B36888">
        <w:t>федеральных</w:t>
      </w:r>
      <w:r w:rsidRPr="00642717">
        <w:t xml:space="preserve"> рабочих программах начального общего образования, что обеспечивает преемственность между </w:t>
      </w:r>
      <w:r w:rsidRPr="00B36888">
        <w:t>уровнями</w:t>
      </w:r>
      <w:r w:rsidRPr="00642717">
        <w:t xml:space="preserve"> школьного образования по </w:t>
      </w:r>
      <w:r w:rsidRPr="00B36888">
        <w:t>иностранному (</w:t>
      </w:r>
      <w:r w:rsidRPr="00642717">
        <w:t>английскому</w:t>
      </w:r>
      <w:r w:rsidRPr="00B36888">
        <w:t>)</w:t>
      </w:r>
      <w:r w:rsidRPr="00642717">
        <w:t xml:space="preserve"> языку.</w:t>
      </w:r>
    </w:p>
    <w:p w:rsidR="00EE74B1" w:rsidRPr="00642717" w:rsidRDefault="00EE74B1" w:rsidP="004558D2">
      <w:pPr>
        <w:pStyle w:val="afffc"/>
      </w:pPr>
      <w:r w:rsidRPr="00B36888">
        <w:t> </w:t>
      </w:r>
      <w:r w:rsidRPr="00642717">
        <w:t xml:space="preserve">Предмету«Иностранный (английский) язык» принадлежит важное место в системе общего образования и воспитания современного </w:t>
      </w:r>
      <w:r w:rsidRPr="00B36888">
        <w:t>обучающегося</w:t>
      </w:r>
      <w:r w:rsidRPr="00642717">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642717" w:rsidRDefault="00EE74B1" w:rsidP="004558D2">
      <w:pPr>
        <w:pStyle w:val="afffc"/>
      </w:pPr>
      <w:r w:rsidRPr="00642717">
        <w:t xml:space="preserve">Построение программы имеет нелинейный характер и основано </w:t>
      </w:r>
      <w:r w:rsidRPr="00642717">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642717" w:rsidRDefault="00EE74B1" w:rsidP="004558D2">
      <w:pPr>
        <w:pStyle w:val="afffc"/>
      </w:pPr>
      <w:r w:rsidRPr="00642717">
        <w:t xml:space="preserve">В последние десятилетия наблюдается трансформация взглядов </w:t>
      </w:r>
      <w:r w:rsidRPr="00642717">
        <w:br/>
        <w:t xml:space="preserve">на владение иностранным языком, усиление общественных запросов </w:t>
      </w:r>
      <w:r w:rsidRPr="00642717">
        <w:br/>
        <w:t xml:space="preserve">на квалифицированных и мобильных людей, способных быстро адаптироваться </w:t>
      </w:r>
      <w:r w:rsidRPr="00642717">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w:t>
      </w:r>
      <w:r w:rsidRPr="00642717">
        <w:lastRenderedPageBreak/>
        <w:t xml:space="preserve">профессии, поэтому он является универсальным предметом, которым стремятся овладеть современные </w:t>
      </w:r>
      <w:r w:rsidRPr="00B36888">
        <w:t>обучающиеся</w:t>
      </w:r>
      <w:r w:rsidRPr="00642717">
        <w:t xml:space="preserve"> независимо </w:t>
      </w:r>
      <w:r w:rsidRPr="00642717">
        <w:br/>
        <w:t>от выбранных ими профильных предметов (математик</w:t>
      </w:r>
      <w:r w:rsidRPr="00B36888">
        <w:t>и</w:t>
      </w:r>
      <w:r w:rsidRPr="00642717">
        <w:t>, истори</w:t>
      </w:r>
      <w:r w:rsidRPr="00B36888">
        <w:t>и</w:t>
      </w:r>
      <w:r w:rsidRPr="00642717">
        <w:t>, хими</w:t>
      </w:r>
      <w:r w:rsidRPr="00B36888">
        <w:t>и</w:t>
      </w:r>
      <w:r w:rsidRPr="00642717">
        <w:t>, физик</w:t>
      </w:r>
      <w:r w:rsidRPr="00B36888">
        <w:t>и</w:t>
      </w:r>
      <w:r w:rsidRPr="00642717">
        <w:br/>
        <w:t>и др</w:t>
      </w:r>
      <w:r w:rsidRPr="00B36888">
        <w:t>угих учебных предметов</w:t>
      </w:r>
      <w:r w:rsidRPr="00642717">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B36888">
        <w:t>общеобразовательной организации</w:t>
      </w:r>
      <w:r w:rsidRPr="00642717">
        <w:t>.</w:t>
      </w:r>
    </w:p>
    <w:p w:rsidR="00EE74B1" w:rsidRPr="00B36888" w:rsidRDefault="00EE74B1" w:rsidP="004558D2">
      <w:pPr>
        <w:pStyle w:val="afffc"/>
      </w:pPr>
      <w:r w:rsidRPr="00642717">
        <w:t xml:space="preserve">Возрастает значимость владения разными иностранными языками </w:t>
      </w:r>
      <w:r w:rsidRPr="00642717">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642717" w:rsidRDefault="00EE74B1" w:rsidP="004558D2">
      <w:pPr>
        <w:pStyle w:val="afffc"/>
      </w:pPr>
      <w:r w:rsidRPr="00642717">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642717" w:rsidRDefault="00EE74B1" w:rsidP="004558D2">
      <w:pPr>
        <w:pStyle w:val="afffc"/>
      </w:pPr>
      <w:r w:rsidRPr="00642717">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642717">
        <w:br/>
        <w:t>и прагматическом уровнях и, соответственно, воплощаются в личностных, метапредметных (общеучебных, универсальных</w:t>
      </w:r>
      <w:r w:rsidRPr="00B36888">
        <w:t>)</w:t>
      </w:r>
      <w:r w:rsidRPr="00642717">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642717">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642717" w:rsidRDefault="00EE74B1" w:rsidP="004558D2">
      <w:pPr>
        <w:pStyle w:val="afffc"/>
      </w:pPr>
      <w:r w:rsidRPr="00642717">
        <w:t xml:space="preserve">На прагматическом уровне целью иноязычного образования провозглашено формирование коммуникативной компетенции обучающихся </w:t>
      </w:r>
      <w:r w:rsidRPr="00642717">
        <w:br/>
        <w:t>в единстве таких её составляющих, как речевая, языковая, социокультурная, компенсаторная компетенции:</w:t>
      </w:r>
    </w:p>
    <w:p w:rsidR="00EE74B1" w:rsidRPr="00642717" w:rsidRDefault="00EE74B1" w:rsidP="004558D2">
      <w:pPr>
        <w:pStyle w:val="afffc"/>
      </w:pPr>
      <w:r w:rsidRPr="00642717">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642717" w:rsidRDefault="00EE74B1" w:rsidP="004558D2">
      <w:pPr>
        <w:pStyle w:val="afffc"/>
      </w:pPr>
      <w:r w:rsidRPr="00642717">
        <w:t xml:space="preserve">языковая компетенция – овладение новыми языковыми средствами (фонетическими, орфографическими, лексическими, грамматическими) </w:t>
      </w:r>
      <w:r w:rsidRPr="00642717">
        <w:br/>
        <w:t xml:space="preserve">в соответствии </w:t>
      </w:r>
      <w:r w:rsidRPr="00B36888">
        <w:t>c</w:t>
      </w:r>
      <w:r w:rsidRPr="00642717">
        <w:t xml:space="preserve"> отобранными темами общения; освоение знаний о языковых явлениях изучаемого языка, разных способах выражения мысли в родном </w:t>
      </w:r>
      <w:r w:rsidRPr="00642717">
        <w:br/>
        <w:t>и иностранном языках;</w:t>
      </w:r>
    </w:p>
    <w:p w:rsidR="00EE74B1" w:rsidRPr="00642717" w:rsidRDefault="00EE74B1" w:rsidP="004558D2">
      <w:pPr>
        <w:pStyle w:val="afffc"/>
      </w:pPr>
      <w:r w:rsidRPr="00642717">
        <w:t>социокультурная (межкультурная</w:t>
      </w:r>
      <w:r w:rsidRPr="00B36888">
        <w:t>)</w:t>
      </w:r>
      <w:r w:rsidRPr="00642717">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t>об</w:t>
      </w:r>
      <w:r w:rsidRPr="00642717">
        <w:t>уча</w:t>
      </w:r>
      <w:r w:rsidRPr="00B36888">
        <w:t>ю</w:t>
      </w:r>
      <w:r w:rsidRPr="00642717">
        <w:t xml:space="preserve">щихся </w:t>
      </w:r>
      <w:r w:rsidRPr="00B36888">
        <w:t>5–9 классов на разных этапах (5–7 и 8–9 классы)</w:t>
      </w:r>
      <w:r w:rsidRPr="00642717">
        <w:t>, формирование умения представлять свою страну, её культуру в условиях межкультурного общения;</w:t>
      </w:r>
    </w:p>
    <w:p w:rsidR="00EE74B1" w:rsidRPr="00B36888" w:rsidRDefault="00EE74B1" w:rsidP="004558D2">
      <w:pPr>
        <w:pStyle w:val="afffc"/>
      </w:pPr>
      <w:r w:rsidRPr="00642717">
        <w:t xml:space="preserve">компенсаторная компетенция – развитие умений выходить из положения </w:t>
      </w:r>
      <w:r w:rsidRPr="00642717">
        <w:br/>
        <w:t>в условиях дефицита языковых средств при получении и передаче инф</w:t>
      </w:r>
      <w:r w:rsidRPr="00B36888">
        <w:t>ормации.</w:t>
      </w:r>
    </w:p>
    <w:p w:rsidR="00EE74B1" w:rsidRPr="00642717" w:rsidRDefault="00EE74B1" w:rsidP="004558D2">
      <w:pPr>
        <w:pStyle w:val="afffc"/>
      </w:pPr>
      <w:r w:rsidRPr="00642717">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642717" w:rsidRDefault="00EE74B1" w:rsidP="004558D2">
      <w:pPr>
        <w:pStyle w:val="afffc"/>
      </w:pPr>
      <w:r w:rsidRPr="00642717">
        <w:t xml:space="preserve">В соответствии с личностно ориентированной парадигмой образования основными подходами к обучению иностранным языкам </w:t>
      </w:r>
      <w:r w:rsidRPr="00642717">
        <w:br/>
        <w:t xml:space="preserve">признаются компетентностный, системно-деятельностный, межкультурный </w:t>
      </w:r>
      <w:r w:rsidRPr="00642717">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B36888">
        <w:t>основного общего образования</w:t>
      </w:r>
      <w:r w:rsidRPr="00642717">
        <w:t xml:space="preserve">, использования новых педагогических технологий (дифференциация, индивидуализация, </w:t>
      </w:r>
      <w:r w:rsidRPr="00642717">
        <w:lastRenderedPageBreak/>
        <w:t>проектная деятельность и други</w:t>
      </w:r>
      <w:r w:rsidRPr="00B36888">
        <w:t>е технологии</w:t>
      </w:r>
      <w:r w:rsidRPr="00642717">
        <w:t>) и использования современных средств обучения.</w:t>
      </w:r>
    </w:p>
    <w:p w:rsidR="00EE74B1" w:rsidRPr="00642717" w:rsidRDefault="00EE74B1" w:rsidP="004558D2">
      <w:pPr>
        <w:pStyle w:val="afffc"/>
      </w:pPr>
      <w:r w:rsidRPr="00642717">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B36888" w:rsidRDefault="00EE74B1" w:rsidP="004558D2">
      <w:pPr>
        <w:pStyle w:val="afffc"/>
      </w:pPr>
      <w:r w:rsidRPr="00B36888">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B36888">
        <w:br/>
        <w:t>102 часа (3 часа в неделю), в 9 классе – 102 часа (3 часа в неделю).</w:t>
      </w:r>
    </w:p>
    <w:p w:rsidR="00EE74B1" w:rsidRPr="00642717" w:rsidRDefault="00EE74B1" w:rsidP="004558D2">
      <w:pPr>
        <w:pStyle w:val="afffc"/>
      </w:pPr>
      <w:r w:rsidRPr="00642717">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vertAlign w:val="superscript"/>
        </w:rPr>
        <w:footnoteReference w:id="12"/>
      </w:r>
      <w:r w:rsidRPr="00642717">
        <w:t>.</w:t>
      </w:r>
    </w:p>
    <w:p w:rsidR="00EE74B1" w:rsidRPr="00642717" w:rsidRDefault="00EE74B1" w:rsidP="004558D2">
      <w:pPr>
        <w:pStyle w:val="afffc"/>
      </w:pPr>
      <w:r w:rsidRPr="00642717">
        <w:t xml:space="preserve">Данный уровень позволит выпускникам </w:t>
      </w:r>
      <w:r w:rsidRPr="00B36888">
        <w:t>9 классов</w:t>
      </w:r>
      <w:r w:rsidRPr="00642717">
        <w:t xml:space="preserve"> использовать иностранный язык для продолжения образования на </w:t>
      </w:r>
      <w:r w:rsidRPr="00B36888">
        <w:t>уровне среднего общего образования</w:t>
      </w:r>
      <w:r w:rsidRPr="00642717">
        <w:t xml:space="preserve"> и для дальнейшего самообразования.</w:t>
      </w:r>
    </w:p>
    <w:p w:rsidR="00EE74B1" w:rsidRPr="00642717" w:rsidRDefault="00EE74B1" w:rsidP="004558D2">
      <w:pPr>
        <w:pStyle w:val="afffc"/>
      </w:pPr>
      <w:r w:rsidRPr="00B36888">
        <w:t>П</w:t>
      </w:r>
      <w:r w:rsidRPr="00642717">
        <w:t xml:space="preserve">рограмма состоит из </w:t>
      </w:r>
      <w:r w:rsidRPr="00B36888">
        <w:t>следующих</w:t>
      </w:r>
      <w:r w:rsidRPr="00642717">
        <w:t xml:space="preserve"> разделов: </w:t>
      </w:r>
      <w:r w:rsidRPr="00B36888">
        <w:t>пояснительная записка</w:t>
      </w:r>
      <w:r w:rsidRPr="00642717">
        <w:t xml:space="preserve">, содержание образования по </w:t>
      </w:r>
      <w:r w:rsidRPr="00B36888">
        <w:t>иностранному (</w:t>
      </w:r>
      <w:r w:rsidRPr="00642717">
        <w:t>английскому</w:t>
      </w:r>
      <w:r w:rsidRPr="00B36888">
        <w:t>)</w:t>
      </w:r>
      <w:r w:rsidRPr="00642717">
        <w:t xml:space="preserve"> языку для </w:t>
      </w:r>
      <w:r w:rsidRPr="00B36888">
        <w:t>основного общего</w:t>
      </w:r>
      <w:r w:rsidRPr="00642717">
        <w:t xml:space="preserve"> образования по годам обучения (5–9 классы), планируемые результаты (личностные, метапредметные результаты освоения </w:t>
      </w:r>
      <w:r w:rsidRPr="00B36888">
        <w:t>и</w:t>
      </w:r>
      <w:r w:rsidRPr="00642717">
        <w:t>ностранн</w:t>
      </w:r>
      <w:r w:rsidRPr="00B36888">
        <w:t>ого</w:t>
      </w:r>
      <w:r w:rsidRPr="00642717">
        <w:t xml:space="preserve"> (английск</w:t>
      </w:r>
      <w:r w:rsidRPr="00B36888">
        <w:t>ого</w:t>
      </w:r>
      <w:r w:rsidRPr="00642717">
        <w:t>) языка на уровне основного общего образования), предметные результаты</w:t>
      </w:r>
      <w:r w:rsidRPr="00642717">
        <w:br/>
        <w:t xml:space="preserve">по </w:t>
      </w:r>
      <w:r w:rsidRPr="00B36888">
        <w:t>иностранному (</w:t>
      </w:r>
      <w:r w:rsidRPr="00642717">
        <w:t>английскому</w:t>
      </w:r>
      <w:r w:rsidRPr="00B36888">
        <w:t>)</w:t>
      </w:r>
      <w:r w:rsidRPr="00642717">
        <w:t xml:space="preserve"> языку по годам обучения (5–9 классы).</w:t>
      </w:r>
    </w:p>
    <w:p w:rsidR="00EE74B1" w:rsidRPr="00B36888" w:rsidRDefault="00EE74B1" w:rsidP="004558D2">
      <w:pPr>
        <w:pStyle w:val="afffc"/>
      </w:pPr>
      <w:r w:rsidRPr="00B36888">
        <w:t>Содержание обучения в 5 классе.</w:t>
      </w:r>
    </w:p>
    <w:p w:rsidR="00EE74B1" w:rsidRPr="00B36888" w:rsidRDefault="00EE74B1" w:rsidP="004558D2">
      <w:pPr>
        <w:pStyle w:val="afffc"/>
      </w:pPr>
      <w:r w:rsidRPr="00642717">
        <w:t>Коммуникативные умения</w:t>
      </w:r>
      <w:r w:rsidRPr="00B36888">
        <w:t>.</w:t>
      </w:r>
    </w:p>
    <w:p w:rsidR="00EE74B1" w:rsidRPr="00642717" w:rsidRDefault="00EE74B1" w:rsidP="004558D2">
      <w:pPr>
        <w:pStyle w:val="afffc"/>
      </w:pPr>
      <w:r w:rsidRPr="00642717">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642717" w:rsidRDefault="00EE74B1" w:rsidP="004558D2">
      <w:pPr>
        <w:pStyle w:val="afffc"/>
      </w:pPr>
      <w:r w:rsidRPr="00642717">
        <w:t>Моя семья. Мои друзья. Семейные праздники: день рождения, Новый год.</w:t>
      </w:r>
    </w:p>
    <w:p w:rsidR="00EE74B1" w:rsidRPr="00642717" w:rsidRDefault="00EE74B1" w:rsidP="004558D2">
      <w:pPr>
        <w:pStyle w:val="afffc"/>
      </w:pPr>
      <w:r w:rsidRPr="00642717">
        <w:t>Внешность и характер человека (литературного персонажа).</w:t>
      </w:r>
    </w:p>
    <w:p w:rsidR="00EE74B1" w:rsidRPr="00642717" w:rsidRDefault="00EE74B1" w:rsidP="004558D2">
      <w:pPr>
        <w:pStyle w:val="afffc"/>
      </w:pPr>
      <w:r w:rsidRPr="00642717">
        <w:t>Досуг и увлечения (хобби) современного подростка (чтение,кино, спорт).</w:t>
      </w:r>
    </w:p>
    <w:p w:rsidR="00EE74B1" w:rsidRPr="00642717" w:rsidRDefault="00EE74B1" w:rsidP="004558D2">
      <w:pPr>
        <w:pStyle w:val="afffc"/>
      </w:pPr>
      <w:r w:rsidRPr="00642717">
        <w:t>Здоровый образ жизни: режим труда и отдыха, здоровое питание.</w:t>
      </w:r>
    </w:p>
    <w:p w:rsidR="00EE74B1" w:rsidRPr="00642717" w:rsidRDefault="00EE74B1" w:rsidP="004558D2">
      <w:pPr>
        <w:pStyle w:val="afffc"/>
      </w:pPr>
      <w:r w:rsidRPr="00642717">
        <w:t>Покупки: одежда, обувь и продукты питания.</w:t>
      </w:r>
    </w:p>
    <w:p w:rsidR="00EE74B1" w:rsidRPr="00642717" w:rsidRDefault="00EE74B1" w:rsidP="004558D2">
      <w:pPr>
        <w:pStyle w:val="afffc"/>
      </w:pPr>
      <w:r w:rsidRPr="00642717">
        <w:t xml:space="preserve">Школа, школьная жизнь, школьная форма, изучаемые предметы. Переписка </w:t>
      </w:r>
      <w:r w:rsidRPr="00642717">
        <w:br/>
        <w:t>с зарубежными сверстниками.</w:t>
      </w:r>
    </w:p>
    <w:p w:rsidR="00EE74B1" w:rsidRPr="00642717" w:rsidRDefault="00EE74B1" w:rsidP="004558D2">
      <w:pPr>
        <w:pStyle w:val="afffc"/>
      </w:pPr>
      <w:r w:rsidRPr="00642717">
        <w:t>Каникулы в различное время года. Виды отдыха.</w:t>
      </w:r>
    </w:p>
    <w:p w:rsidR="00EE74B1" w:rsidRPr="00642717" w:rsidRDefault="00EE74B1" w:rsidP="004558D2">
      <w:pPr>
        <w:pStyle w:val="afffc"/>
      </w:pPr>
      <w:r w:rsidRPr="00642717">
        <w:t>Природа: дикие и домашние животные. Погода.</w:t>
      </w:r>
    </w:p>
    <w:p w:rsidR="00EE74B1" w:rsidRPr="00642717" w:rsidRDefault="00EE74B1" w:rsidP="004558D2">
      <w:pPr>
        <w:pStyle w:val="afffc"/>
      </w:pPr>
      <w:r w:rsidRPr="00642717">
        <w:t>Родной город (село). Транспорт.</w:t>
      </w:r>
    </w:p>
    <w:p w:rsidR="00EE74B1" w:rsidRPr="00642717" w:rsidRDefault="00EE74B1" w:rsidP="004558D2">
      <w:pPr>
        <w:pStyle w:val="afffc"/>
      </w:pPr>
      <w:r w:rsidRPr="00642717">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642717" w:rsidRDefault="00EE74B1" w:rsidP="004558D2">
      <w:pPr>
        <w:pStyle w:val="afffc"/>
      </w:pPr>
      <w:r w:rsidRPr="00642717">
        <w:t>Выдающиеся люди родной страны и страны (стран) изучаемого языка: писатели, поэты.</w:t>
      </w:r>
    </w:p>
    <w:p w:rsidR="00EE74B1" w:rsidRPr="00B36888" w:rsidRDefault="00EE74B1" w:rsidP="004558D2">
      <w:pPr>
        <w:pStyle w:val="afffc"/>
      </w:pPr>
      <w:r w:rsidRPr="00B36888">
        <w:t>Говорение.</w:t>
      </w:r>
    </w:p>
    <w:p w:rsidR="00EE74B1" w:rsidRPr="00B36888" w:rsidRDefault="00EE74B1" w:rsidP="004558D2">
      <w:pPr>
        <w:pStyle w:val="afffc"/>
      </w:pPr>
      <w:r w:rsidRPr="00B36888">
        <w:t>Развитие коммуникативных умений диалогической речи на базе умений, сформированных на уровне начального общего образования:</w:t>
      </w:r>
    </w:p>
    <w:p w:rsidR="00EE74B1" w:rsidRPr="00642717" w:rsidRDefault="00EE74B1" w:rsidP="004558D2">
      <w:pPr>
        <w:pStyle w:val="afffc"/>
      </w:pPr>
      <w:r w:rsidRPr="00642717">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w:t>
      </w:r>
      <w:r w:rsidRPr="00642717">
        <w:lastRenderedPageBreak/>
        <w:t>выражать благодарность, вежливо соглашаться</w:t>
      </w:r>
      <w:r w:rsidRPr="00642717">
        <w:br/>
        <w:t>на предложение и отказываться от предложения собеседника;</w:t>
      </w:r>
    </w:p>
    <w:p w:rsidR="00EE74B1" w:rsidRPr="00642717" w:rsidRDefault="00EE74B1" w:rsidP="004558D2">
      <w:pPr>
        <w:pStyle w:val="afffc"/>
      </w:pPr>
      <w:r w:rsidRPr="00642717">
        <w:t xml:space="preserve">диалог-побуждение к действию: обращаться с просьбой, вежливо соглашаться (не соглашаться) выполнить просьбу, приглашать собеседника </w:t>
      </w:r>
      <w:r w:rsidRPr="00642717">
        <w:br/>
        <w:t>к совместной деятельности, вежливо соглашаться (не соглашаться) на предложение собеседника;</w:t>
      </w:r>
    </w:p>
    <w:p w:rsidR="00EE74B1" w:rsidRPr="00642717" w:rsidRDefault="00EE74B1" w:rsidP="004558D2">
      <w:pPr>
        <w:pStyle w:val="afffc"/>
      </w:pPr>
      <w:r w:rsidRPr="00642717">
        <w:t>диалог-расспрос: сообщать фактическую информацию, отвечая на вопросы разных видов; запрашивать интересующую информацию.</w:t>
      </w:r>
    </w:p>
    <w:p w:rsidR="00EE74B1" w:rsidRPr="00642717" w:rsidRDefault="00EE74B1" w:rsidP="004558D2">
      <w:pPr>
        <w:pStyle w:val="afffc"/>
      </w:pPr>
      <w:r w:rsidRPr="00642717">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642717" w:rsidRDefault="00EE74B1" w:rsidP="004558D2">
      <w:pPr>
        <w:pStyle w:val="afffc"/>
      </w:pPr>
      <w:r w:rsidRPr="00642717">
        <w:t>Объём диалога – до 5 реплик со стороны каждого собеседника.</w:t>
      </w:r>
    </w:p>
    <w:p w:rsidR="00EE74B1" w:rsidRPr="00B36888" w:rsidRDefault="00EE74B1" w:rsidP="004558D2">
      <w:pPr>
        <w:pStyle w:val="afffc"/>
      </w:pPr>
      <w:r w:rsidRPr="00B36888">
        <w:t>Развитие коммуникативных умений монологической речи на базе умений, сформированных на уровне начального общего образования:</w:t>
      </w:r>
    </w:p>
    <w:p w:rsidR="00EE74B1" w:rsidRPr="00642717" w:rsidRDefault="00EE74B1" w:rsidP="004558D2">
      <w:pPr>
        <w:pStyle w:val="afffc"/>
      </w:pPr>
      <w:r w:rsidRPr="00642717">
        <w:t>создание устных связных монологических высказываний с использованием основных коммуникативных типов речи:</w:t>
      </w:r>
    </w:p>
    <w:p w:rsidR="00EE74B1" w:rsidRPr="00642717" w:rsidRDefault="00EE74B1" w:rsidP="004558D2">
      <w:pPr>
        <w:pStyle w:val="afffc"/>
      </w:pPr>
      <w:r w:rsidRPr="00642717">
        <w:t xml:space="preserve">описание (предмета, внешности и одежды человека), </w:t>
      </w:r>
      <w:r w:rsidRPr="00642717">
        <w:br/>
        <w:t>в том числе характеристика (черты характера реального человека или литературного персонажа);</w:t>
      </w:r>
    </w:p>
    <w:p w:rsidR="00EE74B1" w:rsidRPr="00642717" w:rsidRDefault="00EE74B1" w:rsidP="004558D2">
      <w:pPr>
        <w:pStyle w:val="afffc"/>
      </w:pPr>
      <w:r w:rsidRPr="00642717">
        <w:t>повествование (сообщение);</w:t>
      </w:r>
    </w:p>
    <w:p w:rsidR="00EE74B1" w:rsidRPr="00642717" w:rsidRDefault="00EE74B1" w:rsidP="004558D2">
      <w:pPr>
        <w:pStyle w:val="afffc"/>
      </w:pPr>
      <w:r w:rsidRPr="00642717">
        <w:t>изложение (пересказ) основного содержания прочитанного текста;</w:t>
      </w:r>
    </w:p>
    <w:p w:rsidR="00EE74B1" w:rsidRPr="00642717" w:rsidRDefault="00EE74B1" w:rsidP="004558D2">
      <w:pPr>
        <w:pStyle w:val="afffc"/>
      </w:pPr>
      <w:r w:rsidRPr="00642717">
        <w:t>краткое изложение результатов выполненной проектной работы.</w:t>
      </w:r>
    </w:p>
    <w:p w:rsidR="00EE74B1" w:rsidRPr="00642717" w:rsidRDefault="00EE74B1" w:rsidP="004558D2">
      <w:pPr>
        <w:pStyle w:val="afffc"/>
      </w:pPr>
      <w:r w:rsidRPr="00642717">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642717">
        <w:br/>
        <w:t>на ключевые слова, вопросы, план и (или) иллюстрации, фотографии.</w:t>
      </w:r>
    </w:p>
    <w:p w:rsidR="00EE74B1" w:rsidRPr="00642717" w:rsidRDefault="00EE74B1" w:rsidP="004558D2">
      <w:pPr>
        <w:pStyle w:val="afffc"/>
      </w:pPr>
      <w:r w:rsidRPr="00642717">
        <w:t>Объём монологического высказывания – 5–6 фраз.</w:t>
      </w:r>
    </w:p>
    <w:p w:rsidR="00EE74B1" w:rsidRPr="00B36888" w:rsidRDefault="00EE74B1" w:rsidP="004558D2">
      <w:pPr>
        <w:pStyle w:val="afffc"/>
      </w:pPr>
      <w:r w:rsidRPr="00B36888">
        <w:t>Аудирование.</w:t>
      </w:r>
    </w:p>
    <w:p w:rsidR="00EE74B1" w:rsidRPr="00642717" w:rsidRDefault="00EE74B1" w:rsidP="004558D2">
      <w:pPr>
        <w:pStyle w:val="afffc"/>
      </w:pPr>
      <w:r w:rsidRPr="00642717">
        <w:t xml:space="preserve">Развитие коммуникативных умений аудирования на базе умений, сформированных </w:t>
      </w:r>
      <w:r w:rsidRPr="00B36888">
        <w:t>на уровне начального общего образования</w:t>
      </w:r>
      <w:r w:rsidRPr="00642717">
        <w:t>:</w:t>
      </w:r>
    </w:p>
    <w:p w:rsidR="00EE74B1" w:rsidRPr="00642717" w:rsidRDefault="00EE74B1" w:rsidP="004558D2">
      <w:pPr>
        <w:pStyle w:val="afffc"/>
      </w:pPr>
      <w:r w:rsidRPr="00642717">
        <w:t xml:space="preserve">при непосредственном общении: понимание на слух речи учителя </w:t>
      </w:r>
      <w:r w:rsidRPr="00642717">
        <w:br/>
        <w:t>и одноклассников и вербальная (невербальная) реакция на услышанное;</w:t>
      </w:r>
    </w:p>
    <w:p w:rsidR="00EE74B1" w:rsidRPr="00642717" w:rsidRDefault="00EE74B1" w:rsidP="004558D2">
      <w:pPr>
        <w:pStyle w:val="afffc"/>
      </w:pPr>
      <w:r w:rsidRPr="00642717">
        <w:t xml:space="preserve">при опосредованном общении: дальнейшее развитие умений восприятия </w:t>
      </w:r>
      <w:r w:rsidRPr="00642717">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642717">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642717">
        <w:br/>
        <w:t>на иллюстрации.</w:t>
      </w:r>
    </w:p>
    <w:p w:rsidR="00EE74B1" w:rsidRPr="00642717" w:rsidRDefault="00EE74B1" w:rsidP="004558D2">
      <w:pPr>
        <w:pStyle w:val="afffc"/>
      </w:pPr>
      <w:r w:rsidRPr="00642717">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642717">
        <w:br/>
        <w:t>на слух тексте, игнорировать незнакомые слова, несущественные для понимания основного содержания.</w:t>
      </w:r>
    </w:p>
    <w:p w:rsidR="00EE74B1" w:rsidRPr="00642717" w:rsidRDefault="00EE74B1" w:rsidP="004558D2">
      <w:pPr>
        <w:pStyle w:val="afffc"/>
      </w:pPr>
      <w:r w:rsidRPr="00642717">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642717" w:rsidRDefault="00EE74B1" w:rsidP="004558D2">
      <w:pPr>
        <w:pStyle w:val="afffc"/>
      </w:pPr>
      <w:r w:rsidRPr="00642717">
        <w:t xml:space="preserve">Тексты для аудирования: диалог (беседа), высказывания собеседников </w:t>
      </w:r>
      <w:r w:rsidRPr="00642717">
        <w:br/>
        <w:t>в ситуациях повседневного общения, рассказ, сообщение информационного характера.</w:t>
      </w:r>
    </w:p>
    <w:p w:rsidR="00EE74B1" w:rsidRPr="00642717" w:rsidRDefault="00EE74B1" w:rsidP="004558D2">
      <w:pPr>
        <w:pStyle w:val="afffc"/>
      </w:pPr>
      <w:r w:rsidRPr="00642717">
        <w:t>Время звучания текста (текстов) для аудирования – до 1 минуты.</w:t>
      </w:r>
    </w:p>
    <w:p w:rsidR="00EE74B1" w:rsidRPr="00B36888" w:rsidRDefault="00EE74B1" w:rsidP="004558D2">
      <w:pPr>
        <w:pStyle w:val="afffc"/>
      </w:pPr>
      <w:r w:rsidRPr="00B36888">
        <w:t>Смысловое чтение.</w:t>
      </w:r>
    </w:p>
    <w:p w:rsidR="00EE74B1" w:rsidRPr="00642717" w:rsidRDefault="00EE74B1" w:rsidP="004558D2">
      <w:pPr>
        <w:pStyle w:val="afffc"/>
      </w:pPr>
      <w:r w:rsidRPr="00642717">
        <w:t xml:space="preserve">Развитие сформированных в начальной школе умений читать про себя </w:t>
      </w:r>
      <w:r w:rsidRPr="00642717">
        <w:b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w:t>
      </w:r>
      <w:r w:rsidRPr="00642717">
        <w:lastRenderedPageBreak/>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642717" w:rsidRDefault="00EE74B1" w:rsidP="004558D2">
      <w:pPr>
        <w:pStyle w:val="afffc"/>
      </w:pPr>
      <w:r w:rsidRPr="00642717">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642717" w:rsidRDefault="00EE74B1" w:rsidP="004558D2">
      <w:pPr>
        <w:pStyle w:val="afffc"/>
      </w:pPr>
      <w:r w:rsidRPr="00642717">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642717" w:rsidRDefault="00EE74B1" w:rsidP="004558D2">
      <w:pPr>
        <w:pStyle w:val="afffc"/>
      </w:pPr>
      <w:r w:rsidRPr="00642717">
        <w:t xml:space="preserve">Чтение несплошных текстов (таблиц) и понимание представленной </w:t>
      </w:r>
      <w:r w:rsidRPr="00642717">
        <w:br/>
        <w:t>в них информации.</w:t>
      </w:r>
    </w:p>
    <w:p w:rsidR="00EE74B1" w:rsidRPr="00642717" w:rsidRDefault="00EE74B1" w:rsidP="004558D2">
      <w:pPr>
        <w:pStyle w:val="afffc"/>
      </w:pPr>
      <w:r w:rsidRPr="00642717">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642717" w:rsidRDefault="00EE74B1" w:rsidP="004558D2">
      <w:pPr>
        <w:pStyle w:val="afffc"/>
      </w:pPr>
      <w:r w:rsidRPr="00642717">
        <w:t>Объём текста (текстов) для чтения – 180–200 слов.</w:t>
      </w:r>
    </w:p>
    <w:p w:rsidR="00EE74B1" w:rsidRPr="00B36888" w:rsidRDefault="00EE74B1" w:rsidP="004558D2">
      <w:pPr>
        <w:pStyle w:val="afffc"/>
      </w:pPr>
      <w:r w:rsidRPr="00B36888">
        <w:t>Письменная речь.</w:t>
      </w:r>
    </w:p>
    <w:p w:rsidR="00EE74B1" w:rsidRPr="00642717" w:rsidRDefault="00EE74B1" w:rsidP="004558D2">
      <w:pPr>
        <w:pStyle w:val="afffc"/>
      </w:pPr>
      <w:r w:rsidRPr="00642717">
        <w:t xml:space="preserve">Развитие умений письменной речи на базе умений, сформированных </w:t>
      </w:r>
      <w:r w:rsidRPr="00642717">
        <w:br/>
      </w:r>
      <w:r w:rsidRPr="00B36888">
        <w:t>на уровне начального общего образования</w:t>
      </w:r>
      <w:r w:rsidRPr="00642717">
        <w:t>:</w:t>
      </w:r>
    </w:p>
    <w:p w:rsidR="00EE74B1" w:rsidRPr="00642717" w:rsidRDefault="00EE74B1" w:rsidP="004558D2">
      <w:pPr>
        <w:pStyle w:val="afffc"/>
      </w:pPr>
      <w:r w:rsidRPr="00642717">
        <w:t>списывание текста и выписывание из него слов, словосочетаний, предложений в соответствии с решаемой коммуникативной задачей;</w:t>
      </w:r>
    </w:p>
    <w:p w:rsidR="00EE74B1" w:rsidRPr="00642717" w:rsidRDefault="00EE74B1" w:rsidP="004558D2">
      <w:pPr>
        <w:pStyle w:val="afffc"/>
      </w:pPr>
      <w:r w:rsidRPr="00642717">
        <w:t>написание коротких поздравлений с праздниками (с Новым годом, Рождеством, днём рождения);</w:t>
      </w:r>
    </w:p>
    <w:p w:rsidR="00EE74B1" w:rsidRPr="00642717" w:rsidRDefault="00EE74B1" w:rsidP="004558D2">
      <w:pPr>
        <w:pStyle w:val="afffc"/>
      </w:pPr>
      <w:r w:rsidRPr="00642717">
        <w:t xml:space="preserve">заполнение анкет и формуляров: сообщение о себе основных сведений </w:t>
      </w:r>
      <w:r w:rsidRPr="00642717">
        <w:br/>
        <w:t>в соответствии с нормами, принятыми в стране (странах) изучаемого языка;</w:t>
      </w:r>
    </w:p>
    <w:p w:rsidR="00EE74B1" w:rsidRPr="00642717" w:rsidRDefault="00EE74B1" w:rsidP="004558D2">
      <w:pPr>
        <w:pStyle w:val="afffc"/>
      </w:pPr>
      <w:r w:rsidRPr="00642717">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642717">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EE74B1" w:rsidP="004558D2">
      <w:pPr>
        <w:pStyle w:val="afffc"/>
      </w:pPr>
      <w:r w:rsidRPr="00642717">
        <w:t>Языковые знания и умения</w:t>
      </w:r>
      <w:r w:rsidRPr="00B36888">
        <w:t>.</w:t>
      </w:r>
    </w:p>
    <w:p w:rsidR="00EE74B1" w:rsidRPr="00B36888" w:rsidRDefault="00EE74B1" w:rsidP="004558D2">
      <w:pPr>
        <w:pStyle w:val="afffc"/>
      </w:pPr>
      <w:r w:rsidRPr="00B36888">
        <w:t>Фонетическая сторона речи.</w:t>
      </w:r>
    </w:p>
    <w:p w:rsidR="00EE74B1" w:rsidRPr="00642717" w:rsidRDefault="00EE74B1" w:rsidP="004558D2">
      <w:pPr>
        <w:pStyle w:val="afffc"/>
      </w:pPr>
      <w:r w:rsidRPr="00642717">
        <w:t xml:space="preserve">Различение на слух и адекватное, без ошибок, ведущих к сбою </w:t>
      </w:r>
      <w:r w:rsidRPr="00642717">
        <w:br/>
        <w:t xml:space="preserve">в коммуникации, произнесение слов с соблюдением правильного ударения и фраз </w:t>
      </w:r>
      <w:r w:rsidRPr="00642717">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642717" w:rsidRDefault="00EE74B1" w:rsidP="004558D2">
      <w:pPr>
        <w:pStyle w:val="afffc"/>
      </w:pPr>
      <w:r w:rsidRPr="00642717">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642717">
        <w:br/>
        <w:t>и соответствующей интонации, демонстрирующее понимание текста.</w:t>
      </w:r>
    </w:p>
    <w:p w:rsidR="00EE74B1" w:rsidRPr="00642717" w:rsidRDefault="00EE74B1" w:rsidP="004558D2">
      <w:pPr>
        <w:pStyle w:val="afffc"/>
      </w:pPr>
      <w:r w:rsidRPr="00642717">
        <w:t>Тексты для чтения вслух: беседа (диалог), рассказ, отрывок из статьи</w:t>
      </w:r>
      <w:r w:rsidRPr="00642717">
        <w:br/>
        <w:t>научно-популярного характера, сообщение информационного характера.</w:t>
      </w:r>
    </w:p>
    <w:p w:rsidR="00EE74B1" w:rsidRPr="00642717" w:rsidRDefault="00EE74B1" w:rsidP="004558D2">
      <w:pPr>
        <w:pStyle w:val="afffc"/>
      </w:pPr>
      <w:r w:rsidRPr="00642717">
        <w:t>Объём текста для чтения вслух – до 90 слов.</w:t>
      </w:r>
    </w:p>
    <w:p w:rsidR="00EE74B1" w:rsidRPr="00B36888" w:rsidRDefault="00EE74B1" w:rsidP="004558D2">
      <w:pPr>
        <w:pStyle w:val="afffc"/>
      </w:pPr>
      <w:r w:rsidRPr="00B36888">
        <w:t>Графика, орфография и пунктуация.</w:t>
      </w:r>
    </w:p>
    <w:p w:rsidR="00EE74B1" w:rsidRPr="00642717" w:rsidRDefault="00EE74B1" w:rsidP="004558D2">
      <w:pPr>
        <w:pStyle w:val="afffc"/>
      </w:pPr>
      <w:r w:rsidRPr="00642717">
        <w:t>Правильное написание изученных слов.</w:t>
      </w:r>
    </w:p>
    <w:p w:rsidR="00EE74B1" w:rsidRPr="00642717" w:rsidRDefault="00EE74B1" w:rsidP="004558D2">
      <w:pPr>
        <w:pStyle w:val="afffc"/>
      </w:pPr>
      <w:r w:rsidRPr="00642717">
        <w:t xml:space="preserve">Правильное использование знаков препинания: точки, вопросительного </w:t>
      </w:r>
      <w:r w:rsidRPr="00642717">
        <w:br/>
        <w:t xml:space="preserve">и восклицательного знаков в конце предложения, запятой при перечислении </w:t>
      </w:r>
      <w:r w:rsidRPr="00642717">
        <w:br/>
        <w:t>и обращении, апострофа.</w:t>
      </w:r>
    </w:p>
    <w:p w:rsidR="00EE74B1" w:rsidRPr="00642717" w:rsidRDefault="00EE74B1" w:rsidP="004558D2">
      <w:pPr>
        <w:pStyle w:val="afffc"/>
      </w:pPr>
      <w:r w:rsidRPr="00642717">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EE74B1" w:rsidP="004558D2">
      <w:pPr>
        <w:pStyle w:val="afffc"/>
      </w:pPr>
      <w:r w:rsidRPr="00B36888">
        <w:t>Лексическая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642717">
        <w:br/>
        <w:t>с соблюдением существующей в английском языке нормы лексической сочетаемости.</w:t>
      </w:r>
    </w:p>
    <w:p w:rsidR="00EE74B1" w:rsidRPr="00642717" w:rsidRDefault="00EE74B1" w:rsidP="004558D2">
      <w:pPr>
        <w:pStyle w:val="afffc"/>
      </w:pPr>
      <w:r w:rsidRPr="00642717">
        <w:lastRenderedPageBreak/>
        <w:t xml:space="preserve">Объём изучаемой лексики: 625 лексических единиц для продуктивного использования (включая 500 лексических единиц, изученных в </w:t>
      </w:r>
      <w:r w:rsidRPr="00B36888">
        <w:t>2–4 классах</w:t>
      </w:r>
      <w:r w:rsidRPr="00642717">
        <w:t xml:space="preserve">) </w:t>
      </w:r>
      <w:r w:rsidRPr="00642717">
        <w:br/>
        <w:t>и 675 лексических единиц для рецептивного усвоения (включая 625 лексических единиц продуктивного минимума).</w:t>
      </w:r>
    </w:p>
    <w:p w:rsidR="00EE74B1" w:rsidRPr="00642717" w:rsidRDefault="00EE74B1" w:rsidP="004558D2">
      <w:pPr>
        <w:pStyle w:val="afffc"/>
      </w:pPr>
      <w:r w:rsidRPr="00642717">
        <w:t>Основные способы словообразования:</w:t>
      </w:r>
    </w:p>
    <w:p w:rsidR="00EE74B1" w:rsidRPr="00642717" w:rsidRDefault="00EE74B1" w:rsidP="004558D2">
      <w:pPr>
        <w:pStyle w:val="afffc"/>
      </w:pPr>
      <w:r w:rsidRPr="00642717">
        <w:t>аффиксация:</w:t>
      </w:r>
    </w:p>
    <w:p w:rsidR="00EE74B1" w:rsidRPr="00642717" w:rsidRDefault="00EE74B1" w:rsidP="004558D2">
      <w:pPr>
        <w:pStyle w:val="afffc"/>
      </w:pPr>
      <w:r w:rsidRPr="00642717">
        <w:t>образование имён существительных при помощи суффиксов -</w:t>
      </w:r>
      <w:r w:rsidRPr="00B36888">
        <w:t>er</w:t>
      </w:r>
      <w:r w:rsidRPr="00642717">
        <w:t>/-</w:t>
      </w:r>
      <w:r w:rsidRPr="00B36888">
        <w:t>or</w:t>
      </w:r>
      <w:r w:rsidRPr="00642717">
        <w:t xml:space="preserve"> (</w:t>
      </w:r>
      <w:r w:rsidRPr="00B36888">
        <w:t>teacher</w:t>
      </w:r>
      <w:r w:rsidRPr="00642717">
        <w:t>/</w:t>
      </w:r>
      <w:r w:rsidRPr="00B36888">
        <w:t>visitor</w:t>
      </w:r>
      <w:r w:rsidRPr="00642717">
        <w:t>), -</w:t>
      </w:r>
      <w:r w:rsidRPr="00B36888">
        <w:t>ist</w:t>
      </w:r>
      <w:r w:rsidRPr="00642717">
        <w:t xml:space="preserve"> (</w:t>
      </w:r>
      <w:r w:rsidRPr="00B36888">
        <w:t>scientist</w:t>
      </w:r>
      <w:r w:rsidRPr="00642717">
        <w:t xml:space="preserve">, </w:t>
      </w:r>
      <w:r w:rsidRPr="00B36888">
        <w:t>tourist</w:t>
      </w:r>
      <w:r w:rsidRPr="00642717">
        <w:t>), -</w:t>
      </w:r>
      <w:r w:rsidRPr="00B36888">
        <w:t>sion</w:t>
      </w:r>
      <w:r w:rsidRPr="00642717">
        <w:t>/-</w:t>
      </w:r>
      <w:r w:rsidRPr="00B36888">
        <w:t>tion</w:t>
      </w:r>
      <w:r w:rsidRPr="00642717">
        <w:t xml:space="preserve"> (</w:t>
      </w:r>
      <w:r w:rsidRPr="00B36888">
        <w:t>discussion</w:t>
      </w:r>
      <w:r w:rsidRPr="00642717">
        <w:t>/</w:t>
      </w:r>
      <w:r w:rsidRPr="00B36888">
        <w:t>invitation</w:t>
      </w:r>
      <w:r w:rsidRPr="00642717">
        <w:t>);</w:t>
      </w:r>
    </w:p>
    <w:p w:rsidR="00EE74B1" w:rsidRPr="00642717" w:rsidRDefault="00EE74B1" w:rsidP="004558D2">
      <w:pPr>
        <w:pStyle w:val="afffc"/>
      </w:pPr>
      <w:r w:rsidRPr="00642717">
        <w:t>образование имён прилагательных при помощи суффиксов -</w:t>
      </w:r>
      <w:r w:rsidRPr="00B36888">
        <w:t>ful</w:t>
      </w:r>
      <w:r w:rsidRPr="00642717">
        <w:t xml:space="preserve"> (</w:t>
      </w:r>
      <w:r w:rsidRPr="00B36888">
        <w:t>wonderful</w:t>
      </w:r>
      <w:r w:rsidRPr="00642717">
        <w:t xml:space="preserve">), </w:t>
      </w:r>
      <w:r w:rsidRPr="00642717">
        <w:br/>
        <w:t>-</w:t>
      </w:r>
      <w:r w:rsidRPr="00B36888">
        <w:t>ian</w:t>
      </w:r>
      <w:r w:rsidRPr="00642717">
        <w:t>/-</w:t>
      </w:r>
      <w:r w:rsidRPr="00B36888">
        <w:t>an</w:t>
      </w:r>
      <w:r w:rsidRPr="00642717">
        <w:t xml:space="preserve"> (</w:t>
      </w:r>
      <w:r w:rsidRPr="00B36888">
        <w:t>Russian</w:t>
      </w:r>
      <w:r w:rsidRPr="00642717">
        <w:t>/</w:t>
      </w:r>
      <w:r w:rsidRPr="00B36888">
        <w:t>American</w:t>
      </w:r>
      <w:r w:rsidRPr="00642717">
        <w:t>);</w:t>
      </w:r>
    </w:p>
    <w:p w:rsidR="00EE74B1" w:rsidRPr="00642717" w:rsidRDefault="00EE74B1" w:rsidP="004558D2">
      <w:pPr>
        <w:pStyle w:val="afffc"/>
      </w:pPr>
      <w:r w:rsidRPr="00642717">
        <w:t>образование наречий при помощи суффикса -</w:t>
      </w:r>
      <w:r w:rsidRPr="00B36888">
        <w:t>ly</w:t>
      </w:r>
      <w:r w:rsidRPr="00642717">
        <w:t xml:space="preserve"> (</w:t>
      </w:r>
      <w:r w:rsidRPr="00B36888">
        <w:t>recently</w:t>
      </w:r>
      <w:r w:rsidRPr="00642717">
        <w:t>);</w:t>
      </w:r>
    </w:p>
    <w:p w:rsidR="00EE74B1" w:rsidRPr="00642717" w:rsidRDefault="00EE74B1" w:rsidP="004558D2">
      <w:pPr>
        <w:pStyle w:val="afffc"/>
      </w:pPr>
      <w:r w:rsidRPr="00642717">
        <w:t>образование имён прилагательных, имён существительных и наречий</w:t>
      </w:r>
      <w:r w:rsidRPr="00642717">
        <w:br/>
        <w:t xml:space="preserve">при помощи отрицательного префикса </w:t>
      </w:r>
      <w:r w:rsidRPr="00B36888">
        <w:t>un</w:t>
      </w:r>
      <w:r w:rsidRPr="00642717">
        <w:t>(</w:t>
      </w:r>
      <w:r w:rsidRPr="00B36888">
        <w:t>unhappy</w:t>
      </w:r>
      <w:r w:rsidRPr="00642717">
        <w:t xml:space="preserve">, </w:t>
      </w:r>
      <w:r w:rsidRPr="00B36888">
        <w:t>unreality</w:t>
      </w:r>
      <w:r w:rsidRPr="00642717">
        <w:t xml:space="preserve">, </w:t>
      </w:r>
      <w:r w:rsidRPr="00B36888">
        <w:t>unusually</w:t>
      </w:r>
      <w:r w:rsidRPr="00642717">
        <w:t>).</w:t>
      </w:r>
    </w:p>
    <w:p w:rsidR="00EE74B1" w:rsidRPr="00B36888" w:rsidRDefault="00EE74B1" w:rsidP="004558D2">
      <w:pPr>
        <w:pStyle w:val="afffc"/>
      </w:pPr>
      <w:r w:rsidRPr="00642717">
        <w:t>Грамматическая сторона речи</w:t>
      </w:r>
      <w:r w:rsidRPr="00B36888">
        <w:t>.</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и письменной речи изученных морфологических форм и синтаксических конструкций английского языка.</w:t>
      </w:r>
    </w:p>
    <w:p w:rsidR="00EE74B1" w:rsidRPr="00642717" w:rsidRDefault="00EE74B1" w:rsidP="004558D2">
      <w:pPr>
        <w:pStyle w:val="afffc"/>
      </w:pPr>
      <w:r w:rsidRPr="00642717">
        <w:t>Предложения с несколькими обстоятельствами, следующими в определённом порядке.</w:t>
      </w:r>
    </w:p>
    <w:p w:rsidR="00EE74B1" w:rsidRPr="00642717" w:rsidRDefault="00EE74B1" w:rsidP="004558D2">
      <w:pPr>
        <w:pStyle w:val="afffc"/>
      </w:pPr>
      <w:r w:rsidRPr="00642717">
        <w:t xml:space="preserve">Вопросительные предложения (альтернативный и разделительный вопросы </w:t>
      </w:r>
      <w:r w:rsidRPr="00642717">
        <w:br/>
        <w:t xml:space="preserve">в </w:t>
      </w:r>
      <w:r w:rsidRPr="00B36888">
        <w:t>Present</w:t>
      </w:r>
      <w:r w:rsidRPr="00642717">
        <w:t>/</w:t>
      </w:r>
      <w:r w:rsidRPr="00B36888">
        <w:t>Past</w:t>
      </w:r>
      <w:r w:rsidRPr="00642717">
        <w:t>/</w:t>
      </w:r>
      <w:r w:rsidRPr="00B36888">
        <w:t>Future</w:t>
      </w:r>
      <w:r w:rsidRPr="00642717">
        <w:t xml:space="preserve"> </w:t>
      </w:r>
      <w:r w:rsidRPr="00B36888">
        <w:t>Simple</w:t>
      </w:r>
      <w:r w:rsidRPr="00642717">
        <w:t xml:space="preserve"> </w:t>
      </w:r>
      <w:r w:rsidRPr="00B36888">
        <w:t>Tense</w:t>
      </w:r>
      <w:r w:rsidRPr="00642717">
        <w:t>).</w:t>
      </w:r>
    </w:p>
    <w:p w:rsidR="00EE74B1" w:rsidRPr="00642717" w:rsidRDefault="00EE74B1" w:rsidP="004558D2">
      <w:pPr>
        <w:pStyle w:val="afffc"/>
      </w:pPr>
      <w:r w:rsidRPr="00642717">
        <w:t xml:space="preserve">Глаголы в видовременных формах действительного залога в изъявительном наклонении в </w:t>
      </w:r>
      <w:r w:rsidRPr="00B36888">
        <w:t>Present</w:t>
      </w:r>
      <w:r w:rsidRPr="00642717">
        <w:t xml:space="preserve"> </w:t>
      </w:r>
      <w:r w:rsidRPr="00B36888">
        <w:t>Perfect</w:t>
      </w:r>
      <w:r w:rsidRPr="00642717">
        <w:t xml:space="preserve"> </w:t>
      </w:r>
      <w:r w:rsidRPr="00B36888">
        <w:t>Tense</w:t>
      </w:r>
      <w:r w:rsidRPr="00642717">
        <w:t xml:space="preserve"> в повествовательных (утвердительных </w:t>
      </w:r>
      <w:r w:rsidRPr="00642717">
        <w:br/>
        <w:t>и отрицательных) и вопросительных предложениях.</w:t>
      </w:r>
    </w:p>
    <w:p w:rsidR="00EE74B1" w:rsidRPr="00642717" w:rsidRDefault="00EE74B1" w:rsidP="004558D2">
      <w:pPr>
        <w:pStyle w:val="afffc"/>
      </w:pPr>
      <w:r w:rsidRPr="00642717">
        <w:t>Имена существительные во множественном числе, в том числе имена существительные, имеющие форму только множественного числа.</w:t>
      </w:r>
    </w:p>
    <w:p w:rsidR="00EE74B1" w:rsidRPr="00642717" w:rsidRDefault="00EE74B1" w:rsidP="004558D2">
      <w:pPr>
        <w:pStyle w:val="afffc"/>
      </w:pPr>
      <w:r w:rsidRPr="00642717">
        <w:t>Имена существительные с причастиями настоящего и прошедшего времени.</w:t>
      </w:r>
    </w:p>
    <w:p w:rsidR="00EE74B1" w:rsidRPr="00642717" w:rsidRDefault="00EE74B1" w:rsidP="004558D2">
      <w:pPr>
        <w:pStyle w:val="afffc"/>
      </w:pPr>
      <w:r w:rsidRPr="00642717">
        <w:t>Наречия в положительной, сравнительной и превосходной степенях, образованные по правилу, и исключения.</w:t>
      </w:r>
    </w:p>
    <w:p w:rsidR="00EE74B1" w:rsidRPr="00B36888" w:rsidRDefault="00EE74B1" w:rsidP="004558D2">
      <w:pPr>
        <w:pStyle w:val="afffc"/>
      </w:pPr>
      <w:r w:rsidRPr="00642717">
        <w:t>Социокультурные знания и умения</w:t>
      </w:r>
      <w:r w:rsidRPr="00B36888">
        <w:t>.</w:t>
      </w:r>
    </w:p>
    <w:p w:rsidR="00EE74B1" w:rsidRPr="00642717" w:rsidRDefault="00EE74B1" w:rsidP="004558D2">
      <w:pPr>
        <w:pStyle w:val="afffc"/>
      </w:pPr>
      <w:r w:rsidRPr="00642717">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642717">
        <w:br/>
        <w:t>(в ситуациях общения, в том числе «В семье», «В школе», «На улице»).</w:t>
      </w:r>
    </w:p>
    <w:p w:rsidR="00EE74B1" w:rsidRPr="00642717" w:rsidRDefault="00EE74B1" w:rsidP="004558D2">
      <w:pPr>
        <w:pStyle w:val="afffc"/>
      </w:pPr>
      <w:r w:rsidRPr="00642717">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642717">
        <w:br/>
        <w:t>в проведении досуга и питании).</w:t>
      </w:r>
    </w:p>
    <w:p w:rsidR="00EE74B1" w:rsidRPr="00642717" w:rsidRDefault="00EE74B1" w:rsidP="004558D2">
      <w:pPr>
        <w:pStyle w:val="afffc"/>
      </w:pPr>
      <w:r w:rsidRPr="00642717">
        <w:t xml:space="preserve">Знание социокультурного портрета родной страны и страны </w:t>
      </w:r>
      <w:r w:rsidRPr="00B36888">
        <w:t>(</w:t>
      </w:r>
      <w:r w:rsidRPr="00642717">
        <w:t>стран</w:t>
      </w:r>
      <w:r w:rsidRPr="00B36888">
        <w:t>)</w:t>
      </w:r>
      <w:r w:rsidRPr="00642717">
        <w:t xml:space="preserve"> изучаемого языка: знакомство с традициями проведения основных национальных праздников (Рождества, Нового года и </w:t>
      </w:r>
      <w:r w:rsidRPr="00B36888">
        <w:t>других праздников</w:t>
      </w:r>
      <w:r w:rsidRPr="00642717">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642717" w:rsidRDefault="00EE74B1" w:rsidP="004558D2">
      <w:pPr>
        <w:pStyle w:val="afffc"/>
      </w:pPr>
      <w:r w:rsidRPr="00642717">
        <w:t>Формирование умений:</w:t>
      </w:r>
    </w:p>
    <w:p w:rsidR="00EE74B1" w:rsidRPr="00642717" w:rsidRDefault="00EE74B1" w:rsidP="004558D2">
      <w:pPr>
        <w:pStyle w:val="afffc"/>
      </w:pPr>
      <w:r w:rsidRPr="00642717">
        <w:t xml:space="preserve">писать свои имя и фамилию, а также имена и фамилии своих родственников </w:t>
      </w:r>
      <w:r w:rsidRPr="00642717">
        <w:br/>
        <w:t>и друзей на английском языке;</w:t>
      </w:r>
    </w:p>
    <w:p w:rsidR="00EE74B1" w:rsidRPr="00642717" w:rsidRDefault="00EE74B1" w:rsidP="004558D2">
      <w:pPr>
        <w:pStyle w:val="afffc"/>
      </w:pPr>
      <w:r w:rsidRPr="00642717">
        <w:t>правильно оформлять свой адрес на английском языке (в анкете, формуляре);</w:t>
      </w:r>
    </w:p>
    <w:p w:rsidR="00EE74B1" w:rsidRPr="00642717" w:rsidRDefault="00EE74B1" w:rsidP="004558D2">
      <w:pPr>
        <w:pStyle w:val="afffc"/>
      </w:pPr>
      <w:r w:rsidRPr="00642717">
        <w:t>кратко представлять Россию и страну (страны) изучаемого языка;</w:t>
      </w:r>
    </w:p>
    <w:p w:rsidR="00EE74B1" w:rsidRPr="00642717" w:rsidRDefault="00EE74B1" w:rsidP="004558D2">
      <w:pPr>
        <w:pStyle w:val="afffc"/>
      </w:pPr>
      <w:r w:rsidRPr="00642717">
        <w:t xml:space="preserve">кратко представлять некоторые культурные явления родной страны </w:t>
      </w:r>
      <w:r w:rsidRPr="00642717">
        <w:br/>
        <w:t xml:space="preserve">и страны (стран) изучаемого языка (основные национальные праздники, традиции </w:t>
      </w:r>
      <w:r w:rsidRPr="00642717">
        <w:br/>
        <w:t>в проведении досуга и питании).</w:t>
      </w:r>
    </w:p>
    <w:p w:rsidR="00EE74B1" w:rsidRPr="00B36888" w:rsidRDefault="00EE74B1" w:rsidP="004558D2">
      <w:pPr>
        <w:pStyle w:val="afffc"/>
      </w:pPr>
      <w:r w:rsidRPr="00642717">
        <w:t>Компенсаторные умения</w:t>
      </w:r>
      <w:r w:rsidRPr="00B36888">
        <w:t>.</w:t>
      </w:r>
    </w:p>
    <w:p w:rsidR="00EE74B1" w:rsidRPr="00642717" w:rsidRDefault="00EE74B1" w:rsidP="004558D2">
      <w:pPr>
        <w:pStyle w:val="afffc"/>
      </w:pPr>
      <w:r w:rsidRPr="00642717">
        <w:t xml:space="preserve">Использование при чтении и аудировании языковой, </w:t>
      </w:r>
      <w:r w:rsidRPr="00642717">
        <w:br/>
        <w:t>в том числе контекстуальной, догадки.</w:t>
      </w:r>
    </w:p>
    <w:p w:rsidR="00EE74B1" w:rsidRPr="00642717" w:rsidRDefault="00EE74B1" w:rsidP="004558D2">
      <w:pPr>
        <w:pStyle w:val="afffc"/>
      </w:pPr>
      <w:r w:rsidRPr="00642717">
        <w:lastRenderedPageBreak/>
        <w:t>Использование в качестве опоры при порождении собственных высказываний ключевых слов, плана.</w:t>
      </w:r>
    </w:p>
    <w:p w:rsidR="00EE74B1" w:rsidRPr="00642717" w:rsidRDefault="00EE74B1" w:rsidP="004558D2">
      <w:pPr>
        <w:pStyle w:val="afffc"/>
      </w:pPr>
      <w:r w:rsidRPr="00642717">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42717">
        <w:br/>
        <w:t>в тексте запрашиваемой информации.</w:t>
      </w:r>
    </w:p>
    <w:p w:rsidR="00EE74B1" w:rsidRPr="00B36888" w:rsidRDefault="00EE74B1" w:rsidP="004558D2">
      <w:pPr>
        <w:pStyle w:val="afffc"/>
      </w:pPr>
      <w:r w:rsidRPr="00B36888">
        <w:t>Содержание обучения в 6 классе.</w:t>
      </w:r>
    </w:p>
    <w:p w:rsidR="00EE74B1" w:rsidRPr="00B36888" w:rsidRDefault="00EE74B1" w:rsidP="004558D2">
      <w:pPr>
        <w:pStyle w:val="afffc"/>
      </w:pPr>
      <w:r w:rsidRPr="00642717">
        <w:t>Коммуникативные умения</w:t>
      </w:r>
      <w:r w:rsidRPr="00B36888">
        <w:t>.</w:t>
      </w:r>
    </w:p>
    <w:p w:rsidR="00EE74B1" w:rsidRPr="00642717" w:rsidRDefault="00EE74B1" w:rsidP="004558D2">
      <w:pPr>
        <w:pStyle w:val="afffc"/>
      </w:pPr>
      <w:r w:rsidRPr="00642717">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642717" w:rsidRDefault="00EE74B1" w:rsidP="004558D2">
      <w:pPr>
        <w:pStyle w:val="afffc"/>
      </w:pPr>
      <w:r w:rsidRPr="00642717">
        <w:t>Взаимоотношения в семье и с друзьями. Семейные праздники.</w:t>
      </w:r>
    </w:p>
    <w:p w:rsidR="00EE74B1" w:rsidRPr="00642717" w:rsidRDefault="00EE74B1" w:rsidP="004558D2">
      <w:pPr>
        <w:pStyle w:val="afffc"/>
      </w:pPr>
      <w:r w:rsidRPr="00642717">
        <w:t>Внешность и характер человека (литературного персонажа).</w:t>
      </w:r>
    </w:p>
    <w:p w:rsidR="00EE74B1" w:rsidRPr="00642717" w:rsidRDefault="00EE74B1" w:rsidP="004558D2">
      <w:pPr>
        <w:pStyle w:val="afffc"/>
      </w:pPr>
      <w:r w:rsidRPr="00642717">
        <w:t>Досуг и увлечения (хобби) современного подростка (чтение,кино, театр, спорт).</w:t>
      </w:r>
    </w:p>
    <w:p w:rsidR="00EE74B1" w:rsidRPr="00642717" w:rsidRDefault="00EE74B1" w:rsidP="004558D2">
      <w:pPr>
        <w:pStyle w:val="afffc"/>
      </w:pPr>
      <w:r w:rsidRPr="00642717">
        <w:t>Здоровый образ жизни: режим труда и отдыха, фитнес, сбалансированное питание.</w:t>
      </w:r>
    </w:p>
    <w:p w:rsidR="00EE74B1" w:rsidRPr="00642717" w:rsidRDefault="00EE74B1" w:rsidP="004558D2">
      <w:pPr>
        <w:pStyle w:val="afffc"/>
      </w:pPr>
      <w:r w:rsidRPr="00642717">
        <w:t>Покупки: одежда, обувь и продукты питания.</w:t>
      </w:r>
    </w:p>
    <w:p w:rsidR="00EE74B1" w:rsidRPr="00642717" w:rsidRDefault="00EE74B1" w:rsidP="004558D2">
      <w:pPr>
        <w:pStyle w:val="afffc"/>
      </w:pPr>
      <w:r w:rsidRPr="00642717">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642717" w:rsidRDefault="00EE74B1" w:rsidP="004558D2">
      <w:pPr>
        <w:pStyle w:val="afffc"/>
      </w:pPr>
      <w:r w:rsidRPr="00642717">
        <w:t>Переписка с зарубежными сверстниками.</w:t>
      </w:r>
    </w:p>
    <w:p w:rsidR="00EE74B1" w:rsidRPr="00642717" w:rsidRDefault="00EE74B1" w:rsidP="004558D2">
      <w:pPr>
        <w:pStyle w:val="afffc"/>
      </w:pPr>
      <w:r w:rsidRPr="00642717">
        <w:t>Каникулы в различное время года. Виды отдыха.</w:t>
      </w:r>
    </w:p>
    <w:p w:rsidR="00EE74B1" w:rsidRPr="00642717" w:rsidRDefault="00EE74B1" w:rsidP="004558D2">
      <w:pPr>
        <w:pStyle w:val="afffc"/>
      </w:pPr>
      <w:r w:rsidRPr="00642717">
        <w:t>Путешествия по России и зарубежным странам.</w:t>
      </w:r>
    </w:p>
    <w:p w:rsidR="00EE74B1" w:rsidRPr="00642717" w:rsidRDefault="00EE74B1" w:rsidP="004558D2">
      <w:pPr>
        <w:pStyle w:val="afffc"/>
      </w:pPr>
      <w:r w:rsidRPr="00642717">
        <w:t>Природа: дикие и домашние животные. Климат, погода.</w:t>
      </w:r>
    </w:p>
    <w:p w:rsidR="00EE74B1" w:rsidRPr="00642717" w:rsidRDefault="00EE74B1" w:rsidP="004558D2">
      <w:pPr>
        <w:pStyle w:val="afffc"/>
      </w:pPr>
      <w:r w:rsidRPr="00642717">
        <w:t>Жизнь в городе и сельской местности. Описание родного города (села</w:t>
      </w:r>
      <w:r w:rsidRPr="00B36888">
        <w:t>)</w:t>
      </w:r>
      <w:r w:rsidRPr="00642717">
        <w:t>. Транспорт.</w:t>
      </w:r>
    </w:p>
    <w:p w:rsidR="00EE74B1" w:rsidRPr="00642717" w:rsidRDefault="00EE74B1" w:rsidP="004558D2">
      <w:pPr>
        <w:pStyle w:val="afffc"/>
      </w:pPr>
      <w:r w:rsidRPr="00642717">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642717" w:rsidRDefault="00EE74B1" w:rsidP="004558D2">
      <w:pPr>
        <w:pStyle w:val="afffc"/>
      </w:pPr>
      <w:r w:rsidRPr="00642717">
        <w:t>Выдающиеся люди родной страны и страны (стран) изучаемого языка: писатели, поэты, учёные.</w:t>
      </w:r>
    </w:p>
    <w:p w:rsidR="00EE74B1" w:rsidRPr="00B36888" w:rsidRDefault="00EE74B1" w:rsidP="004558D2">
      <w:pPr>
        <w:pStyle w:val="afffc"/>
      </w:pPr>
      <w:r w:rsidRPr="00B36888">
        <w:t>Говорение.</w:t>
      </w:r>
    </w:p>
    <w:p w:rsidR="00EE74B1" w:rsidRPr="00B36888" w:rsidRDefault="00EE74B1" w:rsidP="004558D2">
      <w:pPr>
        <w:pStyle w:val="afffc"/>
      </w:pPr>
      <w:r w:rsidRPr="00B36888">
        <w:t xml:space="preserve">Развитие коммуникативных умений диалогической речи, </w:t>
      </w:r>
      <w:r w:rsidRPr="00B36888">
        <w:br/>
        <w:t>а именно умений вести:</w:t>
      </w:r>
    </w:p>
    <w:p w:rsidR="00EE74B1" w:rsidRPr="00642717" w:rsidRDefault="00EE74B1" w:rsidP="004558D2">
      <w:pPr>
        <w:pStyle w:val="afffc"/>
      </w:pPr>
      <w:r w:rsidRPr="00642717">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642717">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642717" w:rsidRDefault="00EE74B1" w:rsidP="004558D2">
      <w:pPr>
        <w:pStyle w:val="afffc"/>
      </w:pPr>
      <w:r w:rsidRPr="00642717">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642717" w:rsidRDefault="00EE74B1" w:rsidP="004558D2">
      <w:pPr>
        <w:pStyle w:val="afffc"/>
      </w:pPr>
      <w:r w:rsidRPr="00642717">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642717" w:rsidRDefault="00EE74B1" w:rsidP="004558D2">
      <w:pPr>
        <w:pStyle w:val="afffc"/>
      </w:pPr>
      <w:r w:rsidRPr="00642717">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642717">
        <w:br/>
        <w:t xml:space="preserve">с опорой на речевые ситуации, ключевые слова и (или) иллюстрации, фотографии </w:t>
      </w:r>
      <w:r w:rsidRPr="00642717">
        <w:br/>
        <w:t>с соблюдением норм речевого этикета, принятых в стране (странах) изучаемого языка.</w:t>
      </w:r>
    </w:p>
    <w:p w:rsidR="00EE74B1" w:rsidRPr="00642717" w:rsidRDefault="00EE74B1" w:rsidP="004558D2">
      <w:pPr>
        <w:pStyle w:val="afffc"/>
      </w:pPr>
      <w:r w:rsidRPr="00642717">
        <w:t xml:space="preserve">Объём диалога – до 5 реплик со стороны каждого собеседника. </w:t>
      </w:r>
    </w:p>
    <w:p w:rsidR="00EE74B1" w:rsidRPr="00642717" w:rsidRDefault="00EE74B1" w:rsidP="004558D2">
      <w:pPr>
        <w:pStyle w:val="afffc"/>
      </w:pPr>
      <w:r w:rsidRPr="00642717">
        <w:t>Развитие коммуникативных умений монологической речи:</w:t>
      </w:r>
    </w:p>
    <w:p w:rsidR="00EE74B1" w:rsidRPr="00642717" w:rsidRDefault="00EE74B1" w:rsidP="004558D2">
      <w:pPr>
        <w:pStyle w:val="afffc"/>
      </w:pPr>
      <w:r w:rsidRPr="00642717">
        <w:t>создание устных связных монологических высказываний с использованием основных коммуникативных типов речи:</w:t>
      </w:r>
    </w:p>
    <w:p w:rsidR="00EE74B1" w:rsidRPr="00642717" w:rsidRDefault="00EE74B1" w:rsidP="004558D2">
      <w:pPr>
        <w:pStyle w:val="afffc"/>
      </w:pPr>
      <w:r w:rsidRPr="00642717">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642717" w:rsidRDefault="00EE74B1" w:rsidP="004558D2">
      <w:pPr>
        <w:pStyle w:val="afffc"/>
      </w:pPr>
      <w:r w:rsidRPr="00642717">
        <w:t>повествование (сообщение);</w:t>
      </w:r>
    </w:p>
    <w:p w:rsidR="00EE74B1" w:rsidRPr="00642717" w:rsidRDefault="00EE74B1" w:rsidP="004558D2">
      <w:pPr>
        <w:pStyle w:val="afffc"/>
      </w:pPr>
      <w:r w:rsidRPr="00642717">
        <w:t>изложение (пересказ) основного содержания прочитанного текста;</w:t>
      </w:r>
    </w:p>
    <w:p w:rsidR="00EE74B1" w:rsidRPr="00642717" w:rsidRDefault="00EE74B1" w:rsidP="004558D2">
      <w:pPr>
        <w:pStyle w:val="afffc"/>
      </w:pPr>
      <w:r w:rsidRPr="00642717">
        <w:lastRenderedPageBreak/>
        <w:t>краткое изложение результатов выполненной проектной работы.</w:t>
      </w:r>
    </w:p>
    <w:p w:rsidR="00EE74B1" w:rsidRPr="00642717" w:rsidRDefault="00EE74B1" w:rsidP="004558D2">
      <w:pPr>
        <w:pStyle w:val="afffc"/>
      </w:pPr>
      <w:r w:rsidRPr="00642717">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642717">
        <w:br/>
        <w:t>на ключевые слова, план, вопросы, таблицы и (или) иллюстрации, фотографии.</w:t>
      </w:r>
    </w:p>
    <w:p w:rsidR="00EE74B1" w:rsidRPr="00642717" w:rsidRDefault="00EE74B1" w:rsidP="004558D2">
      <w:pPr>
        <w:pStyle w:val="afffc"/>
      </w:pPr>
      <w:r w:rsidRPr="00642717">
        <w:t>Объём монологического высказывания – 7–8 фраз.</w:t>
      </w:r>
    </w:p>
    <w:p w:rsidR="00EE74B1" w:rsidRPr="00B36888" w:rsidRDefault="00EE74B1" w:rsidP="004558D2">
      <w:pPr>
        <w:pStyle w:val="afffc"/>
      </w:pPr>
      <w:r w:rsidRPr="00B36888">
        <w:t>Аудирование.</w:t>
      </w:r>
    </w:p>
    <w:p w:rsidR="00EE74B1" w:rsidRPr="00642717" w:rsidRDefault="00EE74B1" w:rsidP="004558D2">
      <w:pPr>
        <w:pStyle w:val="afffc"/>
      </w:pPr>
      <w:r w:rsidRPr="00642717">
        <w:t xml:space="preserve">При непосредственном общении: понимание на слух речи учителя </w:t>
      </w:r>
      <w:r w:rsidRPr="00642717">
        <w:br/>
        <w:t>и одноклассников и вербальная (невербальная) реакция на услышанное.</w:t>
      </w:r>
    </w:p>
    <w:p w:rsidR="00EE74B1" w:rsidRPr="00642717" w:rsidRDefault="00EE74B1" w:rsidP="004558D2">
      <w:pPr>
        <w:pStyle w:val="afffc"/>
      </w:pPr>
      <w:r w:rsidRPr="00642717">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642717">
        <w:br/>
        <w:t>в зависимости от поставленной коммуникативной задачи: с пониманием основного содержания, с пониманием запрашиваемой информации.</w:t>
      </w:r>
    </w:p>
    <w:p w:rsidR="00EE74B1" w:rsidRPr="00642717" w:rsidRDefault="00EE74B1" w:rsidP="004558D2">
      <w:pPr>
        <w:pStyle w:val="afffc"/>
      </w:pPr>
      <w:r w:rsidRPr="00642717">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642717">
        <w:br/>
        <w:t>на слух тексте; игнорировать незнакомые слова, несущественные для понимания основного содержания.</w:t>
      </w:r>
    </w:p>
    <w:p w:rsidR="00EE74B1" w:rsidRPr="00642717" w:rsidRDefault="00EE74B1" w:rsidP="004558D2">
      <w:pPr>
        <w:pStyle w:val="afffc"/>
      </w:pPr>
      <w:r w:rsidRPr="00642717">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642717" w:rsidRDefault="00EE74B1" w:rsidP="004558D2">
      <w:pPr>
        <w:pStyle w:val="afffc"/>
      </w:pPr>
      <w:r w:rsidRPr="00642717">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642717" w:rsidRDefault="00EE74B1" w:rsidP="004558D2">
      <w:pPr>
        <w:pStyle w:val="afffc"/>
      </w:pPr>
      <w:r w:rsidRPr="00642717">
        <w:t>Время звучания текста (текстов) для аудирования – до 1,5 минуты.</w:t>
      </w:r>
    </w:p>
    <w:p w:rsidR="00EE74B1" w:rsidRPr="00B36888" w:rsidRDefault="00EE74B1" w:rsidP="004558D2">
      <w:pPr>
        <w:pStyle w:val="afffc"/>
      </w:pPr>
      <w:r w:rsidRPr="00B36888">
        <w:t>Смысловое чтение.</w:t>
      </w:r>
    </w:p>
    <w:p w:rsidR="00EE74B1" w:rsidRPr="00642717" w:rsidRDefault="00EE74B1" w:rsidP="004558D2">
      <w:pPr>
        <w:pStyle w:val="afffc"/>
      </w:pPr>
      <w:r w:rsidRPr="00642717">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642717">
        <w:br/>
        <w:t xml:space="preserve">с различной глубиной проникновения в их содержание в зависимости </w:t>
      </w:r>
      <w:r w:rsidRPr="00642717">
        <w:br/>
        <w:t xml:space="preserve">от поставленной коммуникативной задачи: с пониманием основного содержания, </w:t>
      </w:r>
      <w:r w:rsidRPr="00642717">
        <w:br/>
        <w:t>с пониманием запрашиваемой информации.</w:t>
      </w:r>
    </w:p>
    <w:p w:rsidR="00EE74B1" w:rsidRPr="00642717" w:rsidRDefault="00EE74B1" w:rsidP="004558D2">
      <w:pPr>
        <w:pStyle w:val="afffc"/>
      </w:pPr>
      <w:r w:rsidRPr="00642717">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642717" w:rsidRDefault="00EE74B1" w:rsidP="004558D2">
      <w:pPr>
        <w:pStyle w:val="afffc"/>
      </w:pPr>
      <w:r w:rsidRPr="00642717">
        <w:t xml:space="preserve">Чтение несплошных текстов (таблиц) и понимание представленной </w:t>
      </w:r>
      <w:r w:rsidRPr="00642717">
        <w:br/>
        <w:t>в них информации.</w:t>
      </w:r>
    </w:p>
    <w:p w:rsidR="00EE74B1" w:rsidRPr="00642717" w:rsidRDefault="00EE74B1" w:rsidP="004558D2">
      <w:pPr>
        <w:pStyle w:val="afffc"/>
      </w:pPr>
      <w:r w:rsidRPr="00642717">
        <w:t xml:space="preserve">Тексты для чтения: беседа; отрывок из художественного произведения, </w:t>
      </w:r>
      <w:r w:rsidRPr="00642717">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642717" w:rsidRDefault="00EE74B1" w:rsidP="004558D2">
      <w:pPr>
        <w:pStyle w:val="afffc"/>
      </w:pPr>
      <w:r w:rsidRPr="00642717">
        <w:t>Объём текста (текстов) для чтения – 250–300 слов.</w:t>
      </w:r>
    </w:p>
    <w:p w:rsidR="00EE74B1" w:rsidRPr="00B36888" w:rsidRDefault="00EE74B1" w:rsidP="004558D2">
      <w:pPr>
        <w:pStyle w:val="afffc"/>
      </w:pPr>
      <w:r w:rsidRPr="00B36888">
        <w:t>Письменная речь.</w:t>
      </w:r>
    </w:p>
    <w:p w:rsidR="00EE74B1" w:rsidRPr="00642717" w:rsidRDefault="00EE74B1" w:rsidP="004558D2">
      <w:pPr>
        <w:pStyle w:val="afffc"/>
      </w:pPr>
      <w:r w:rsidRPr="00642717">
        <w:t>Развитие умений письменной речи:</w:t>
      </w:r>
    </w:p>
    <w:p w:rsidR="00EE74B1" w:rsidRPr="00642717" w:rsidRDefault="00EE74B1" w:rsidP="004558D2">
      <w:pPr>
        <w:pStyle w:val="afffc"/>
      </w:pPr>
      <w:r w:rsidRPr="00642717">
        <w:t>списывание текста и выписывание из него слов, словосочетаний, предложений в соответствии с решаемой коммуникативной задачей;</w:t>
      </w:r>
    </w:p>
    <w:p w:rsidR="00EE74B1" w:rsidRPr="00642717" w:rsidRDefault="00EE74B1" w:rsidP="004558D2">
      <w:pPr>
        <w:pStyle w:val="afffc"/>
      </w:pPr>
      <w:r w:rsidRPr="00642717">
        <w:t xml:space="preserve">заполнение анкет и формуляров: сообщение о себе основных сведений </w:t>
      </w:r>
      <w:r w:rsidRPr="00642717">
        <w:br/>
        <w:t>в соответствии с нормами, принятыми в англоговорящих странах;</w:t>
      </w:r>
    </w:p>
    <w:p w:rsidR="00EE74B1" w:rsidRPr="00642717" w:rsidRDefault="00EE74B1" w:rsidP="004558D2">
      <w:pPr>
        <w:pStyle w:val="afffc"/>
      </w:pPr>
      <w:r w:rsidRPr="00642717">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642717">
        <w:br/>
        <w:t xml:space="preserve">и подпись в соответствии с нормами неофициального общения, принятыми </w:t>
      </w:r>
      <w:r w:rsidRPr="00642717">
        <w:br/>
        <w:t>в стране (странах) изучаемого языка. Объём письма – до 70 слов;</w:t>
      </w:r>
    </w:p>
    <w:p w:rsidR="00EE74B1" w:rsidRPr="00642717" w:rsidRDefault="00EE74B1" w:rsidP="004558D2">
      <w:pPr>
        <w:pStyle w:val="afffc"/>
      </w:pPr>
      <w:r w:rsidRPr="00642717">
        <w:lastRenderedPageBreak/>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EE74B1" w:rsidP="004558D2">
      <w:pPr>
        <w:pStyle w:val="afffc"/>
      </w:pPr>
      <w:r w:rsidRPr="00642717">
        <w:t>Языковые знания и умения</w:t>
      </w:r>
      <w:r w:rsidRPr="00B36888">
        <w:t>.</w:t>
      </w:r>
    </w:p>
    <w:p w:rsidR="00EE74B1" w:rsidRPr="00B36888" w:rsidRDefault="00EE74B1" w:rsidP="004558D2">
      <w:pPr>
        <w:pStyle w:val="afffc"/>
      </w:pPr>
      <w:r w:rsidRPr="00B36888">
        <w:t>Фонетическая сторона речи.</w:t>
      </w:r>
    </w:p>
    <w:p w:rsidR="00EE74B1" w:rsidRPr="00642717" w:rsidRDefault="00EE74B1" w:rsidP="004558D2">
      <w:pPr>
        <w:pStyle w:val="afffc"/>
      </w:pPr>
      <w:r w:rsidRPr="00642717">
        <w:t xml:space="preserve">Различение на слух и адекватное, без фонематических ошибок, ведущих </w:t>
      </w:r>
      <w:r w:rsidRPr="00642717">
        <w:br/>
        <w:t xml:space="preserve">к сбою в коммуникации, произнесение слов с соблюдением правильного </w:t>
      </w:r>
      <w:r w:rsidRPr="00642717">
        <w:br/>
        <w:t xml:space="preserve">ударения и фраз с соблюдением их ритмико-интонационных особенностей, </w:t>
      </w:r>
      <w:r w:rsidRPr="00642717">
        <w:br/>
        <w:t>в том числе отсутствия фразового ударения на служебных словах, чтение новых слов согласно основным правилам чтения.</w:t>
      </w:r>
    </w:p>
    <w:p w:rsidR="00EE74B1" w:rsidRPr="00642717" w:rsidRDefault="00EE74B1" w:rsidP="004558D2">
      <w:pPr>
        <w:pStyle w:val="afffc"/>
      </w:pPr>
      <w:r w:rsidRPr="00642717">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642717">
        <w:br/>
        <w:t>и соответствующей интонации, демонстрирующее понимание текста.</w:t>
      </w:r>
    </w:p>
    <w:p w:rsidR="00EE74B1" w:rsidRPr="00642717" w:rsidRDefault="00EE74B1" w:rsidP="004558D2">
      <w:pPr>
        <w:pStyle w:val="afffc"/>
      </w:pPr>
      <w:r w:rsidRPr="00642717">
        <w:t xml:space="preserve">Тексты для чтения вслух: сообщение информационного характера, отрывок </w:t>
      </w:r>
      <w:r w:rsidRPr="00642717">
        <w:br/>
        <w:t>из статьи научно-популярного характера, рассказ, диалог (беседа).</w:t>
      </w:r>
    </w:p>
    <w:p w:rsidR="00EE74B1" w:rsidRPr="00642717" w:rsidRDefault="00EE74B1" w:rsidP="004558D2">
      <w:pPr>
        <w:pStyle w:val="afffc"/>
      </w:pPr>
      <w:r w:rsidRPr="00642717">
        <w:t>Объём текста для чтения вслух – до 95 слов.</w:t>
      </w:r>
    </w:p>
    <w:p w:rsidR="00EE74B1" w:rsidRPr="00B36888" w:rsidRDefault="00EE74B1" w:rsidP="004558D2">
      <w:pPr>
        <w:pStyle w:val="afffc"/>
      </w:pPr>
      <w:r w:rsidRPr="00B36888">
        <w:t>Графика, орфография и пунктуация.</w:t>
      </w:r>
    </w:p>
    <w:p w:rsidR="00EE74B1" w:rsidRPr="00642717" w:rsidRDefault="00EE74B1" w:rsidP="004558D2">
      <w:pPr>
        <w:pStyle w:val="afffc"/>
      </w:pPr>
      <w:r w:rsidRPr="00642717">
        <w:t>Правильное написание изученных слов.</w:t>
      </w:r>
    </w:p>
    <w:p w:rsidR="00EE74B1" w:rsidRPr="00642717" w:rsidRDefault="00EE74B1" w:rsidP="004558D2">
      <w:pPr>
        <w:pStyle w:val="afffc"/>
      </w:pPr>
      <w:r w:rsidRPr="00642717">
        <w:t xml:space="preserve">Правильное использование знаков препинания: точки, вопросительного </w:t>
      </w:r>
      <w:r w:rsidRPr="00642717">
        <w:br/>
        <w:t xml:space="preserve">и восклицательного знаков в конце предложения; запятой при перечислении </w:t>
      </w:r>
      <w:r w:rsidRPr="00642717">
        <w:br/>
        <w:t>и обращении; апострофа.</w:t>
      </w:r>
    </w:p>
    <w:p w:rsidR="002C4E86" w:rsidRPr="00B36888" w:rsidRDefault="00EE74B1" w:rsidP="004558D2">
      <w:pPr>
        <w:pStyle w:val="afffc"/>
      </w:pPr>
      <w:r w:rsidRPr="00642717">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642717">
        <w:t>го сообщения личного характера.</w:t>
      </w:r>
    </w:p>
    <w:p w:rsidR="00EE74B1" w:rsidRPr="00642717" w:rsidRDefault="00EE74B1" w:rsidP="004558D2">
      <w:pPr>
        <w:pStyle w:val="afffc"/>
      </w:pPr>
      <w:r w:rsidRPr="00B36888">
        <w:t> Лексическая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642717">
        <w:br/>
        <w:t>с соблюдением существующей в английском языке нормы лексической сочетаемости.</w:t>
      </w:r>
    </w:p>
    <w:p w:rsidR="00EE74B1" w:rsidRPr="00642717" w:rsidRDefault="00EE74B1" w:rsidP="004558D2">
      <w:pPr>
        <w:pStyle w:val="afffc"/>
      </w:pPr>
      <w:r w:rsidRPr="00642717">
        <w:t xml:space="preserve">Распознавание в звучащем и письменном тексте и употребление в устной </w:t>
      </w:r>
      <w:r w:rsidRPr="00642717">
        <w:br/>
        <w:t xml:space="preserve">и письменной речи различных средств связи для обеспечения логичности </w:t>
      </w:r>
      <w:r w:rsidRPr="00642717">
        <w:br/>
        <w:t>и целостности высказывания.</w:t>
      </w:r>
    </w:p>
    <w:p w:rsidR="00EE74B1" w:rsidRPr="00642717" w:rsidRDefault="00EE74B1" w:rsidP="004558D2">
      <w:pPr>
        <w:pStyle w:val="afffc"/>
      </w:pPr>
      <w:r w:rsidRPr="00642717">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642717" w:rsidRDefault="00EE74B1" w:rsidP="004558D2">
      <w:pPr>
        <w:pStyle w:val="afffc"/>
      </w:pPr>
      <w:r w:rsidRPr="00642717">
        <w:t>Основные способы словообразования:</w:t>
      </w:r>
    </w:p>
    <w:p w:rsidR="00EE74B1" w:rsidRPr="00642717" w:rsidRDefault="00EE74B1" w:rsidP="004558D2">
      <w:pPr>
        <w:pStyle w:val="afffc"/>
      </w:pPr>
      <w:r w:rsidRPr="00642717">
        <w:t>аффиксация:</w:t>
      </w:r>
    </w:p>
    <w:p w:rsidR="00EE74B1" w:rsidRPr="00B36888" w:rsidRDefault="00EE74B1" w:rsidP="004558D2">
      <w:pPr>
        <w:pStyle w:val="afffc"/>
      </w:pPr>
      <w:r w:rsidRPr="00642717">
        <w:t>образование имён существительных при помощи суффикса-</w:t>
      </w:r>
      <w:r w:rsidRPr="00B36888">
        <w:t>ing</w:t>
      </w:r>
      <w:r w:rsidRPr="00642717">
        <w:t xml:space="preserve"> (</w:t>
      </w:r>
      <w:r w:rsidRPr="00B36888">
        <w:t>reading</w:t>
      </w:r>
      <w:r w:rsidRPr="00642717">
        <w:t>);</w:t>
      </w:r>
    </w:p>
    <w:p w:rsidR="00EE74B1" w:rsidRPr="00B36888" w:rsidRDefault="00EE74B1" w:rsidP="004558D2">
      <w:pPr>
        <w:pStyle w:val="afffc"/>
      </w:pPr>
      <w:r w:rsidRPr="00642717">
        <w:t>образование имён прилагательных при помощи суффиксов</w:t>
      </w:r>
      <w:r w:rsidRPr="00B36888">
        <w:t xml:space="preserve"> -al (typical), </w:t>
      </w:r>
      <w:r w:rsidRPr="00B36888">
        <w:br/>
        <w:t>-ing (amazing), -less (useless), -ive (impressive).</w:t>
      </w:r>
    </w:p>
    <w:p w:rsidR="00EE74B1" w:rsidRPr="00642717" w:rsidRDefault="00EE74B1" w:rsidP="004558D2">
      <w:pPr>
        <w:pStyle w:val="afffc"/>
      </w:pPr>
      <w:r w:rsidRPr="00642717">
        <w:t>Синонимы. Антонимы. Интернациональные слова.</w:t>
      </w:r>
    </w:p>
    <w:p w:rsidR="00EE74B1" w:rsidRPr="00B36888" w:rsidRDefault="00EE74B1" w:rsidP="004558D2">
      <w:pPr>
        <w:pStyle w:val="afffc"/>
      </w:pPr>
      <w:r w:rsidRPr="00B36888">
        <w:t>Грамматическая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и письменной речи изученных морфологических форм и синтаксических конструкций английского языка.</w:t>
      </w:r>
    </w:p>
    <w:p w:rsidR="00EE74B1" w:rsidRPr="00642717" w:rsidRDefault="00EE74B1" w:rsidP="004558D2">
      <w:pPr>
        <w:pStyle w:val="afffc"/>
      </w:pPr>
      <w:r w:rsidRPr="00642717">
        <w:t xml:space="preserve">Сложноподчинённые предложения с придаточными определительными </w:t>
      </w:r>
      <w:r w:rsidRPr="00642717">
        <w:br/>
        <w:t xml:space="preserve">с союзными словами </w:t>
      </w:r>
      <w:r w:rsidRPr="00B36888">
        <w:t>who</w:t>
      </w:r>
      <w:r w:rsidRPr="00642717">
        <w:t xml:space="preserve">, </w:t>
      </w:r>
      <w:r w:rsidRPr="00B36888">
        <w:t>which</w:t>
      </w:r>
      <w:r w:rsidRPr="00642717">
        <w:t xml:space="preserve">, </w:t>
      </w:r>
      <w:r w:rsidRPr="00B36888">
        <w:t>that</w:t>
      </w:r>
      <w:r w:rsidRPr="00642717">
        <w:t>.</w:t>
      </w:r>
    </w:p>
    <w:p w:rsidR="00EE74B1" w:rsidRPr="00642717" w:rsidRDefault="00EE74B1" w:rsidP="004558D2">
      <w:pPr>
        <w:pStyle w:val="afffc"/>
      </w:pPr>
      <w:r w:rsidRPr="00642717">
        <w:t xml:space="preserve">Сложноподчинённые предложения с придаточными времени с союзами </w:t>
      </w:r>
      <w:r w:rsidRPr="00642717">
        <w:br/>
      </w:r>
      <w:r w:rsidRPr="00B36888">
        <w:t>for</w:t>
      </w:r>
      <w:r w:rsidRPr="00642717">
        <w:t xml:space="preserve">, </w:t>
      </w:r>
      <w:r w:rsidRPr="00B36888">
        <w:t>since</w:t>
      </w:r>
      <w:r w:rsidRPr="00642717">
        <w:t>.</w:t>
      </w:r>
    </w:p>
    <w:p w:rsidR="00EE74B1" w:rsidRPr="00642717" w:rsidRDefault="00EE74B1" w:rsidP="004558D2">
      <w:pPr>
        <w:pStyle w:val="afffc"/>
      </w:pPr>
      <w:r w:rsidRPr="00642717">
        <w:t xml:space="preserve">Предложения с конструкциями </w:t>
      </w:r>
      <w:r w:rsidRPr="00B36888">
        <w:t>as</w:t>
      </w:r>
      <w:r w:rsidRPr="00642717">
        <w:t xml:space="preserve"> … </w:t>
      </w:r>
      <w:r w:rsidRPr="00B36888">
        <w:t>as</w:t>
      </w:r>
      <w:r w:rsidRPr="00642717">
        <w:t xml:space="preserve">, </w:t>
      </w:r>
      <w:r w:rsidRPr="00B36888">
        <w:t>not</w:t>
      </w:r>
      <w:r w:rsidRPr="00642717">
        <w:t xml:space="preserve"> </w:t>
      </w:r>
      <w:r w:rsidRPr="00B36888">
        <w:t>so</w:t>
      </w:r>
      <w:r w:rsidRPr="00642717">
        <w:t xml:space="preserve"> … </w:t>
      </w:r>
      <w:r w:rsidRPr="00B36888">
        <w:t>as</w:t>
      </w:r>
      <w:r w:rsidRPr="00642717">
        <w:t>.</w:t>
      </w:r>
    </w:p>
    <w:p w:rsidR="00EE74B1" w:rsidRPr="00642717" w:rsidRDefault="00EE74B1" w:rsidP="004558D2">
      <w:pPr>
        <w:pStyle w:val="afffc"/>
      </w:pPr>
      <w:r w:rsidRPr="00642717">
        <w:t xml:space="preserve">Все типы вопросительных предложений (общий, специальный, альтернативный, разделительный вопросы) в </w:t>
      </w:r>
      <w:r w:rsidRPr="00B36888">
        <w:t>Present</w:t>
      </w:r>
      <w:r w:rsidRPr="00642717">
        <w:t>/</w:t>
      </w:r>
      <w:r w:rsidRPr="00B36888">
        <w:t>Past</w:t>
      </w:r>
      <w:r w:rsidRPr="00642717">
        <w:t xml:space="preserve"> </w:t>
      </w:r>
      <w:r w:rsidRPr="00B36888">
        <w:t>Continuous</w:t>
      </w:r>
      <w:r w:rsidRPr="00642717">
        <w:t xml:space="preserve"> </w:t>
      </w:r>
      <w:r w:rsidRPr="00B36888">
        <w:t>Tense</w:t>
      </w:r>
      <w:r w:rsidRPr="00642717">
        <w:t>.</w:t>
      </w:r>
    </w:p>
    <w:p w:rsidR="00EE74B1" w:rsidRPr="00642717" w:rsidRDefault="00EE74B1" w:rsidP="004558D2">
      <w:pPr>
        <w:pStyle w:val="afffc"/>
      </w:pPr>
      <w:r w:rsidRPr="00642717">
        <w:t xml:space="preserve">Глаголы в видо-временных формах действительного залога в изъявительном наклонении в </w:t>
      </w:r>
      <w:r w:rsidRPr="00B36888">
        <w:t>Present</w:t>
      </w:r>
      <w:r w:rsidRPr="00642717">
        <w:t>/</w:t>
      </w:r>
      <w:r w:rsidRPr="00B36888">
        <w:t>Past</w:t>
      </w:r>
      <w:r w:rsidRPr="00642717">
        <w:t xml:space="preserve"> </w:t>
      </w:r>
      <w:r w:rsidRPr="00B36888">
        <w:t>Continuous</w:t>
      </w:r>
      <w:r w:rsidRPr="00642717">
        <w:t xml:space="preserve"> </w:t>
      </w:r>
      <w:r w:rsidRPr="00B36888">
        <w:t>Tense</w:t>
      </w:r>
      <w:r w:rsidRPr="00642717">
        <w:t>.</w:t>
      </w:r>
    </w:p>
    <w:p w:rsidR="00EE74B1" w:rsidRPr="005E76CD" w:rsidRDefault="00EE74B1" w:rsidP="004558D2">
      <w:pPr>
        <w:pStyle w:val="afffc"/>
        <w:rPr>
          <w:lang w:val="en-US"/>
        </w:rPr>
      </w:pPr>
      <w:r w:rsidRPr="00B36888">
        <w:lastRenderedPageBreak/>
        <w:t>Модальныеглаголыиихэквиваленты</w:t>
      </w:r>
      <w:r w:rsidRPr="005E76CD">
        <w:rPr>
          <w:lang w:val="en-US"/>
        </w:rPr>
        <w:t xml:space="preserve"> (can/be able to, must/have to, may, should, need).</w:t>
      </w:r>
    </w:p>
    <w:p w:rsidR="00EE74B1" w:rsidRPr="005E76CD" w:rsidRDefault="00EE74B1" w:rsidP="004558D2">
      <w:pPr>
        <w:pStyle w:val="afffc"/>
        <w:rPr>
          <w:lang w:val="en-US"/>
        </w:rPr>
      </w:pPr>
      <w:r w:rsidRPr="00B36888">
        <w:t>Слова</w:t>
      </w:r>
      <w:r w:rsidRPr="005E76CD">
        <w:rPr>
          <w:lang w:val="en-US"/>
        </w:rPr>
        <w:t xml:space="preserve">, </w:t>
      </w:r>
      <w:r w:rsidRPr="00B36888">
        <w:t>выражающиеколичество</w:t>
      </w:r>
      <w:r w:rsidRPr="005E76CD">
        <w:rPr>
          <w:lang w:val="en-US"/>
        </w:rPr>
        <w:t xml:space="preserve"> (little/a little, few/a few).</w:t>
      </w:r>
    </w:p>
    <w:p w:rsidR="00EE74B1" w:rsidRPr="00642717" w:rsidRDefault="00EE74B1" w:rsidP="004558D2">
      <w:pPr>
        <w:pStyle w:val="afffc"/>
      </w:pPr>
      <w:r w:rsidRPr="00642717">
        <w:t>Возвратные, неопределённые местоимения (</w:t>
      </w:r>
      <w:r w:rsidRPr="00B36888">
        <w:t>some</w:t>
      </w:r>
      <w:r w:rsidRPr="00642717">
        <w:t xml:space="preserve">, </w:t>
      </w:r>
      <w:r w:rsidRPr="00B36888">
        <w:t>any</w:t>
      </w:r>
      <w:r w:rsidRPr="00642717">
        <w:t>) и их производные (</w:t>
      </w:r>
      <w:r w:rsidRPr="00B36888">
        <w:t>somebody</w:t>
      </w:r>
      <w:r w:rsidRPr="00642717">
        <w:t xml:space="preserve">, </w:t>
      </w:r>
      <w:r w:rsidRPr="00B36888">
        <w:t>anybody</w:t>
      </w:r>
      <w:r w:rsidRPr="00642717">
        <w:t xml:space="preserve">; </w:t>
      </w:r>
      <w:r w:rsidRPr="00B36888">
        <w:t>something</w:t>
      </w:r>
      <w:r w:rsidRPr="00642717">
        <w:t xml:space="preserve">, </w:t>
      </w:r>
      <w:r w:rsidRPr="00B36888">
        <w:t>anything</w:t>
      </w:r>
      <w:r w:rsidRPr="00642717">
        <w:t xml:space="preserve"> </w:t>
      </w:r>
      <w:r w:rsidRPr="00B36888">
        <w:t>и другие</w:t>
      </w:r>
      <w:r w:rsidRPr="00642717">
        <w:t xml:space="preserve">) </w:t>
      </w:r>
      <w:r w:rsidRPr="00B36888">
        <w:t>every</w:t>
      </w:r>
      <w:r w:rsidRPr="00642717">
        <w:t xml:space="preserve"> и производные (</w:t>
      </w:r>
      <w:r w:rsidRPr="00B36888">
        <w:t>everybody</w:t>
      </w:r>
      <w:r w:rsidRPr="00642717">
        <w:t xml:space="preserve">, </w:t>
      </w:r>
      <w:r w:rsidRPr="00B36888">
        <w:t>everything</w:t>
      </w:r>
      <w:r w:rsidRPr="00642717">
        <w:t xml:space="preserve"> </w:t>
      </w:r>
      <w:r w:rsidRPr="00B36888">
        <w:t>и другие</w:t>
      </w:r>
      <w:r w:rsidRPr="00642717">
        <w:t xml:space="preserve">) в повествовательных (утвердительных и отрицательных) </w:t>
      </w:r>
      <w:r w:rsidRPr="00642717">
        <w:br/>
        <w:t>и вопросительных предложениях.</w:t>
      </w:r>
    </w:p>
    <w:p w:rsidR="00EE74B1" w:rsidRPr="00642717" w:rsidRDefault="00EE74B1" w:rsidP="004558D2">
      <w:pPr>
        <w:pStyle w:val="afffc"/>
      </w:pPr>
      <w:r w:rsidRPr="00642717">
        <w:t>Числительные для обозначения дат и больших чисел (100–1000).</w:t>
      </w:r>
    </w:p>
    <w:p w:rsidR="00EE74B1" w:rsidRPr="00B36888" w:rsidRDefault="00EE74B1" w:rsidP="004558D2">
      <w:pPr>
        <w:pStyle w:val="afffc"/>
      </w:pPr>
      <w:r w:rsidRPr="00642717">
        <w:t>Социокультурные знания и умения</w:t>
      </w:r>
      <w:r w:rsidRPr="00B36888">
        <w:t>.</w:t>
      </w:r>
    </w:p>
    <w:p w:rsidR="00EE74B1" w:rsidRPr="00642717" w:rsidRDefault="00EE74B1" w:rsidP="004558D2">
      <w:pPr>
        <w:pStyle w:val="afffc"/>
      </w:pPr>
      <w:r w:rsidRPr="00642717">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642717" w:rsidRDefault="00EE74B1" w:rsidP="004558D2">
      <w:pPr>
        <w:pStyle w:val="afffc"/>
      </w:pPr>
      <w:r w:rsidRPr="00642717">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642717" w:rsidRDefault="00EE74B1" w:rsidP="004558D2">
      <w:pPr>
        <w:pStyle w:val="afffc"/>
      </w:pPr>
      <w:r w:rsidRPr="00642717">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t>других праздников</w:t>
      </w:r>
      <w:r w:rsidRPr="00642717">
        <w:t>),</w:t>
      </w:r>
      <w:r w:rsidRPr="00642717">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t>,</w:t>
      </w:r>
      <w:r w:rsidRPr="00642717">
        <w:br/>
        <w:t>с доступными в языковом отношении образцами детской поэзии и прозы</w:t>
      </w:r>
      <w:r w:rsidRPr="00642717">
        <w:br/>
        <w:t>на английском языке.</w:t>
      </w:r>
    </w:p>
    <w:p w:rsidR="00EE74B1" w:rsidRPr="00642717" w:rsidRDefault="00EE74B1" w:rsidP="004558D2">
      <w:pPr>
        <w:pStyle w:val="afffc"/>
      </w:pPr>
      <w:r w:rsidRPr="00642717">
        <w:t>Развитие умений:</w:t>
      </w:r>
    </w:p>
    <w:p w:rsidR="00EE74B1" w:rsidRPr="00642717" w:rsidRDefault="00EE74B1" w:rsidP="004558D2">
      <w:pPr>
        <w:pStyle w:val="afffc"/>
      </w:pPr>
      <w:r w:rsidRPr="00642717">
        <w:t xml:space="preserve">писать свои имя и фамилию, а также имена и фамилии своих родственников </w:t>
      </w:r>
      <w:r w:rsidRPr="00642717">
        <w:br/>
        <w:t>и друзей на английском языке;</w:t>
      </w:r>
    </w:p>
    <w:p w:rsidR="00EE74B1" w:rsidRPr="00642717" w:rsidRDefault="00EE74B1" w:rsidP="004558D2">
      <w:pPr>
        <w:pStyle w:val="afffc"/>
      </w:pPr>
      <w:r w:rsidRPr="00642717">
        <w:t>правильно оформлять свой адрес на английском языке (в анкете, формуляре);</w:t>
      </w:r>
    </w:p>
    <w:p w:rsidR="00EE74B1" w:rsidRPr="00642717" w:rsidRDefault="00EE74B1" w:rsidP="004558D2">
      <w:pPr>
        <w:pStyle w:val="afffc"/>
      </w:pPr>
      <w:r w:rsidRPr="00642717">
        <w:t>кратко представлять Россию и страну (страны) изучаемого языка;</w:t>
      </w:r>
    </w:p>
    <w:p w:rsidR="00EE74B1" w:rsidRPr="00642717" w:rsidRDefault="00EE74B1" w:rsidP="004558D2">
      <w:pPr>
        <w:pStyle w:val="afffc"/>
      </w:pPr>
      <w:r w:rsidRPr="00642717">
        <w:t xml:space="preserve">кратко представлять некоторые культурные явления родной страны </w:t>
      </w:r>
      <w:r w:rsidRPr="00642717">
        <w:br/>
        <w:t xml:space="preserve">и страны (стран) изучаемого языка (основные национальные праздники, традиции </w:t>
      </w:r>
      <w:r w:rsidRPr="00642717">
        <w:br/>
        <w:t>в проведении досуга и питании), наиболее известные достопримечательности;</w:t>
      </w:r>
    </w:p>
    <w:p w:rsidR="00EE74B1" w:rsidRPr="00642717" w:rsidRDefault="00EE74B1" w:rsidP="004558D2">
      <w:pPr>
        <w:pStyle w:val="afffc"/>
      </w:pPr>
      <w:r w:rsidRPr="00642717">
        <w:t>кратко рассказывать о выдающихся людях родной страны и страны (стран) изучаемого языка (учёных, писателях, поэтах).</w:t>
      </w:r>
    </w:p>
    <w:p w:rsidR="00EE74B1" w:rsidRPr="00B36888" w:rsidRDefault="00EE74B1" w:rsidP="004558D2">
      <w:pPr>
        <w:pStyle w:val="afffc"/>
      </w:pPr>
      <w:r w:rsidRPr="00642717">
        <w:t>Компенсаторные умения</w:t>
      </w:r>
      <w:r w:rsidRPr="00B36888">
        <w:t>.</w:t>
      </w:r>
    </w:p>
    <w:p w:rsidR="00EE74B1" w:rsidRPr="00642717" w:rsidRDefault="00EE74B1" w:rsidP="004558D2">
      <w:pPr>
        <w:pStyle w:val="afffc"/>
      </w:pPr>
      <w:r w:rsidRPr="00642717">
        <w:t xml:space="preserve">Использование при чтении и аудировании языковой догадки, </w:t>
      </w:r>
      <w:r w:rsidRPr="00642717">
        <w:br/>
        <w:t>в том числе контекстуальной.</w:t>
      </w:r>
    </w:p>
    <w:p w:rsidR="00EE74B1" w:rsidRPr="00642717" w:rsidRDefault="00EE74B1" w:rsidP="004558D2">
      <w:pPr>
        <w:pStyle w:val="afffc"/>
      </w:pPr>
      <w:r w:rsidRPr="00642717">
        <w:t>Использование в качестве опоры при порождении собственных высказываний ключевых слов, плана.</w:t>
      </w:r>
    </w:p>
    <w:p w:rsidR="00EE74B1" w:rsidRPr="00642717" w:rsidRDefault="00EE74B1" w:rsidP="004558D2">
      <w:pPr>
        <w:pStyle w:val="afffc"/>
      </w:pPr>
      <w:r w:rsidRPr="00642717">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42717">
        <w:br/>
        <w:t>в тексте запрашиваемой информации.</w:t>
      </w:r>
    </w:p>
    <w:p w:rsidR="00EE74B1" w:rsidRPr="00642717" w:rsidRDefault="00EE74B1" w:rsidP="004558D2">
      <w:pPr>
        <w:pStyle w:val="afffc"/>
      </w:pPr>
      <w:r w:rsidRPr="00642717">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4558D2">
      <w:pPr>
        <w:pStyle w:val="afffc"/>
      </w:pPr>
      <w:r w:rsidRPr="00B36888">
        <w:t>Содержание обучения в 7 классе.</w:t>
      </w:r>
    </w:p>
    <w:p w:rsidR="00EE74B1" w:rsidRPr="00B36888" w:rsidRDefault="00EE74B1" w:rsidP="004558D2">
      <w:pPr>
        <w:pStyle w:val="afffc"/>
      </w:pPr>
      <w:r w:rsidRPr="00642717">
        <w:t>Коммуникативные умения</w:t>
      </w:r>
      <w:r w:rsidRPr="00B36888">
        <w:t>.</w:t>
      </w:r>
    </w:p>
    <w:p w:rsidR="00EE74B1" w:rsidRPr="00642717" w:rsidRDefault="00EE74B1" w:rsidP="004558D2">
      <w:pPr>
        <w:pStyle w:val="afffc"/>
      </w:pPr>
      <w:r w:rsidRPr="00642717">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642717" w:rsidRDefault="00EE74B1" w:rsidP="004558D2">
      <w:pPr>
        <w:pStyle w:val="afffc"/>
      </w:pPr>
      <w:r w:rsidRPr="00642717">
        <w:t xml:space="preserve">Взаимоотношения в семье и с друзьями. Семейные праздники. Обязанности </w:t>
      </w:r>
      <w:r w:rsidRPr="00642717">
        <w:br/>
        <w:t>по дому.</w:t>
      </w:r>
    </w:p>
    <w:p w:rsidR="00EE74B1" w:rsidRPr="00642717" w:rsidRDefault="00EE74B1" w:rsidP="004558D2">
      <w:pPr>
        <w:pStyle w:val="afffc"/>
      </w:pPr>
      <w:r w:rsidRPr="00642717">
        <w:t>Внешность и характер человека (литературного персонажа).</w:t>
      </w:r>
    </w:p>
    <w:p w:rsidR="00EE74B1" w:rsidRPr="00642717" w:rsidRDefault="00EE74B1" w:rsidP="004558D2">
      <w:pPr>
        <w:pStyle w:val="afffc"/>
      </w:pPr>
      <w:r w:rsidRPr="00642717">
        <w:t>Досуг и увлечения (хобби) современного подростка (чтение,кино, театр, музей, спорт, музыка).</w:t>
      </w:r>
    </w:p>
    <w:p w:rsidR="00EE74B1" w:rsidRPr="00642717" w:rsidRDefault="00EE74B1" w:rsidP="004558D2">
      <w:pPr>
        <w:pStyle w:val="afffc"/>
      </w:pPr>
      <w:r w:rsidRPr="00642717">
        <w:t>Здоровый образ жизни: режим труда и отдыха, фитнес, сбалансированное питание.</w:t>
      </w:r>
    </w:p>
    <w:p w:rsidR="00EE74B1" w:rsidRPr="00642717" w:rsidRDefault="00EE74B1" w:rsidP="004558D2">
      <w:pPr>
        <w:pStyle w:val="afffc"/>
      </w:pPr>
      <w:r w:rsidRPr="00642717">
        <w:lastRenderedPageBreak/>
        <w:t>Покупки: одежда, обувь и продукты питания.</w:t>
      </w:r>
    </w:p>
    <w:p w:rsidR="00EE74B1" w:rsidRPr="00642717" w:rsidRDefault="00EE74B1" w:rsidP="004558D2">
      <w:pPr>
        <w:pStyle w:val="afffc"/>
      </w:pPr>
      <w:r w:rsidRPr="00642717">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t>)</w:t>
      </w:r>
      <w:r w:rsidRPr="00642717">
        <w:t>. Переписка с зарубежными сверстниками.</w:t>
      </w:r>
    </w:p>
    <w:p w:rsidR="00EE74B1" w:rsidRPr="00642717" w:rsidRDefault="00EE74B1" w:rsidP="004558D2">
      <w:pPr>
        <w:pStyle w:val="afffc"/>
      </w:pPr>
      <w:r w:rsidRPr="00642717">
        <w:t xml:space="preserve">Каникулы в различное время года. Виды отдыха. Путешествия по России </w:t>
      </w:r>
      <w:r w:rsidRPr="00642717">
        <w:br/>
        <w:t>и зарубежным странам.</w:t>
      </w:r>
    </w:p>
    <w:p w:rsidR="00EE74B1" w:rsidRPr="00642717" w:rsidRDefault="00EE74B1" w:rsidP="004558D2">
      <w:pPr>
        <w:pStyle w:val="afffc"/>
      </w:pPr>
      <w:r w:rsidRPr="00642717">
        <w:t>Природа: дикие и домашние животные. Климат, погода.</w:t>
      </w:r>
    </w:p>
    <w:p w:rsidR="00EE74B1" w:rsidRPr="00642717" w:rsidRDefault="00EE74B1" w:rsidP="004558D2">
      <w:pPr>
        <w:pStyle w:val="afffc"/>
      </w:pPr>
      <w:r w:rsidRPr="00642717">
        <w:t>Жизнь в городе и сельской местности. Описание родного города (села). Транспорт.</w:t>
      </w:r>
    </w:p>
    <w:p w:rsidR="00EE74B1" w:rsidRPr="00642717" w:rsidRDefault="00EE74B1" w:rsidP="004558D2">
      <w:pPr>
        <w:pStyle w:val="afffc"/>
      </w:pPr>
      <w:r w:rsidRPr="00642717">
        <w:t>Средства массовой информации (телевидение, журналы, Интернет).</w:t>
      </w:r>
    </w:p>
    <w:p w:rsidR="00EE74B1" w:rsidRPr="00642717" w:rsidRDefault="00EE74B1" w:rsidP="004558D2">
      <w:pPr>
        <w:pStyle w:val="afffc"/>
      </w:pPr>
      <w:r w:rsidRPr="00642717">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642717" w:rsidRDefault="00EE74B1" w:rsidP="004558D2">
      <w:pPr>
        <w:pStyle w:val="afffc"/>
      </w:pPr>
      <w:r w:rsidRPr="00642717">
        <w:t>Выдающиеся люди родной страны и страны (стран) изучаемого языка: учёные, писатели, поэты, спортсмены.</w:t>
      </w:r>
    </w:p>
    <w:p w:rsidR="00EE74B1" w:rsidRPr="00B36888" w:rsidRDefault="00EE74B1" w:rsidP="004558D2">
      <w:pPr>
        <w:pStyle w:val="afffc"/>
      </w:pPr>
      <w:r w:rsidRPr="00B36888">
        <w:t>Говорение.</w:t>
      </w:r>
    </w:p>
    <w:p w:rsidR="00EE74B1" w:rsidRPr="00642717" w:rsidRDefault="00EE74B1" w:rsidP="004558D2">
      <w:pPr>
        <w:pStyle w:val="afffc"/>
      </w:pPr>
      <w:r w:rsidRPr="00642717">
        <w:t xml:space="preserve">Развитие коммуникативных умений диалогической речи, </w:t>
      </w:r>
      <w:r w:rsidRPr="00642717">
        <w:br/>
        <w:t>а именно умений вести: диалог этикетного характера, диалог</w:t>
      </w:r>
      <w:r w:rsidRPr="00B36888">
        <w:t>-</w:t>
      </w:r>
      <w:r w:rsidRPr="00642717">
        <w:t xml:space="preserve">побуждение </w:t>
      </w:r>
      <w:r w:rsidRPr="00642717">
        <w:br/>
        <w:t>к действию, диалог-расспрос, комбинированный диалог, включающий различные виды диалогов:</w:t>
      </w:r>
    </w:p>
    <w:p w:rsidR="00EE74B1" w:rsidRPr="00642717" w:rsidRDefault="00EE74B1" w:rsidP="004558D2">
      <w:pPr>
        <w:pStyle w:val="afffc"/>
      </w:pPr>
      <w:r w:rsidRPr="00642717">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642717">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642717" w:rsidRDefault="00EE74B1" w:rsidP="004558D2">
      <w:pPr>
        <w:pStyle w:val="afffc"/>
      </w:pPr>
      <w:r w:rsidRPr="00642717">
        <w:t>диалог</w:t>
      </w:r>
      <w:r w:rsidRPr="00B36888">
        <w:t>-</w:t>
      </w:r>
      <w:r w:rsidRPr="00642717">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642717" w:rsidRDefault="00EE74B1" w:rsidP="004558D2">
      <w:pPr>
        <w:pStyle w:val="afffc"/>
      </w:pPr>
      <w:r w:rsidRPr="00642717">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642717" w:rsidRDefault="00EE74B1" w:rsidP="004558D2">
      <w:pPr>
        <w:pStyle w:val="afffc"/>
      </w:pPr>
      <w:r w:rsidRPr="00642717">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642717">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642717" w:rsidRDefault="00EE74B1" w:rsidP="004558D2">
      <w:pPr>
        <w:pStyle w:val="afffc"/>
      </w:pPr>
      <w:r w:rsidRPr="00642717">
        <w:t>Объём диалога – до 6 реплик со стороны каждого собеседника.</w:t>
      </w:r>
    </w:p>
    <w:p w:rsidR="00EE74B1" w:rsidRPr="00642717" w:rsidRDefault="00EE74B1" w:rsidP="004558D2">
      <w:pPr>
        <w:pStyle w:val="afffc"/>
      </w:pPr>
      <w:r w:rsidRPr="00642717">
        <w:t>Развитие коммуникативных умений монологической речи:</w:t>
      </w:r>
    </w:p>
    <w:p w:rsidR="00EE74B1" w:rsidRPr="00642717" w:rsidRDefault="00EE74B1" w:rsidP="004558D2">
      <w:pPr>
        <w:pStyle w:val="afffc"/>
      </w:pPr>
      <w:r w:rsidRPr="00642717">
        <w:t>создание устных связных монологических высказываний с использованием основных коммуникативных типов речи:</w:t>
      </w:r>
    </w:p>
    <w:p w:rsidR="00EE74B1" w:rsidRPr="00642717" w:rsidRDefault="00EE74B1" w:rsidP="004558D2">
      <w:pPr>
        <w:pStyle w:val="afffc"/>
      </w:pPr>
      <w:r w:rsidRPr="00642717">
        <w:t xml:space="preserve">описание (предмета, местности, внешности и одежды человека), </w:t>
      </w:r>
      <w:r w:rsidRPr="00642717">
        <w:br/>
        <w:t>в том числе характеристика (черты характера реального человека или литературного персонажа);</w:t>
      </w:r>
    </w:p>
    <w:p w:rsidR="00EE74B1" w:rsidRPr="00642717" w:rsidRDefault="00EE74B1" w:rsidP="004558D2">
      <w:pPr>
        <w:pStyle w:val="afffc"/>
      </w:pPr>
      <w:r w:rsidRPr="00642717">
        <w:t>повествование (сообщение);</w:t>
      </w:r>
    </w:p>
    <w:p w:rsidR="00EE74B1" w:rsidRPr="00642717" w:rsidRDefault="00EE74B1" w:rsidP="004558D2">
      <w:pPr>
        <w:pStyle w:val="afffc"/>
      </w:pPr>
      <w:r w:rsidRPr="00642717">
        <w:t>изложение (пересказ) основного содержания, прочитанного (прослушанного) текста;</w:t>
      </w:r>
    </w:p>
    <w:p w:rsidR="00EE74B1" w:rsidRPr="00642717" w:rsidRDefault="00EE74B1" w:rsidP="004558D2">
      <w:pPr>
        <w:pStyle w:val="afffc"/>
      </w:pPr>
      <w:r w:rsidRPr="00642717">
        <w:t>краткое изложение результатов выполненной проектной работы.</w:t>
      </w:r>
    </w:p>
    <w:p w:rsidR="00EE74B1" w:rsidRPr="00642717" w:rsidRDefault="00EE74B1" w:rsidP="004558D2">
      <w:pPr>
        <w:pStyle w:val="afffc"/>
      </w:pPr>
      <w:r w:rsidRPr="00642717">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642717">
        <w:br/>
        <w:t>на ключевые слова, план, вопросы и (или) иллюстрации, фотографии, таблицы.</w:t>
      </w:r>
    </w:p>
    <w:p w:rsidR="00EE74B1" w:rsidRPr="00642717" w:rsidRDefault="00EE74B1" w:rsidP="004558D2">
      <w:pPr>
        <w:pStyle w:val="afffc"/>
      </w:pPr>
      <w:r w:rsidRPr="00642717">
        <w:t>Объём монологического высказывания – 8–9 фраз.</w:t>
      </w:r>
    </w:p>
    <w:p w:rsidR="00EE74B1" w:rsidRPr="00B36888" w:rsidRDefault="00EE74B1" w:rsidP="004558D2">
      <w:pPr>
        <w:pStyle w:val="afffc"/>
      </w:pPr>
      <w:r w:rsidRPr="00B36888">
        <w:t>Аудирование.</w:t>
      </w:r>
    </w:p>
    <w:p w:rsidR="00EE74B1" w:rsidRPr="00642717" w:rsidRDefault="00EE74B1" w:rsidP="004558D2">
      <w:pPr>
        <w:pStyle w:val="afffc"/>
      </w:pPr>
      <w:r w:rsidRPr="00642717">
        <w:t xml:space="preserve">При непосредственном общении: понимание на слух речи учителя </w:t>
      </w:r>
      <w:r w:rsidRPr="00642717">
        <w:br/>
        <w:t>и одноклассников и вербальная (невербальная) реакция на услышанное.</w:t>
      </w:r>
    </w:p>
    <w:p w:rsidR="00EE74B1" w:rsidRPr="00642717" w:rsidRDefault="00EE74B1" w:rsidP="004558D2">
      <w:pPr>
        <w:pStyle w:val="afffc"/>
      </w:pPr>
      <w:r w:rsidRPr="00642717">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642717" w:rsidRDefault="00EE74B1" w:rsidP="004558D2">
      <w:pPr>
        <w:pStyle w:val="afffc"/>
      </w:pPr>
      <w:r w:rsidRPr="00642717">
        <w:t xml:space="preserve">Аудирование с пониманием основного содержания текста предполагает умение определять основную тему (идею) и главные факты (события) </w:t>
      </w:r>
      <w:r w:rsidRPr="00642717">
        <w:br/>
        <w:t xml:space="preserve">в воспринимаемом на слух тексте, игнорировать незнакомые слова, </w:t>
      </w:r>
      <w:r w:rsidRPr="00642717">
        <w:br/>
        <w:t>не существенные для понимания основного содержания.</w:t>
      </w:r>
    </w:p>
    <w:p w:rsidR="00EE74B1" w:rsidRPr="00642717" w:rsidRDefault="00EE74B1" w:rsidP="004558D2">
      <w:pPr>
        <w:pStyle w:val="afffc"/>
      </w:pPr>
      <w:r w:rsidRPr="00642717">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642717" w:rsidRDefault="00EE74B1" w:rsidP="004558D2">
      <w:pPr>
        <w:pStyle w:val="afffc"/>
      </w:pPr>
      <w:r w:rsidRPr="00642717">
        <w:t xml:space="preserve">Тексты для аудирования: диалог (беседа), высказывания собеседников </w:t>
      </w:r>
      <w:r w:rsidRPr="00642717">
        <w:br/>
        <w:t>в ситуациях повседневного общения, рассказ, сообщение информационного характера.</w:t>
      </w:r>
    </w:p>
    <w:p w:rsidR="00EE74B1" w:rsidRPr="00642717" w:rsidRDefault="00EE74B1" w:rsidP="004558D2">
      <w:pPr>
        <w:pStyle w:val="afffc"/>
      </w:pPr>
      <w:r w:rsidRPr="00642717">
        <w:t>Время звучания текста (текстов) для аудирования – до 1,5 минуты.</w:t>
      </w:r>
    </w:p>
    <w:p w:rsidR="00EE74B1" w:rsidRPr="00B36888" w:rsidRDefault="00EE74B1" w:rsidP="004558D2">
      <w:pPr>
        <w:pStyle w:val="afffc"/>
      </w:pPr>
      <w:r w:rsidRPr="00B36888">
        <w:t>Смысловое чтение.</w:t>
      </w:r>
    </w:p>
    <w:p w:rsidR="00EE74B1" w:rsidRPr="00642717" w:rsidRDefault="00EE74B1" w:rsidP="004558D2">
      <w:pPr>
        <w:pStyle w:val="afffc"/>
      </w:pPr>
      <w:r w:rsidRPr="00642717">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642717" w:rsidRDefault="00EE74B1" w:rsidP="004558D2">
      <w:pPr>
        <w:pStyle w:val="afffc"/>
      </w:pPr>
      <w:r w:rsidRPr="00642717">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642717">
        <w:br/>
        <w:t>для понимания основного содержания, понимать интернациональные слова.</w:t>
      </w:r>
    </w:p>
    <w:p w:rsidR="00EE74B1" w:rsidRPr="00642717" w:rsidRDefault="00EE74B1" w:rsidP="004558D2">
      <w:pPr>
        <w:pStyle w:val="afffc"/>
      </w:pPr>
      <w:r w:rsidRPr="00642717">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642717" w:rsidRDefault="00EE74B1" w:rsidP="004558D2">
      <w:pPr>
        <w:pStyle w:val="afffc"/>
      </w:pPr>
      <w:r w:rsidRPr="00642717">
        <w:t>Чтение с полным пониманием предполагает полное и точное понимание информации, представленной в тексте, в эксплицитной (явной) форме.</w:t>
      </w:r>
    </w:p>
    <w:p w:rsidR="00EE74B1" w:rsidRPr="00642717" w:rsidRDefault="00EE74B1" w:rsidP="004558D2">
      <w:pPr>
        <w:pStyle w:val="afffc"/>
      </w:pPr>
      <w:r w:rsidRPr="00642717">
        <w:t>Чтение несплошных текстов (таблиц, диаграмм) и понимание представленной в них информации.</w:t>
      </w:r>
    </w:p>
    <w:p w:rsidR="00EE74B1" w:rsidRPr="00642717" w:rsidRDefault="00EE74B1" w:rsidP="004558D2">
      <w:pPr>
        <w:pStyle w:val="afffc"/>
      </w:pPr>
      <w:r w:rsidRPr="00642717">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642717" w:rsidRDefault="00EE74B1" w:rsidP="004558D2">
      <w:pPr>
        <w:pStyle w:val="afffc"/>
      </w:pPr>
      <w:r w:rsidRPr="00642717">
        <w:t>Объём текста (текстов) для чтения – до 350 слов.</w:t>
      </w:r>
    </w:p>
    <w:p w:rsidR="00EE74B1" w:rsidRPr="00B36888" w:rsidRDefault="00EE74B1" w:rsidP="004558D2">
      <w:pPr>
        <w:pStyle w:val="afffc"/>
      </w:pPr>
      <w:r w:rsidRPr="00B36888">
        <w:t>. Письменная речь.</w:t>
      </w:r>
    </w:p>
    <w:p w:rsidR="00EE74B1" w:rsidRPr="00642717" w:rsidRDefault="00EE74B1" w:rsidP="004558D2">
      <w:pPr>
        <w:pStyle w:val="afffc"/>
      </w:pPr>
      <w:r w:rsidRPr="00642717">
        <w:t>Развитие умений письменной речи:</w:t>
      </w:r>
    </w:p>
    <w:p w:rsidR="00EE74B1" w:rsidRPr="00642717" w:rsidRDefault="00EE74B1" w:rsidP="004558D2">
      <w:pPr>
        <w:pStyle w:val="afffc"/>
      </w:pPr>
      <w:r w:rsidRPr="00642717">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642717" w:rsidRDefault="00EE74B1" w:rsidP="004558D2">
      <w:pPr>
        <w:pStyle w:val="afffc"/>
      </w:pPr>
      <w:r w:rsidRPr="00642717">
        <w:t xml:space="preserve">заполнение анкет и формуляров: сообщение о себе основных сведений </w:t>
      </w:r>
      <w:r w:rsidRPr="00642717">
        <w:br/>
        <w:t>в соответствии с нормами, принятыми в стране (странах) изучаемого языка;</w:t>
      </w:r>
    </w:p>
    <w:p w:rsidR="00EE74B1" w:rsidRPr="00642717" w:rsidRDefault="00EE74B1" w:rsidP="004558D2">
      <w:pPr>
        <w:pStyle w:val="afffc"/>
      </w:pPr>
      <w:r w:rsidRPr="00642717">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642717">
        <w:br/>
        <w:t>в стране (странах) изучаемого языка. Объём письма – до 90 слов;</w:t>
      </w:r>
    </w:p>
    <w:p w:rsidR="00EE74B1" w:rsidRPr="00642717" w:rsidRDefault="00EE74B1" w:rsidP="004558D2">
      <w:pPr>
        <w:pStyle w:val="afffc"/>
      </w:pPr>
      <w:r w:rsidRPr="00642717">
        <w:t>создание небольшого письменного высказывания с опорой на образец, план, таблицу. Объём письменного высказывания – до 90 слов.</w:t>
      </w:r>
    </w:p>
    <w:p w:rsidR="00EE74B1" w:rsidRPr="00B36888" w:rsidRDefault="00EE74B1" w:rsidP="004558D2">
      <w:pPr>
        <w:pStyle w:val="afffc"/>
      </w:pPr>
      <w:r w:rsidRPr="00642717">
        <w:t>Языковые знания и умения</w:t>
      </w:r>
      <w:r w:rsidRPr="00B36888">
        <w:t>.</w:t>
      </w:r>
    </w:p>
    <w:p w:rsidR="00EE74B1" w:rsidRPr="00B36888" w:rsidRDefault="00EE74B1" w:rsidP="004558D2">
      <w:pPr>
        <w:pStyle w:val="afffc"/>
      </w:pPr>
      <w:r w:rsidRPr="00B36888">
        <w:t>Фонетическая сторона речи.</w:t>
      </w:r>
    </w:p>
    <w:p w:rsidR="00EE74B1" w:rsidRPr="00642717" w:rsidRDefault="00EE74B1" w:rsidP="004558D2">
      <w:pPr>
        <w:pStyle w:val="afffc"/>
      </w:pPr>
      <w:r w:rsidRPr="00642717">
        <w:lastRenderedPageBreak/>
        <w:t xml:space="preserve">Различение на слух и адекватное, без фонематических ошибок, ведущих </w:t>
      </w:r>
      <w:r w:rsidRPr="00642717">
        <w:br/>
        <w:t xml:space="preserve">к сбою в коммуникации, произнесение слов с соблюдением правильного ударения </w:t>
      </w:r>
      <w:r w:rsidRPr="00642717">
        <w:br/>
        <w:t xml:space="preserve">и фраз с соблюдением их ритмико-интонационных особенностей, </w:t>
      </w:r>
      <w:r w:rsidRPr="00642717">
        <w:br/>
        <w:t>в том числе отсутствия фразового ударения на служебных словах, чтение новых слов согласно основным правилам чтения.</w:t>
      </w:r>
    </w:p>
    <w:p w:rsidR="00EE74B1" w:rsidRPr="00642717" w:rsidRDefault="00EE74B1" w:rsidP="004558D2">
      <w:pPr>
        <w:pStyle w:val="afffc"/>
      </w:pPr>
      <w:r w:rsidRPr="00642717">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642717" w:rsidRDefault="00EE74B1" w:rsidP="004558D2">
      <w:pPr>
        <w:pStyle w:val="afffc"/>
      </w:pPr>
      <w:r w:rsidRPr="00642717">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642717" w:rsidRDefault="00EE74B1" w:rsidP="004558D2">
      <w:pPr>
        <w:pStyle w:val="afffc"/>
      </w:pPr>
      <w:r w:rsidRPr="00642717">
        <w:t>Объём текста для чтения вслух – до 100 слов.</w:t>
      </w:r>
    </w:p>
    <w:p w:rsidR="00EE74B1" w:rsidRPr="00B36888" w:rsidRDefault="00EE74B1" w:rsidP="004558D2">
      <w:pPr>
        <w:pStyle w:val="afffc"/>
      </w:pPr>
      <w:r w:rsidRPr="00B36888">
        <w:t>Графика, орфография и пунктуация.</w:t>
      </w:r>
    </w:p>
    <w:p w:rsidR="00EE74B1" w:rsidRPr="00642717" w:rsidRDefault="00EE74B1" w:rsidP="004558D2">
      <w:pPr>
        <w:pStyle w:val="afffc"/>
      </w:pPr>
      <w:r w:rsidRPr="00642717">
        <w:t>Правильное написание изученных слов.</w:t>
      </w:r>
    </w:p>
    <w:p w:rsidR="00EE74B1" w:rsidRPr="00642717" w:rsidRDefault="00EE74B1" w:rsidP="004558D2">
      <w:pPr>
        <w:pStyle w:val="afffc"/>
      </w:pPr>
      <w:r w:rsidRPr="00642717">
        <w:t xml:space="preserve">Правильное использование знаков препинания: точки, вопросительного </w:t>
      </w:r>
      <w:r w:rsidRPr="00642717">
        <w:br/>
        <w:t xml:space="preserve">и восклицательного знаков в конце предложения, запятой при перечислении </w:t>
      </w:r>
      <w:r w:rsidRPr="00642717">
        <w:br/>
        <w:t>и обращении; апострофа.</w:t>
      </w:r>
    </w:p>
    <w:p w:rsidR="00EE74B1" w:rsidRPr="00642717" w:rsidRDefault="00EE74B1" w:rsidP="004558D2">
      <w:pPr>
        <w:pStyle w:val="afffc"/>
      </w:pPr>
      <w:r w:rsidRPr="00642717">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EE74B1" w:rsidP="004558D2">
      <w:pPr>
        <w:pStyle w:val="afffc"/>
      </w:pPr>
      <w:r w:rsidRPr="00B36888">
        <w:t>Лексическая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642717">
        <w:br/>
        <w:t>с соблюдением существующей в английском языке нормы лексической сочетаемости.</w:t>
      </w:r>
    </w:p>
    <w:p w:rsidR="00EE74B1" w:rsidRPr="00642717" w:rsidRDefault="00EE74B1" w:rsidP="004558D2">
      <w:pPr>
        <w:pStyle w:val="afffc"/>
      </w:pPr>
      <w:r w:rsidRPr="00642717">
        <w:t xml:space="preserve">Распознавание в звучащем и письменном тексте и употребление в устной </w:t>
      </w:r>
      <w:r w:rsidRPr="00642717">
        <w:br/>
        <w:t xml:space="preserve">и письменной речи различных средств связи для обеспечения логичности </w:t>
      </w:r>
      <w:r w:rsidRPr="00642717">
        <w:br/>
        <w:t>и целостности высказывания.</w:t>
      </w:r>
    </w:p>
    <w:p w:rsidR="00EE74B1" w:rsidRPr="00642717" w:rsidRDefault="00EE74B1" w:rsidP="004558D2">
      <w:pPr>
        <w:pStyle w:val="afffc"/>
      </w:pPr>
      <w:r w:rsidRPr="00642717">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642717">
        <w:br/>
        <w:t>для рецептивного усвоения (включая 900 лексических единиц продуктивного минимума).</w:t>
      </w:r>
    </w:p>
    <w:p w:rsidR="00EE74B1" w:rsidRPr="00642717" w:rsidRDefault="00EE74B1" w:rsidP="004558D2">
      <w:pPr>
        <w:pStyle w:val="afffc"/>
      </w:pPr>
      <w:r w:rsidRPr="00642717">
        <w:t>Основные способы словообразования:</w:t>
      </w:r>
    </w:p>
    <w:p w:rsidR="00EE74B1" w:rsidRPr="00642717" w:rsidRDefault="00EE74B1" w:rsidP="004558D2">
      <w:pPr>
        <w:pStyle w:val="afffc"/>
      </w:pPr>
      <w:r w:rsidRPr="00642717">
        <w:t>а) аффиксация:</w:t>
      </w:r>
    </w:p>
    <w:p w:rsidR="00EE74B1" w:rsidRPr="00642717" w:rsidRDefault="00EE74B1" w:rsidP="004558D2">
      <w:pPr>
        <w:pStyle w:val="afffc"/>
      </w:pPr>
      <w:r w:rsidRPr="00642717">
        <w:t xml:space="preserve">образование имён существительных при помощи префикса </w:t>
      </w:r>
      <w:r w:rsidRPr="00B36888">
        <w:t>un</w:t>
      </w:r>
      <w:r w:rsidRPr="00642717">
        <w:t>(</w:t>
      </w:r>
      <w:r w:rsidRPr="00B36888">
        <w:t>unreality</w:t>
      </w:r>
      <w:r w:rsidRPr="00642717">
        <w:t xml:space="preserve">) </w:t>
      </w:r>
      <w:r w:rsidRPr="00642717">
        <w:br/>
        <w:t>и при помощи суффиксов: -</w:t>
      </w:r>
      <w:r w:rsidRPr="00B36888">
        <w:t>ment</w:t>
      </w:r>
      <w:r w:rsidRPr="00642717">
        <w:t xml:space="preserve"> (</w:t>
      </w:r>
      <w:r w:rsidRPr="00B36888">
        <w:t>development</w:t>
      </w:r>
      <w:r w:rsidRPr="00642717">
        <w:t>),-</w:t>
      </w:r>
      <w:r w:rsidRPr="00B36888">
        <w:t>ness</w:t>
      </w:r>
      <w:r w:rsidRPr="00642717">
        <w:t xml:space="preserve"> (</w:t>
      </w:r>
      <w:r w:rsidRPr="00B36888">
        <w:t>darkness</w:t>
      </w:r>
      <w:r w:rsidRPr="00642717">
        <w:t>);</w:t>
      </w:r>
    </w:p>
    <w:p w:rsidR="00EE74B1" w:rsidRPr="00B36888" w:rsidRDefault="00EE74B1" w:rsidP="004558D2">
      <w:pPr>
        <w:pStyle w:val="afffc"/>
      </w:pPr>
      <w:r w:rsidRPr="00642717">
        <w:t>образование имён прилагательных при помощи суффиксов</w:t>
      </w:r>
      <w:r w:rsidRPr="00B36888">
        <w:t xml:space="preserve"> -ly (friendly), </w:t>
      </w:r>
      <w:r w:rsidRPr="00B36888">
        <w:br/>
        <w:t>-ous (famous), -y (busy);</w:t>
      </w:r>
    </w:p>
    <w:p w:rsidR="00EE74B1" w:rsidRPr="00B36888" w:rsidRDefault="00EE74B1" w:rsidP="004558D2">
      <w:pPr>
        <w:pStyle w:val="afffc"/>
      </w:pPr>
      <w:r w:rsidRPr="00642717">
        <w:t>образованиеимёнприлагательныхинаречийприпомощипрефиксов</w:t>
      </w:r>
      <w:r w:rsidRPr="00B36888">
        <w:br/>
        <w:t>in-/im- (informal, independently, impossible);</w:t>
      </w:r>
    </w:p>
    <w:p w:rsidR="00EE74B1" w:rsidRPr="00642717" w:rsidRDefault="00EE74B1" w:rsidP="004558D2">
      <w:pPr>
        <w:pStyle w:val="afffc"/>
      </w:pPr>
      <w:r w:rsidRPr="00642717">
        <w:t>б) словосложение:</w:t>
      </w:r>
    </w:p>
    <w:p w:rsidR="00EE74B1" w:rsidRPr="00642717" w:rsidRDefault="00EE74B1" w:rsidP="004558D2">
      <w:pPr>
        <w:pStyle w:val="afffc"/>
      </w:pPr>
      <w:r w:rsidRPr="00642717">
        <w:t xml:space="preserve">образование сложных прилагательных путём соединения основы прилагательного с основой существительного с добавлением суффикса </w:t>
      </w:r>
      <w:r w:rsidRPr="00642717">
        <w:br/>
        <w:t>-</w:t>
      </w:r>
      <w:r w:rsidRPr="00B36888">
        <w:t>ed</w:t>
      </w:r>
      <w:r w:rsidRPr="00642717">
        <w:t xml:space="preserve"> (</w:t>
      </w:r>
      <w:r w:rsidRPr="00B36888">
        <w:t>blue</w:t>
      </w:r>
      <w:r w:rsidRPr="00642717">
        <w:t>-</w:t>
      </w:r>
      <w:r w:rsidRPr="00B36888">
        <w:t>eyed</w:t>
      </w:r>
      <w:r w:rsidRPr="00642717">
        <w:t>).</w:t>
      </w:r>
    </w:p>
    <w:p w:rsidR="00EE74B1" w:rsidRPr="00642717" w:rsidRDefault="00EE74B1" w:rsidP="004558D2">
      <w:pPr>
        <w:pStyle w:val="afffc"/>
      </w:pPr>
      <w:r w:rsidRPr="00642717">
        <w:t>Многозначные лексические единицы. Синонимы. Антонимы. Интернациональные слова. Наиболее частотные фразовые глаголы.</w:t>
      </w:r>
    </w:p>
    <w:p w:rsidR="00EE74B1" w:rsidRPr="00B36888" w:rsidRDefault="00EE74B1" w:rsidP="004558D2">
      <w:pPr>
        <w:pStyle w:val="afffc"/>
      </w:pPr>
      <w:r w:rsidRPr="00B36888">
        <w:t>Грамматическая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и письменной речи изученных морфологических форм и синтаксических конструкций английского языка.</w:t>
      </w:r>
    </w:p>
    <w:p w:rsidR="00EE74B1" w:rsidRPr="00642717" w:rsidRDefault="00EE74B1" w:rsidP="004558D2">
      <w:pPr>
        <w:pStyle w:val="afffc"/>
      </w:pPr>
      <w:r w:rsidRPr="00642717">
        <w:t>Предложения со сложным дополнением (</w:t>
      </w:r>
      <w:r w:rsidRPr="00B36888">
        <w:t>Complex</w:t>
      </w:r>
      <w:r w:rsidRPr="00642717">
        <w:t xml:space="preserve"> </w:t>
      </w:r>
      <w:r w:rsidRPr="00B36888">
        <w:t>Object</w:t>
      </w:r>
      <w:r w:rsidRPr="00642717">
        <w:t>). Условные предложения реального (</w:t>
      </w:r>
      <w:r w:rsidRPr="00B36888">
        <w:t>Conditional</w:t>
      </w:r>
      <w:r w:rsidRPr="00642717">
        <w:t xml:space="preserve"> 0, </w:t>
      </w:r>
      <w:r w:rsidRPr="00B36888">
        <w:t>Conditional</w:t>
      </w:r>
      <w:r w:rsidRPr="00642717">
        <w:t xml:space="preserve"> </w:t>
      </w:r>
      <w:r w:rsidRPr="00B36888">
        <w:t>I</w:t>
      </w:r>
      <w:r w:rsidRPr="00642717">
        <w:t>) характера.</w:t>
      </w:r>
    </w:p>
    <w:p w:rsidR="00EE74B1" w:rsidRPr="00642717" w:rsidRDefault="00EE74B1" w:rsidP="004558D2">
      <w:pPr>
        <w:pStyle w:val="afffc"/>
      </w:pPr>
      <w:r w:rsidRPr="00642717">
        <w:t xml:space="preserve">Предложения с конструкцией </w:t>
      </w:r>
      <w:r w:rsidRPr="00B36888">
        <w:t>to</w:t>
      </w:r>
      <w:r w:rsidRPr="00642717">
        <w:t xml:space="preserve"> </w:t>
      </w:r>
      <w:r w:rsidRPr="00B36888">
        <w:t>be</w:t>
      </w:r>
      <w:r w:rsidRPr="00642717">
        <w:t xml:space="preserve"> </w:t>
      </w:r>
      <w:r w:rsidRPr="00B36888">
        <w:t>going</w:t>
      </w:r>
      <w:r w:rsidRPr="00642717">
        <w:t xml:space="preserve"> </w:t>
      </w:r>
      <w:r w:rsidRPr="00B36888">
        <w:t>to</w:t>
      </w:r>
      <w:r w:rsidRPr="00642717">
        <w:t xml:space="preserve"> + инфинитив и формы </w:t>
      </w:r>
      <w:r w:rsidRPr="00B36888">
        <w:t>Future</w:t>
      </w:r>
      <w:r w:rsidRPr="00642717">
        <w:t xml:space="preserve"> </w:t>
      </w:r>
      <w:r w:rsidRPr="00B36888">
        <w:t>Simple</w:t>
      </w:r>
      <w:r w:rsidRPr="00642717">
        <w:t xml:space="preserve"> </w:t>
      </w:r>
      <w:r w:rsidRPr="00B36888">
        <w:t>Tense</w:t>
      </w:r>
      <w:r w:rsidRPr="00642717">
        <w:t xml:space="preserve"> и </w:t>
      </w:r>
      <w:r w:rsidRPr="00B36888">
        <w:t>Present</w:t>
      </w:r>
      <w:r w:rsidRPr="00642717">
        <w:t xml:space="preserve"> </w:t>
      </w:r>
      <w:r w:rsidRPr="00B36888">
        <w:t>Continuous</w:t>
      </w:r>
      <w:r w:rsidRPr="00642717">
        <w:t xml:space="preserve"> </w:t>
      </w:r>
      <w:r w:rsidRPr="00B36888">
        <w:t>Tense</w:t>
      </w:r>
      <w:r w:rsidRPr="00642717">
        <w:t xml:space="preserve"> для выражения будущего действия.</w:t>
      </w:r>
    </w:p>
    <w:p w:rsidR="00EE74B1" w:rsidRPr="00642717" w:rsidRDefault="00EE74B1" w:rsidP="004558D2">
      <w:pPr>
        <w:pStyle w:val="afffc"/>
      </w:pPr>
      <w:r w:rsidRPr="00642717">
        <w:t xml:space="preserve">Конструкция </w:t>
      </w:r>
      <w:r w:rsidRPr="00B36888">
        <w:t>used</w:t>
      </w:r>
      <w:r w:rsidRPr="00642717">
        <w:t xml:space="preserve"> </w:t>
      </w:r>
      <w:r w:rsidRPr="00B36888">
        <w:t>to</w:t>
      </w:r>
      <w:r w:rsidRPr="00642717">
        <w:t xml:space="preserve"> + инфинитив глагола.</w:t>
      </w:r>
    </w:p>
    <w:p w:rsidR="00EE74B1" w:rsidRPr="00642717" w:rsidRDefault="00EE74B1" w:rsidP="004558D2">
      <w:pPr>
        <w:pStyle w:val="afffc"/>
      </w:pPr>
      <w:r w:rsidRPr="00642717">
        <w:lastRenderedPageBreak/>
        <w:t>Глаголы в наиболее употребительных формах страдательного залога (</w:t>
      </w:r>
      <w:r w:rsidRPr="00B36888">
        <w:t>Present</w:t>
      </w:r>
      <w:r w:rsidRPr="00642717">
        <w:t>/</w:t>
      </w:r>
      <w:r w:rsidRPr="00B36888">
        <w:t>Past</w:t>
      </w:r>
      <w:r w:rsidRPr="00642717">
        <w:t xml:space="preserve"> </w:t>
      </w:r>
      <w:r w:rsidRPr="00B36888">
        <w:t>Simple</w:t>
      </w:r>
      <w:r w:rsidRPr="00642717">
        <w:t xml:space="preserve"> </w:t>
      </w:r>
      <w:r w:rsidRPr="00B36888">
        <w:t>Passive</w:t>
      </w:r>
      <w:r w:rsidRPr="00642717">
        <w:t>).</w:t>
      </w:r>
    </w:p>
    <w:p w:rsidR="00EE74B1" w:rsidRPr="00642717" w:rsidRDefault="00EE74B1" w:rsidP="004558D2">
      <w:pPr>
        <w:pStyle w:val="afffc"/>
      </w:pPr>
      <w:r w:rsidRPr="00642717">
        <w:t>Предлоги, употребляемые с глаголами в страдательном залоге.</w:t>
      </w:r>
    </w:p>
    <w:p w:rsidR="00EE74B1" w:rsidRPr="00642717" w:rsidRDefault="00EE74B1" w:rsidP="004558D2">
      <w:pPr>
        <w:pStyle w:val="afffc"/>
      </w:pPr>
      <w:r w:rsidRPr="00642717">
        <w:t xml:space="preserve">Модальный глагол </w:t>
      </w:r>
      <w:r w:rsidRPr="00B36888">
        <w:t>might</w:t>
      </w:r>
      <w:r w:rsidRPr="00642717">
        <w:t>.</w:t>
      </w:r>
    </w:p>
    <w:p w:rsidR="00EE74B1" w:rsidRPr="00642717" w:rsidRDefault="00EE74B1" w:rsidP="004558D2">
      <w:pPr>
        <w:pStyle w:val="afffc"/>
      </w:pPr>
      <w:r w:rsidRPr="00642717">
        <w:t>Наречия, совпадающие по форме с прилагательными (</w:t>
      </w:r>
      <w:r w:rsidRPr="00B36888">
        <w:t>fast</w:t>
      </w:r>
      <w:r w:rsidRPr="00642717">
        <w:t xml:space="preserve">, </w:t>
      </w:r>
      <w:r w:rsidRPr="00B36888">
        <w:t>high</w:t>
      </w:r>
      <w:r w:rsidRPr="00642717">
        <w:t xml:space="preserve">; </w:t>
      </w:r>
      <w:r w:rsidRPr="00B36888">
        <w:t>early</w:t>
      </w:r>
      <w:r w:rsidRPr="00642717">
        <w:t>).</w:t>
      </w:r>
    </w:p>
    <w:p w:rsidR="00EE74B1" w:rsidRPr="005E76CD" w:rsidRDefault="00EE74B1" w:rsidP="004558D2">
      <w:pPr>
        <w:pStyle w:val="afffc"/>
        <w:rPr>
          <w:lang w:val="en-US"/>
        </w:rPr>
      </w:pPr>
      <w:r w:rsidRPr="00B36888">
        <w:t>Местоимения</w:t>
      </w:r>
      <w:r w:rsidRPr="005E76CD">
        <w:rPr>
          <w:lang w:val="en-US"/>
        </w:rPr>
        <w:t xml:space="preserve"> other/another, both, all, one.</w:t>
      </w:r>
    </w:p>
    <w:p w:rsidR="00EE74B1" w:rsidRPr="00642717" w:rsidRDefault="00EE74B1" w:rsidP="004558D2">
      <w:pPr>
        <w:pStyle w:val="afffc"/>
      </w:pPr>
      <w:r w:rsidRPr="00642717">
        <w:t>Количественные числительные для обозначения больших чисел (до 1 000 000).</w:t>
      </w:r>
    </w:p>
    <w:p w:rsidR="00EE74B1" w:rsidRPr="00B36888" w:rsidRDefault="00EE74B1" w:rsidP="004558D2">
      <w:pPr>
        <w:pStyle w:val="afffc"/>
      </w:pPr>
      <w:r w:rsidRPr="00642717">
        <w:t>Социокультурные знания и умения</w:t>
      </w:r>
      <w:r w:rsidRPr="00B36888">
        <w:t>.</w:t>
      </w:r>
    </w:p>
    <w:p w:rsidR="00EE74B1" w:rsidRPr="00642717" w:rsidRDefault="00EE74B1" w:rsidP="004558D2">
      <w:pPr>
        <w:pStyle w:val="afffc"/>
      </w:pPr>
      <w:r w:rsidRPr="00642717">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642717" w:rsidRDefault="00EE74B1" w:rsidP="004558D2">
      <w:pPr>
        <w:pStyle w:val="afffc"/>
      </w:pPr>
      <w:r w:rsidRPr="00642717">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642717" w:rsidRDefault="00EE74B1" w:rsidP="004558D2">
      <w:pPr>
        <w:pStyle w:val="afffc"/>
      </w:pPr>
      <w:r w:rsidRPr="00642717">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t>других праздников</w:t>
      </w:r>
      <w:r w:rsidRPr="00642717">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642717">
        <w:br/>
        <w:t>в языковом отношении образцами поэзии и прозы для подростков на английском языке.</w:t>
      </w:r>
    </w:p>
    <w:p w:rsidR="00EE74B1" w:rsidRPr="00642717" w:rsidRDefault="00EE74B1" w:rsidP="004558D2">
      <w:pPr>
        <w:pStyle w:val="afffc"/>
      </w:pPr>
      <w:r w:rsidRPr="00642717">
        <w:t>Развитие умений:</w:t>
      </w:r>
    </w:p>
    <w:p w:rsidR="00EE74B1" w:rsidRPr="00642717" w:rsidRDefault="00EE74B1" w:rsidP="004558D2">
      <w:pPr>
        <w:pStyle w:val="afffc"/>
      </w:pPr>
      <w:r w:rsidRPr="00642717">
        <w:t xml:space="preserve">писать свои имя и фамилию, а также имена и фамилии своих родственников </w:t>
      </w:r>
      <w:r w:rsidRPr="00642717">
        <w:br/>
        <w:t>и друзей на английском языке;</w:t>
      </w:r>
    </w:p>
    <w:p w:rsidR="00EE74B1" w:rsidRPr="00642717" w:rsidRDefault="00EE74B1" w:rsidP="004558D2">
      <w:pPr>
        <w:pStyle w:val="afffc"/>
      </w:pPr>
      <w:r w:rsidRPr="00642717">
        <w:t>правильно оформлять свой адрес на английском языке (в анкете);</w:t>
      </w:r>
    </w:p>
    <w:p w:rsidR="00EE74B1" w:rsidRPr="00642717" w:rsidRDefault="00EE74B1" w:rsidP="004558D2">
      <w:pPr>
        <w:pStyle w:val="afffc"/>
      </w:pPr>
      <w:r w:rsidRPr="00642717">
        <w:t xml:space="preserve">правильно оформлять электронное сообщение личного характера </w:t>
      </w:r>
      <w:r w:rsidRPr="00642717">
        <w:br/>
        <w:t>в соответствии с нормами неофициального общения, принятыми в стране (странах) изучаемого языка;</w:t>
      </w:r>
    </w:p>
    <w:p w:rsidR="00EE74B1" w:rsidRPr="00642717" w:rsidRDefault="00EE74B1" w:rsidP="004558D2">
      <w:pPr>
        <w:pStyle w:val="afffc"/>
      </w:pPr>
      <w:r w:rsidRPr="00642717">
        <w:t>кратко представлять Россию и страну (страны) изучаемого языка;</w:t>
      </w:r>
    </w:p>
    <w:p w:rsidR="00EE74B1" w:rsidRPr="00642717" w:rsidRDefault="00EE74B1" w:rsidP="004558D2">
      <w:pPr>
        <w:pStyle w:val="afffc"/>
      </w:pPr>
      <w:r w:rsidRPr="00642717">
        <w:t xml:space="preserve">кратко представлять некоторые культурные явления родной страны </w:t>
      </w:r>
      <w:r w:rsidRPr="00642717">
        <w:br/>
        <w:t xml:space="preserve">и страны (стран) изучаемого языка (основные национальные праздники, традиции </w:t>
      </w:r>
      <w:r w:rsidRPr="00642717">
        <w:br/>
        <w:t>в проведении досуга и питании), наиболее известные достопримечательности;</w:t>
      </w:r>
    </w:p>
    <w:p w:rsidR="00EE74B1" w:rsidRPr="00642717" w:rsidRDefault="00EE74B1" w:rsidP="004558D2">
      <w:pPr>
        <w:pStyle w:val="afffc"/>
      </w:pPr>
      <w:r w:rsidRPr="00642717">
        <w:t>кратко рассказывать о выдающихся людях родной страны и страны (стран) изучаемого языка (учёных, писателях, поэтах, спортсменах).</w:t>
      </w:r>
    </w:p>
    <w:p w:rsidR="00EE74B1" w:rsidRPr="00B36888" w:rsidRDefault="00EE74B1" w:rsidP="004558D2">
      <w:pPr>
        <w:pStyle w:val="afffc"/>
      </w:pPr>
      <w:r w:rsidRPr="00642717">
        <w:t>Компенсаторные умения</w:t>
      </w:r>
      <w:r w:rsidRPr="00B36888">
        <w:t>.</w:t>
      </w:r>
    </w:p>
    <w:p w:rsidR="00EE74B1" w:rsidRPr="00642717" w:rsidRDefault="00EE74B1" w:rsidP="004558D2">
      <w:pPr>
        <w:pStyle w:val="afffc"/>
      </w:pPr>
      <w:r w:rsidRPr="00642717">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642717" w:rsidRDefault="00EE74B1" w:rsidP="004558D2">
      <w:pPr>
        <w:pStyle w:val="afffc"/>
      </w:pPr>
      <w:r w:rsidRPr="00642717">
        <w:t>Переспрашивать, просить повторить, уточняя значение незнакомых слов.</w:t>
      </w:r>
    </w:p>
    <w:p w:rsidR="00EE74B1" w:rsidRPr="00642717" w:rsidRDefault="00EE74B1" w:rsidP="004558D2">
      <w:pPr>
        <w:pStyle w:val="afffc"/>
      </w:pPr>
      <w:r w:rsidRPr="00642717">
        <w:t>Использование в качестве опоры при порождении собственных высказываний ключевых слов, плана.</w:t>
      </w:r>
    </w:p>
    <w:p w:rsidR="00EE74B1" w:rsidRPr="00642717" w:rsidRDefault="00EE74B1" w:rsidP="004558D2">
      <w:pPr>
        <w:pStyle w:val="afffc"/>
      </w:pPr>
      <w:r w:rsidRPr="00642717">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42717">
        <w:br/>
        <w:t>в тексте запрашиваемой информации.</w:t>
      </w:r>
    </w:p>
    <w:p w:rsidR="00EE74B1" w:rsidRPr="00642717" w:rsidRDefault="00EE74B1" w:rsidP="004558D2">
      <w:pPr>
        <w:pStyle w:val="afffc"/>
      </w:pPr>
      <w:r w:rsidRPr="00642717">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EE74B1" w:rsidP="004558D2">
      <w:pPr>
        <w:pStyle w:val="afffc"/>
      </w:pPr>
      <w:r w:rsidRPr="00B36888">
        <w:t>Содержание обучения в 8 классе.</w:t>
      </w:r>
    </w:p>
    <w:p w:rsidR="00EE74B1" w:rsidRPr="00B36888" w:rsidRDefault="00EE74B1" w:rsidP="004558D2">
      <w:pPr>
        <w:pStyle w:val="afffc"/>
      </w:pPr>
      <w:r w:rsidRPr="00642717">
        <w:t>Коммуникативные умения</w:t>
      </w:r>
      <w:r w:rsidRPr="00B36888">
        <w:t>.</w:t>
      </w:r>
    </w:p>
    <w:p w:rsidR="00EE74B1" w:rsidRPr="00642717" w:rsidRDefault="00EE74B1" w:rsidP="004558D2">
      <w:pPr>
        <w:pStyle w:val="afffc"/>
      </w:pPr>
      <w:r w:rsidRPr="00642717">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642717" w:rsidRDefault="00EE74B1" w:rsidP="004558D2">
      <w:pPr>
        <w:pStyle w:val="afffc"/>
      </w:pPr>
      <w:r w:rsidRPr="00642717">
        <w:t>Взаимоотношения в семье и с друзьями.</w:t>
      </w:r>
    </w:p>
    <w:p w:rsidR="00EE74B1" w:rsidRPr="00642717" w:rsidRDefault="00EE74B1" w:rsidP="004558D2">
      <w:pPr>
        <w:pStyle w:val="afffc"/>
      </w:pPr>
      <w:r w:rsidRPr="00642717">
        <w:t>Внешность и характер человека (литературного персонажа).</w:t>
      </w:r>
    </w:p>
    <w:p w:rsidR="00EE74B1" w:rsidRPr="00642717" w:rsidRDefault="00EE74B1" w:rsidP="004558D2">
      <w:pPr>
        <w:pStyle w:val="afffc"/>
      </w:pPr>
      <w:r w:rsidRPr="00642717">
        <w:lastRenderedPageBreak/>
        <w:t>Досуг и увлечения (хобби) современного подростка (чтение,кино, театр, музей, спорт, музыка).</w:t>
      </w:r>
    </w:p>
    <w:p w:rsidR="00EE74B1" w:rsidRPr="00642717" w:rsidRDefault="00EE74B1" w:rsidP="004558D2">
      <w:pPr>
        <w:pStyle w:val="afffc"/>
      </w:pPr>
      <w:r w:rsidRPr="00642717">
        <w:t>Здоровый образ жизни: режим труда и отдыха, фитнес, сбалансированное питание. Посещение врача.</w:t>
      </w:r>
    </w:p>
    <w:p w:rsidR="00EE74B1" w:rsidRPr="00642717" w:rsidRDefault="00EE74B1" w:rsidP="004558D2">
      <w:pPr>
        <w:pStyle w:val="afffc"/>
      </w:pPr>
      <w:r w:rsidRPr="00642717">
        <w:t>Покупки: одежда, обувь и продукты питания. Карманные деньги.</w:t>
      </w:r>
    </w:p>
    <w:p w:rsidR="00EE74B1" w:rsidRPr="00642717" w:rsidRDefault="00EE74B1" w:rsidP="004558D2">
      <w:pPr>
        <w:pStyle w:val="afffc"/>
      </w:pPr>
      <w:r w:rsidRPr="00642717">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642717">
        <w:br/>
        <w:t>с зарубежными сверстниками.</w:t>
      </w:r>
    </w:p>
    <w:p w:rsidR="00EE74B1" w:rsidRPr="00642717" w:rsidRDefault="00EE74B1" w:rsidP="004558D2">
      <w:pPr>
        <w:pStyle w:val="afffc"/>
      </w:pPr>
      <w:r w:rsidRPr="00642717">
        <w:t>Виды отдыха в различное время года. Путешествия по России и зарубежным странам.</w:t>
      </w:r>
    </w:p>
    <w:p w:rsidR="00EE74B1" w:rsidRPr="00642717" w:rsidRDefault="00EE74B1" w:rsidP="004558D2">
      <w:pPr>
        <w:pStyle w:val="afffc"/>
      </w:pPr>
      <w:r w:rsidRPr="00642717">
        <w:t>Природа: флора и фауна. Проблемы экологии. Климат, погода. Стихийные бедствия.</w:t>
      </w:r>
    </w:p>
    <w:p w:rsidR="00EE74B1" w:rsidRPr="00642717" w:rsidRDefault="00EE74B1" w:rsidP="004558D2">
      <w:pPr>
        <w:pStyle w:val="afffc"/>
      </w:pPr>
      <w:r w:rsidRPr="00642717">
        <w:t>Условия проживания в городской (сельской) местности.Транспорт.</w:t>
      </w:r>
    </w:p>
    <w:p w:rsidR="00EE74B1" w:rsidRPr="00642717" w:rsidRDefault="00EE74B1" w:rsidP="004558D2">
      <w:pPr>
        <w:pStyle w:val="afffc"/>
      </w:pPr>
      <w:r w:rsidRPr="00642717">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642717" w:rsidRDefault="00EE74B1" w:rsidP="004558D2">
      <w:pPr>
        <w:pStyle w:val="afffc"/>
      </w:pPr>
      <w:r w:rsidRPr="00642717">
        <w:t>Выдающиеся люди родной страны и страны (стран) изучаемого языка: учёные, писатели, поэты, художники, музыканты, спортсмены.</w:t>
      </w:r>
    </w:p>
    <w:p w:rsidR="00EE74B1" w:rsidRPr="00B36888" w:rsidRDefault="00EE74B1" w:rsidP="004558D2">
      <w:pPr>
        <w:pStyle w:val="afffc"/>
      </w:pPr>
      <w:r w:rsidRPr="00B36888">
        <w:t>Говорение.</w:t>
      </w:r>
    </w:p>
    <w:p w:rsidR="00EE74B1" w:rsidRPr="00642717" w:rsidRDefault="00EE74B1" w:rsidP="004558D2">
      <w:pPr>
        <w:pStyle w:val="afffc"/>
      </w:pPr>
      <w:r w:rsidRPr="00642717">
        <w:t>Развитие коммуникативных умений диалогической речи, а именно умений вести разные виды диалогов (диалог этикетного характера,</w:t>
      </w:r>
      <w:r w:rsidRPr="00642717">
        <w:br/>
        <w:t>диалог-побуждение к действию, диалог-расспрос, комбинированный диалог, включающий различные виды диалогов):</w:t>
      </w:r>
    </w:p>
    <w:p w:rsidR="00EE74B1" w:rsidRPr="00642717" w:rsidRDefault="00EE74B1" w:rsidP="004558D2">
      <w:pPr>
        <w:pStyle w:val="afffc"/>
      </w:pPr>
      <w:r w:rsidRPr="00642717">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642717">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642717" w:rsidRDefault="00EE74B1" w:rsidP="004558D2">
      <w:pPr>
        <w:pStyle w:val="afffc"/>
      </w:pPr>
      <w:r w:rsidRPr="00642717">
        <w:t>диалог</w:t>
      </w:r>
      <w:r w:rsidRPr="00B36888">
        <w:t>-</w:t>
      </w:r>
      <w:r w:rsidRPr="00642717">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642717" w:rsidRDefault="00EE74B1" w:rsidP="004558D2">
      <w:pPr>
        <w:pStyle w:val="afffc"/>
      </w:pPr>
      <w:r w:rsidRPr="00642717">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642717" w:rsidRDefault="00EE74B1" w:rsidP="004558D2">
      <w:pPr>
        <w:pStyle w:val="afffc"/>
      </w:pPr>
      <w:r w:rsidRPr="00642717">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642717">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642717" w:rsidRDefault="00EE74B1" w:rsidP="004558D2">
      <w:pPr>
        <w:pStyle w:val="afffc"/>
      </w:pPr>
      <w:r w:rsidRPr="00642717">
        <w:t>Объём диалога – до 7 реплик со стороны каждого собеседника.</w:t>
      </w:r>
    </w:p>
    <w:p w:rsidR="00EE74B1" w:rsidRPr="00B36888" w:rsidRDefault="00EE74B1" w:rsidP="004558D2">
      <w:pPr>
        <w:pStyle w:val="afffc"/>
      </w:pPr>
      <w:r w:rsidRPr="00B36888">
        <w:t>Развитие коммуникативных умений монологической речи:</w:t>
      </w:r>
    </w:p>
    <w:p w:rsidR="00EE74B1" w:rsidRPr="00642717" w:rsidRDefault="00EE74B1" w:rsidP="004558D2">
      <w:pPr>
        <w:pStyle w:val="afffc"/>
      </w:pPr>
      <w:r w:rsidRPr="00642717">
        <w:t>создание устных связных монологических высказываний с использованием основных коммуникативных типов речи:</w:t>
      </w:r>
    </w:p>
    <w:p w:rsidR="00EE74B1" w:rsidRPr="00642717" w:rsidRDefault="00EE74B1" w:rsidP="004558D2">
      <w:pPr>
        <w:pStyle w:val="afffc"/>
      </w:pPr>
      <w:r w:rsidRPr="00642717">
        <w:t xml:space="preserve">описание (предмета, местности, внешности и одежды человека), </w:t>
      </w:r>
      <w:r w:rsidRPr="00642717">
        <w:br/>
        <w:t>в том числе характеристика (черты характера реального человека или литературного персонажа);</w:t>
      </w:r>
    </w:p>
    <w:p w:rsidR="00EE74B1" w:rsidRPr="00642717" w:rsidRDefault="00EE74B1" w:rsidP="004558D2">
      <w:pPr>
        <w:pStyle w:val="afffc"/>
      </w:pPr>
      <w:r w:rsidRPr="00642717">
        <w:t>повествование (сообщение);</w:t>
      </w:r>
    </w:p>
    <w:p w:rsidR="00EE74B1" w:rsidRPr="00642717" w:rsidRDefault="00EE74B1" w:rsidP="004558D2">
      <w:pPr>
        <w:pStyle w:val="afffc"/>
      </w:pPr>
      <w:r w:rsidRPr="00642717">
        <w:t xml:space="preserve">выражение и аргументирование своего мнения по отношению </w:t>
      </w:r>
      <w:r w:rsidRPr="00642717">
        <w:br/>
        <w:t>к услышанному (прочитанному);</w:t>
      </w:r>
    </w:p>
    <w:p w:rsidR="00EE74B1" w:rsidRPr="00642717" w:rsidRDefault="00EE74B1" w:rsidP="004558D2">
      <w:pPr>
        <w:pStyle w:val="afffc"/>
      </w:pPr>
      <w:r w:rsidRPr="00642717">
        <w:t>изложение (пересказ) основного содержания, прочитанного (прослушанного) текста;</w:t>
      </w:r>
    </w:p>
    <w:p w:rsidR="00EE74B1" w:rsidRPr="00642717" w:rsidRDefault="00EE74B1" w:rsidP="004558D2">
      <w:pPr>
        <w:pStyle w:val="afffc"/>
      </w:pPr>
      <w:r w:rsidRPr="00642717">
        <w:t>составление рассказа по картинкам;</w:t>
      </w:r>
    </w:p>
    <w:p w:rsidR="00EE74B1" w:rsidRPr="00642717" w:rsidRDefault="00EE74B1" w:rsidP="004558D2">
      <w:pPr>
        <w:pStyle w:val="afffc"/>
      </w:pPr>
      <w:r w:rsidRPr="00642717">
        <w:t xml:space="preserve">изложение результатов выполненной проектной работы. </w:t>
      </w:r>
    </w:p>
    <w:p w:rsidR="00EE74B1" w:rsidRPr="00642717" w:rsidRDefault="00EE74B1" w:rsidP="004558D2">
      <w:pPr>
        <w:pStyle w:val="afffc"/>
      </w:pPr>
      <w:r w:rsidRPr="00642717">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642717">
        <w:br/>
        <w:t>на вопросы, ключевые слова, план и (или) иллюстрации, фотографии, таблицы.</w:t>
      </w:r>
    </w:p>
    <w:p w:rsidR="00EE74B1" w:rsidRPr="00642717" w:rsidRDefault="00EE74B1" w:rsidP="004558D2">
      <w:pPr>
        <w:pStyle w:val="afffc"/>
      </w:pPr>
      <w:r w:rsidRPr="00642717">
        <w:t>Объём монологического высказывания – 9–10 фраз.</w:t>
      </w:r>
    </w:p>
    <w:p w:rsidR="00EE74B1" w:rsidRPr="00B36888" w:rsidRDefault="00EE74B1" w:rsidP="004558D2">
      <w:pPr>
        <w:pStyle w:val="afffc"/>
      </w:pPr>
      <w:r w:rsidRPr="00B36888">
        <w:t>Аудирование.</w:t>
      </w:r>
    </w:p>
    <w:p w:rsidR="00EE74B1" w:rsidRPr="00642717" w:rsidRDefault="00EE74B1" w:rsidP="004558D2">
      <w:pPr>
        <w:pStyle w:val="afffc"/>
      </w:pPr>
      <w:r w:rsidRPr="00642717">
        <w:t xml:space="preserve">При непосредственном общении: понимание на слух речи учителя </w:t>
      </w:r>
      <w:r w:rsidRPr="00642717">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642717" w:rsidRDefault="00EE74B1" w:rsidP="004558D2">
      <w:pPr>
        <w:pStyle w:val="afffc"/>
      </w:pPr>
      <w:r w:rsidRPr="00642717">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642717">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642717" w:rsidRDefault="00EE74B1" w:rsidP="004558D2">
      <w:pPr>
        <w:pStyle w:val="afffc"/>
      </w:pPr>
      <w:r w:rsidRPr="00642717">
        <w:t xml:space="preserve">Аудирование с пониманием основного содержания текста предполагает умение определять основную тему (идею) и главные факты (события) </w:t>
      </w:r>
      <w:r w:rsidRPr="00642717">
        <w:br/>
        <w:t xml:space="preserve">в воспринимаемом на слух тексте, отделять главную информацию </w:t>
      </w:r>
      <w:r w:rsidRPr="00642717">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642717" w:rsidRDefault="00EE74B1" w:rsidP="004558D2">
      <w:pPr>
        <w:pStyle w:val="afffc"/>
      </w:pPr>
      <w:r w:rsidRPr="00642717">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t>)</w:t>
      </w:r>
      <w:r w:rsidRPr="00642717">
        <w:t xml:space="preserve"> информацию, представленную в эксплицитной (явной) форме, </w:t>
      </w:r>
      <w:r w:rsidRPr="00642717">
        <w:br/>
        <w:t>в воспринимаемом на слух тексте.</w:t>
      </w:r>
    </w:p>
    <w:p w:rsidR="00EE74B1" w:rsidRPr="00642717" w:rsidRDefault="00EE74B1" w:rsidP="004558D2">
      <w:pPr>
        <w:pStyle w:val="afffc"/>
      </w:pPr>
      <w:r w:rsidRPr="00642717">
        <w:t xml:space="preserve">Тексты для аудирования: диалог (беседа), высказывания собеседников </w:t>
      </w:r>
      <w:r w:rsidRPr="00642717">
        <w:br/>
        <w:t>в ситуациях повседневного общения, рассказ, сообщение информационного характера.</w:t>
      </w:r>
    </w:p>
    <w:p w:rsidR="00EE74B1" w:rsidRPr="00642717" w:rsidRDefault="00EE74B1" w:rsidP="004558D2">
      <w:pPr>
        <w:pStyle w:val="afffc"/>
      </w:pPr>
      <w:r w:rsidRPr="00642717">
        <w:t>Время звучания текста (текстов) для аудирования – до 2 минут.</w:t>
      </w:r>
    </w:p>
    <w:p w:rsidR="00EE74B1" w:rsidRPr="00B36888" w:rsidRDefault="00EE74B1" w:rsidP="004558D2">
      <w:pPr>
        <w:pStyle w:val="afffc"/>
      </w:pPr>
      <w:r w:rsidRPr="00B36888">
        <w:t> Смысловое чтение.</w:t>
      </w:r>
    </w:p>
    <w:p w:rsidR="00EE74B1" w:rsidRPr="00642717" w:rsidRDefault="00EE74B1" w:rsidP="004558D2">
      <w:pPr>
        <w:pStyle w:val="afffc"/>
      </w:pPr>
      <w:r w:rsidRPr="00642717">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642717">
        <w:br/>
        <w:t xml:space="preserve">с различной глубиной проникновения в их содержание в зависимости </w:t>
      </w:r>
      <w:r w:rsidRPr="00642717">
        <w:br/>
        <w:t xml:space="preserve">от поставленной коммуникативной задачи: с пониманием основного содержания, </w:t>
      </w:r>
      <w:r w:rsidRPr="00642717">
        <w:br/>
        <w:t>с пониманием нужной (интересующей, запрашиваемой) информации, с полным пониманием содержания.</w:t>
      </w:r>
    </w:p>
    <w:p w:rsidR="00EE74B1" w:rsidRPr="00642717" w:rsidRDefault="00EE74B1" w:rsidP="004558D2">
      <w:pPr>
        <w:pStyle w:val="afffc"/>
      </w:pPr>
      <w:r w:rsidRPr="00642717">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36888" w:rsidRDefault="00EE74B1" w:rsidP="004558D2">
      <w:pPr>
        <w:pStyle w:val="afffc"/>
      </w:pPr>
      <w:r w:rsidRPr="00B36888">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642717" w:rsidRDefault="00EE74B1" w:rsidP="004558D2">
      <w:pPr>
        <w:pStyle w:val="afffc"/>
      </w:pPr>
      <w:r w:rsidRPr="00642717">
        <w:t>Чтение несплошных текстов (таблиц, диаграмм, схем) и понимание представленной в них информации.</w:t>
      </w:r>
    </w:p>
    <w:p w:rsidR="00EE74B1" w:rsidRPr="00642717" w:rsidRDefault="00EE74B1" w:rsidP="004558D2">
      <w:pPr>
        <w:pStyle w:val="afffc"/>
      </w:pPr>
      <w:r w:rsidRPr="00642717">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642717">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642717">
        <w:br/>
        <w:t>причинно-следственную взаимосвязь изложенных в тексте фактов и событий, восстанавливать текст из разрозненных абзацев.</w:t>
      </w:r>
    </w:p>
    <w:p w:rsidR="00EE74B1" w:rsidRPr="00642717" w:rsidRDefault="00EE74B1" w:rsidP="004558D2">
      <w:pPr>
        <w:pStyle w:val="afffc"/>
      </w:pPr>
      <w:r w:rsidRPr="00642717">
        <w:t xml:space="preserve">Тексты для чтения: интервью, диалог (беседа), рассказ, отрывок </w:t>
      </w:r>
      <w:r w:rsidRPr="00642717">
        <w:br/>
        <w:t xml:space="preserve">из художественного произведения, отрывок из статьи научно-популярного характера, </w:t>
      </w:r>
      <w:r w:rsidRPr="00642717">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EE74B1" w:rsidRPr="00642717" w:rsidRDefault="00EE74B1" w:rsidP="004558D2">
      <w:pPr>
        <w:pStyle w:val="afffc"/>
      </w:pPr>
      <w:r w:rsidRPr="00642717">
        <w:t>Объём текста (текстов) для чтения – 350–500 слов.</w:t>
      </w:r>
    </w:p>
    <w:p w:rsidR="00EE74B1" w:rsidRPr="00B36888" w:rsidRDefault="00EE74B1" w:rsidP="004558D2">
      <w:pPr>
        <w:pStyle w:val="afffc"/>
      </w:pPr>
      <w:r w:rsidRPr="00B36888">
        <w:t>Письменная речь.</w:t>
      </w:r>
    </w:p>
    <w:p w:rsidR="00EE74B1" w:rsidRPr="00642717" w:rsidRDefault="00EE74B1" w:rsidP="004558D2">
      <w:pPr>
        <w:pStyle w:val="afffc"/>
      </w:pPr>
      <w:r w:rsidRPr="00642717">
        <w:t>Развитие умений письменной речи:</w:t>
      </w:r>
    </w:p>
    <w:p w:rsidR="00EE74B1" w:rsidRPr="00642717" w:rsidRDefault="00EE74B1" w:rsidP="004558D2">
      <w:pPr>
        <w:pStyle w:val="afffc"/>
      </w:pPr>
      <w:r w:rsidRPr="00642717">
        <w:t>составление плана (тезисов) устного или письменного сообщения;</w:t>
      </w:r>
    </w:p>
    <w:p w:rsidR="00EE74B1" w:rsidRPr="00642717" w:rsidRDefault="00EE74B1" w:rsidP="004558D2">
      <w:pPr>
        <w:pStyle w:val="afffc"/>
      </w:pPr>
      <w:r w:rsidRPr="00642717">
        <w:t xml:space="preserve">заполнение анкет и формуляров: сообщение о себе основных сведений </w:t>
      </w:r>
      <w:r w:rsidRPr="00642717">
        <w:br/>
        <w:t>в соответствии с нормами, принятыми в стране (странах) изучаемого языка;</w:t>
      </w:r>
    </w:p>
    <w:p w:rsidR="00EE74B1" w:rsidRPr="00642717" w:rsidRDefault="00EE74B1" w:rsidP="004558D2">
      <w:pPr>
        <w:pStyle w:val="afffc"/>
      </w:pPr>
      <w:r w:rsidRPr="00642717">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642717" w:rsidRDefault="00EE74B1" w:rsidP="004558D2">
      <w:pPr>
        <w:pStyle w:val="afffc"/>
      </w:pPr>
      <w:r w:rsidRPr="00642717">
        <w:t>создание небольшого письменного высказывания с опорой на образец, план, таблицу и (или) прочитанный (прослушанный</w:t>
      </w:r>
      <w:r w:rsidRPr="00B36888">
        <w:t>)</w:t>
      </w:r>
      <w:r w:rsidRPr="00642717">
        <w:t xml:space="preserve"> текст. Объём письменного высказывания – до 110 слов.</w:t>
      </w:r>
    </w:p>
    <w:p w:rsidR="00EE74B1" w:rsidRPr="00B36888" w:rsidRDefault="00EE74B1" w:rsidP="004558D2">
      <w:pPr>
        <w:pStyle w:val="afffc"/>
      </w:pPr>
      <w:r w:rsidRPr="00642717">
        <w:t>Языковые знания и умения</w:t>
      </w:r>
      <w:r w:rsidRPr="00B36888">
        <w:t>.</w:t>
      </w:r>
    </w:p>
    <w:p w:rsidR="00EE74B1" w:rsidRPr="00B36888" w:rsidRDefault="00EE74B1" w:rsidP="004558D2">
      <w:pPr>
        <w:pStyle w:val="afffc"/>
      </w:pPr>
      <w:r w:rsidRPr="00B36888">
        <w:t>Фонетическая сторона речи.</w:t>
      </w:r>
    </w:p>
    <w:p w:rsidR="00EE74B1" w:rsidRPr="00642717" w:rsidRDefault="00EE74B1" w:rsidP="004558D2">
      <w:pPr>
        <w:pStyle w:val="afffc"/>
      </w:pPr>
      <w:r w:rsidRPr="00642717">
        <w:t xml:space="preserve">Различение на слух и адекватное, без фонематических ошибок, ведущих </w:t>
      </w:r>
      <w:r w:rsidRPr="00642717">
        <w:br/>
        <w:t xml:space="preserve">к сбою в коммуникации, произнесение слов с соблюдением правильного ударения </w:t>
      </w:r>
      <w:r w:rsidRPr="00642717">
        <w:br/>
        <w:t xml:space="preserve">и фраз с соблюдением их ритмико-интонационных особенностей, </w:t>
      </w:r>
      <w:r w:rsidRPr="00642717">
        <w:br/>
        <w:t>в том числе отсутствия фразового ударения на служебных словах, чтение новых слов согласно основным правилам чтения.</w:t>
      </w:r>
    </w:p>
    <w:p w:rsidR="00EE74B1" w:rsidRPr="00642717" w:rsidRDefault="00EE74B1" w:rsidP="004558D2">
      <w:pPr>
        <w:pStyle w:val="afffc"/>
      </w:pPr>
      <w:r w:rsidRPr="00642717">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642717" w:rsidRDefault="00EE74B1" w:rsidP="004558D2">
      <w:pPr>
        <w:pStyle w:val="afffc"/>
      </w:pPr>
      <w:r w:rsidRPr="00642717">
        <w:t xml:space="preserve">Тексты для чтения вслух: сообщение информационного характера, отрывок </w:t>
      </w:r>
      <w:r w:rsidRPr="00642717">
        <w:br/>
        <w:t>из статьи научно-популярного характера, рассказ, диалог (беседа).</w:t>
      </w:r>
    </w:p>
    <w:p w:rsidR="00EE74B1" w:rsidRPr="00642717" w:rsidRDefault="00EE74B1" w:rsidP="004558D2">
      <w:pPr>
        <w:pStyle w:val="afffc"/>
      </w:pPr>
      <w:r w:rsidRPr="00642717">
        <w:t>Объём текста для чтения вслух – до 110 слов.</w:t>
      </w:r>
    </w:p>
    <w:p w:rsidR="00EE74B1" w:rsidRPr="00B36888" w:rsidRDefault="00EE74B1" w:rsidP="004558D2">
      <w:pPr>
        <w:pStyle w:val="afffc"/>
      </w:pPr>
      <w:r w:rsidRPr="00B36888">
        <w:t>Графика, орфография и пунктуация.</w:t>
      </w:r>
    </w:p>
    <w:p w:rsidR="00EE74B1" w:rsidRPr="00642717" w:rsidRDefault="00EE74B1" w:rsidP="004558D2">
      <w:pPr>
        <w:pStyle w:val="afffc"/>
      </w:pPr>
      <w:r w:rsidRPr="00642717">
        <w:t>Правильное написание изученных слов.</w:t>
      </w:r>
    </w:p>
    <w:p w:rsidR="00EE74B1" w:rsidRPr="00642717" w:rsidRDefault="00EE74B1" w:rsidP="004558D2">
      <w:pPr>
        <w:pStyle w:val="afffc"/>
      </w:pPr>
      <w:r w:rsidRPr="00642717">
        <w:t xml:space="preserve">Правильное использование знаков препинания: точки, вопросительного </w:t>
      </w:r>
      <w:r w:rsidRPr="00642717">
        <w:br/>
        <w:t xml:space="preserve">и восклицательного знаков в конце предложения, запятой при перечислении </w:t>
      </w:r>
      <w:r w:rsidRPr="00642717">
        <w:br/>
        <w:t xml:space="preserve">и обращении, при вводных словах, обозначающих порядок мыслей и их связь (например, в английском языке: </w:t>
      </w:r>
      <w:r w:rsidRPr="00B36888">
        <w:t>firstly</w:t>
      </w:r>
      <w:r w:rsidRPr="00642717">
        <w:t>/</w:t>
      </w:r>
      <w:r w:rsidRPr="00B36888">
        <w:t>firstofall</w:t>
      </w:r>
      <w:r w:rsidRPr="00642717">
        <w:t xml:space="preserve">, </w:t>
      </w:r>
      <w:r w:rsidRPr="00B36888">
        <w:t>secondly</w:t>
      </w:r>
      <w:r w:rsidRPr="00642717">
        <w:t xml:space="preserve">, </w:t>
      </w:r>
      <w:r w:rsidRPr="00B36888">
        <w:t>finally</w:t>
      </w:r>
      <w:r w:rsidRPr="00642717">
        <w:t xml:space="preserve">; </w:t>
      </w:r>
      <w:r w:rsidRPr="00B36888">
        <w:t>ontheonehand</w:t>
      </w:r>
      <w:r w:rsidRPr="00642717">
        <w:t>,</w:t>
      </w:r>
      <w:r w:rsidRPr="00642717">
        <w:br/>
      </w:r>
      <w:r w:rsidRPr="00B36888">
        <w:t>ontheotherhand</w:t>
      </w:r>
      <w:r w:rsidRPr="00642717">
        <w:t>), апострофа.</w:t>
      </w:r>
    </w:p>
    <w:p w:rsidR="00EE74B1" w:rsidRPr="00642717" w:rsidRDefault="00EE74B1" w:rsidP="004558D2">
      <w:pPr>
        <w:pStyle w:val="afffc"/>
      </w:pPr>
      <w:r w:rsidRPr="00642717">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36888" w:rsidRDefault="00EE74B1" w:rsidP="004558D2">
      <w:pPr>
        <w:pStyle w:val="afffc"/>
      </w:pPr>
      <w:r w:rsidRPr="00B36888">
        <w:t>Лексическая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642717">
        <w:br/>
        <w:t>с соблюдением существующей в английском языке нормы лексической сочетаемости.</w:t>
      </w:r>
    </w:p>
    <w:p w:rsidR="00EE74B1" w:rsidRPr="00642717" w:rsidRDefault="00EE74B1" w:rsidP="004558D2">
      <w:pPr>
        <w:pStyle w:val="afffc"/>
      </w:pPr>
      <w:r w:rsidRPr="00642717">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642717">
        <w:br/>
        <w:t>для рецептивного усвоения (включая 1050 лексических единиц продуктивного минимума).</w:t>
      </w:r>
    </w:p>
    <w:p w:rsidR="00EE74B1" w:rsidRPr="00642717" w:rsidRDefault="00EE74B1" w:rsidP="004558D2">
      <w:pPr>
        <w:pStyle w:val="afffc"/>
      </w:pPr>
      <w:r w:rsidRPr="00642717">
        <w:t>Основные способы словообразования:</w:t>
      </w:r>
    </w:p>
    <w:p w:rsidR="00EE74B1" w:rsidRPr="00642717" w:rsidRDefault="00EE74B1" w:rsidP="004558D2">
      <w:pPr>
        <w:pStyle w:val="afffc"/>
      </w:pPr>
      <w:r w:rsidRPr="00642717">
        <w:t>а) аффиксация:</w:t>
      </w:r>
    </w:p>
    <w:p w:rsidR="00EE74B1" w:rsidRPr="005E76CD" w:rsidRDefault="00EE74B1" w:rsidP="004558D2">
      <w:pPr>
        <w:pStyle w:val="afffc"/>
        <w:rPr>
          <w:lang w:val="en-US"/>
        </w:rPr>
      </w:pPr>
      <w:r w:rsidRPr="00B36888">
        <w:t>образование</w:t>
      </w:r>
      <w:r w:rsidRPr="005E76CD">
        <w:rPr>
          <w:lang w:val="en-US"/>
        </w:rPr>
        <w:t xml:space="preserve"> </w:t>
      </w:r>
      <w:r w:rsidRPr="00B36888">
        <w:t>имен</w:t>
      </w:r>
      <w:r w:rsidRPr="005E76CD">
        <w:rPr>
          <w:lang w:val="en-US"/>
        </w:rPr>
        <w:t xml:space="preserve"> </w:t>
      </w:r>
      <w:r w:rsidRPr="00B36888">
        <w:t>существительных</w:t>
      </w:r>
      <w:r w:rsidRPr="005E76CD">
        <w:rPr>
          <w:lang w:val="en-US"/>
        </w:rPr>
        <w:t xml:space="preserve"> </w:t>
      </w:r>
      <w:r w:rsidRPr="00B36888">
        <w:t>при</w:t>
      </w:r>
      <w:r w:rsidRPr="005E76CD">
        <w:rPr>
          <w:lang w:val="en-US"/>
        </w:rPr>
        <w:t xml:space="preserve"> </w:t>
      </w:r>
      <w:r w:rsidRPr="00B36888">
        <w:t>помощи</w:t>
      </w:r>
      <w:r w:rsidRPr="005E76CD">
        <w:rPr>
          <w:lang w:val="en-US"/>
        </w:rPr>
        <w:t xml:space="preserve"> </w:t>
      </w:r>
      <w:r w:rsidRPr="00B36888">
        <w:t>суффиксов</w:t>
      </w:r>
      <w:r w:rsidRPr="005E76CD">
        <w:rPr>
          <w:lang w:val="en-US"/>
        </w:rPr>
        <w:t>: -ance/-ence (performance/residence), -ity (activity); -ship (friendship);</w:t>
      </w:r>
    </w:p>
    <w:p w:rsidR="00EE74B1" w:rsidRPr="00642717" w:rsidRDefault="00EE74B1" w:rsidP="004558D2">
      <w:pPr>
        <w:pStyle w:val="afffc"/>
      </w:pPr>
      <w:r w:rsidRPr="00642717">
        <w:t xml:space="preserve">образование имен прилагательных при помощи префикса </w:t>
      </w:r>
      <w:r w:rsidRPr="00B36888">
        <w:t xml:space="preserve">inter- </w:t>
      </w:r>
      <w:r w:rsidRPr="00642717">
        <w:t>(</w:t>
      </w:r>
      <w:r w:rsidRPr="00B36888">
        <w:t>international</w:t>
      </w:r>
      <w:r w:rsidRPr="00642717">
        <w:t>);</w:t>
      </w:r>
    </w:p>
    <w:p w:rsidR="00EE74B1" w:rsidRPr="00642717" w:rsidRDefault="00EE74B1" w:rsidP="004558D2">
      <w:pPr>
        <w:pStyle w:val="afffc"/>
      </w:pPr>
      <w:r w:rsidRPr="00642717">
        <w:lastRenderedPageBreak/>
        <w:t>образование имен прилагательных при помощи -</w:t>
      </w:r>
      <w:r w:rsidRPr="00B36888">
        <w:t>ed</w:t>
      </w:r>
      <w:r w:rsidRPr="00642717">
        <w:t xml:space="preserve"> и -</w:t>
      </w:r>
      <w:r w:rsidRPr="00B36888">
        <w:t>ing</w:t>
      </w:r>
      <w:r w:rsidRPr="00642717">
        <w:t xml:space="preserve"> </w:t>
      </w:r>
      <w:r w:rsidRPr="00642717">
        <w:br/>
        <w:t>(</w:t>
      </w:r>
      <w:r w:rsidRPr="00B36888">
        <w:t>interested</w:t>
      </w:r>
      <w:r w:rsidRPr="00642717">
        <w:t>/</w:t>
      </w:r>
      <w:r w:rsidRPr="00B36888">
        <w:t>interesting</w:t>
      </w:r>
      <w:r w:rsidRPr="00642717">
        <w:t>);</w:t>
      </w:r>
    </w:p>
    <w:p w:rsidR="00EE74B1" w:rsidRPr="00642717" w:rsidRDefault="00EE74B1" w:rsidP="004558D2">
      <w:pPr>
        <w:pStyle w:val="afffc"/>
      </w:pPr>
      <w:r w:rsidRPr="00642717">
        <w:t>б) конверсия:</w:t>
      </w:r>
    </w:p>
    <w:p w:rsidR="00EE74B1" w:rsidRPr="00642717" w:rsidRDefault="00EE74B1" w:rsidP="004558D2">
      <w:pPr>
        <w:pStyle w:val="afffc"/>
      </w:pPr>
      <w:r w:rsidRPr="00642717">
        <w:t xml:space="preserve">образование имени существительного от неопределённой формы глагола </w:t>
      </w:r>
      <w:r w:rsidRPr="00642717">
        <w:br/>
        <w:t>(</w:t>
      </w:r>
      <w:r w:rsidRPr="00B36888">
        <w:t>to</w:t>
      </w:r>
      <w:r w:rsidRPr="00642717">
        <w:t xml:space="preserve"> </w:t>
      </w:r>
      <w:r w:rsidRPr="00B36888">
        <w:t>walk</w:t>
      </w:r>
      <w:r w:rsidRPr="00642717">
        <w:t xml:space="preserve"> – </w:t>
      </w:r>
      <w:r w:rsidRPr="00B36888">
        <w:t>a</w:t>
      </w:r>
      <w:r w:rsidRPr="00642717">
        <w:t xml:space="preserve"> </w:t>
      </w:r>
      <w:r w:rsidRPr="00B36888">
        <w:t>walk</w:t>
      </w:r>
      <w:r w:rsidRPr="00642717">
        <w:t>);</w:t>
      </w:r>
    </w:p>
    <w:p w:rsidR="00EE74B1" w:rsidRPr="00642717" w:rsidRDefault="00EE74B1" w:rsidP="004558D2">
      <w:pPr>
        <w:pStyle w:val="afffc"/>
      </w:pPr>
      <w:r w:rsidRPr="00642717">
        <w:t>образование глагола от имени существительного (</w:t>
      </w:r>
      <w:r w:rsidRPr="00B36888">
        <w:t>a</w:t>
      </w:r>
      <w:r w:rsidRPr="00642717">
        <w:t xml:space="preserve"> </w:t>
      </w:r>
      <w:r w:rsidRPr="00B36888">
        <w:t>present</w:t>
      </w:r>
      <w:r w:rsidRPr="00642717">
        <w:t xml:space="preserve"> – </w:t>
      </w:r>
      <w:r w:rsidRPr="00B36888">
        <w:t>to</w:t>
      </w:r>
      <w:r w:rsidRPr="00642717">
        <w:t xml:space="preserve"> </w:t>
      </w:r>
      <w:r w:rsidRPr="00B36888">
        <w:t>present</w:t>
      </w:r>
      <w:r w:rsidRPr="00642717">
        <w:t>);</w:t>
      </w:r>
    </w:p>
    <w:p w:rsidR="00EE74B1" w:rsidRPr="00642717" w:rsidRDefault="00EE74B1" w:rsidP="004558D2">
      <w:pPr>
        <w:pStyle w:val="afffc"/>
      </w:pPr>
      <w:r w:rsidRPr="00642717">
        <w:t>образование имени существительного от прилагательного (</w:t>
      </w:r>
      <w:r w:rsidRPr="00B36888">
        <w:t>rich</w:t>
      </w:r>
      <w:r w:rsidRPr="00642717">
        <w:t xml:space="preserve"> – </w:t>
      </w:r>
      <w:r w:rsidRPr="00B36888">
        <w:t>the</w:t>
      </w:r>
      <w:r w:rsidRPr="00642717">
        <w:t xml:space="preserve"> </w:t>
      </w:r>
      <w:r w:rsidRPr="00B36888">
        <w:t>rich</w:t>
      </w:r>
      <w:r w:rsidRPr="00642717">
        <w:t>);</w:t>
      </w:r>
    </w:p>
    <w:p w:rsidR="00EE74B1" w:rsidRPr="00642717" w:rsidRDefault="00EE74B1" w:rsidP="004558D2">
      <w:pPr>
        <w:pStyle w:val="afffc"/>
      </w:pPr>
      <w:r w:rsidRPr="00642717">
        <w:t xml:space="preserve">Многозначные лексические единицы. Синонимы. Антонимы. Интернациональные слова. Наиболее частотные фразовые глаголы. Сокращения </w:t>
      </w:r>
      <w:r w:rsidRPr="00642717">
        <w:br/>
        <w:t>и аббревиатуры.</w:t>
      </w:r>
    </w:p>
    <w:p w:rsidR="00EE74B1" w:rsidRPr="00642717" w:rsidRDefault="00EE74B1" w:rsidP="004558D2">
      <w:pPr>
        <w:pStyle w:val="afffc"/>
      </w:pPr>
      <w:r w:rsidRPr="00642717">
        <w:t xml:space="preserve">Различные средства связи в тексте для обеспечения его целостности </w:t>
      </w:r>
      <w:r w:rsidRPr="00642717">
        <w:br/>
        <w:t>(</w:t>
      </w:r>
      <w:r w:rsidRPr="00B36888">
        <w:t>firstly</w:t>
      </w:r>
      <w:r w:rsidRPr="00642717">
        <w:t xml:space="preserve">, </w:t>
      </w:r>
      <w:r w:rsidRPr="00B36888">
        <w:t>however</w:t>
      </w:r>
      <w:r w:rsidRPr="00642717">
        <w:t xml:space="preserve">, </w:t>
      </w:r>
      <w:r w:rsidRPr="00B36888">
        <w:t>finally</w:t>
      </w:r>
      <w:r w:rsidRPr="00642717">
        <w:t xml:space="preserve">, </w:t>
      </w:r>
      <w:r w:rsidRPr="00B36888">
        <w:t>at</w:t>
      </w:r>
      <w:r w:rsidRPr="00642717">
        <w:t xml:space="preserve"> </w:t>
      </w:r>
      <w:r w:rsidRPr="00B36888">
        <w:t>last</w:t>
      </w:r>
      <w:r w:rsidRPr="00642717">
        <w:t xml:space="preserve">, </w:t>
      </w:r>
      <w:r w:rsidRPr="00B36888">
        <w:t>etc</w:t>
      </w:r>
      <w:r w:rsidRPr="00642717">
        <w:t>.).</w:t>
      </w:r>
    </w:p>
    <w:p w:rsidR="00EE74B1" w:rsidRPr="00B36888" w:rsidRDefault="00EE74B1" w:rsidP="004558D2">
      <w:pPr>
        <w:pStyle w:val="afffc"/>
      </w:pPr>
      <w:r w:rsidRPr="00B36888">
        <w:t>Грамматическая сторона речи.</w:t>
      </w:r>
    </w:p>
    <w:p w:rsidR="00EE74B1" w:rsidRPr="00642717" w:rsidRDefault="00EE74B1" w:rsidP="004558D2">
      <w:pPr>
        <w:pStyle w:val="afffc"/>
      </w:pPr>
      <w:r w:rsidRPr="00642717">
        <w:t xml:space="preserve">Распознавание в письменном и звучащем тексте и употребление в устной </w:t>
      </w:r>
      <w:r w:rsidRPr="00642717">
        <w:br/>
        <w:t>и письменной речи изученных морфологических форм и синтаксических конструкций английского языка.</w:t>
      </w:r>
    </w:p>
    <w:p w:rsidR="00EE74B1" w:rsidRPr="005E76CD" w:rsidRDefault="00EE74B1" w:rsidP="004558D2">
      <w:pPr>
        <w:pStyle w:val="afffc"/>
        <w:rPr>
          <w:lang w:val="en-US"/>
        </w:rPr>
      </w:pPr>
      <w:r w:rsidRPr="00B36888">
        <w:t>Предложениясосложнымдополнением</w:t>
      </w:r>
      <w:r w:rsidRPr="005E76CD">
        <w:rPr>
          <w:lang w:val="en-US"/>
        </w:rPr>
        <w:t xml:space="preserve"> (Complex Object) </w:t>
      </w:r>
      <w:r w:rsidRPr="005E76CD">
        <w:rPr>
          <w:lang w:val="en-US"/>
        </w:rPr>
        <w:br/>
        <w:t>(I saw her cross/crossing the road.).</w:t>
      </w:r>
    </w:p>
    <w:p w:rsidR="00EE74B1" w:rsidRPr="00642717" w:rsidRDefault="00EE74B1" w:rsidP="004558D2">
      <w:pPr>
        <w:pStyle w:val="afffc"/>
      </w:pPr>
      <w:r w:rsidRPr="00642717">
        <w:t xml:space="preserve">Повествовательные (утвердительные и отрицательные), вопросительные </w:t>
      </w:r>
      <w:r w:rsidRPr="00642717">
        <w:br/>
        <w:t>и побудительные предложения в косвенной речи в настоящем и прошедшем времени.</w:t>
      </w:r>
    </w:p>
    <w:p w:rsidR="00EE74B1" w:rsidRPr="00642717" w:rsidRDefault="00EE74B1" w:rsidP="004558D2">
      <w:pPr>
        <w:pStyle w:val="afffc"/>
      </w:pPr>
      <w:r w:rsidRPr="00642717">
        <w:t xml:space="preserve">Все типы вопросительных предложений в </w:t>
      </w:r>
      <w:r w:rsidRPr="00B36888">
        <w:t>Past</w:t>
      </w:r>
      <w:r w:rsidRPr="00642717">
        <w:t xml:space="preserve"> </w:t>
      </w:r>
      <w:r w:rsidRPr="00B36888">
        <w:t>Perfect</w:t>
      </w:r>
      <w:r w:rsidRPr="00642717">
        <w:t xml:space="preserve"> </w:t>
      </w:r>
      <w:r w:rsidRPr="00B36888">
        <w:t>Tense</w:t>
      </w:r>
      <w:r w:rsidRPr="00642717">
        <w:t>. Согласование времен в рамках сложного предложения.</w:t>
      </w:r>
    </w:p>
    <w:p w:rsidR="00EE74B1" w:rsidRPr="00642717" w:rsidRDefault="00EE74B1" w:rsidP="004558D2">
      <w:pPr>
        <w:pStyle w:val="afffc"/>
      </w:pPr>
      <w:r w:rsidRPr="00642717">
        <w:t>Согласование подлежащего, выраженного собирательным существительным (</w:t>
      </w:r>
      <w:r w:rsidRPr="00B36888">
        <w:t>family</w:t>
      </w:r>
      <w:r w:rsidRPr="00642717">
        <w:t xml:space="preserve">, </w:t>
      </w:r>
      <w:r w:rsidRPr="00B36888">
        <w:t>police</w:t>
      </w:r>
      <w:r w:rsidRPr="00642717">
        <w:t>) со сказуемым.</w:t>
      </w:r>
    </w:p>
    <w:p w:rsidR="00EE74B1" w:rsidRPr="005E76CD" w:rsidRDefault="00EE74B1" w:rsidP="004558D2">
      <w:pPr>
        <w:pStyle w:val="afffc"/>
        <w:rPr>
          <w:lang w:val="en-US"/>
        </w:rPr>
      </w:pPr>
      <w:r w:rsidRPr="00B36888">
        <w:t>Конструкциисглаголамина</w:t>
      </w:r>
      <w:r w:rsidRPr="005E76CD">
        <w:rPr>
          <w:lang w:val="en-US"/>
        </w:rPr>
        <w:t xml:space="preserve"> -ing: to love/hate doing something.</w:t>
      </w:r>
    </w:p>
    <w:p w:rsidR="00EE74B1" w:rsidRPr="005E76CD" w:rsidRDefault="00EE74B1" w:rsidP="004558D2">
      <w:pPr>
        <w:pStyle w:val="afffc"/>
        <w:rPr>
          <w:lang w:val="en-US"/>
        </w:rPr>
      </w:pPr>
      <w:r w:rsidRPr="00B36888">
        <w:t>Конструкции</w:t>
      </w:r>
      <w:r w:rsidRPr="005E76CD">
        <w:rPr>
          <w:lang w:val="en-US"/>
        </w:rPr>
        <w:t xml:space="preserve">, </w:t>
      </w:r>
      <w:r w:rsidRPr="00B36888">
        <w:t>содержащиеглаголы</w:t>
      </w:r>
      <w:r w:rsidRPr="005E76CD">
        <w:rPr>
          <w:lang w:val="en-US"/>
        </w:rPr>
        <w:t>-</w:t>
      </w:r>
      <w:r w:rsidRPr="00B36888">
        <w:t>связки</w:t>
      </w:r>
      <w:r w:rsidRPr="005E76CD">
        <w:rPr>
          <w:lang w:val="en-US"/>
        </w:rPr>
        <w:t xml:space="preserve"> to be/to look/to feel/to seem.</w:t>
      </w:r>
    </w:p>
    <w:p w:rsidR="00EE74B1" w:rsidRPr="005E76CD" w:rsidRDefault="00EE74B1" w:rsidP="004558D2">
      <w:pPr>
        <w:pStyle w:val="afffc"/>
        <w:rPr>
          <w:lang w:val="en-US"/>
        </w:rPr>
      </w:pPr>
      <w:r w:rsidRPr="00B36888">
        <w:t>Конструкции</w:t>
      </w:r>
      <w:r w:rsidRPr="005E76CD">
        <w:rPr>
          <w:lang w:val="en-US"/>
        </w:rPr>
        <w:t xml:space="preserve"> be/get used to + </w:t>
      </w:r>
      <w:r w:rsidRPr="00B36888">
        <w:t>инфинитивглагола</w:t>
      </w:r>
      <w:r w:rsidRPr="005E76CD">
        <w:rPr>
          <w:lang w:val="en-US"/>
        </w:rPr>
        <w:t xml:space="preserve">, be/get used to + </w:t>
      </w:r>
      <w:r w:rsidRPr="00B36888">
        <w:t>инфинитивглагол</w:t>
      </w:r>
      <w:r w:rsidRPr="005E76CD">
        <w:rPr>
          <w:lang w:val="en-US"/>
        </w:rPr>
        <w:t>, be/get used to doing something, be/get used to something.</w:t>
      </w:r>
    </w:p>
    <w:p w:rsidR="00EE74B1" w:rsidRPr="005E76CD" w:rsidRDefault="00EE74B1" w:rsidP="004558D2">
      <w:pPr>
        <w:pStyle w:val="afffc"/>
        <w:rPr>
          <w:lang w:val="en-US"/>
        </w:rPr>
      </w:pPr>
      <w:r w:rsidRPr="00B36888">
        <w:t>Конструкция</w:t>
      </w:r>
      <w:r w:rsidRPr="005E76CD">
        <w:rPr>
          <w:lang w:val="en-US"/>
        </w:rPr>
        <w:t xml:space="preserve"> both … and ….</w:t>
      </w:r>
    </w:p>
    <w:p w:rsidR="00EE74B1" w:rsidRPr="005E76CD" w:rsidRDefault="00EE74B1" w:rsidP="004558D2">
      <w:pPr>
        <w:pStyle w:val="afffc"/>
        <w:rPr>
          <w:lang w:val="en-US"/>
        </w:rPr>
      </w:pPr>
      <w:r w:rsidRPr="00B36888">
        <w:t>Конструкции</w:t>
      </w:r>
      <w:r w:rsidRPr="005E76CD">
        <w:rPr>
          <w:lang w:val="en-US"/>
        </w:rPr>
        <w:t xml:space="preserve"> c </w:t>
      </w:r>
      <w:r w:rsidRPr="00B36888">
        <w:t>глаголами</w:t>
      </w:r>
      <w:r w:rsidRPr="005E76CD">
        <w:rPr>
          <w:lang w:val="en-US"/>
        </w:rPr>
        <w:t xml:space="preserve"> to stop, to remember, to forget (</w:t>
      </w:r>
      <w:r w:rsidRPr="00B36888">
        <w:t>разницавзначении</w:t>
      </w:r>
      <w:r w:rsidRPr="005E76CD">
        <w:rPr>
          <w:lang w:val="en-US"/>
        </w:rPr>
        <w:br/>
        <w:t xml:space="preserve">to stop doing smth </w:t>
      </w:r>
      <w:r w:rsidRPr="00B36888">
        <w:t>и</w:t>
      </w:r>
      <w:r w:rsidRPr="005E76CD">
        <w:rPr>
          <w:lang w:val="en-US"/>
        </w:rPr>
        <w:t xml:space="preserve"> to stop to do smth).</w:t>
      </w:r>
    </w:p>
    <w:p w:rsidR="00EE74B1" w:rsidRPr="005E76CD" w:rsidRDefault="00EE74B1" w:rsidP="004558D2">
      <w:pPr>
        <w:pStyle w:val="afffc"/>
        <w:rPr>
          <w:lang w:val="en-US"/>
        </w:rPr>
      </w:pPr>
      <w:r w:rsidRPr="00B36888">
        <w:t>Глаголыввидо</w:t>
      </w:r>
      <w:r w:rsidRPr="005E76CD">
        <w:rPr>
          <w:lang w:val="en-US"/>
        </w:rPr>
        <w:t>-</w:t>
      </w:r>
      <w:r w:rsidRPr="00B36888">
        <w:t>временныхформахдействительногозалогавизъявительномнаклонении</w:t>
      </w:r>
      <w:r w:rsidRPr="005E76CD">
        <w:rPr>
          <w:lang w:val="en-US"/>
        </w:rPr>
        <w:t xml:space="preserve"> (Past Perfect Tense, Present Perfect Continuous Tense, Future-in-the-Past).</w:t>
      </w:r>
    </w:p>
    <w:p w:rsidR="00EE74B1" w:rsidRPr="00642717" w:rsidRDefault="00EE74B1" w:rsidP="004558D2">
      <w:pPr>
        <w:pStyle w:val="afffc"/>
      </w:pPr>
      <w:r w:rsidRPr="00642717">
        <w:t>Модальные глаголы в косвенной речи в настоящем и прошедшем времени.</w:t>
      </w:r>
    </w:p>
    <w:p w:rsidR="00EE74B1" w:rsidRPr="00642717" w:rsidRDefault="00EE74B1" w:rsidP="004558D2">
      <w:pPr>
        <w:pStyle w:val="afffc"/>
      </w:pPr>
      <w:r w:rsidRPr="00642717">
        <w:t xml:space="preserve">Неличные формы глагола (инфинитив, герундий, причастия настоящего </w:t>
      </w:r>
      <w:r w:rsidRPr="00642717">
        <w:br/>
        <w:t>и прошедшего времени).</w:t>
      </w:r>
    </w:p>
    <w:p w:rsidR="00EE74B1" w:rsidRPr="00642717" w:rsidRDefault="00EE74B1" w:rsidP="004558D2">
      <w:pPr>
        <w:pStyle w:val="afffc"/>
      </w:pPr>
      <w:r w:rsidRPr="00642717">
        <w:t xml:space="preserve">Наречия </w:t>
      </w:r>
      <w:r w:rsidRPr="00B36888">
        <w:t>too</w:t>
      </w:r>
      <w:r w:rsidRPr="00642717">
        <w:t xml:space="preserve"> – </w:t>
      </w:r>
      <w:r w:rsidRPr="00B36888">
        <w:t>enough</w:t>
      </w:r>
      <w:r w:rsidRPr="00642717">
        <w:t>.</w:t>
      </w:r>
    </w:p>
    <w:p w:rsidR="00EE74B1" w:rsidRPr="00642717" w:rsidRDefault="00EE74B1" w:rsidP="004558D2">
      <w:pPr>
        <w:pStyle w:val="afffc"/>
      </w:pPr>
      <w:r w:rsidRPr="00642717">
        <w:t xml:space="preserve">Отрицательные местоимения </w:t>
      </w:r>
      <w:r w:rsidRPr="00B36888">
        <w:t>no</w:t>
      </w:r>
      <w:r w:rsidRPr="00642717">
        <w:t xml:space="preserve"> (и его производные </w:t>
      </w:r>
      <w:r w:rsidRPr="00B36888">
        <w:t>nobody</w:t>
      </w:r>
      <w:r w:rsidRPr="00642717">
        <w:t xml:space="preserve">, </w:t>
      </w:r>
      <w:r w:rsidRPr="00B36888">
        <w:t>nothing и другие</w:t>
      </w:r>
      <w:r w:rsidRPr="00642717">
        <w:t xml:space="preserve">), </w:t>
      </w:r>
      <w:r w:rsidRPr="00B36888">
        <w:t>none</w:t>
      </w:r>
      <w:r w:rsidRPr="00642717">
        <w:t>.</w:t>
      </w:r>
    </w:p>
    <w:p w:rsidR="00EE74B1" w:rsidRPr="00B36888" w:rsidRDefault="00EE74B1" w:rsidP="004558D2">
      <w:pPr>
        <w:pStyle w:val="afffc"/>
      </w:pPr>
      <w:r w:rsidRPr="00642717">
        <w:t>Социокультурные знания и умения</w:t>
      </w:r>
      <w:r w:rsidRPr="00B36888">
        <w:t>.</w:t>
      </w:r>
    </w:p>
    <w:p w:rsidR="00EE74B1" w:rsidRPr="00642717" w:rsidRDefault="00EE74B1" w:rsidP="004558D2">
      <w:pPr>
        <w:pStyle w:val="afffc"/>
      </w:pPr>
      <w:r w:rsidRPr="00642717">
        <w:t xml:space="preserve">Осуществление межличностного и межкультурного общения </w:t>
      </w:r>
      <w:r w:rsidRPr="00642717">
        <w:br/>
        <w:t xml:space="preserve">с использованием знаний о национально-культурных особенностях своей страны </w:t>
      </w:r>
      <w:r w:rsidRPr="00642717">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642717">
        <w:br/>
        <w:t xml:space="preserve">и письменной речи наиболее употребительной тематической фоновой лексики </w:t>
      </w:r>
      <w:r w:rsidRPr="00642717">
        <w:br/>
        <w:t>и реалий в рамках тематического содержания.</w:t>
      </w:r>
    </w:p>
    <w:p w:rsidR="00EE74B1" w:rsidRPr="00642717" w:rsidRDefault="00EE74B1" w:rsidP="004558D2">
      <w:pPr>
        <w:pStyle w:val="afffc"/>
      </w:pPr>
      <w:r w:rsidRPr="00642717">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642717">
        <w:br/>
        <w:t>лексико-грамматических средств с их учётом.</w:t>
      </w:r>
    </w:p>
    <w:p w:rsidR="00EE74B1" w:rsidRPr="00642717" w:rsidRDefault="00EE74B1" w:rsidP="004558D2">
      <w:pPr>
        <w:pStyle w:val="afffc"/>
      </w:pPr>
      <w:r w:rsidRPr="00642717">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t>других праздников</w:t>
      </w:r>
      <w:r w:rsidRPr="00642717">
        <w:t>),</w:t>
      </w:r>
      <w:r w:rsidRPr="00642717">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642717">
        <w:br/>
      </w:r>
      <w:r w:rsidRPr="00642717">
        <w:lastRenderedPageBreak/>
        <w:t>с доступными в языковом отношении образцами поэзии и прозы для подростков</w:t>
      </w:r>
      <w:r w:rsidRPr="00642717">
        <w:br/>
        <w:t>на английском языке.</w:t>
      </w:r>
    </w:p>
    <w:p w:rsidR="00EE74B1" w:rsidRPr="00642717" w:rsidRDefault="00EE74B1" w:rsidP="004558D2">
      <w:pPr>
        <w:pStyle w:val="afffc"/>
      </w:pPr>
      <w:r w:rsidRPr="00642717">
        <w:t xml:space="preserve">Осуществление межличностного и межкультурного общения </w:t>
      </w:r>
      <w:r w:rsidRPr="00642717">
        <w:br/>
        <w:t xml:space="preserve">с использованием знаний о национально-культурных особенностях своей страны </w:t>
      </w:r>
      <w:r w:rsidRPr="00642717">
        <w:br/>
        <w:t>и страны (стран) изучаемого языка.</w:t>
      </w:r>
    </w:p>
    <w:p w:rsidR="00EE74B1" w:rsidRPr="00642717" w:rsidRDefault="00EE74B1" w:rsidP="004558D2">
      <w:pPr>
        <w:pStyle w:val="afffc"/>
      </w:pPr>
      <w:r w:rsidRPr="00642717">
        <w:t>Соблюдение нормы вежливости в межкультурном общении.</w:t>
      </w:r>
    </w:p>
    <w:p w:rsidR="00EE74B1" w:rsidRPr="00642717" w:rsidRDefault="00EE74B1" w:rsidP="004558D2">
      <w:pPr>
        <w:pStyle w:val="afffc"/>
      </w:pPr>
      <w:r w:rsidRPr="00642717">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642717">
        <w:br/>
        <w:t>в языковом отношении.</w:t>
      </w:r>
    </w:p>
    <w:p w:rsidR="00EE74B1" w:rsidRPr="00642717" w:rsidRDefault="00EE74B1" w:rsidP="004558D2">
      <w:pPr>
        <w:pStyle w:val="afffc"/>
      </w:pPr>
      <w:r w:rsidRPr="00642717">
        <w:t>Развитие умений:</w:t>
      </w:r>
    </w:p>
    <w:p w:rsidR="00EE74B1" w:rsidRPr="00642717" w:rsidRDefault="00EE74B1" w:rsidP="004558D2">
      <w:pPr>
        <w:pStyle w:val="afffc"/>
      </w:pPr>
      <w:r w:rsidRPr="00642717">
        <w:t>кратко представлять Россию и страну (страны) изучаемого языка (культурные явления, события, достопримечательности);</w:t>
      </w:r>
    </w:p>
    <w:p w:rsidR="00EE74B1" w:rsidRPr="00642717" w:rsidRDefault="00EE74B1" w:rsidP="004558D2">
      <w:pPr>
        <w:pStyle w:val="afffc"/>
      </w:pPr>
      <w:r w:rsidRPr="00642717">
        <w:t xml:space="preserve">кратко рассказывать о некоторых выдающихся людях родной страны </w:t>
      </w:r>
      <w:r w:rsidRPr="00642717">
        <w:br/>
        <w:t xml:space="preserve">и страны (стран) изучаемого языка (учёных, писателях, поэтах, художниках, музыкантах, спортсменах и </w:t>
      </w:r>
      <w:r w:rsidRPr="00B36888">
        <w:t>других людях</w:t>
      </w:r>
      <w:r w:rsidRPr="00642717">
        <w:t>);</w:t>
      </w:r>
    </w:p>
    <w:p w:rsidR="00EE74B1" w:rsidRPr="00642717" w:rsidRDefault="00EE74B1" w:rsidP="004558D2">
      <w:pPr>
        <w:pStyle w:val="afffc"/>
      </w:pPr>
      <w:r w:rsidRPr="00642717">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642717" w:rsidRDefault="00EE74B1" w:rsidP="004558D2">
      <w:pPr>
        <w:pStyle w:val="afffc"/>
      </w:pPr>
      <w:r w:rsidRPr="00642717">
        <w:t>Компенсаторные умения.</w:t>
      </w:r>
    </w:p>
    <w:p w:rsidR="00EE74B1" w:rsidRPr="00642717" w:rsidRDefault="00EE74B1" w:rsidP="004558D2">
      <w:pPr>
        <w:pStyle w:val="afffc"/>
      </w:pPr>
      <w:r w:rsidRPr="00642717">
        <w:t xml:space="preserve">Использование при чтении и аудировании языковой, </w:t>
      </w:r>
      <w:r w:rsidRPr="00642717">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642717">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642717" w:rsidRDefault="00EE74B1" w:rsidP="004558D2">
      <w:pPr>
        <w:pStyle w:val="afffc"/>
      </w:pPr>
      <w:r w:rsidRPr="00642717">
        <w:t>Переспрашивать, просить повторить, уточняя значение незнакомых слов.</w:t>
      </w:r>
    </w:p>
    <w:p w:rsidR="00EE74B1" w:rsidRPr="00642717" w:rsidRDefault="00EE74B1" w:rsidP="004558D2">
      <w:pPr>
        <w:pStyle w:val="afffc"/>
      </w:pPr>
      <w:r w:rsidRPr="00642717">
        <w:t>Использование в качестве опоры при порождении собственных высказываний ключевых слов, плана.</w:t>
      </w:r>
    </w:p>
    <w:p w:rsidR="00EE74B1" w:rsidRPr="00632029" w:rsidRDefault="00EE74B1" w:rsidP="00632029">
      <w:pPr>
        <w:pStyle w:val="afffc"/>
        <w:rPr>
          <w:rStyle w:val="Zag11"/>
        </w:rPr>
      </w:pPr>
      <w:r w:rsidRPr="00632029">
        <w:rPr>
          <w:rStyle w:val="Zag1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32029">
        <w:rPr>
          <w:rStyle w:val="Zag11"/>
        </w:rPr>
        <w:br/>
        <w:t>в тексте запрашиваемой информации.</w:t>
      </w:r>
    </w:p>
    <w:p w:rsidR="00EE74B1" w:rsidRPr="00632029" w:rsidRDefault="00EE74B1" w:rsidP="00632029">
      <w:pPr>
        <w:pStyle w:val="afffc"/>
        <w:rPr>
          <w:rStyle w:val="Zag11"/>
        </w:rPr>
      </w:pPr>
      <w:r w:rsidRPr="00632029">
        <w:rPr>
          <w:rStyle w:val="Zag1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632029" w:rsidRDefault="00EE74B1" w:rsidP="00632029">
      <w:pPr>
        <w:pStyle w:val="afffc"/>
        <w:rPr>
          <w:rStyle w:val="Zag11"/>
        </w:rPr>
      </w:pPr>
      <w:r w:rsidRPr="00632029">
        <w:rPr>
          <w:rStyle w:val="Zag11"/>
        </w:rPr>
        <w:t> Содержание обучения в 9 классе.</w:t>
      </w:r>
    </w:p>
    <w:p w:rsidR="00EE74B1" w:rsidRPr="00632029" w:rsidRDefault="00EE74B1" w:rsidP="00632029">
      <w:pPr>
        <w:pStyle w:val="afffc"/>
        <w:rPr>
          <w:rStyle w:val="Zag11"/>
        </w:rPr>
      </w:pPr>
      <w:r w:rsidRPr="00632029">
        <w:rPr>
          <w:rStyle w:val="Zag11"/>
        </w:rPr>
        <w:t>Коммуникативные умения.</w:t>
      </w:r>
    </w:p>
    <w:p w:rsidR="00EE74B1" w:rsidRPr="00632029" w:rsidRDefault="00EE74B1" w:rsidP="00632029">
      <w:pPr>
        <w:pStyle w:val="afffc"/>
        <w:rPr>
          <w:rStyle w:val="Zag11"/>
        </w:rPr>
      </w:pPr>
      <w:r w:rsidRPr="00632029">
        <w:rPr>
          <w:rStyle w:val="Zag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632029" w:rsidRDefault="00EE74B1" w:rsidP="00632029">
      <w:pPr>
        <w:pStyle w:val="afffc"/>
        <w:rPr>
          <w:rStyle w:val="Zag11"/>
        </w:rPr>
      </w:pPr>
      <w:r w:rsidRPr="00632029">
        <w:rPr>
          <w:rStyle w:val="Zag11"/>
        </w:rPr>
        <w:t>Взаимоотношения в семье и с друзьями. Конфликты и их разрешение.</w:t>
      </w:r>
    </w:p>
    <w:p w:rsidR="00EE74B1" w:rsidRPr="00632029" w:rsidRDefault="00EE74B1" w:rsidP="00632029">
      <w:pPr>
        <w:pStyle w:val="afffc"/>
        <w:rPr>
          <w:rStyle w:val="Zag11"/>
        </w:rPr>
      </w:pPr>
      <w:r w:rsidRPr="00632029">
        <w:rPr>
          <w:rStyle w:val="Zag11"/>
        </w:rPr>
        <w:t>Внешность и характер человека (литературного персонажа).</w:t>
      </w:r>
    </w:p>
    <w:p w:rsidR="00EE74B1" w:rsidRPr="00632029" w:rsidRDefault="00EE74B1" w:rsidP="00632029">
      <w:pPr>
        <w:pStyle w:val="afffc"/>
        <w:rPr>
          <w:rStyle w:val="Zag11"/>
        </w:rPr>
      </w:pPr>
      <w:r w:rsidRPr="00632029">
        <w:rPr>
          <w:rStyle w:val="Zag11"/>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632029" w:rsidRDefault="00EE74B1" w:rsidP="00632029">
      <w:pPr>
        <w:pStyle w:val="afffc"/>
        <w:rPr>
          <w:rStyle w:val="Zag11"/>
        </w:rPr>
      </w:pPr>
      <w:r w:rsidRPr="00632029">
        <w:rPr>
          <w:rStyle w:val="Zag11"/>
        </w:rPr>
        <w:t>Здоровый образ жизни: режим труда и отдыха, фитнес, сбалансированное питание. Посещение врача.</w:t>
      </w:r>
    </w:p>
    <w:p w:rsidR="00EE74B1" w:rsidRPr="00632029" w:rsidRDefault="00EE74B1" w:rsidP="00632029">
      <w:pPr>
        <w:pStyle w:val="afffc"/>
        <w:rPr>
          <w:rStyle w:val="Zag11"/>
        </w:rPr>
      </w:pPr>
      <w:r w:rsidRPr="00632029">
        <w:rPr>
          <w:rStyle w:val="Zag11"/>
        </w:rPr>
        <w:t>Покупки: одежда, обувь и продукты питания. Карманные деньги. Молодёжная мода.</w:t>
      </w:r>
    </w:p>
    <w:p w:rsidR="00EE74B1" w:rsidRPr="00632029" w:rsidRDefault="00EE74B1" w:rsidP="00632029">
      <w:pPr>
        <w:pStyle w:val="afffc"/>
        <w:rPr>
          <w:rStyle w:val="Zag11"/>
        </w:rPr>
      </w:pPr>
      <w:r w:rsidRPr="00632029">
        <w:rPr>
          <w:rStyle w:val="Zag11"/>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632029" w:rsidRDefault="00EE74B1" w:rsidP="00632029">
      <w:pPr>
        <w:pStyle w:val="afffc"/>
        <w:rPr>
          <w:rStyle w:val="Zag11"/>
        </w:rPr>
      </w:pPr>
      <w:r w:rsidRPr="00632029">
        <w:rPr>
          <w:rStyle w:val="Zag11"/>
        </w:rPr>
        <w:t>Виды отдыха в различное время года. Путешествия по России и зарубежным странам. Транспорт.</w:t>
      </w:r>
    </w:p>
    <w:p w:rsidR="00EE74B1" w:rsidRPr="00632029" w:rsidRDefault="00EE74B1" w:rsidP="00632029">
      <w:pPr>
        <w:pStyle w:val="afffc"/>
        <w:rPr>
          <w:rStyle w:val="Zag11"/>
        </w:rPr>
      </w:pPr>
      <w:r w:rsidRPr="00632029">
        <w:rPr>
          <w:rStyle w:val="Zag11"/>
        </w:rPr>
        <w:t>Природа: флора и фауна. Проблемы экологии. Защита окружающей среды. Климат, погода. Стихийные бедствия.</w:t>
      </w:r>
    </w:p>
    <w:p w:rsidR="00EE74B1" w:rsidRPr="00632029" w:rsidRDefault="00EE74B1" w:rsidP="00632029">
      <w:pPr>
        <w:pStyle w:val="afffc"/>
        <w:rPr>
          <w:rStyle w:val="Zag11"/>
        </w:rPr>
      </w:pPr>
      <w:r w:rsidRPr="00632029">
        <w:rPr>
          <w:rStyle w:val="Zag11"/>
        </w:rPr>
        <w:t>Средства массовой информации (телевидение, радио, пресса, Интернет).</w:t>
      </w:r>
    </w:p>
    <w:p w:rsidR="00EE74B1" w:rsidRPr="00632029" w:rsidRDefault="00EE74B1" w:rsidP="00632029">
      <w:pPr>
        <w:pStyle w:val="afffc"/>
        <w:rPr>
          <w:rStyle w:val="Zag11"/>
        </w:rPr>
      </w:pPr>
      <w:r w:rsidRPr="00632029">
        <w:rPr>
          <w:rStyle w:val="Zag11"/>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632029">
        <w:rPr>
          <w:rStyle w:val="Zag11"/>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EE74B1" w:rsidRPr="00632029" w:rsidRDefault="00EE74B1" w:rsidP="00632029">
      <w:pPr>
        <w:pStyle w:val="afffc"/>
        <w:rPr>
          <w:rStyle w:val="Zag11"/>
        </w:rPr>
      </w:pPr>
      <w:r w:rsidRPr="00632029">
        <w:rPr>
          <w:rStyle w:val="Zag11"/>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632029" w:rsidRDefault="00EE74B1" w:rsidP="00632029">
      <w:pPr>
        <w:pStyle w:val="afffc"/>
        <w:rPr>
          <w:rStyle w:val="Zag11"/>
        </w:rPr>
      </w:pPr>
      <w:r w:rsidRPr="00632029">
        <w:rPr>
          <w:rStyle w:val="Zag11"/>
        </w:rPr>
        <w:t>Говорение.</w:t>
      </w:r>
    </w:p>
    <w:p w:rsidR="00EE74B1" w:rsidRPr="00632029" w:rsidRDefault="00EE74B1" w:rsidP="00632029">
      <w:pPr>
        <w:pStyle w:val="afffc"/>
        <w:rPr>
          <w:rStyle w:val="Zag11"/>
        </w:rPr>
      </w:pPr>
      <w:r w:rsidRPr="00632029">
        <w:rPr>
          <w:rStyle w:val="Zag11"/>
        </w:rPr>
        <w:t xml:space="preserve">Развитие коммуникативных умений диалогической речи, </w:t>
      </w:r>
      <w:r w:rsidRPr="00632029">
        <w:rPr>
          <w:rStyle w:val="Zag11"/>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E74B1" w:rsidRPr="00632029" w:rsidRDefault="00EE74B1" w:rsidP="00632029">
      <w:pPr>
        <w:pStyle w:val="afffc"/>
        <w:rPr>
          <w:rStyle w:val="Zag11"/>
        </w:rPr>
      </w:pPr>
      <w:r w:rsidRPr="00632029">
        <w:rPr>
          <w:rStyle w:val="Zag11"/>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632029">
        <w:rPr>
          <w:rStyle w:val="Zag11"/>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632029" w:rsidRDefault="00EE74B1" w:rsidP="00632029">
      <w:pPr>
        <w:pStyle w:val="afffc"/>
        <w:rPr>
          <w:rStyle w:val="Zag11"/>
        </w:rPr>
      </w:pPr>
      <w:r w:rsidRPr="00632029">
        <w:rPr>
          <w:rStyle w:val="Zag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632029" w:rsidRDefault="00EE74B1" w:rsidP="00632029">
      <w:pPr>
        <w:pStyle w:val="afffc"/>
        <w:rPr>
          <w:rStyle w:val="Zag11"/>
        </w:rPr>
      </w:pPr>
      <w:r w:rsidRPr="00632029">
        <w:rPr>
          <w:rStyle w:val="Zag11"/>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632029" w:rsidRDefault="00EE74B1" w:rsidP="00632029">
      <w:pPr>
        <w:pStyle w:val="afffc"/>
        <w:rPr>
          <w:rStyle w:val="Zag11"/>
        </w:rPr>
      </w:pPr>
      <w:r w:rsidRPr="00632029">
        <w:rPr>
          <w:rStyle w:val="Zag11"/>
        </w:rPr>
        <w:t>диалог-обмен мнениями: выражать свою точку мнения и обосновывать</w:t>
      </w:r>
      <w:r w:rsidRPr="00632029">
        <w:rPr>
          <w:rStyle w:val="Zag11"/>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E74B1" w:rsidRPr="00632029" w:rsidRDefault="00EE74B1" w:rsidP="00632029">
      <w:pPr>
        <w:pStyle w:val="afffc"/>
        <w:rPr>
          <w:rStyle w:val="Zag11"/>
        </w:rPr>
      </w:pPr>
      <w:r w:rsidRPr="00632029">
        <w:rPr>
          <w:rStyle w:val="Zag11"/>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632029">
        <w:rPr>
          <w:rStyle w:val="Zag11"/>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632029">
        <w:rPr>
          <w:rStyle w:val="Zag11"/>
        </w:rPr>
        <w:br/>
        <w:t>в стране (странах) изучаемого языка.</w:t>
      </w:r>
    </w:p>
    <w:p w:rsidR="00EE74B1" w:rsidRPr="00632029" w:rsidRDefault="00EE74B1" w:rsidP="00632029">
      <w:pPr>
        <w:pStyle w:val="afffc"/>
        <w:rPr>
          <w:rStyle w:val="Zag11"/>
        </w:rPr>
      </w:pPr>
      <w:r w:rsidRPr="00632029">
        <w:rPr>
          <w:rStyle w:val="Zag11"/>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74B1" w:rsidRPr="00632029" w:rsidRDefault="00EE74B1" w:rsidP="00632029">
      <w:pPr>
        <w:pStyle w:val="afffc"/>
        <w:rPr>
          <w:rStyle w:val="Zag11"/>
        </w:rPr>
      </w:pPr>
      <w:r w:rsidRPr="00632029">
        <w:rPr>
          <w:rStyle w:val="Zag11"/>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632029" w:rsidRDefault="00EE74B1" w:rsidP="00632029">
      <w:pPr>
        <w:pStyle w:val="afffc"/>
        <w:rPr>
          <w:rStyle w:val="Zag11"/>
        </w:rPr>
      </w:pPr>
      <w:r w:rsidRPr="00632029">
        <w:rPr>
          <w:rStyle w:val="Zag11"/>
        </w:rPr>
        <w:t xml:space="preserve">описание (предмета, местности, внешности и одежды человека), </w:t>
      </w:r>
      <w:r w:rsidRPr="00632029">
        <w:rPr>
          <w:rStyle w:val="Zag11"/>
        </w:rPr>
        <w:br/>
        <w:t>в том числе характеристика (черты характера реального человека или литературного персонажа);</w:t>
      </w:r>
    </w:p>
    <w:p w:rsidR="00EE74B1" w:rsidRPr="00632029" w:rsidRDefault="00EE74B1" w:rsidP="00632029">
      <w:pPr>
        <w:pStyle w:val="afffc"/>
        <w:rPr>
          <w:rStyle w:val="Zag11"/>
        </w:rPr>
      </w:pPr>
      <w:r w:rsidRPr="00632029">
        <w:rPr>
          <w:rStyle w:val="Zag11"/>
        </w:rPr>
        <w:t>повествование (сообщение);</w:t>
      </w:r>
    </w:p>
    <w:p w:rsidR="00EE74B1" w:rsidRPr="00632029" w:rsidRDefault="00EE74B1" w:rsidP="00632029">
      <w:pPr>
        <w:pStyle w:val="afffc"/>
        <w:rPr>
          <w:rStyle w:val="Zag11"/>
        </w:rPr>
      </w:pPr>
      <w:r w:rsidRPr="00632029">
        <w:rPr>
          <w:rStyle w:val="Zag11"/>
        </w:rPr>
        <w:t>рассуждение;</w:t>
      </w:r>
    </w:p>
    <w:p w:rsidR="00EE74B1" w:rsidRPr="00632029" w:rsidRDefault="00EE74B1" w:rsidP="00632029">
      <w:pPr>
        <w:pStyle w:val="afffc"/>
        <w:rPr>
          <w:rStyle w:val="Zag11"/>
        </w:rPr>
      </w:pPr>
      <w:r w:rsidRPr="00632029">
        <w:rPr>
          <w:rStyle w:val="Zag11"/>
        </w:rPr>
        <w:t xml:space="preserve">выражение и краткое аргументирование своего мнения по отношению </w:t>
      </w:r>
      <w:r w:rsidRPr="00632029">
        <w:rPr>
          <w:rStyle w:val="Zag11"/>
        </w:rPr>
        <w:br/>
        <w:t>к услышанному (прочитанному);</w:t>
      </w:r>
    </w:p>
    <w:p w:rsidR="00EE74B1" w:rsidRPr="00632029" w:rsidRDefault="00EE74B1" w:rsidP="00632029">
      <w:pPr>
        <w:pStyle w:val="afffc"/>
        <w:rPr>
          <w:rStyle w:val="Zag11"/>
        </w:rPr>
      </w:pPr>
      <w:r w:rsidRPr="00632029">
        <w:rPr>
          <w:rStyle w:val="Zag11"/>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632029" w:rsidRDefault="00EE74B1" w:rsidP="00632029">
      <w:pPr>
        <w:pStyle w:val="afffc"/>
        <w:rPr>
          <w:rStyle w:val="Zag11"/>
        </w:rPr>
      </w:pPr>
      <w:r w:rsidRPr="00632029">
        <w:rPr>
          <w:rStyle w:val="Zag11"/>
        </w:rPr>
        <w:t>составление рассказа по картинкам;</w:t>
      </w:r>
    </w:p>
    <w:p w:rsidR="00EE74B1" w:rsidRPr="00632029" w:rsidRDefault="00EE74B1" w:rsidP="00632029">
      <w:pPr>
        <w:pStyle w:val="afffc"/>
        <w:rPr>
          <w:rStyle w:val="Zag11"/>
        </w:rPr>
      </w:pPr>
      <w:r w:rsidRPr="00632029">
        <w:rPr>
          <w:rStyle w:val="Zag11"/>
        </w:rPr>
        <w:t>изложение результатов выполненной проектной работы.</w:t>
      </w:r>
    </w:p>
    <w:p w:rsidR="00EE74B1" w:rsidRPr="00632029" w:rsidRDefault="00EE74B1" w:rsidP="00632029">
      <w:pPr>
        <w:pStyle w:val="afffc"/>
        <w:rPr>
          <w:rStyle w:val="Zag11"/>
        </w:rPr>
      </w:pPr>
      <w:r w:rsidRPr="00632029">
        <w:rPr>
          <w:rStyle w:val="Zag11"/>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632029">
        <w:rPr>
          <w:rStyle w:val="Zag11"/>
        </w:rPr>
        <w:br/>
        <w:t>на вопросы, ключевые слова, план и (или) иллюстрации, фотографии, таблицы</w:t>
      </w:r>
      <w:r w:rsidRPr="00632029">
        <w:rPr>
          <w:rStyle w:val="Zag11"/>
        </w:rPr>
        <w:br/>
        <w:t>или без опоры.</w:t>
      </w:r>
    </w:p>
    <w:p w:rsidR="00EE74B1" w:rsidRPr="00632029" w:rsidRDefault="00EE74B1" w:rsidP="00632029">
      <w:pPr>
        <w:pStyle w:val="afffc"/>
        <w:rPr>
          <w:rStyle w:val="Zag11"/>
        </w:rPr>
      </w:pPr>
      <w:r w:rsidRPr="00632029">
        <w:rPr>
          <w:rStyle w:val="Zag11"/>
        </w:rPr>
        <w:t>Объём монологического высказывания – 10–12 фраз.</w:t>
      </w:r>
    </w:p>
    <w:p w:rsidR="00EE74B1" w:rsidRPr="00632029" w:rsidRDefault="00EE74B1" w:rsidP="00632029">
      <w:pPr>
        <w:pStyle w:val="afffc"/>
        <w:rPr>
          <w:rStyle w:val="Zag11"/>
        </w:rPr>
      </w:pPr>
      <w:r w:rsidRPr="00632029">
        <w:rPr>
          <w:rStyle w:val="Zag11"/>
        </w:rPr>
        <w:t>Аудирование.</w:t>
      </w:r>
    </w:p>
    <w:p w:rsidR="00EE74B1" w:rsidRPr="00632029" w:rsidRDefault="00EE74B1" w:rsidP="00632029">
      <w:pPr>
        <w:pStyle w:val="afffc"/>
        <w:rPr>
          <w:rStyle w:val="Zag11"/>
        </w:rPr>
      </w:pPr>
      <w:r w:rsidRPr="00632029">
        <w:rPr>
          <w:rStyle w:val="Zag11"/>
        </w:rPr>
        <w:lastRenderedPageBreak/>
        <w:t xml:space="preserve">При непосредственном общении: понимание на слух речи учителя </w:t>
      </w:r>
      <w:r w:rsidRPr="00632029">
        <w:rPr>
          <w:rStyle w:val="Zag11"/>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632029" w:rsidRDefault="00EE74B1" w:rsidP="00632029">
      <w:pPr>
        <w:pStyle w:val="afffc"/>
        <w:rPr>
          <w:rStyle w:val="Zag11"/>
        </w:rPr>
      </w:pPr>
      <w:r w:rsidRPr="00632029">
        <w:rPr>
          <w:rStyle w:val="Zag11"/>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632029">
        <w:rPr>
          <w:rStyle w:val="Zag11"/>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632029" w:rsidRDefault="00EE74B1" w:rsidP="00632029">
      <w:pPr>
        <w:pStyle w:val="afffc"/>
        <w:rPr>
          <w:rStyle w:val="Zag11"/>
        </w:rPr>
      </w:pPr>
      <w:r w:rsidRPr="00632029">
        <w:rPr>
          <w:rStyle w:val="Zag11"/>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632029">
        <w:rPr>
          <w:rStyle w:val="Zag11"/>
        </w:rPr>
        <w:br/>
        <w:t xml:space="preserve">в воспринимаемом на слух тексте, отделять главную информацию </w:t>
      </w:r>
      <w:r w:rsidRPr="00632029">
        <w:rPr>
          <w:rStyle w:val="Zag11"/>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632029" w:rsidRDefault="00EE74B1" w:rsidP="00632029">
      <w:pPr>
        <w:pStyle w:val="afffc"/>
        <w:rPr>
          <w:rStyle w:val="Zag11"/>
        </w:rPr>
      </w:pPr>
      <w:r w:rsidRPr="00632029">
        <w:rPr>
          <w:rStyle w:val="Zag11"/>
        </w:rPr>
        <w:t>Аудирование с пониманием нужной (интересующей, запрашиваемой) информации предполагает умение выделять нужную (интересующую,</w:t>
      </w:r>
      <w:r w:rsidRPr="00632029">
        <w:rPr>
          <w:rStyle w:val="Zag11"/>
        </w:rPr>
        <w:br/>
        <w:t xml:space="preserve">запрашиваемую) информацию, представленную в эксплицитной (явной) форме, </w:t>
      </w:r>
      <w:r w:rsidRPr="00632029">
        <w:rPr>
          <w:rStyle w:val="Zag11"/>
        </w:rPr>
        <w:br/>
        <w:t>в воспринимаемом на слух тексте.</w:t>
      </w:r>
    </w:p>
    <w:p w:rsidR="00EE74B1" w:rsidRPr="00632029" w:rsidRDefault="00EE74B1" w:rsidP="00632029">
      <w:pPr>
        <w:pStyle w:val="afffc"/>
        <w:rPr>
          <w:rStyle w:val="Zag11"/>
        </w:rPr>
      </w:pPr>
      <w:r w:rsidRPr="00632029">
        <w:rPr>
          <w:rStyle w:val="Zag11"/>
        </w:rPr>
        <w:t xml:space="preserve">Тексты для аудирования: диалог (беседа), высказывания собеседников </w:t>
      </w:r>
      <w:r w:rsidRPr="00632029">
        <w:rPr>
          <w:rStyle w:val="Zag11"/>
        </w:rPr>
        <w:br/>
        <w:t>в ситуациях повседневного общения, рассказ, сообщение информационного характера.</w:t>
      </w:r>
    </w:p>
    <w:p w:rsidR="00EE74B1" w:rsidRPr="00632029" w:rsidRDefault="00EE74B1" w:rsidP="00632029">
      <w:pPr>
        <w:pStyle w:val="afffc"/>
        <w:rPr>
          <w:rStyle w:val="Zag11"/>
        </w:rPr>
      </w:pPr>
      <w:r w:rsidRPr="00632029">
        <w:rPr>
          <w:rStyle w:val="Zag11"/>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632029" w:rsidRDefault="00EE74B1" w:rsidP="00632029">
      <w:pPr>
        <w:pStyle w:val="afffc"/>
        <w:rPr>
          <w:rStyle w:val="Zag11"/>
        </w:rPr>
      </w:pPr>
      <w:r w:rsidRPr="00632029">
        <w:rPr>
          <w:rStyle w:val="Zag11"/>
        </w:rPr>
        <w:t>Время звучания текста (текстов) для аудирования – до 2 минут.</w:t>
      </w:r>
    </w:p>
    <w:p w:rsidR="00EE74B1" w:rsidRPr="00632029" w:rsidRDefault="00EE74B1" w:rsidP="00632029">
      <w:pPr>
        <w:pStyle w:val="afffc"/>
        <w:rPr>
          <w:rStyle w:val="Zag11"/>
        </w:rPr>
      </w:pPr>
      <w:r w:rsidRPr="00632029">
        <w:rPr>
          <w:rStyle w:val="Zag11"/>
        </w:rPr>
        <w:t>Смысловое чтение.</w:t>
      </w:r>
    </w:p>
    <w:p w:rsidR="00EE74B1" w:rsidRPr="00632029" w:rsidRDefault="00EE74B1" w:rsidP="00632029">
      <w:pPr>
        <w:pStyle w:val="afffc"/>
        <w:rPr>
          <w:rStyle w:val="Zag11"/>
        </w:rPr>
      </w:pPr>
      <w:r w:rsidRPr="00632029">
        <w:rPr>
          <w:rStyle w:val="Zag1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632029">
        <w:rPr>
          <w:rStyle w:val="Zag11"/>
        </w:rPr>
        <w:br/>
        <w:t xml:space="preserve">с различной глубиной проникновения в их содержание в зависимости </w:t>
      </w:r>
      <w:r w:rsidRPr="00632029">
        <w:rPr>
          <w:rStyle w:val="Zag11"/>
        </w:rPr>
        <w:br/>
        <w:t xml:space="preserve">от поставленной коммуникативной задачи: с пониманием основного содержания, </w:t>
      </w:r>
      <w:r w:rsidRPr="00632029">
        <w:rPr>
          <w:rStyle w:val="Zag11"/>
        </w:rPr>
        <w:br/>
        <w:t>с пониманием нужной (интересующей, запрашиваемой) информации, с полным пониманием содержания текста.</w:t>
      </w:r>
    </w:p>
    <w:p w:rsidR="00EE74B1" w:rsidRPr="00632029" w:rsidRDefault="00EE74B1" w:rsidP="00632029">
      <w:pPr>
        <w:pStyle w:val="afffc"/>
        <w:rPr>
          <w:rStyle w:val="Zag11"/>
        </w:rPr>
      </w:pPr>
      <w:r w:rsidRPr="00632029">
        <w:rPr>
          <w:rStyle w:val="Zag1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632029">
        <w:rPr>
          <w:rStyle w:val="Zag11"/>
        </w:rPr>
        <w:br/>
        <w:t>(его отдельные части), игнорировать незнакомые слова, несущественные</w:t>
      </w:r>
      <w:r w:rsidRPr="00632029">
        <w:rPr>
          <w:rStyle w:val="Zag11"/>
        </w:rPr>
        <w:br/>
        <w:t>для понимания основного содержания, понимать интернациональные слова.</w:t>
      </w:r>
    </w:p>
    <w:p w:rsidR="00EE74B1" w:rsidRPr="00632029" w:rsidRDefault="00EE74B1" w:rsidP="00632029">
      <w:pPr>
        <w:pStyle w:val="afffc"/>
        <w:rPr>
          <w:rStyle w:val="Zag11"/>
        </w:rPr>
      </w:pPr>
      <w:r w:rsidRPr="00632029">
        <w:rPr>
          <w:rStyle w:val="Zag1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632029" w:rsidRDefault="00EE74B1" w:rsidP="00632029">
      <w:pPr>
        <w:pStyle w:val="afffc"/>
        <w:rPr>
          <w:rStyle w:val="Zag11"/>
        </w:rPr>
      </w:pPr>
      <w:r w:rsidRPr="00632029">
        <w:rPr>
          <w:rStyle w:val="Zag11"/>
        </w:rPr>
        <w:t>Чтение несплошных текстов (таблиц, диаграмм, схем) и понимание представленной в них информации.</w:t>
      </w:r>
    </w:p>
    <w:p w:rsidR="00EE74B1" w:rsidRPr="00632029" w:rsidRDefault="00EE74B1" w:rsidP="00632029">
      <w:pPr>
        <w:pStyle w:val="afffc"/>
        <w:rPr>
          <w:rStyle w:val="Zag11"/>
        </w:rPr>
      </w:pPr>
      <w:r w:rsidRPr="00632029">
        <w:rPr>
          <w:rStyle w:val="Zag11"/>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632029">
        <w:rPr>
          <w:rStyle w:val="Zag11"/>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632029">
        <w:rPr>
          <w:rStyle w:val="Zag11"/>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632029" w:rsidRDefault="00EE74B1" w:rsidP="00632029">
      <w:pPr>
        <w:pStyle w:val="afffc"/>
        <w:rPr>
          <w:rStyle w:val="Zag11"/>
        </w:rPr>
      </w:pPr>
      <w:r w:rsidRPr="00632029">
        <w:rPr>
          <w:rStyle w:val="Zag11"/>
        </w:rPr>
        <w:t xml:space="preserve">Тексты для чтения: диалог (беседа), интервью, рассказ, отрывок </w:t>
      </w:r>
      <w:r w:rsidRPr="00632029">
        <w:rPr>
          <w:rStyle w:val="Zag11"/>
        </w:rPr>
        <w:br/>
        <w:t xml:space="preserve">из художественного произведения, статья научно-популярного характера, сообщение </w:t>
      </w:r>
      <w:r w:rsidRPr="00632029">
        <w:rPr>
          <w:rStyle w:val="Zag11"/>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632029" w:rsidRDefault="00EE74B1" w:rsidP="00632029">
      <w:pPr>
        <w:pStyle w:val="afffc"/>
        <w:rPr>
          <w:rStyle w:val="Zag11"/>
        </w:rPr>
      </w:pPr>
      <w:r w:rsidRPr="00632029">
        <w:rPr>
          <w:rStyle w:val="Zag11"/>
        </w:rPr>
        <w:t>Языковая сложность текстов для чтения должна соответствовать базовому уровню (А2 – допороговому уровню по общеевропейской шкале).</w:t>
      </w:r>
    </w:p>
    <w:p w:rsidR="00EE74B1" w:rsidRPr="00632029" w:rsidRDefault="00EE74B1" w:rsidP="00632029">
      <w:pPr>
        <w:pStyle w:val="afffc"/>
        <w:rPr>
          <w:rStyle w:val="Zag11"/>
        </w:rPr>
      </w:pPr>
      <w:r w:rsidRPr="00632029">
        <w:rPr>
          <w:rStyle w:val="Zag11"/>
        </w:rPr>
        <w:t>Объём текста (текстов) для чтения – 500–600 слов.</w:t>
      </w:r>
    </w:p>
    <w:p w:rsidR="00EE74B1" w:rsidRPr="00632029" w:rsidRDefault="00EE74B1" w:rsidP="00632029">
      <w:pPr>
        <w:pStyle w:val="afffc"/>
        <w:rPr>
          <w:rStyle w:val="Zag11"/>
        </w:rPr>
      </w:pPr>
      <w:r w:rsidRPr="00632029">
        <w:rPr>
          <w:rStyle w:val="Zag11"/>
        </w:rPr>
        <w:t>Письменная речь.</w:t>
      </w:r>
    </w:p>
    <w:p w:rsidR="00EE74B1" w:rsidRPr="00632029" w:rsidRDefault="00EE74B1" w:rsidP="00632029">
      <w:pPr>
        <w:pStyle w:val="afffc"/>
        <w:rPr>
          <w:rStyle w:val="Zag11"/>
        </w:rPr>
      </w:pPr>
      <w:r w:rsidRPr="00632029">
        <w:rPr>
          <w:rStyle w:val="Zag11"/>
        </w:rPr>
        <w:t>Развитие умений письменной речи:</w:t>
      </w:r>
    </w:p>
    <w:p w:rsidR="00EE74B1" w:rsidRPr="00632029" w:rsidRDefault="00EE74B1" w:rsidP="00632029">
      <w:pPr>
        <w:pStyle w:val="afffc"/>
        <w:rPr>
          <w:rStyle w:val="Zag11"/>
        </w:rPr>
      </w:pPr>
      <w:r w:rsidRPr="00632029">
        <w:rPr>
          <w:rStyle w:val="Zag11"/>
        </w:rPr>
        <w:t>составление плана (тезисов) устного или письменного сообщения;</w:t>
      </w:r>
    </w:p>
    <w:p w:rsidR="00EE74B1" w:rsidRPr="00632029" w:rsidRDefault="00EE74B1" w:rsidP="00632029">
      <w:pPr>
        <w:pStyle w:val="afffc"/>
        <w:rPr>
          <w:rStyle w:val="Zag11"/>
        </w:rPr>
      </w:pPr>
      <w:r w:rsidRPr="00632029">
        <w:rPr>
          <w:rStyle w:val="Zag11"/>
        </w:rPr>
        <w:t xml:space="preserve">заполнение анкет и формуляров: сообщение о себе основных сведений </w:t>
      </w:r>
      <w:r w:rsidRPr="00632029">
        <w:rPr>
          <w:rStyle w:val="Zag11"/>
        </w:rPr>
        <w:br/>
        <w:t>в соответствии с нормами, принятыми в стране (странах) изучаемого языка;</w:t>
      </w:r>
    </w:p>
    <w:p w:rsidR="00EE74B1" w:rsidRPr="00632029" w:rsidRDefault="00EE74B1" w:rsidP="00632029">
      <w:pPr>
        <w:pStyle w:val="afffc"/>
        <w:rPr>
          <w:rStyle w:val="Zag11"/>
        </w:rPr>
      </w:pPr>
      <w:r w:rsidRPr="00632029">
        <w:rPr>
          <w:rStyle w:val="Zag11"/>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EE74B1" w:rsidRPr="00632029" w:rsidRDefault="00EE74B1" w:rsidP="00632029">
      <w:pPr>
        <w:pStyle w:val="afffc"/>
        <w:rPr>
          <w:rStyle w:val="Zag11"/>
        </w:rPr>
      </w:pPr>
      <w:r w:rsidRPr="00632029">
        <w:rPr>
          <w:rStyle w:val="Zag11"/>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EE74B1" w:rsidRPr="00632029" w:rsidRDefault="00EE74B1" w:rsidP="00632029">
      <w:pPr>
        <w:pStyle w:val="afffc"/>
        <w:rPr>
          <w:rStyle w:val="Zag11"/>
        </w:rPr>
      </w:pPr>
      <w:r w:rsidRPr="00632029">
        <w:rPr>
          <w:rStyle w:val="Zag11"/>
        </w:rPr>
        <w:t>заполнение таблицы с краткой фиксацией содержания прочитанного (прослушанного) текста;</w:t>
      </w:r>
    </w:p>
    <w:p w:rsidR="00EE74B1" w:rsidRPr="00632029" w:rsidRDefault="00EE74B1" w:rsidP="00632029">
      <w:pPr>
        <w:pStyle w:val="afffc"/>
        <w:rPr>
          <w:rStyle w:val="Zag11"/>
        </w:rPr>
      </w:pPr>
      <w:r w:rsidRPr="00632029">
        <w:rPr>
          <w:rStyle w:val="Zag11"/>
        </w:rPr>
        <w:t>преобразование таблицы, схемы в текстовый вариант представления информации;</w:t>
      </w:r>
    </w:p>
    <w:p w:rsidR="00EE74B1" w:rsidRPr="00632029" w:rsidRDefault="00EE74B1" w:rsidP="00632029">
      <w:pPr>
        <w:pStyle w:val="afffc"/>
        <w:rPr>
          <w:rStyle w:val="Zag11"/>
        </w:rPr>
      </w:pPr>
      <w:r w:rsidRPr="00632029">
        <w:rPr>
          <w:rStyle w:val="Zag11"/>
        </w:rPr>
        <w:t>письменное представление результатов выполненной проектной работы (объём – 100–120 слов).</w:t>
      </w:r>
    </w:p>
    <w:p w:rsidR="00EE74B1" w:rsidRPr="00632029" w:rsidRDefault="00EE74B1" w:rsidP="00632029">
      <w:pPr>
        <w:pStyle w:val="afffc"/>
        <w:rPr>
          <w:rStyle w:val="Zag11"/>
        </w:rPr>
      </w:pPr>
      <w:r w:rsidRPr="00632029">
        <w:rPr>
          <w:rStyle w:val="Zag11"/>
        </w:rPr>
        <w:t>Языковые знания и умения.</w:t>
      </w:r>
    </w:p>
    <w:p w:rsidR="00EE74B1" w:rsidRPr="00632029" w:rsidRDefault="00EE74B1" w:rsidP="00632029">
      <w:pPr>
        <w:pStyle w:val="afffc"/>
        <w:rPr>
          <w:rStyle w:val="Zag11"/>
        </w:rPr>
      </w:pPr>
      <w:r w:rsidRPr="00632029">
        <w:rPr>
          <w:rStyle w:val="Zag11"/>
        </w:rPr>
        <w:t>Фонетическая сторона речи.</w:t>
      </w:r>
    </w:p>
    <w:p w:rsidR="00EE74B1" w:rsidRPr="00632029" w:rsidRDefault="00EE74B1" w:rsidP="00632029">
      <w:pPr>
        <w:pStyle w:val="afffc"/>
        <w:rPr>
          <w:rStyle w:val="Zag11"/>
        </w:rPr>
      </w:pPr>
      <w:r w:rsidRPr="00632029">
        <w:rPr>
          <w:rStyle w:val="Zag11"/>
        </w:rPr>
        <w:t xml:space="preserve">Различение на слух и адекватное, без фонематических ошибок, ведущих </w:t>
      </w:r>
      <w:r w:rsidRPr="00632029">
        <w:rPr>
          <w:rStyle w:val="Zag11"/>
        </w:rPr>
        <w:br/>
        <w:t xml:space="preserve">к сбою в коммуникации, произнесение слов с соблюдением правильного </w:t>
      </w:r>
      <w:r w:rsidRPr="00632029">
        <w:rPr>
          <w:rStyle w:val="Zag11"/>
        </w:rPr>
        <w:br/>
        <w:t xml:space="preserve">ударения и фраз с соблюдением их ритмико-интонационных особенностей, </w:t>
      </w:r>
      <w:r w:rsidRPr="00632029">
        <w:rPr>
          <w:rStyle w:val="Zag11"/>
        </w:rPr>
        <w:br/>
        <w:t>в том числе отсутствия фразового ударения на служебных словах, чтение новых слов согласно основным правилам чтения.</w:t>
      </w:r>
    </w:p>
    <w:p w:rsidR="00EE74B1" w:rsidRPr="00632029" w:rsidRDefault="00EE74B1" w:rsidP="00632029">
      <w:pPr>
        <w:pStyle w:val="afffc"/>
        <w:rPr>
          <w:rStyle w:val="Zag11"/>
        </w:rPr>
      </w:pPr>
      <w:r w:rsidRPr="00632029">
        <w:rPr>
          <w:rStyle w:val="Zag11"/>
        </w:rPr>
        <w:t>Выражение модального значения, чувства и эмоции.</w:t>
      </w:r>
    </w:p>
    <w:p w:rsidR="00EE74B1" w:rsidRPr="00632029" w:rsidRDefault="00EE74B1" w:rsidP="00632029">
      <w:pPr>
        <w:pStyle w:val="afffc"/>
        <w:rPr>
          <w:rStyle w:val="Zag11"/>
        </w:rPr>
      </w:pPr>
      <w:r w:rsidRPr="00632029">
        <w:rPr>
          <w:rStyle w:val="Zag11"/>
        </w:rPr>
        <w:t xml:space="preserve">Различение на слух британского и американского вариантов произношения </w:t>
      </w:r>
      <w:r w:rsidRPr="00632029">
        <w:rPr>
          <w:rStyle w:val="Zag11"/>
        </w:rPr>
        <w:br/>
        <w:t>в прослушанных текстах или услышанных высказываниях.</w:t>
      </w:r>
    </w:p>
    <w:p w:rsidR="00EE74B1" w:rsidRPr="00632029" w:rsidRDefault="00EE74B1" w:rsidP="00632029">
      <w:pPr>
        <w:pStyle w:val="afffc"/>
        <w:rPr>
          <w:rStyle w:val="Zag11"/>
        </w:rPr>
      </w:pPr>
      <w:r w:rsidRPr="00632029">
        <w:rPr>
          <w:rStyle w:val="Zag11"/>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632029" w:rsidRDefault="00EE74B1" w:rsidP="00632029">
      <w:pPr>
        <w:pStyle w:val="afffc"/>
        <w:rPr>
          <w:rStyle w:val="Zag11"/>
        </w:rPr>
      </w:pPr>
      <w:r w:rsidRPr="00632029">
        <w:rPr>
          <w:rStyle w:val="Zag11"/>
        </w:rPr>
        <w:t xml:space="preserve">Тексты для чтения вслух: сообщение информационного характера, отрывок </w:t>
      </w:r>
      <w:r w:rsidRPr="00632029">
        <w:rPr>
          <w:rStyle w:val="Zag11"/>
        </w:rPr>
        <w:br/>
        <w:t>из статьи научно-популярного характера, рассказ, диалог (беседа).</w:t>
      </w:r>
    </w:p>
    <w:p w:rsidR="00EE74B1" w:rsidRPr="00632029" w:rsidRDefault="00EE74B1" w:rsidP="00632029">
      <w:pPr>
        <w:pStyle w:val="afffc"/>
        <w:rPr>
          <w:rStyle w:val="Zag11"/>
        </w:rPr>
      </w:pPr>
      <w:r w:rsidRPr="00632029">
        <w:rPr>
          <w:rStyle w:val="Zag11"/>
        </w:rPr>
        <w:t>Объём текста для чтения вслух – до 110 слов.</w:t>
      </w:r>
    </w:p>
    <w:p w:rsidR="00EE74B1" w:rsidRPr="00632029" w:rsidRDefault="00EE74B1" w:rsidP="00632029">
      <w:pPr>
        <w:pStyle w:val="afffc"/>
        <w:rPr>
          <w:rStyle w:val="Zag11"/>
        </w:rPr>
      </w:pPr>
      <w:r w:rsidRPr="00632029">
        <w:rPr>
          <w:rStyle w:val="Zag11"/>
        </w:rPr>
        <w:t>Графика, орфография и пунктуация.</w:t>
      </w:r>
    </w:p>
    <w:p w:rsidR="00EE74B1" w:rsidRPr="00632029" w:rsidRDefault="00EE74B1" w:rsidP="00632029">
      <w:pPr>
        <w:pStyle w:val="afffc"/>
        <w:rPr>
          <w:rStyle w:val="Zag11"/>
        </w:rPr>
      </w:pPr>
      <w:r w:rsidRPr="00632029">
        <w:rPr>
          <w:rStyle w:val="Zag11"/>
        </w:rPr>
        <w:t>Правильное написание изученных слов.</w:t>
      </w:r>
    </w:p>
    <w:p w:rsidR="00EE74B1" w:rsidRPr="00632029" w:rsidRDefault="00EE74B1" w:rsidP="00632029">
      <w:pPr>
        <w:pStyle w:val="afffc"/>
        <w:rPr>
          <w:rStyle w:val="Zag11"/>
        </w:rPr>
      </w:pPr>
      <w:r w:rsidRPr="00632029">
        <w:rPr>
          <w:rStyle w:val="Zag11"/>
        </w:rPr>
        <w:t xml:space="preserve">Правильное использование знаков препинания: точки, вопросительного </w:t>
      </w:r>
      <w:r w:rsidRPr="00632029">
        <w:rPr>
          <w:rStyle w:val="Zag11"/>
        </w:rPr>
        <w:br/>
        <w:t xml:space="preserve">и восклицательного знаков в конце предложения, запятой при перечислении </w:t>
      </w:r>
      <w:r w:rsidRPr="00632029">
        <w:rPr>
          <w:rStyle w:val="Zag11"/>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632029">
        <w:rPr>
          <w:rStyle w:val="Zag11"/>
        </w:rPr>
        <w:br/>
        <w:t>on the other hand), апострофа.</w:t>
      </w:r>
    </w:p>
    <w:p w:rsidR="00EE74B1" w:rsidRPr="00632029" w:rsidRDefault="00EE74B1" w:rsidP="00632029">
      <w:pPr>
        <w:pStyle w:val="afffc"/>
        <w:rPr>
          <w:rStyle w:val="Zag11"/>
        </w:rPr>
      </w:pPr>
      <w:r w:rsidRPr="00632029">
        <w:rPr>
          <w:rStyle w:val="Zag1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632029" w:rsidRDefault="00EE74B1" w:rsidP="00632029">
      <w:pPr>
        <w:pStyle w:val="afffc"/>
        <w:rPr>
          <w:rStyle w:val="Zag11"/>
        </w:rPr>
      </w:pPr>
      <w:r w:rsidRPr="00632029">
        <w:rPr>
          <w:rStyle w:val="Zag11"/>
        </w:rPr>
        <w:t> Лексическая сторона речи.</w:t>
      </w:r>
    </w:p>
    <w:p w:rsidR="00EE74B1" w:rsidRPr="00632029" w:rsidRDefault="00EE74B1" w:rsidP="00632029">
      <w:pPr>
        <w:pStyle w:val="afffc"/>
        <w:rPr>
          <w:rStyle w:val="Zag11"/>
        </w:rPr>
      </w:pPr>
      <w:r w:rsidRPr="00632029">
        <w:rPr>
          <w:rStyle w:val="Zag11"/>
        </w:rPr>
        <w:t xml:space="preserve">Распознавание в письменном и звучащем тексте и употребление в устной </w:t>
      </w:r>
      <w:r w:rsidRPr="00632029">
        <w:rPr>
          <w:rStyle w:val="Zag11"/>
        </w:rPr>
        <w:br/>
        <w:t xml:space="preserve">и письменной речи лексических единиц (слов, словосочетаний, речевых клише), </w:t>
      </w:r>
      <w:r w:rsidRPr="00632029">
        <w:rPr>
          <w:rStyle w:val="Zag11"/>
        </w:rPr>
        <w:lastRenderedPageBreak/>
        <w:t xml:space="preserve">обслуживающих ситуации общения в рамках тематического содержания речи, </w:t>
      </w:r>
      <w:r w:rsidRPr="00632029">
        <w:rPr>
          <w:rStyle w:val="Zag11"/>
        </w:rPr>
        <w:br/>
        <w:t>с соблюдением существующей в английском языке нормы лексической сочетаемости.</w:t>
      </w:r>
    </w:p>
    <w:p w:rsidR="00EE74B1" w:rsidRPr="00632029" w:rsidRDefault="00EE74B1" w:rsidP="00632029">
      <w:pPr>
        <w:pStyle w:val="afffc"/>
        <w:rPr>
          <w:rStyle w:val="Zag11"/>
        </w:rPr>
      </w:pPr>
      <w:r w:rsidRPr="00632029">
        <w:rPr>
          <w:rStyle w:val="Zag11"/>
        </w:rPr>
        <w:t xml:space="preserve">Распознавание в звучащем и письменном тексте и употребление в устной </w:t>
      </w:r>
      <w:r w:rsidRPr="00632029">
        <w:rPr>
          <w:rStyle w:val="Zag11"/>
        </w:rPr>
        <w:br/>
        <w:t xml:space="preserve">и письменной речи различных средств связи для обеспечения логичности </w:t>
      </w:r>
      <w:r w:rsidRPr="00632029">
        <w:rPr>
          <w:rStyle w:val="Zag11"/>
        </w:rPr>
        <w:br/>
        <w:t>и целостности высказывания.</w:t>
      </w:r>
    </w:p>
    <w:p w:rsidR="00EE74B1" w:rsidRPr="00632029" w:rsidRDefault="00EE74B1" w:rsidP="00632029">
      <w:pPr>
        <w:pStyle w:val="afffc"/>
        <w:rPr>
          <w:rStyle w:val="Zag11"/>
        </w:rPr>
      </w:pPr>
      <w:r w:rsidRPr="00632029">
        <w:rPr>
          <w:rStyle w:val="Zag11"/>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632029">
        <w:rPr>
          <w:rStyle w:val="Zag11"/>
        </w:rPr>
        <w:br/>
        <w:t>для рецептивного усвоения (включая 1200 лексических единиц продуктивного минимума).</w:t>
      </w:r>
    </w:p>
    <w:p w:rsidR="00EE74B1" w:rsidRPr="00632029" w:rsidRDefault="00EE74B1" w:rsidP="00632029">
      <w:pPr>
        <w:pStyle w:val="afffc"/>
        <w:rPr>
          <w:rStyle w:val="Zag11"/>
        </w:rPr>
      </w:pPr>
      <w:r w:rsidRPr="00632029">
        <w:rPr>
          <w:rStyle w:val="Zag11"/>
        </w:rPr>
        <w:t>Основные способы словообразования:</w:t>
      </w:r>
    </w:p>
    <w:p w:rsidR="00EE74B1" w:rsidRPr="00632029" w:rsidRDefault="00EE74B1" w:rsidP="00632029">
      <w:pPr>
        <w:pStyle w:val="afffc"/>
        <w:rPr>
          <w:rStyle w:val="Zag11"/>
        </w:rPr>
      </w:pPr>
      <w:r w:rsidRPr="00632029">
        <w:rPr>
          <w:rStyle w:val="Zag11"/>
        </w:rPr>
        <w:t>а) аффиксация:</w:t>
      </w:r>
    </w:p>
    <w:p w:rsidR="00EE74B1" w:rsidRPr="00632029" w:rsidRDefault="00EE74B1" w:rsidP="00632029">
      <w:pPr>
        <w:pStyle w:val="afffc"/>
        <w:rPr>
          <w:rStyle w:val="Zag11"/>
        </w:rPr>
      </w:pPr>
      <w:r w:rsidRPr="00632029">
        <w:rPr>
          <w:rStyle w:val="Zag11"/>
        </w:rPr>
        <w:t>глаголов с помощью префиксов under-, over-, dis-, mis-;</w:t>
      </w:r>
    </w:p>
    <w:p w:rsidR="00EE74B1" w:rsidRPr="00632029" w:rsidRDefault="00EE74B1" w:rsidP="00632029">
      <w:pPr>
        <w:pStyle w:val="afffc"/>
        <w:rPr>
          <w:rStyle w:val="Zag11"/>
        </w:rPr>
      </w:pPr>
      <w:r w:rsidRPr="00632029">
        <w:rPr>
          <w:rStyle w:val="Zag11"/>
        </w:rPr>
        <w:t>имён прилагательных с помощью суффиксов -able/-ible;</w:t>
      </w:r>
    </w:p>
    <w:p w:rsidR="00EE74B1" w:rsidRPr="00632029" w:rsidRDefault="00EE74B1" w:rsidP="00632029">
      <w:pPr>
        <w:pStyle w:val="afffc"/>
        <w:rPr>
          <w:rStyle w:val="Zag11"/>
        </w:rPr>
      </w:pPr>
      <w:r w:rsidRPr="00632029">
        <w:rPr>
          <w:rStyle w:val="Zag11"/>
        </w:rPr>
        <w:t>имён существительных с помощью отрицательных префиксов in-/im-;</w:t>
      </w:r>
    </w:p>
    <w:p w:rsidR="00EE74B1" w:rsidRPr="00632029" w:rsidRDefault="00EE74B1" w:rsidP="00632029">
      <w:pPr>
        <w:pStyle w:val="afffc"/>
        <w:rPr>
          <w:rStyle w:val="Zag11"/>
        </w:rPr>
      </w:pPr>
      <w:r w:rsidRPr="00632029">
        <w:rPr>
          <w:rStyle w:val="Zag11"/>
        </w:rPr>
        <w:t>б) словосложение:</w:t>
      </w:r>
    </w:p>
    <w:p w:rsidR="00EE74B1" w:rsidRPr="00632029" w:rsidRDefault="00EE74B1" w:rsidP="00632029">
      <w:pPr>
        <w:pStyle w:val="afffc"/>
        <w:rPr>
          <w:rStyle w:val="Zag11"/>
        </w:rPr>
      </w:pPr>
      <w:r w:rsidRPr="00632029">
        <w:rPr>
          <w:rStyle w:val="Zag11"/>
        </w:rPr>
        <w:t>образование сложных существительных путём соединения основы числительного с основой существительного с добавлением суффикса -ed</w:t>
      </w:r>
      <w:r w:rsidRPr="00632029">
        <w:rPr>
          <w:rStyle w:val="Zag11"/>
        </w:rPr>
        <w:br/>
        <w:t>(eight-legged);</w:t>
      </w:r>
    </w:p>
    <w:p w:rsidR="00EE74B1" w:rsidRPr="00632029" w:rsidRDefault="00EE74B1" w:rsidP="00632029">
      <w:pPr>
        <w:pStyle w:val="afffc"/>
        <w:rPr>
          <w:rStyle w:val="Zag11"/>
        </w:rPr>
      </w:pPr>
      <w:r w:rsidRPr="00632029">
        <w:rPr>
          <w:rStyle w:val="Zag11"/>
        </w:rPr>
        <w:t>образование сложных существительных путём соединения основ существительных с предлогом (father-in-law);</w:t>
      </w:r>
    </w:p>
    <w:p w:rsidR="00EE74B1" w:rsidRPr="00632029" w:rsidRDefault="00EE74B1" w:rsidP="00632029">
      <w:pPr>
        <w:pStyle w:val="afffc"/>
        <w:rPr>
          <w:rStyle w:val="Zag11"/>
        </w:rPr>
      </w:pPr>
      <w:r w:rsidRPr="00632029">
        <w:rPr>
          <w:rStyle w:val="Zag11"/>
        </w:rPr>
        <w:t>образование сложных прилагательных путём соединения основы прилагательного с основой причастия настоящего времени (nice-looking);</w:t>
      </w:r>
    </w:p>
    <w:p w:rsidR="00EE74B1" w:rsidRPr="00632029" w:rsidRDefault="00EE74B1" w:rsidP="00632029">
      <w:pPr>
        <w:pStyle w:val="afffc"/>
        <w:rPr>
          <w:rStyle w:val="Zag11"/>
        </w:rPr>
      </w:pPr>
      <w:r w:rsidRPr="00632029">
        <w:rPr>
          <w:rStyle w:val="Zag11"/>
        </w:rPr>
        <w:t>образование сложных прилагательных путём соединения основы прилагательного с основой причастия прошедшего времени (well-behaved);</w:t>
      </w:r>
    </w:p>
    <w:p w:rsidR="00EE74B1" w:rsidRPr="00632029" w:rsidRDefault="00EE74B1" w:rsidP="00632029">
      <w:pPr>
        <w:pStyle w:val="afffc"/>
        <w:rPr>
          <w:rStyle w:val="Zag11"/>
        </w:rPr>
      </w:pPr>
      <w:r w:rsidRPr="00632029">
        <w:rPr>
          <w:rStyle w:val="Zag11"/>
        </w:rPr>
        <w:t>в) конверсия:</w:t>
      </w:r>
    </w:p>
    <w:p w:rsidR="00EE74B1" w:rsidRPr="00632029" w:rsidRDefault="00EE74B1" w:rsidP="00632029">
      <w:pPr>
        <w:pStyle w:val="afffc"/>
        <w:rPr>
          <w:rStyle w:val="Zag11"/>
        </w:rPr>
      </w:pPr>
      <w:r w:rsidRPr="00632029">
        <w:rPr>
          <w:rStyle w:val="Zag11"/>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632029" w:rsidRDefault="00EE74B1" w:rsidP="00632029">
      <w:pPr>
        <w:pStyle w:val="afffc"/>
        <w:rPr>
          <w:rStyle w:val="Zag11"/>
        </w:rPr>
      </w:pPr>
      <w:r w:rsidRPr="00632029">
        <w:rPr>
          <w:rStyle w:val="Zag11"/>
        </w:rPr>
        <w:t>Различные средства связи в тексте для обеспечения его целостности (firstly, however, finally, at last, etc.).</w:t>
      </w:r>
    </w:p>
    <w:p w:rsidR="00EE74B1" w:rsidRPr="00632029" w:rsidRDefault="00EE74B1" w:rsidP="00632029">
      <w:pPr>
        <w:pStyle w:val="afffc"/>
        <w:rPr>
          <w:rStyle w:val="Zag11"/>
        </w:rPr>
      </w:pPr>
      <w:r w:rsidRPr="00632029">
        <w:rPr>
          <w:rStyle w:val="Zag11"/>
        </w:rPr>
        <w:t>Грамматическая сторона речи.</w:t>
      </w:r>
    </w:p>
    <w:p w:rsidR="00EE74B1" w:rsidRPr="00632029" w:rsidRDefault="00EE74B1" w:rsidP="00632029">
      <w:pPr>
        <w:pStyle w:val="afffc"/>
        <w:rPr>
          <w:rStyle w:val="Zag11"/>
        </w:rPr>
      </w:pPr>
      <w:r w:rsidRPr="00632029">
        <w:rPr>
          <w:rStyle w:val="Zag11"/>
        </w:rPr>
        <w:t xml:space="preserve">Распознавание в письменном и звучащем тексте и употребление в устной </w:t>
      </w:r>
      <w:r w:rsidRPr="00632029">
        <w:rPr>
          <w:rStyle w:val="Zag11"/>
        </w:rPr>
        <w:br/>
        <w:t>и письменной речи изученных морфологических форм и синтаксических конструкций английского языка.</w:t>
      </w:r>
    </w:p>
    <w:p w:rsidR="00EE74B1" w:rsidRPr="005E76CD" w:rsidRDefault="00EE74B1" w:rsidP="00632029">
      <w:pPr>
        <w:pStyle w:val="afffc"/>
        <w:rPr>
          <w:rStyle w:val="Zag11"/>
          <w:lang w:val="en-US"/>
        </w:rPr>
      </w:pPr>
      <w:r w:rsidRPr="00632029">
        <w:rPr>
          <w:rStyle w:val="Zag11"/>
        </w:rPr>
        <w:t>Предложениясосложным</w:t>
      </w:r>
      <w:r w:rsidRPr="005E76CD">
        <w:rPr>
          <w:rStyle w:val="Zag11"/>
          <w:lang w:val="en-US"/>
        </w:rPr>
        <w:t xml:space="preserve"> </w:t>
      </w:r>
      <w:r w:rsidRPr="00632029">
        <w:rPr>
          <w:rStyle w:val="Zag11"/>
        </w:rPr>
        <w:t>дополнением</w:t>
      </w:r>
      <w:r w:rsidRPr="005E76CD">
        <w:rPr>
          <w:rStyle w:val="Zag11"/>
          <w:lang w:val="en-US"/>
        </w:rPr>
        <w:t xml:space="preserve"> (Complex Object) (I want to have </w:t>
      </w:r>
      <w:r w:rsidRPr="005E76CD">
        <w:rPr>
          <w:rStyle w:val="Zag11"/>
          <w:lang w:val="en-US"/>
        </w:rPr>
        <w:br/>
        <w:t>my hair cut.).</w:t>
      </w:r>
    </w:p>
    <w:p w:rsidR="00EE74B1" w:rsidRPr="00632029" w:rsidRDefault="00EE74B1" w:rsidP="00632029">
      <w:pPr>
        <w:pStyle w:val="afffc"/>
        <w:rPr>
          <w:rStyle w:val="Zag11"/>
        </w:rPr>
      </w:pPr>
      <w:r w:rsidRPr="00632029">
        <w:rPr>
          <w:rStyle w:val="Zag11"/>
        </w:rPr>
        <w:t>Условные предложения нереального характера (Conditional II).</w:t>
      </w:r>
    </w:p>
    <w:p w:rsidR="00EE74B1" w:rsidRPr="00632029" w:rsidRDefault="00EE74B1" w:rsidP="00632029">
      <w:pPr>
        <w:pStyle w:val="afffc"/>
        <w:rPr>
          <w:rStyle w:val="Zag11"/>
        </w:rPr>
      </w:pPr>
      <w:r w:rsidRPr="00632029">
        <w:rPr>
          <w:rStyle w:val="Zag11"/>
        </w:rPr>
        <w:t>Конструкции для выражения предпочтения I prefer …/I’d prefer …/I’d rather ….</w:t>
      </w:r>
    </w:p>
    <w:p w:rsidR="00EE74B1" w:rsidRPr="00632029" w:rsidRDefault="00EE74B1" w:rsidP="00632029">
      <w:pPr>
        <w:pStyle w:val="afffc"/>
        <w:rPr>
          <w:rStyle w:val="Zag11"/>
        </w:rPr>
      </w:pPr>
      <w:r w:rsidRPr="00632029">
        <w:rPr>
          <w:rStyle w:val="Zag11"/>
        </w:rPr>
        <w:t>Конструкция I wish ….</w:t>
      </w:r>
    </w:p>
    <w:p w:rsidR="00EE74B1" w:rsidRPr="00632029" w:rsidRDefault="00EE74B1" w:rsidP="00632029">
      <w:pPr>
        <w:pStyle w:val="afffc"/>
        <w:rPr>
          <w:rStyle w:val="Zag11"/>
        </w:rPr>
      </w:pPr>
      <w:r w:rsidRPr="00632029">
        <w:rPr>
          <w:rStyle w:val="Zag11"/>
        </w:rPr>
        <w:t>Предложения с конструкцией either … or, neither … nor.</w:t>
      </w:r>
    </w:p>
    <w:p w:rsidR="00EE74B1" w:rsidRPr="00632029" w:rsidRDefault="00EE74B1" w:rsidP="00632029">
      <w:pPr>
        <w:pStyle w:val="afffc"/>
        <w:rPr>
          <w:rStyle w:val="Zag11"/>
        </w:rPr>
      </w:pPr>
      <w:r w:rsidRPr="00632029">
        <w:rPr>
          <w:rStyle w:val="Zag11"/>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632029" w:rsidRDefault="00EE74B1" w:rsidP="00632029">
      <w:pPr>
        <w:pStyle w:val="afffc"/>
        <w:rPr>
          <w:rStyle w:val="Zag11"/>
        </w:rPr>
      </w:pPr>
      <w:r w:rsidRPr="00632029">
        <w:rPr>
          <w:rStyle w:val="Zag11"/>
        </w:rPr>
        <w:t>Порядок следования имён прилагательных (nice long blond hair).</w:t>
      </w:r>
    </w:p>
    <w:p w:rsidR="00EE74B1" w:rsidRPr="00632029" w:rsidRDefault="00EE74B1" w:rsidP="00632029">
      <w:pPr>
        <w:pStyle w:val="afffc"/>
        <w:rPr>
          <w:rStyle w:val="Zag11"/>
        </w:rPr>
      </w:pPr>
      <w:r w:rsidRPr="00632029">
        <w:rPr>
          <w:rStyle w:val="Zag11"/>
        </w:rPr>
        <w:t>Социокультурные знания и умения.</w:t>
      </w:r>
    </w:p>
    <w:p w:rsidR="00EE74B1" w:rsidRPr="00632029" w:rsidRDefault="00EE74B1" w:rsidP="00632029">
      <w:pPr>
        <w:pStyle w:val="afffc"/>
        <w:rPr>
          <w:rStyle w:val="Zag11"/>
        </w:rPr>
      </w:pPr>
      <w:r w:rsidRPr="00632029">
        <w:rPr>
          <w:rStyle w:val="Zag11"/>
        </w:rPr>
        <w:t xml:space="preserve">Осуществление межличностного и межкультурного общения </w:t>
      </w:r>
      <w:r w:rsidRPr="00632029">
        <w:rPr>
          <w:rStyle w:val="Zag11"/>
        </w:rPr>
        <w:br/>
        <w:t xml:space="preserve">с использованием знаний о национально-культурных особенностях своей страны </w:t>
      </w:r>
      <w:r w:rsidRPr="00632029">
        <w:rPr>
          <w:rStyle w:val="Zag11"/>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632029">
        <w:rPr>
          <w:rStyle w:val="Zag11"/>
        </w:rPr>
        <w:br/>
        <w:t xml:space="preserve">и письменной речи наиболее употребительной тематической фоновой лексики </w:t>
      </w:r>
      <w:r w:rsidRPr="00632029">
        <w:rPr>
          <w:rStyle w:val="Zag11"/>
        </w:rPr>
        <w:br/>
        <w:t xml:space="preserve">и реалий в рамках отобранного тематического содержания (основные национальные </w:t>
      </w:r>
      <w:r w:rsidRPr="00632029">
        <w:rPr>
          <w:rStyle w:val="Zag11"/>
        </w:rPr>
        <w:lastRenderedPageBreak/>
        <w:t>праздники, традиции, обычаи, традиции в питании и проведении досуга, система образования).</w:t>
      </w:r>
    </w:p>
    <w:p w:rsidR="00EE74B1" w:rsidRPr="00632029" w:rsidRDefault="00EE74B1" w:rsidP="00632029">
      <w:pPr>
        <w:pStyle w:val="afffc"/>
        <w:rPr>
          <w:rStyle w:val="Zag11"/>
        </w:rPr>
      </w:pPr>
      <w:r w:rsidRPr="00632029">
        <w:rPr>
          <w:rStyle w:val="Zag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632029">
        <w:rPr>
          <w:rStyle w:val="Zag11"/>
        </w:rPr>
        <w:br/>
        <w:t>на английском языке.</w:t>
      </w:r>
    </w:p>
    <w:p w:rsidR="00EE74B1" w:rsidRPr="00632029" w:rsidRDefault="00EE74B1" w:rsidP="00632029">
      <w:pPr>
        <w:pStyle w:val="afffc"/>
        <w:rPr>
          <w:rStyle w:val="Zag11"/>
        </w:rPr>
      </w:pPr>
      <w:r w:rsidRPr="00632029">
        <w:rPr>
          <w:rStyle w:val="Zag11"/>
        </w:rPr>
        <w:t>Формирование элементарного представление о различных вариантах английского языка.</w:t>
      </w:r>
    </w:p>
    <w:p w:rsidR="00EE74B1" w:rsidRPr="00632029" w:rsidRDefault="00EE74B1" w:rsidP="00632029">
      <w:pPr>
        <w:pStyle w:val="afffc"/>
        <w:rPr>
          <w:rStyle w:val="Zag11"/>
        </w:rPr>
      </w:pPr>
      <w:r w:rsidRPr="00632029">
        <w:rPr>
          <w:rStyle w:val="Zag11"/>
        </w:rPr>
        <w:t xml:space="preserve">Осуществление межличностного и межкультурного общения </w:t>
      </w:r>
      <w:r w:rsidRPr="00632029">
        <w:rPr>
          <w:rStyle w:val="Zag11"/>
        </w:rPr>
        <w:br/>
        <w:t xml:space="preserve">с использованием знаний о национально-культурных особенностях своей страны </w:t>
      </w:r>
      <w:r w:rsidRPr="00632029">
        <w:rPr>
          <w:rStyle w:val="Zag11"/>
        </w:rPr>
        <w:br/>
        <w:t>и страны (стран) изучаемого языка.</w:t>
      </w:r>
    </w:p>
    <w:p w:rsidR="00EE74B1" w:rsidRPr="00632029" w:rsidRDefault="00EE74B1" w:rsidP="00632029">
      <w:pPr>
        <w:pStyle w:val="afffc"/>
        <w:rPr>
          <w:rStyle w:val="Zag11"/>
        </w:rPr>
      </w:pPr>
      <w:r w:rsidRPr="00632029">
        <w:rPr>
          <w:rStyle w:val="Zag11"/>
        </w:rPr>
        <w:t>Соблюдение нормы вежливости в межкультурном общении. Развитие умений:</w:t>
      </w:r>
    </w:p>
    <w:p w:rsidR="00EE74B1" w:rsidRPr="00632029" w:rsidRDefault="00EE74B1" w:rsidP="00632029">
      <w:pPr>
        <w:pStyle w:val="afffc"/>
        <w:rPr>
          <w:rStyle w:val="Zag11"/>
        </w:rPr>
      </w:pPr>
      <w:r w:rsidRPr="00632029">
        <w:rPr>
          <w:rStyle w:val="Zag11"/>
        </w:rPr>
        <w:t xml:space="preserve">писать свои имя и фамилию, а также имена и фамилии своих родственников </w:t>
      </w:r>
      <w:r w:rsidRPr="00632029">
        <w:rPr>
          <w:rStyle w:val="Zag11"/>
        </w:rPr>
        <w:br/>
        <w:t>и друзей на английском языке;</w:t>
      </w:r>
    </w:p>
    <w:p w:rsidR="00EE74B1" w:rsidRPr="00632029" w:rsidRDefault="00EE74B1" w:rsidP="00632029">
      <w:pPr>
        <w:pStyle w:val="afffc"/>
        <w:rPr>
          <w:rStyle w:val="Zag11"/>
        </w:rPr>
      </w:pPr>
      <w:r w:rsidRPr="00632029">
        <w:rPr>
          <w:rStyle w:val="Zag11"/>
        </w:rPr>
        <w:t>правильно оформлять свой адрес на английском языке (в анкете);</w:t>
      </w:r>
    </w:p>
    <w:p w:rsidR="00EE74B1" w:rsidRPr="00632029" w:rsidRDefault="00EE74B1" w:rsidP="00632029">
      <w:pPr>
        <w:pStyle w:val="afffc"/>
        <w:rPr>
          <w:rStyle w:val="Zag11"/>
        </w:rPr>
      </w:pPr>
      <w:r w:rsidRPr="00632029">
        <w:rPr>
          <w:rStyle w:val="Zag11"/>
        </w:rPr>
        <w:t xml:space="preserve">правильно оформлять электронное сообщение личного характера </w:t>
      </w:r>
      <w:r w:rsidRPr="00632029">
        <w:rPr>
          <w:rStyle w:val="Zag11"/>
        </w:rPr>
        <w:br/>
        <w:t>в соответствии с нормами неофициального общения, принятыми в стране (странах) изучаемого языка;</w:t>
      </w:r>
    </w:p>
    <w:p w:rsidR="00EE74B1" w:rsidRPr="00632029" w:rsidRDefault="00EE74B1" w:rsidP="00632029">
      <w:pPr>
        <w:pStyle w:val="afffc"/>
        <w:rPr>
          <w:rStyle w:val="Zag11"/>
        </w:rPr>
      </w:pPr>
      <w:r w:rsidRPr="00632029">
        <w:rPr>
          <w:rStyle w:val="Zag11"/>
        </w:rPr>
        <w:t>кратко представлять Россию и страну (страны) изучаемого языка;</w:t>
      </w:r>
    </w:p>
    <w:p w:rsidR="00EE74B1" w:rsidRPr="00632029" w:rsidRDefault="00EE74B1" w:rsidP="00632029">
      <w:pPr>
        <w:pStyle w:val="afffc"/>
        <w:rPr>
          <w:rStyle w:val="Zag11"/>
        </w:rPr>
      </w:pPr>
      <w:r w:rsidRPr="00632029">
        <w:rPr>
          <w:rStyle w:val="Zag11"/>
        </w:rPr>
        <w:t xml:space="preserve">кратко представлять некоторые культурные явления родной страны </w:t>
      </w:r>
      <w:r w:rsidRPr="00632029">
        <w:rPr>
          <w:rStyle w:val="Zag11"/>
        </w:rPr>
        <w:br/>
        <w:t xml:space="preserve">и страны (стран) изучаемого языка (основные национальные праздники, традиции </w:t>
      </w:r>
      <w:r w:rsidRPr="00632029">
        <w:rPr>
          <w:rStyle w:val="Zag11"/>
        </w:rPr>
        <w:br/>
        <w:t>в проведении досуга и питании, достопримечательности);</w:t>
      </w:r>
    </w:p>
    <w:p w:rsidR="00EE74B1" w:rsidRPr="00632029" w:rsidRDefault="00EE74B1" w:rsidP="00632029">
      <w:pPr>
        <w:pStyle w:val="afffc"/>
        <w:rPr>
          <w:rStyle w:val="Zag11"/>
        </w:rPr>
      </w:pPr>
      <w:r w:rsidRPr="00632029">
        <w:rPr>
          <w:rStyle w:val="Zag11"/>
        </w:rPr>
        <w:t xml:space="preserve">кратко представлять некоторых выдающихся людей родной страны </w:t>
      </w:r>
      <w:r w:rsidRPr="00632029">
        <w:rPr>
          <w:rStyle w:val="Zag11"/>
        </w:rPr>
        <w:br/>
        <w:t>и страны (стран) изучаемого языка (учёных, писателей, поэтов, художников, композиторов, музыкантов, спортсменов и других людей);</w:t>
      </w:r>
    </w:p>
    <w:p w:rsidR="00EE74B1" w:rsidRPr="00632029" w:rsidRDefault="00EE74B1" w:rsidP="00632029">
      <w:pPr>
        <w:pStyle w:val="afffc"/>
        <w:rPr>
          <w:rStyle w:val="Zag11"/>
        </w:rPr>
      </w:pPr>
      <w:r w:rsidRPr="00632029">
        <w:rPr>
          <w:rStyle w:val="Zag11"/>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EE74B1" w:rsidRPr="00632029" w:rsidRDefault="00EE74B1" w:rsidP="00632029">
      <w:pPr>
        <w:pStyle w:val="afffc"/>
        <w:rPr>
          <w:rStyle w:val="Zag11"/>
        </w:rPr>
      </w:pPr>
      <w:r w:rsidRPr="00632029">
        <w:rPr>
          <w:rStyle w:val="Zag11"/>
        </w:rPr>
        <w:t>Компенсаторные умения.</w:t>
      </w:r>
    </w:p>
    <w:p w:rsidR="00EE74B1" w:rsidRPr="00632029" w:rsidRDefault="00EE74B1" w:rsidP="00632029">
      <w:pPr>
        <w:pStyle w:val="afffc"/>
        <w:rPr>
          <w:rStyle w:val="Zag11"/>
        </w:rPr>
      </w:pPr>
      <w:r w:rsidRPr="00632029">
        <w:rPr>
          <w:rStyle w:val="Zag11"/>
        </w:rPr>
        <w:t xml:space="preserve">Использование при чтении и аудировании языковой, </w:t>
      </w:r>
      <w:r w:rsidRPr="00632029">
        <w:rPr>
          <w:rStyle w:val="Zag11"/>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632029">
        <w:rPr>
          <w:rStyle w:val="Zag11"/>
        </w:rPr>
        <w:br/>
        <w:t>при непосредственном общении догадываться о значении незнакомых слов</w:t>
      </w:r>
      <w:r w:rsidRPr="00632029">
        <w:rPr>
          <w:rStyle w:val="Zag11"/>
        </w:rPr>
        <w:br/>
        <w:t>с помощью используемых собеседником жестов и мимики.</w:t>
      </w:r>
    </w:p>
    <w:p w:rsidR="00EE74B1" w:rsidRPr="00632029" w:rsidRDefault="00EE74B1" w:rsidP="00632029">
      <w:pPr>
        <w:pStyle w:val="afffc"/>
        <w:rPr>
          <w:rStyle w:val="Zag11"/>
        </w:rPr>
      </w:pPr>
      <w:r w:rsidRPr="00632029">
        <w:rPr>
          <w:rStyle w:val="Zag11"/>
        </w:rPr>
        <w:t>Переспрашивать, просить повторить, уточняя значение незнакомых слов.</w:t>
      </w:r>
    </w:p>
    <w:p w:rsidR="00EE74B1" w:rsidRPr="00632029" w:rsidRDefault="00EE74B1" w:rsidP="00632029">
      <w:pPr>
        <w:pStyle w:val="afffc"/>
        <w:rPr>
          <w:rStyle w:val="Zag11"/>
        </w:rPr>
      </w:pPr>
      <w:r w:rsidRPr="00632029">
        <w:rPr>
          <w:rStyle w:val="Zag11"/>
        </w:rPr>
        <w:t>Использование в качестве опоры при порождении собственных высказываний ключевых слов, плана.</w:t>
      </w:r>
    </w:p>
    <w:p w:rsidR="00EE74B1" w:rsidRPr="00632029" w:rsidRDefault="00EE74B1" w:rsidP="00632029">
      <w:pPr>
        <w:pStyle w:val="afffc"/>
        <w:rPr>
          <w:rStyle w:val="Zag11"/>
        </w:rPr>
      </w:pPr>
      <w:r w:rsidRPr="00632029">
        <w:rPr>
          <w:rStyle w:val="Zag1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32029">
        <w:rPr>
          <w:rStyle w:val="Zag11"/>
        </w:rPr>
        <w:br/>
        <w:t>в тексте запрашиваемой информации.</w:t>
      </w:r>
    </w:p>
    <w:p w:rsidR="00EE74B1" w:rsidRPr="00DF7664" w:rsidRDefault="00EE74B1" w:rsidP="00DF7664">
      <w:pPr>
        <w:pStyle w:val="afffc"/>
        <w:rPr>
          <w:sz w:val="22"/>
          <w:szCs w:val="22"/>
        </w:rPr>
      </w:pPr>
      <w:r w:rsidRPr="00632029">
        <w:rPr>
          <w:rStyle w:val="Zag11"/>
        </w:rPr>
        <w:t>Сравнение (в том числе установление основания для сравнения)</w:t>
      </w:r>
      <w:r w:rsidRPr="00642717">
        <w:t xml:space="preserve"> </w:t>
      </w:r>
      <w:r w:rsidRPr="00DF7664">
        <w:rPr>
          <w:sz w:val="22"/>
          <w:szCs w:val="22"/>
        </w:rPr>
        <w:t>объектов, явлений, процессов, их элементов и основных функций в рамках изученной тематики.</w:t>
      </w:r>
    </w:p>
    <w:p w:rsidR="00EE74B1" w:rsidRPr="00DF7664" w:rsidRDefault="00EE74B1" w:rsidP="00DF7664">
      <w:pPr>
        <w:pStyle w:val="afffc"/>
        <w:rPr>
          <w:sz w:val="22"/>
          <w:szCs w:val="22"/>
        </w:rPr>
      </w:pPr>
      <w:r w:rsidRPr="00DF7664">
        <w:rPr>
          <w:sz w:val="22"/>
          <w:szCs w:val="22"/>
        </w:rPr>
        <w:t>Планируемые результаты освоения программы по иностранному (английскому) языку на уровне основного общего образования.</w:t>
      </w:r>
    </w:p>
    <w:p w:rsidR="00EE74B1" w:rsidRPr="00DF7664" w:rsidRDefault="00EE74B1" w:rsidP="00DF7664">
      <w:pPr>
        <w:pStyle w:val="afffc"/>
        <w:rPr>
          <w:sz w:val="22"/>
          <w:szCs w:val="22"/>
        </w:rPr>
      </w:pPr>
      <w:r w:rsidRPr="00DF7664">
        <w:rPr>
          <w:sz w:val="22"/>
          <w:szCs w:val="22"/>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DF7664" w:rsidRDefault="00EE74B1" w:rsidP="00DF7664">
      <w:pPr>
        <w:pStyle w:val="afffc"/>
        <w:rPr>
          <w:sz w:val="22"/>
          <w:szCs w:val="22"/>
        </w:rPr>
      </w:pPr>
      <w:r w:rsidRPr="00DF7664">
        <w:rPr>
          <w:sz w:val="22"/>
          <w:szCs w:val="22"/>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DF7664">
        <w:rPr>
          <w:sz w:val="22"/>
          <w:szCs w:val="22"/>
        </w:rPr>
        <w:br/>
        <w:t xml:space="preserve">и духовно-нравственными ценностями, принятыми в обществе правилами </w:t>
      </w:r>
      <w:r w:rsidRPr="00DF7664">
        <w:rPr>
          <w:sz w:val="22"/>
          <w:szCs w:val="22"/>
        </w:rPr>
        <w:br/>
        <w:t xml:space="preserve">и нормами поведения, и способствуют процессам самопознания, самовоспитания </w:t>
      </w:r>
      <w:r w:rsidRPr="00DF7664">
        <w:rPr>
          <w:sz w:val="22"/>
          <w:szCs w:val="22"/>
        </w:rPr>
        <w:br/>
        <w:t>и саморазвития, формирования внутренней позиции личности.</w:t>
      </w:r>
    </w:p>
    <w:p w:rsidR="00EE74B1" w:rsidRPr="00DF7664" w:rsidRDefault="00EE74B1" w:rsidP="00DF7664">
      <w:pPr>
        <w:pStyle w:val="afffc"/>
        <w:rPr>
          <w:sz w:val="22"/>
          <w:szCs w:val="22"/>
        </w:rPr>
      </w:pPr>
      <w:r w:rsidRPr="00DF7664">
        <w:rPr>
          <w:sz w:val="22"/>
          <w:szCs w:val="22"/>
        </w:rPr>
        <w:lastRenderedPageBreak/>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DF7664">
        <w:rPr>
          <w:sz w:val="22"/>
          <w:szCs w:val="22"/>
        </w:rPr>
        <w:br/>
        <w:t>и в процессе реализации основных направлений воспитательной деятельности,</w:t>
      </w:r>
      <w:r w:rsidRPr="00DF7664">
        <w:rPr>
          <w:sz w:val="22"/>
          <w:szCs w:val="22"/>
        </w:rPr>
        <w:br/>
        <w:t>в том числе в части:</w:t>
      </w:r>
    </w:p>
    <w:p w:rsidR="00EE74B1" w:rsidRPr="00DF7664" w:rsidRDefault="00EE74B1" w:rsidP="00DF7664">
      <w:pPr>
        <w:pStyle w:val="afffc"/>
        <w:rPr>
          <w:sz w:val="22"/>
          <w:szCs w:val="22"/>
        </w:rPr>
      </w:pPr>
      <w:r w:rsidRPr="00DF7664">
        <w:rPr>
          <w:sz w:val="22"/>
          <w:szCs w:val="22"/>
        </w:rPr>
        <w:t>гражданского воспитания:</w:t>
      </w:r>
    </w:p>
    <w:p w:rsidR="00EE74B1" w:rsidRPr="00DF7664" w:rsidRDefault="00EE74B1" w:rsidP="00DF7664">
      <w:pPr>
        <w:pStyle w:val="afffc"/>
        <w:rPr>
          <w:sz w:val="22"/>
          <w:szCs w:val="22"/>
        </w:rPr>
      </w:pPr>
      <w:r w:rsidRPr="00DF7664">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EE74B1" w:rsidRPr="00DF7664" w:rsidRDefault="00EE74B1" w:rsidP="00DF7664">
      <w:pPr>
        <w:pStyle w:val="afffc"/>
        <w:rPr>
          <w:sz w:val="22"/>
          <w:szCs w:val="22"/>
        </w:rPr>
      </w:pPr>
      <w:r w:rsidRPr="00DF7664">
        <w:rPr>
          <w:sz w:val="22"/>
          <w:szCs w:val="22"/>
        </w:rPr>
        <w:t>активное участие в жизни семьи, организации, местного сообщества, родного края, страны;</w:t>
      </w:r>
    </w:p>
    <w:p w:rsidR="00EE74B1" w:rsidRPr="00DF7664" w:rsidRDefault="00EE74B1" w:rsidP="00DF7664">
      <w:pPr>
        <w:pStyle w:val="afffc"/>
        <w:rPr>
          <w:sz w:val="22"/>
          <w:szCs w:val="22"/>
        </w:rPr>
      </w:pPr>
      <w:r w:rsidRPr="00DF7664">
        <w:rPr>
          <w:sz w:val="22"/>
          <w:szCs w:val="22"/>
        </w:rPr>
        <w:t>неприятие любых форм экстремизма, дискриминации;</w:t>
      </w:r>
    </w:p>
    <w:p w:rsidR="00EE74B1" w:rsidRPr="00DF7664" w:rsidRDefault="00EE74B1" w:rsidP="00DF7664">
      <w:pPr>
        <w:pStyle w:val="afffc"/>
        <w:rPr>
          <w:sz w:val="22"/>
          <w:szCs w:val="22"/>
        </w:rPr>
      </w:pPr>
      <w:r w:rsidRPr="00DF7664">
        <w:rPr>
          <w:sz w:val="22"/>
          <w:szCs w:val="22"/>
        </w:rPr>
        <w:t>понимание роли различных социальных институтов в жизни человека;</w:t>
      </w:r>
    </w:p>
    <w:p w:rsidR="00EE74B1" w:rsidRPr="00DF7664" w:rsidRDefault="00EE74B1" w:rsidP="00DF7664">
      <w:pPr>
        <w:pStyle w:val="afffc"/>
        <w:rPr>
          <w:sz w:val="22"/>
          <w:szCs w:val="22"/>
        </w:rPr>
      </w:pPr>
      <w:r w:rsidRPr="00DF7664">
        <w:rPr>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DF7664">
        <w:rPr>
          <w:sz w:val="22"/>
          <w:szCs w:val="22"/>
        </w:rPr>
        <w:br/>
        <w:t>и многоконфессиональном обществе;</w:t>
      </w:r>
    </w:p>
    <w:p w:rsidR="00EE74B1" w:rsidRPr="00DF7664" w:rsidRDefault="00EE74B1" w:rsidP="00DF7664">
      <w:pPr>
        <w:pStyle w:val="afffc"/>
        <w:rPr>
          <w:sz w:val="22"/>
          <w:szCs w:val="22"/>
        </w:rPr>
      </w:pPr>
      <w:r w:rsidRPr="00DF7664">
        <w:rPr>
          <w:sz w:val="22"/>
          <w:szCs w:val="22"/>
        </w:rPr>
        <w:t>представление о способах противодействия коррупции;</w:t>
      </w:r>
    </w:p>
    <w:p w:rsidR="00EE74B1" w:rsidRPr="00DF7664" w:rsidRDefault="00EE74B1" w:rsidP="00DF7664">
      <w:pPr>
        <w:pStyle w:val="afffc"/>
        <w:rPr>
          <w:sz w:val="22"/>
          <w:szCs w:val="22"/>
        </w:rPr>
      </w:pPr>
      <w:r w:rsidRPr="00DF7664">
        <w:rPr>
          <w:sz w:val="22"/>
          <w:szCs w:val="22"/>
        </w:rPr>
        <w:t>готовность к разнообразной совместной деятельности, стремление</w:t>
      </w:r>
      <w:r w:rsidRPr="00DF7664">
        <w:rPr>
          <w:sz w:val="22"/>
          <w:szCs w:val="22"/>
        </w:rPr>
        <w:br/>
        <w:t>к взаимопониманию и взаимопомощи, активное участие в школьном самоуправлении;</w:t>
      </w:r>
    </w:p>
    <w:p w:rsidR="00EE74B1" w:rsidRPr="00DF7664" w:rsidRDefault="00EE74B1" w:rsidP="00DF7664">
      <w:pPr>
        <w:pStyle w:val="afffc"/>
        <w:rPr>
          <w:sz w:val="22"/>
          <w:szCs w:val="22"/>
        </w:rPr>
      </w:pPr>
      <w:r w:rsidRPr="00DF7664">
        <w:rPr>
          <w:sz w:val="22"/>
          <w:szCs w:val="22"/>
        </w:rPr>
        <w:t>готовность к участию в гуманитарной деятельности (волонтёрство, помощь людям, нуждающимся в ней);</w:t>
      </w:r>
    </w:p>
    <w:p w:rsidR="00EE74B1" w:rsidRPr="00DF7664" w:rsidRDefault="00EE74B1" w:rsidP="00DF7664">
      <w:pPr>
        <w:pStyle w:val="afffc"/>
        <w:rPr>
          <w:sz w:val="22"/>
          <w:szCs w:val="22"/>
        </w:rPr>
      </w:pPr>
      <w:r w:rsidRPr="00DF7664">
        <w:rPr>
          <w:sz w:val="22"/>
          <w:szCs w:val="22"/>
        </w:rPr>
        <w:t>патриотического воспитания:</w:t>
      </w:r>
    </w:p>
    <w:p w:rsidR="00EE74B1" w:rsidRPr="00DF7664" w:rsidRDefault="00EE74B1" w:rsidP="00DF7664">
      <w:pPr>
        <w:pStyle w:val="afffc"/>
        <w:rPr>
          <w:sz w:val="22"/>
          <w:szCs w:val="22"/>
        </w:rPr>
      </w:pPr>
      <w:r w:rsidRPr="00DF7664">
        <w:rPr>
          <w:sz w:val="22"/>
          <w:szCs w:val="22"/>
        </w:rPr>
        <w:t xml:space="preserve">осознание российской гражданской идентичности в поликультурном </w:t>
      </w:r>
      <w:r w:rsidRPr="00DF7664">
        <w:rPr>
          <w:sz w:val="22"/>
          <w:szCs w:val="22"/>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DF7664" w:rsidRDefault="00EE74B1" w:rsidP="00DF7664">
      <w:pPr>
        <w:pStyle w:val="afffc"/>
        <w:rPr>
          <w:sz w:val="22"/>
          <w:szCs w:val="22"/>
        </w:rPr>
      </w:pPr>
      <w:r w:rsidRPr="00DF7664">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DF7664" w:rsidRDefault="00EE74B1" w:rsidP="00DF7664">
      <w:pPr>
        <w:pStyle w:val="afffc"/>
        <w:rPr>
          <w:sz w:val="22"/>
          <w:szCs w:val="22"/>
        </w:rPr>
      </w:pPr>
      <w:r w:rsidRPr="00DF7664">
        <w:rPr>
          <w:sz w:val="22"/>
          <w:szCs w:val="22"/>
        </w:rPr>
        <w:t xml:space="preserve">уважение к символам России, государственным праздникам, историческому </w:t>
      </w:r>
      <w:r w:rsidRPr="00DF7664">
        <w:rPr>
          <w:sz w:val="22"/>
          <w:szCs w:val="22"/>
        </w:rPr>
        <w:br/>
        <w:t xml:space="preserve">и природному наследию и памятникам, традициям разных народов, проживающих </w:t>
      </w:r>
      <w:r w:rsidRPr="00DF7664">
        <w:rPr>
          <w:sz w:val="22"/>
          <w:szCs w:val="22"/>
        </w:rPr>
        <w:br/>
        <w:t>в родной стране;</w:t>
      </w:r>
    </w:p>
    <w:p w:rsidR="00EE74B1" w:rsidRPr="00DF7664" w:rsidRDefault="00EE74B1" w:rsidP="00DF7664">
      <w:pPr>
        <w:pStyle w:val="afffc"/>
        <w:rPr>
          <w:sz w:val="22"/>
          <w:szCs w:val="22"/>
        </w:rPr>
      </w:pPr>
      <w:r w:rsidRPr="00DF7664">
        <w:rPr>
          <w:sz w:val="22"/>
          <w:szCs w:val="22"/>
        </w:rPr>
        <w:t>духовно-нравственного воспитания:</w:t>
      </w:r>
    </w:p>
    <w:p w:rsidR="00EE74B1" w:rsidRPr="00DF7664" w:rsidRDefault="00EE74B1" w:rsidP="00DF7664">
      <w:pPr>
        <w:pStyle w:val="afffc"/>
        <w:rPr>
          <w:sz w:val="22"/>
          <w:szCs w:val="22"/>
        </w:rPr>
      </w:pPr>
      <w:r w:rsidRPr="00DF7664">
        <w:rPr>
          <w:sz w:val="22"/>
          <w:szCs w:val="22"/>
        </w:rPr>
        <w:t>ориентация на моральные ценности и нормы в ситуациях нравственного выбора;</w:t>
      </w:r>
    </w:p>
    <w:p w:rsidR="00EE74B1" w:rsidRPr="00DF7664" w:rsidRDefault="00EE74B1" w:rsidP="00DF7664">
      <w:pPr>
        <w:pStyle w:val="afffc"/>
        <w:rPr>
          <w:sz w:val="22"/>
          <w:szCs w:val="22"/>
        </w:rPr>
      </w:pPr>
      <w:r w:rsidRPr="00DF7664">
        <w:rPr>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DF7664" w:rsidRDefault="00EE74B1" w:rsidP="00DF7664">
      <w:pPr>
        <w:pStyle w:val="afffc"/>
        <w:rPr>
          <w:sz w:val="22"/>
          <w:szCs w:val="22"/>
        </w:rPr>
      </w:pPr>
      <w:r w:rsidRPr="00DF7664">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DF7664" w:rsidRDefault="00EE74B1" w:rsidP="00DF7664">
      <w:pPr>
        <w:pStyle w:val="afffc"/>
        <w:rPr>
          <w:sz w:val="22"/>
          <w:szCs w:val="22"/>
        </w:rPr>
      </w:pPr>
      <w:r w:rsidRPr="00DF7664">
        <w:rPr>
          <w:sz w:val="22"/>
          <w:szCs w:val="22"/>
        </w:rPr>
        <w:t>эстетического воспитания:</w:t>
      </w:r>
    </w:p>
    <w:p w:rsidR="00EE74B1" w:rsidRPr="00DF7664" w:rsidRDefault="00EE74B1" w:rsidP="00DF7664">
      <w:pPr>
        <w:pStyle w:val="afffc"/>
        <w:rPr>
          <w:sz w:val="22"/>
          <w:szCs w:val="22"/>
        </w:rPr>
      </w:pPr>
      <w:r w:rsidRPr="00DF7664">
        <w:rPr>
          <w:sz w:val="22"/>
          <w:szCs w:val="22"/>
        </w:rPr>
        <w:t xml:space="preserve">восприимчивость к разным видам искусства, традициям и творчеству своего </w:t>
      </w:r>
      <w:r w:rsidRPr="00DF7664">
        <w:rPr>
          <w:sz w:val="22"/>
          <w:szCs w:val="22"/>
        </w:rPr>
        <w:br/>
        <w:t>и других народов, понимание эмоционального воздействия искусства;</w:t>
      </w:r>
    </w:p>
    <w:p w:rsidR="00EE74B1" w:rsidRPr="00DF7664" w:rsidRDefault="00EE74B1" w:rsidP="00DF7664">
      <w:pPr>
        <w:pStyle w:val="afffc"/>
        <w:rPr>
          <w:sz w:val="22"/>
          <w:szCs w:val="22"/>
        </w:rPr>
      </w:pPr>
      <w:r w:rsidRPr="00DF7664">
        <w:rPr>
          <w:sz w:val="22"/>
          <w:szCs w:val="22"/>
        </w:rPr>
        <w:t>осознание важности художественной культуры как средства коммуникации</w:t>
      </w:r>
      <w:r w:rsidRPr="00DF7664">
        <w:rPr>
          <w:sz w:val="22"/>
          <w:szCs w:val="22"/>
        </w:rPr>
        <w:br/>
        <w:t>и самовыражения;</w:t>
      </w:r>
    </w:p>
    <w:p w:rsidR="00EE74B1" w:rsidRPr="00DF7664" w:rsidRDefault="00EE74B1" w:rsidP="00DF7664">
      <w:pPr>
        <w:pStyle w:val="afffc"/>
        <w:rPr>
          <w:sz w:val="22"/>
          <w:szCs w:val="22"/>
        </w:rPr>
      </w:pPr>
      <w:r w:rsidRPr="00DF7664">
        <w:rPr>
          <w:sz w:val="22"/>
          <w:szCs w:val="22"/>
        </w:rPr>
        <w:t>понимание ценности отечественного и мирового искусства, роли этнических культурных традиций и народного творчества;</w:t>
      </w:r>
    </w:p>
    <w:p w:rsidR="00EE74B1" w:rsidRPr="00DF7664" w:rsidRDefault="00EE74B1" w:rsidP="00DF7664">
      <w:pPr>
        <w:pStyle w:val="afffc"/>
        <w:rPr>
          <w:sz w:val="22"/>
          <w:szCs w:val="22"/>
        </w:rPr>
      </w:pPr>
      <w:r w:rsidRPr="00DF7664">
        <w:rPr>
          <w:sz w:val="22"/>
          <w:szCs w:val="22"/>
        </w:rPr>
        <w:t>стремление к самовыражению в разных видах искусства;</w:t>
      </w:r>
    </w:p>
    <w:p w:rsidR="00EE74B1" w:rsidRPr="00DF7664" w:rsidRDefault="00EE74B1" w:rsidP="00DF7664">
      <w:pPr>
        <w:pStyle w:val="afffc"/>
        <w:rPr>
          <w:sz w:val="22"/>
          <w:szCs w:val="22"/>
        </w:rPr>
      </w:pPr>
      <w:r w:rsidRPr="00DF7664">
        <w:rPr>
          <w:sz w:val="22"/>
          <w:szCs w:val="22"/>
        </w:rPr>
        <w:t>физического воспитания, формирования культуры здоровья</w:t>
      </w:r>
      <w:r w:rsidRPr="00DF7664">
        <w:rPr>
          <w:sz w:val="22"/>
          <w:szCs w:val="22"/>
        </w:rPr>
        <w:br/>
        <w:t>и эмоционального благополучия:</w:t>
      </w:r>
    </w:p>
    <w:p w:rsidR="00EE74B1" w:rsidRPr="00DF7664" w:rsidRDefault="00EE74B1" w:rsidP="00DF7664">
      <w:pPr>
        <w:pStyle w:val="afffc"/>
        <w:rPr>
          <w:sz w:val="22"/>
          <w:szCs w:val="22"/>
        </w:rPr>
      </w:pPr>
      <w:r w:rsidRPr="00DF7664">
        <w:rPr>
          <w:sz w:val="22"/>
          <w:szCs w:val="22"/>
        </w:rPr>
        <w:t>осознание ценности жизни;</w:t>
      </w:r>
    </w:p>
    <w:p w:rsidR="00EE74B1" w:rsidRPr="00DF7664" w:rsidRDefault="00EE74B1" w:rsidP="00DF7664">
      <w:pPr>
        <w:pStyle w:val="afffc"/>
        <w:rPr>
          <w:sz w:val="22"/>
          <w:szCs w:val="22"/>
        </w:rPr>
      </w:pPr>
      <w:r w:rsidRPr="00DF7664">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DF7664" w:rsidRDefault="00EE74B1" w:rsidP="00DF7664">
      <w:pPr>
        <w:pStyle w:val="afffc"/>
        <w:rPr>
          <w:sz w:val="22"/>
          <w:szCs w:val="22"/>
        </w:rPr>
      </w:pPr>
      <w:r w:rsidRPr="00DF7664">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DF7664" w:rsidRDefault="00EE74B1" w:rsidP="00DF7664">
      <w:pPr>
        <w:pStyle w:val="afffc"/>
        <w:rPr>
          <w:sz w:val="22"/>
          <w:szCs w:val="22"/>
        </w:rPr>
      </w:pPr>
      <w:r w:rsidRPr="00DF7664">
        <w:rPr>
          <w:sz w:val="22"/>
          <w:szCs w:val="22"/>
        </w:rPr>
        <w:t>соблюдение правил безопасности, в том числе навыков безопасного поведения в Интернет-среде;</w:t>
      </w:r>
    </w:p>
    <w:p w:rsidR="00EE74B1" w:rsidRPr="00DF7664" w:rsidRDefault="00EE74B1" w:rsidP="00DF7664">
      <w:pPr>
        <w:pStyle w:val="afffc"/>
        <w:rPr>
          <w:sz w:val="22"/>
          <w:szCs w:val="22"/>
        </w:rPr>
      </w:pPr>
      <w:r w:rsidRPr="00DF7664">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DF7664" w:rsidRDefault="00EE74B1" w:rsidP="00DF7664">
      <w:pPr>
        <w:pStyle w:val="afffc"/>
        <w:rPr>
          <w:sz w:val="22"/>
          <w:szCs w:val="22"/>
        </w:rPr>
      </w:pPr>
      <w:r w:rsidRPr="00DF7664">
        <w:rPr>
          <w:sz w:val="22"/>
          <w:szCs w:val="22"/>
        </w:rPr>
        <w:t>умение принимать себя и других, не осуждая;</w:t>
      </w:r>
    </w:p>
    <w:p w:rsidR="00EE74B1" w:rsidRPr="00DF7664" w:rsidRDefault="00EE74B1" w:rsidP="00DF7664">
      <w:pPr>
        <w:pStyle w:val="afffc"/>
        <w:rPr>
          <w:sz w:val="22"/>
          <w:szCs w:val="22"/>
        </w:rPr>
      </w:pPr>
      <w:r w:rsidRPr="00DF7664">
        <w:rPr>
          <w:sz w:val="22"/>
          <w:szCs w:val="22"/>
        </w:rPr>
        <w:t>умение осознавать эмоциональное состояние себя и других, умение управлять собственным эмоциональным состоянием;</w:t>
      </w:r>
    </w:p>
    <w:p w:rsidR="00EE74B1" w:rsidRPr="00DF7664" w:rsidRDefault="00EE74B1" w:rsidP="00DF7664">
      <w:pPr>
        <w:pStyle w:val="afffc"/>
        <w:rPr>
          <w:sz w:val="22"/>
          <w:szCs w:val="22"/>
        </w:rPr>
      </w:pPr>
      <w:r w:rsidRPr="00DF7664">
        <w:rPr>
          <w:sz w:val="22"/>
          <w:szCs w:val="22"/>
        </w:rPr>
        <w:lastRenderedPageBreak/>
        <w:t xml:space="preserve">сформированность навыка рефлексии, признание своего права на ошибку </w:t>
      </w:r>
      <w:r w:rsidRPr="00DF7664">
        <w:rPr>
          <w:sz w:val="22"/>
          <w:szCs w:val="22"/>
        </w:rPr>
        <w:br/>
        <w:t>и такого же права другого человека;</w:t>
      </w:r>
    </w:p>
    <w:p w:rsidR="00EE74B1" w:rsidRPr="00DF7664" w:rsidRDefault="00EE74B1" w:rsidP="00DF7664">
      <w:pPr>
        <w:pStyle w:val="afffc"/>
        <w:rPr>
          <w:sz w:val="22"/>
          <w:szCs w:val="22"/>
        </w:rPr>
      </w:pPr>
      <w:r w:rsidRPr="00DF7664">
        <w:rPr>
          <w:sz w:val="22"/>
          <w:szCs w:val="22"/>
        </w:rPr>
        <w:t>трудового воспитания:</w:t>
      </w:r>
    </w:p>
    <w:p w:rsidR="00EE74B1" w:rsidRPr="00DF7664" w:rsidRDefault="00EE74B1" w:rsidP="00DF7664">
      <w:pPr>
        <w:pStyle w:val="afffc"/>
        <w:rPr>
          <w:sz w:val="22"/>
          <w:szCs w:val="22"/>
        </w:rPr>
      </w:pPr>
      <w:r w:rsidRPr="00DF7664">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DF7664" w:rsidRDefault="00EE74B1" w:rsidP="00DF7664">
      <w:pPr>
        <w:pStyle w:val="afffc"/>
        <w:rPr>
          <w:sz w:val="22"/>
          <w:szCs w:val="22"/>
        </w:rPr>
      </w:pPr>
      <w:r w:rsidRPr="00DF7664">
        <w:rPr>
          <w:sz w:val="22"/>
          <w:szCs w:val="22"/>
        </w:rPr>
        <w:t xml:space="preserve">интерес к практическому изучению профессий и труда различного рода, </w:t>
      </w:r>
      <w:r w:rsidRPr="00DF7664">
        <w:rPr>
          <w:sz w:val="22"/>
          <w:szCs w:val="22"/>
        </w:rPr>
        <w:br/>
        <w:t>в том числе на основе применения изучаемого предметного знания;</w:t>
      </w:r>
    </w:p>
    <w:p w:rsidR="00EE74B1" w:rsidRPr="00DF7664" w:rsidRDefault="00EE74B1" w:rsidP="00DF7664">
      <w:pPr>
        <w:pStyle w:val="afffc"/>
        <w:rPr>
          <w:sz w:val="22"/>
          <w:szCs w:val="22"/>
        </w:rPr>
      </w:pPr>
      <w:r w:rsidRPr="00DF7664">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DF7664" w:rsidRDefault="00EE74B1" w:rsidP="00DF7664">
      <w:pPr>
        <w:pStyle w:val="afffc"/>
        <w:rPr>
          <w:sz w:val="22"/>
          <w:szCs w:val="22"/>
        </w:rPr>
      </w:pPr>
      <w:r w:rsidRPr="00DF7664">
        <w:rPr>
          <w:sz w:val="22"/>
          <w:szCs w:val="22"/>
        </w:rPr>
        <w:t>готовность адаптироваться в профессиональной среде;</w:t>
      </w:r>
    </w:p>
    <w:p w:rsidR="00EE74B1" w:rsidRPr="00DF7664" w:rsidRDefault="00EE74B1" w:rsidP="00DF7664">
      <w:pPr>
        <w:pStyle w:val="afffc"/>
        <w:rPr>
          <w:sz w:val="22"/>
          <w:szCs w:val="22"/>
        </w:rPr>
      </w:pPr>
      <w:r w:rsidRPr="00DF7664">
        <w:rPr>
          <w:sz w:val="22"/>
          <w:szCs w:val="22"/>
        </w:rPr>
        <w:t>уважение к труду и результатам трудовой деятельности;</w:t>
      </w:r>
    </w:p>
    <w:p w:rsidR="00EE74B1" w:rsidRPr="00DF7664" w:rsidRDefault="00EE74B1" w:rsidP="00DF7664">
      <w:pPr>
        <w:pStyle w:val="afffc"/>
        <w:rPr>
          <w:sz w:val="22"/>
          <w:szCs w:val="22"/>
        </w:rPr>
      </w:pPr>
      <w:r w:rsidRPr="00DF7664">
        <w:rPr>
          <w:sz w:val="22"/>
          <w:szCs w:val="22"/>
        </w:rPr>
        <w:t>осознанный выбор и построение индивидуальной траекторииобразования</w:t>
      </w:r>
      <w:r w:rsidRPr="00DF7664">
        <w:rPr>
          <w:sz w:val="22"/>
          <w:szCs w:val="22"/>
        </w:rPr>
        <w:br/>
        <w:t>и жизненных планов с учётом личных и общественных интересов, и потребностей;</w:t>
      </w:r>
    </w:p>
    <w:p w:rsidR="00EE74B1" w:rsidRPr="00DF7664" w:rsidRDefault="00EE74B1" w:rsidP="00DF7664">
      <w:pPr>
        <w:pStyle w:val="afffc"/>
        <w:rPr>
          <w:sz w:val="22"/>
          <w:szCs w:val="22"/>
        </w:rPr>
      </w:pPr>
      <w:r w:rsidRPr="00DF7664">
        <w:rPr>
          <w:sz w:val="22"/>
          <w:szCs w:val="22"/>
        </w:rPr>
        <w:t>экологического воспитания:</w:t>
      </w:r>
    </w:p>
    <w:p w:rsidR="00EE74B1" w:rsidRPr="00DF7664" w:rsidRDefault="00EE74B1" w:rsidP="00DF7664">
      <w:pPr>
        <w:pStyle w:val="afffc"/>
        <w:rPr>
          <w:sz w:val="22"/>
          <w:szCs w:val="22"/>
        </w:rPr>
      </w:pPr>
      <w:r w:rsidRPr="00DF7664">
        <w:rPr>
          <w:sz w:val="22"/>
          <w:szCs w:val="22"/>
        </w:rPr>
        <w:t xml:space="preserve">ориентация на применение знаний из социальных и естественных наук </w:t>
      </w:r>
      <w:r w:rsidRPr="00DF7664">
        <w:rPr>
          <w:sz w:val="22"/>
          <w:szCs w:val="22"/>
        </w:rPr>
        <w:br/>
        <w:t>для решения задач в области окружающей среды, планирования поступков и оценки их возможных последствий для окружающей среды;</w:t>
      </w:r>
    </w:p>
    <w:p w:rsidR="00EE74B1" w:rsidRPr="00DF7664" w:rsidRDefault="00EE74B1" w:rsidP="00DF7664">
      <w:pPr>
        <w:pStyle w:val="afffc"/>
        <w:rPr>
          <w:sz w:val="22"/>
          <w:szCs w:val="22"/>
        </w:rPr>
      </w:pPr>
      <w:r w:rsidRPr="00DF7664">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DF7664" w:rsidRDefault="00EE74B1" w:rsidP="00DF7664">
      <w:pPr>
        <w:pStyle w:val="afffc"/>
        <w:rPr>
          <w:sz w:val="22"/>
          <w:szCs w:val="22"/>
        </w:rPr>
      </w:pPr>
      <w:r w:rsidRPr="00DF7664">
        <w:rPr>
          <w:sz w:val="22"/>
          <w:szCs w:val="22"/>
        </w:rPr>
        <w:t>осознание своей роли как гражданина и потребителя в условиях взаимосвязи природной, технологической и социальной сред;</w:t>
      </w:r>
    </w:p>
    <w:p w:rsidR="00EE74B1" w:rsidRPr="00DF7664" w:rsidRDefault="00EE74B1" w:rsidP="00DF7664">
      <w:pPr>
        <w:pStyle w:val="afffc"/>
        <w:rPr>
          <w:sz w:val="22"/>
          <w:szCs w:val="22"/>
        </w:rPr>
      </w:pPr>
      <w:r w:rsidRPr="00DF7664">
        <w:rPr>
          <w:sz w:val="22"/>
          <w:szCs w:val="22"/>
        </w:rPr>
        <w:t>готовность к участию в практической деятельности экологической направленности;</w:t>
      </w:r>
    </w:p>
    <w:p w:rsidR="00EE74B1" w:rsidRPr="00DF7664" w:rsidRDefault="00EE74B1" w:rsidP="00DF7664">
      <w:pPr>
        <w:pStyle w:val="afffc"/>
        <w:rPr>
          <w:sz w:val="22"/>
          <w:szCs w:val="22"/>
        </w:rPr>
      </w:pPr>
      <w:r w:rsidRPr="00DF7664">
        <w:rPr>
          <w:sz w:val="22"/>
          <w:szCs w:val="22"/>
        </w:rPr>
        <w:t>ценности научного познания:</w:t>
      </w:r>
    </w:p>
    <w:p w:rsidR="00EE74B1" w:rsidRPr="00DF7664" w:rsidRDefault="00EE74B1" w:rsidP="00DF7664">
      <w:pPr>
        <w:pStyle w:val="afffc"/>
        <w:rPr>
          <w:sz w:val="22"/>
          <w:szCs w:val="22"/>
        </w:rPr>
      </w:pPr>
      <w:r w:rsidRPr="00DF7664">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DF7664" w:rsidRDefault="00EE74B1" w:rsidP="00DF7664">
      <w:pPr>
        <w:pStyle w:val="afffc"/>
        <w:rPr>
          <w:sz w:val="22"/>
          <w:szCs w:val="22"/>
        </w:rPr>
      </w:pPr>
      <w:r w:rsidRPr="00DF7664">
        <w:rPr>
          <w:sz w:val="22"/>
          <w:szCs w:val="22"/>
        </w:rPr>
        <w:t>овладение языковой и читательской культурой как средством познания мира;</w:t>
      </w:r>
    </w:p>
    <w:p w:rsidR="00EE74B1" w:rsidRPr="00DF7664" w:rsidRDefault="00EE74B1" w:rsidP="00DF7664">
      <w:pPr>
        <w:pStyle w:val="afffc"/>
        <w:rPr>
          <w:sz w:val="22"/>
          <w:szCs w:val="22"/>
        </w:rPr>
      </w:pPr>
      <w:r w:rsidRPr="00DF7664">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DF7664" w:rsidRDefault="00EE74B1" w:rsidP="00DF7664">
      <w:pPr>
        <w:pStyle w:val="afffc"/>
        <w:rPr>
          <w:sz w:val="22"/>
          <w:szCs w:val="22"/>
        </w:rPr>
      </w:pPr>
      <w:r w:rsidRPr="00DF7664">
        <w:rPr>
          <w:sz w:val="22"/>
          <w:szCs w:val="22"/>
        </w:rPr>
        <w:t>адаптации обучающегося к изменяющимся условиям социальной</w:t>
      </w:r>
      <w:r w:rsidRPr="00DF7664">
        <w:rPr>
          <w:sz w:val="22"/>
          <w:szCs w:val="22"/>
        </w:rPr>
        <w:br/>
        <w:t>и природной среды:</w:t>
      </w:r>
    </w:p>
    <w:p w:rsidR="00EE74B1" w:rsidRPr="00DF7664" w:rsidRDefault="00EE74B1" w:rsidP="00DF7664">
      <w:pPr>
        <w:pStyle w:val="afffc"/>
        <w:rPr>
          <w:sz w:val="22"/>
          <w:szCs w:val="22"/>
        </w:rPr>
      </w:pPr>
      <w:r w:rsidRPr="00DF7664">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DF7664" w:rsidRDefault="00EE74B1" w:rsidP="00DF7664">
      <w:pPr>
        <w:pStyle w:val="afffc"/>
        <w:rPr>
          <w:sz w:val="22"/>
          <w:szCs w:val="22"/>
        </w:rPr>
      </w:pPr>
      <w:r w:rsidRPr="00DF7664">
        <w:rPr>
          <w:sz w:val="22"/>
          <w:szCs w:val="22"/>
        </w:rPr>
        <w:t>способность обучающихся взаимодействовать в условиях неопределённости, открытость опыту и знаниям других;</w:t>
      </w:r>
    </w:p>
    <w:p w:rsidR="00EE74B1" w:rsidRPr="00DF7664" w:rsidRDefault="00EE74B1" w:rsidP="00DF7664">
      <w:pPr>
        <w:pStyle w:val="afffc"/>
        <w:rPr>
          <w:sz w:val="22"/>
          <w:szCs w:val="22"/>
        </w:rPr>
      </w:pPr>
      <w:r w:rsidRPr="00DF7664">
        <w:rPr>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DF7664" w:rsidRDefault="00EE74B1" w:rsidP="00DF7664">
      <w:pPr>
        <w:pStyle w:val="afffc"/>
        <w:rPr>
          <w:sz w:val="22"/>
          <w:szCs w:val="22"/>
        </w:rPr>
      </w:pPr>
      <w:r w:rsidRPr="00DF7664">
        <w:rPr>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DF7664">
        <w:rPr>
          <w:sz w:val="22"/>
          <w:szCs w:val="22"/>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DF7664" w:rsidRDefault="00EE74B1" w:rsidP="00DF7664">
      <w:pPr>
        <w:pStyle w:val="afffc"/>
        <w:rPr>
          <w:sz w:val="22"/>
          <w:szCs w:val="22"/>
        </w:rPr>
      </w:pPr>
      <w:r w:rsidRPr="00DF7664">
        <w:rPr>
          <w:sz w:val="22"/>
          <w:szCs w:val="22"/>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DF7664">
        <w:rPr>
          <w:sz w:val="22"/>
          <w:szCs w:val="22"/>
        </w:rPr>
        <w:br/>
        <w:t xml:space="preserve">и его свойства при решении задач (далее – оперировать понятиями), </w:t>
      </w:r>
      <w:r w:rsidRPr="00DF7664">
        <w:rPr>
          <w:sz w:val="22"/>
          <w:szCs w:val="22"/>
        </w:rPr>
        <w:br/>
        <w:t>а также оперировать терминами и представлениями в области концепции устойчивого развития;</w:t>
      </w:r>
    </w:p>
    <w:p w:rsidR="00EE74B1" w:rsidRPr="00DF7664" w:rsidRDefault="00EE74B1" w:rsidP="00DF7664">
      <w:pPr>
        <w:pStyle w:val="afffc"/>
        <w:rPr>
          <w:sz w:val="22"/>
          <w:szCs w:val="22"/>
        </w:rPr>
      </w:pPr>
      <w:r w:rsidRPr="00DF7664">
        <w:rPr>
          <w:sz w:val="22"/>
          <w:szCs w:val="22"/>
        </w:rPr>
        <w:t xml:space="preserve">умение анализировать и выявлять взаимосвязи природы, общества </w:t>
      </w:r>
      <w:r w:rsidRPr="00DF7664">
        <w:rPr>
          <w:sz w:val="22"/>
          <w:szCs w:val="22"/>
        </w:rPr>
        <w:br/>
        <w:t>и экономики;</w:t>
      </w:r>
    </w:p>
    <w:p w:rsidR="00EE74B1" w:rsidRPr="00DF7664" w:rsidRDefault="00EE74B1" w:rsidP="00DF7664">
      <w:pPr>
        <w:pStyle w:val="afffc"/>
        <w:rPr>
          <w:sz w:val="22"/>
          <w:szCs w:val="22"/>
        </w:rPr>
      </w:pPr>
      <w:r w:rsidRPr="00DF7664">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DF7664" w:rsidRDefault="00EE74B1" w:rsidP="00DF7664">
      <w:pPr>
        <w:pStyle w:val="afffc"/>
        <w:rPr>
          <w:sz w:val="22"/>
          <w:szCs w:val="22"/>
        </w:rPr>
      </w:pPr>
      <w:r w:rsidRPr="00DF7664">
        <w:rPr>
          <w:sz w:val="22"/>
          <w:szCs w:val="22"/>
        </w:rPr>
        <w:t>способность обучающихся осознавать стрессовую ситуацию, оценивать происходящие изменения и их последствия;</w:t>
      </w:r>
    </w:p>
    <w:p w:rsidR="00EE74B1" w:rsidRPr="00DF7664" w:rsidRDefault="00EE74B1" w:rsidP="00DF7664">
      <w:pPr>
        <w:pStyle w:val="afffc"/>
        <w:rPr>
          <w:sz w:val="22"/>
          <w:szCs w:val="22"/>
        </w:rPr>
      </w:pPr>
      <w:r w:rsidRPr="00DF7664">
        <w:rPr>
          <w:sz w:val="22"/>
          <w:szCs w:val="22"/>
        </w:rPr>
        <w:lastRenderedPageBreak/>
        <w:t>воспринимать стрессовую ситуацию как вызов, требующий контрмер;</w:t>
      </w:r>
    </w:p>
    <w:p w:rsidR="00EE74B1" w:rsidRPr="00DF7664" w:rsidRDefault="00EE74B1" w:rsidP="00DF7664">
      <w:pPr>
        <w:pStyle w:val="afffc"/>
        <w:rPr>
          <w:sz w:val="22"/>
          <w:szCs w:val="22"/>
        </w:rPr>
      </w:pPr>
      <w:r w:rsidRPr="00DF7664">
        <w:rPr>
          <w:sz w:val="22"/>
          <w:szCs w:val="22"/>
        </w:rPr>
        <w:t xml:space="preserve">оценивать ситуацию стресса, корректировать принимаемые решения </w:t>
      </w:r>
      <w:r w:rsidRPr="00DF7664">
        <w:rPr>
          <w:sz w:val="22"/>
          <w:szCs w:val="22"/>
        </w:rPr>
        <w:br/>
        <w:t>и действия;</w:t>
      </w:r>
    </w:p>
    <w:p w:rsidR="00EE74B1" w:rsidRPr="00DF7664" w:rsidRDefault="00EE74B1" w:rsidP="00DF7664">
      <w:pPr>
        <w:pStyle w:val="afffc"/>
        <w:rPr>
          <w:sz w:val="22"/>
          <w:szCs w:val="22"/>
        </w:rPr>
      </w:pPr>
      <w:r w:rsidRPr="00DF7664">
        <w:rPr>
          <w:sz w:val="22"/>
          <w:szCs w:val="22"/>
        </w:rPr>
        <w:t>формулировать и оценивать риски и последствия, формировать опыт, уметь находить позитивное в произошедшей ситуации;</w:t>
      </w:r>
    </w:p>
    <w:p w:rsidR="00EE74B1" w:rsidRPr="00DF7664" w:rsidRDefault="00EE74B1" w:rsidP="00DF7664">
      <w:pPr>
        <w:pStyle w:val="afffc"/>
        <w:rPr>
          <w:sz w:val="22"/>
          <w:szCs w:val="22"/>
        </w:rPr>
      </w:pPr>
      <w:r w:rsidRPr="00DF7664">
        <w:rPr>
          <w:sz w:val="22"/>
          <w:szCs w:val="22"/>
        </w:rPr>
        <w:t>быть готовым действовать в отсутствие гарантий успеха.</w:t>
      </w:r>
    </w:p>
    <w:p w:rsidR="00EE74B1" w:rsidRPr="00DF7664" w:rsidRDefault="00EE74B1" w:rsidP="00DF7664">
      <w:pPr>
        <w:pStyle w:val="afffc"/>
        <w:rPr>
          <w:sz w:val="22"/>
          <w:szCs w:val="22"/>
        </w:rPr>
      </w:pPr>
      <w:r w:rsidRPr="00DF7664">
        <w:rPr>
          <w:sz w:val="22"/>
          <w:szCs w:val="22"/>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EE74B1" w:rsidRPr="00DF7664" w:rsidRDefault="00EE74B1" w:rsidP="00DF7664">
      <w:pPr>
        <w:pStyle w:val="afffc"/>
        <w:rPr>
          <w:sz w:val="22"/>
          <w:szCs w:val="22"/>
        </w:rPr>
      </w:pPr>
      <w:r w:rsidRPr="00DF7664">
        <w:rPr>
          <w:sz w:val="22"/>
          <w:szCs w:val="22"/>
        </w:rPr>
        <w:t>выявлять и характеризовать существенные признаки объектов (явлений);</w:t>
      </w:r>
    </w:p>
    <w:p w:rsidR="00EE74B1" w:rsidRPr="00DF7664" w:rsidRDefault="00EE74B1" w:rsidP="00DF7664">
      <w:pPr>
        <w:pStyle w:val="afffc"/>
        <w:rPr>
          <w:sz w:val="22"/>
          <w:szCs w:val="22"/>
        </w:rPr>
      </w:pPr>
      <w:r w:rsidRPr="00DF7664">
        <w:rPr>
          <w:sz w:val="22"/>
          <w:szCs w:val="22"/>
        </w:rPr>
        <w:t xml:space="preserve">устанавливать существенный признак классификации, основания </w:t>
      </w:r>
      <w:r w:rsidRPr="00DF7664">
        <w:rPr>
          <w:sz w:val="22"/>
          <w:szCs w:val="22"/>
        </w:rPr>
        <w:br/>
        <w:t>для обобщения и сравнения, критерии проводимого анализа;</w:t>
      </w:r>
    </w:p>
    <w:p w:rsidR="00EE74B1" w:rsidRPr="00DF7664" w:rsidRDefault="00EE74B1" w:rsidP="00DF7664">
      <w:pPr>
        <w:pStyle w:val="afffc"/>
        <w:rPr>
          <w:sz w:val="22"/>
          <w:szCs w:val="22"/>
        </w:rPr>
      </w:pPr>
      <w:r w:rsidRPr="00DF7664">
        <w:rPr>
          <w:sz w:val="22"/>
          <w:szCs w:val="22"/>
        </w:rPr>
        <w:t xml:space="preserve">с учётом предложенной задачи выявлять закономерности и противоречия </w:t>
      </w:r>
      <w:r w:rsidRPr="00DF7664">
        <w:rPr>
          <w:sz w:val="22"/>
          <w:szCs w:val="22"/>
        </w:rPr>
        <w:br/>
        <w:t>в рассматриваемых фактах, данных и наблюдениях;</w:t>
      </w:r>
    </w:p>
    <w:p w:rsidR="00EE74B1" w:rsidRPr="00DF7664" w:rsidRDefault="00EE74B1" w:rsidP="00DF7664">
      <w:pPr>
        <w:pStyle w:val="afffc"/>
        <w:rPr>
          <w:sz w:val="22"/>
          <w:szCs w:val="22"/>
        </w:rPr>
      </w:pPr>
      <w:r w:rsidRPr="00DF7664">
        <w:rPr>
          <w:sz w:val="22"/>
          <w:szCs w:val="22"/>
        </w:rPr>
        <w:t>предлагать критерии для выявления закономерностей и противоречий;</w:t>
      </w:r>
    </w:p>
    <w:p w:rsidR="00EE74B1" w:rsidRPr="00DF7664" w:rsidRDefault="00EE74B1" w:rsidP="00DF7664">
      <w:pPr>
        <w:pStyle w:val="afffc"/>
        <w:rPr>
          <w:sz w:val="22"/>
          <w:szCs w:val="22"/>
        </w:rPr>
      </w:pPr>
      <w:r w:rsidRPr="00DF7664">
        <w:rPr>
          <w:sz w:val="22"/>
          <w:szCs w:val="22"/>
        </w:rPr>
        <w:t>выявлять дефицит информации, данных, необходимых для решения поставленной задачи;</w:t>
      </w:r>
    </w:p>
    <w:p w:rsidR="00EE74B1" w:rsidRPr="00DF7664" w:rsidRDefault="00EE74B1" w:rsidP="00DF7664">
      <w:pPr>
        <w:pStyle w:val="afffc"/>
        <w:rPr>
          <w:sz w:val="22"/>
          <w:szCs w:val="22"/>
        </w:rPr>
      </w:pPr>
      <w:r w:rsidRPr="00DF7664">
        <w:rPr>
          <w:sz w:val="22"/>
          <w:szCs w:val="22"/>
        </w:rPr>
        <w:t>выявлять причинно-следственные связи при изучении явлений и процессов;</w:t>
      </w:r>
    </w:p>
    <w:p w:rsidR="00EE74B1" w:rsidRPr="00DF7664" w:rsidRDefault="00EE74B1" w:rsidP="00DF7664">
      <w:pPr>
        <w:pStyle w:val="afffc"/>
        <w:rPr>
          <w:sz w:val="22"/>
          <w:szCs w:val="22"/>
        </w:rPr>
      </w:pPr>
      <w:r w:rsidRPr="00DF7664">
        <w:rPr>
          <w:sz w:val="22"/>
          <w:szCs w:val="22"/>
        </w:rPr>
        <w:t xml:space="preserve">делать выводы с использованием дедуктивных и индуктивных умозаключений, умозаключений по аналогии, формулировать гипотезы </w:t>
      </w:r>
      <w:r w:rsidRPr="00DF7664">
        <w:rPr>
          <w:sz w:val="22"/>
          <w:szCs w:val="22"/>
        </w:rPr>
        <w:br/>
        <w:t>о взаимосвязях;</w:t>
      </w:r>
    </w:p>
    <w:p w:rsidR="00EE74B1" w:rsidRPr="00DF7664" w:rsidRDefault="00EE74B1" w:rsidP="00DF7664">
      <w:pPr>
        <w:pStyle w:val="afffc"/>
        <w:rPr>
          <w:sz w:val="22"/>
          <w:szCs w:val="22"/>
        </w:rPr>
      </w:pPr>
      <w:r w:rsidRPr="00DF7664">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DF7664" w:rsidRDefault="00EE74B1" w:rsidP="00DF7664">
      <w:pPr>
        <w:pStyle w:val="afffc"/>
        <w:rPr>
          <w:sz w:val="22"/>
          <w:szCs w:val="22"/>
        </w:rPr>
      </w:pPr>
      <w:r w:rsidRPr="00DF7664">
        <w:rPr>
          <w:sz w:val="22"/>
          <w:szCs w:val="22"/>
        </w:rPr>
        <w:t>использовать вопросы как исследовательский инструмент познания;</w:t>
      </w:r>
    </w:p>
    <w:p w:rsidR="00EE74B1" w:rsidRPr="00DF7664" w:rsidRDefault="00EE74B1" w:rsidP="00DF7664">
      <w:pPr>
        <w:pStyle w:val="afffc"/>
        <w:rPr>
          <w:sz w:val="22"/>
          <w:szCs w:val="22"/>
        </w:rPr>
      </w:pPr>
      <w:r w:rsidRPr="00DF7664">
        <w:rPr>
          <w:sz w:val="22"/>
          <w:szCs w:val="22"/>
        </w:rPr>
        <w:t xml:space="preserve">формулировать вопросы, фиксирующие разрыв между реальным </w:t>
      </w:r>
      <w:r w:rsidRPr="00DF7664">
        <w:rPr>
          <w:sz w:val="22"/>
          <w:szCs w:val="22"/>
        </w:rPr>
        <w:br/>
        <w:t>и желательным состоянием ситуации, объекта, самостоятельно устанавливать искомое и данное;</w:t>
      </w:r>
    </w:p>
    <w:p w:rsidR="00EE74B1" w:rsidRPr="00DF7664" w:rsidRDefault="00EE74B1" w:rsidP="00DF7664">
      <w:pPr>
        <w:pStyle w:val="afffc"/>
        <w:rPr>
          <w:sz w:val="22"/>
          <w:szCs w:val="22"/>
        </w:rPr>
      </w:pPr>
      <w:r w:rsidRPr="00DF7664">
        <w:rPr>
          <w:sz w:val="22"/>
          <w:szCs w:val="22"/>
        </w:rPr>
        <w:t>формулировать гипотезу об истинности собственных суждений и суждений других, аргументировать свою позицию, мнение;</w:t>
      </w:r>
    </w:p>
    <w:p w:rsidR="00EE74B1" w:rsidRPr="00DF7664" w:rsidRDefault="00EE74B1" w:rsidP="00DF7664">
      <w:pPr>
        <w:pStyle w:val="afffc"/>
        <w:rPr>
          <w:sz w:val="22"/>
          <w:szCs w:val="22"/>
        </w:rPr>
      </w:pPr>
      <w:r w:rsidRPr="00DF7664">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DF7664" w:rsidRDefault="00EE74B1" w:rsidP="00DF7664">
      <w:pPr>
        <w:pStyle w:val="afffc"/>
        <w:rPr>
          <w:sz w:val="22"/>
          <w:szCs w:val="22"/>
        </w:rPr>
      </w:pPr>
      <w:r w:rsidRPr="00DF7664">
        <w:rPr>
          <w:sz w:val="22"/>
          <w:szCs w:val="22"/>
        </w:rPr>
        <w:t>оценивать на применимость и достоверность информацию, полученную в ходе исследования (эксперимента);</w:t>
      </w:r>
    </w:p>
    <w:p w:rsidR="00EE74B1" w:rsidRPr="00DF7664" w:rsidRDefault="00EE74B1" w:rsidP="00DF7664">
      <w:pPr>
        <w:pStyle w:val="afffc"/>
        <w:rPr>
          <w:sz w:val="22"/>
          <w:szCs w:val="22"/>
        </w:rPr>
      </w:pPr>
      <w:r w:rsidRPr="00DF7664">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DF7664" w:rsidRDefault="00EE74B1" w:rsidP="00DF7664">
      <w:pPr>
        <w:pStyle w:val="afffc"/>
        <w:rPr>
          <w:sz w:val="22"/>
          <w:szCs w:val="22"/>
        </w:rPr>
      </w:pPr>
      <w:r w:rsidRPr="00DF7664">
        <w:rPr>
          <w:sz w:val="22"/>
          <w:szCs w:val="22"/>
        </w:rPr>
        <w:t xml:space="preserve">прогнозировать возможное дальнейшее развитие процессов, событий </w:t>
      </w:r>
      <w:r w:rsidRPr="00DF7664">
        <w:rPr>
          <w:sz w:val="22"/>
          <w:szCs w:val="22"/>
        </w:rPr>
        <w:br/>
        <w:t>и их последствия в аналогичных или сходных ситуациях, выдвигать предположения об их развитии в новых условиях и контекстах.</w:t>
      </w:r>
    </w:p>
    <w:p w:rsidR="00EE74B1" w:rsidRPr="00DF7664" w:rsidRDefault="00EE74B1" w:rsidP="00DF7664">
      <w:pPr>
        <w:pStyle w:val="afffc"/>
        <w:rPr>
          <w:sz w:val="22"/>
          <w:szCs w:val="22"/>
        </w:rPr>
      </w:pPr>
      <w:r w:rsidRPr="00DF7664">
        <w:rPr>
          <w:sz w:val="22"/>
          <w:szCs w:val="22"/>
        </w:rPr>
        <w:t xml:space="preserve">У обучающегося будут сформированы следующие умения работать </w:t>
      </w:r>
      <w:r w:rsidRPr="00DF7664">
        <w:rPr>
          <w:sz w:val="22"/>
          <w:szCs w:val="22"/>
        </w:rPr>
        <w:br/>
        <w:t>с информацией как часть познавательных универсальных учебных действий:</w:t>
      </w:r>
    </w:p>
    <w:p w:rsidR="00EE74B1" w:rsidRPr="00DF7664" w:rsidRDefault="00EE74B1" w:rsidP="00DF7664">
      <w:pPr>
        <w:pStyle w:val="afffc"/>
        <w:rPr>
          <w:sz w:val="22"/>
          <w:szCs w:val="22"/>
        </w:rPr>
      </w:pPr>
      <w:r w:rsidRPr="00DF7664">
        <w:rPr>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DF7664">
        <w:rPr>
          <w:sz w:val="22"/>
          <w:szCs w:val="22"/>
        </w:rPr>
        <w:br/>
        <w:t>и заданных критериев;</w:t>
      </w:r>
    </w:p>
    <w:p w:rsidR="00EE74B1" w:rsidRPr="00DF7664" w:rsidRDefault="00EE74B1" w:rsidP="00DF7664">
      <w:pPr>
        <w:pStyle w:val="afffc"/>
        <w:rPr>
          <w:sz w:val="22"/>
          <w:szCs w:val="22"/>
        </w:rPr>
      </w:pPr>
      <w:r w:rsidRPr="00DF7664">
        <w:rPr>
          <w:sz w:val="22"/>
          <w:szCs w:val="22"/>
        </w:rPr>
        <w:t>выбирать, анализировать, систематизировать и интерпретировать информацию различных видов и форм представления;</w:t>
      </w:r>
    </w:p>
    <w:p w:rsidR="00EE74B1" w:rsidRPr="00DF7664" w:rsidRDefault="00EE74B1" w:rsidP="00DF7664">
      <w:pPr>
        <w:pStyle w:val="afffc"/>
        <w:rPr>
          <w:sz w:val="22"/>
          <w:szCs w:val="22"/>
        </w:rPr>
      </w:pPr>
      <w:r w:rsidRPr="00DF7664">
        <w:rPr>
          <w:sz w:val="22"/>
          <w:szCs w:val="22"/>
        </w:rPr>
        <w:t xml:space="preserve">находить сходные аргументы (подтверждающие или опровергающие </w:t>
      </w:r>
      <w:r w:rsidRPr="00DF7664">
        <w:rPr>
          <w:sz w:val="22"/>
          <w:szCs w:val="22"/>
        </w:rPr>
        <w:br/>
        <w:t>одну и ту же идею, версию) в различных информационных источниках;</w:t>
      </w:r>
    </w:p>
    <w:p w:rsidR="00EE74B1" w:rsidRPr="00DF7664" w:rsidRDefault="00EE74B1" w:rsidP="00DF7664">
      <w:pPr>
        <w:pStyle w:val="afffc"/>
        <w:rPr>
          <w:sz w:val="22"/>
          <w:szCs w:val="22"/>
        </w:rPr>
      </w:pPr>
      <w:r w:rsidRPr="00DF7664">
        <w:rPr>
          <w:sz w:val="22"/>
          <w:szCs w:val="22"/>
        </w:rPr>
        <w:t xml:space="preserve">самостоятельно выбирать оптимальную форму представления информации </w:t>
      </w:r>
      <w:r w:rsidRPr="00DF7664">
        <w:rPr>
          <w:sz w:val="22"/>
          <w:szCs w:val="22"/>
        </w:rPr>
        <w:br/>
        <w:t>и иллюстрировать решаемые задачи несложными схемами, диаграммами, иной графикой и их комбинациями;</w:t>
      </w:r>
    </w:p>
    <w:p w:rsidR="00EE74B1" w:rsidRPr="00DF7664" w:rsidRDefault="00EE74B1" w:rsidP="00DF7664">
      <w:pPr>
        <w:pStyle w:val="afffc"/>
        <w:rPr>
          <w:sz w:val="22"/>
          <w:szCs w:val="22"/>
        </w:rPr>
      </w:pPr>
      <w:r w:rsidRPr="00DF7664">
        <w:rPr>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EE74B1" w:rsidRPr="00DF7664" w:rsidRDefault="00EE74B1" w:rsidP="00DF7664">
      <w:pPr>
        <w:pStyle w:val="afffc"/>
        <w:rPr>
          <w:sz w:val="22"/>
          <w:szCs w:val="22"/>
        </w:rPr>
      </w:pPr>
      <w:r w:rsidRPr="00DF7664">
        <w:rPr>
          <w:sz w:val="22"/>
          <w:szCs w:val="22"/>
        </w:rPr>
        <w:t>эффективно запоминать и систематизировать информацию.</w:t>
      </w:r>
    </w:p>
    <w:p w:rsidR="00EE74B1" w:rsidRPr="00DF7664" w:rsidRDefault="00EE74B1" w:rsidP="00DF7664">
      <w:pPr>
        <w:pStyle w:val="afffc"/>
        <w:rPr>
          <w:sz w:val="22"/>
          <w:szCs w:val="22"/>
        </w:rPr>
      </w:pPr>
      <w:r w:rsidRPr="00DF7664">
        <w:rPr>
          <w:sz w:val="22"/>
          <w:szCs w:val="22"/>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общения как часть коммуникативных универсальных учебных действий:</w:t>
      </w:r>
    </w:p>
    <w:p w:rsidR="00EE74B1" w:rsidRPr="00DF7664" w:rsidRDefault="00EE74B1" w:rsidP="00DF7664">
      <w:pPr>
        <w:pStyle w:val="afffc"/>
        <w:rPr>
          <w:sz w:val="22"/>
          <w:szCs w:val="22"/>
        </w:rPr>
      </w:pPr>
      <w:r w:rsidRPr="00DF7664">
        <w:rPr>
          <w:sz w:val="22"/>
          <w:szCs w:val="22"/>
        </w:rPr>
        <w:t xml:space="preserve">воспринимать и формулировать суждения, выражать эмоции в соответствии </w:t>
      </w:r>
      <w:r w:rsidRPr="00DF7664">
        <w:rPr>
          <w:sz w:val="22"/>
          <w:szCs w:val="22"/>
        </w:rPr>
        <w:br/>
        <w:t>с целями и условиями общения;</w:t>
      </w:r>
    </w:p>
    <w:p w:rsidR="00EE74B1" w:rsidRPr="00DF7664" w:rsidRDefault="00EE74B1" w:rsidP="00DF7664">
      <w:pPr>
        <w:pStyle w:val="afffc"/>
        <w:rPr>
          <w:sz w:val="22"/>
          <w:szCs w:val="22"/>
        </w:rPr>
      </w:pPr>
      <w:r w:rsidRPr="00DF7664">
        <w:rPr>
          <w:sz w:val="22"/>
          <w:szCs w:val="22"/>
        </w:rPr>
        <w:t>выражать себя (свою точку зрения) в устных и письменных текстах;</w:t>
      </w:r>
    </w:p>
    <w:p w:rsidR="00EE74B1" w:rsidRPr="00DF7664" w:rsidRDefault="00EE74B1" w:rsidP="00DF7664">
      <w:pPr>
        <w:pStyle w:val="afffc"/>
        <w:rPr>
          <w:sz w:val="22"/>
          <w:szCs w:val="22"/>
        </w:rPr>
      </w:pPr>
      <w:r w:rsidRPr="00DF7664">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DF7664" w:rsidRDefault="00EE74B1" w:rsidP="00DF7664">
      <w:pPr>
        <w:pStyle w:val="afffc"/>
        <w:rPr>
          <w:sz w:val="22"/>
          <w:szCs w:val="22"/>
        </w:rPr>
      </w:pPr>
      <w:r w:rsidRPr="00DF7664">
        <w:rPr>
          <w:sz w:val="22"/>
          <w:szCs w:val="22"/>
        </w:rPr>
        <w:t xml:space="preserve">понимать намерения других, проявлять уважительное отношение </w:t>
      </w:r>
      <w:r w:rsidRPr="00DF7664">
        <w:rPr>
          <w:sz w:val="22"/>
          <w:szCs w:val="22"/>
        </w:rPr>
        <w:br/>
        <w:t>к собеседнику и в корректной форме формулировать свои возражения;</w:t>
      </w:r>
    </w:p>
    <w:p w:rsidR="00EE74B1" w:rsidRPr="00DF7664" w:rsidRDefault="00EE74B1" w:rsidP="00DF7664">
      <w:pPr>
        <w:pStyle w:val="afffc"/>
        <w:rPr>
          <w:sz w:val="22"/>
          <w:szCs w:val="22"/>
        </w:rPr>
      </w:pPr>
      <w:r w:rsidRPr="00DF7664">
        <w:rPr>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DF7664" w:rsidRDefault="00EE74B1" w:rsidP="00DF7664">
      <w:pPr>
        <w:pStyle w:val="afffc"/>
        <w:rPr>
          <w:sz w:val="22"/>
          <w:szCs w:val="22"/>
        </w:rPr>
      </w:pPr>
      <w:r w:rsidRPr="00DF7664">
        <w:rPr>
          <w:sz w:val="22"/>
          <w:szCs w:val="22"/>
        </w:rPr>
        <w:t>сопоставлять свои суждения с суждениями других участников диалога, обнаруживать различие и сходство позиций;</w:t>
      </w:r>
    </w:p>
    <w:p w:rsidR="00EE74B1" w:rsidRPr="00DF7664" w:rsidRDefault="00EE74B1" w:rsidP="00DF7664">
      <w:pPr>
        <w:pStyle w:val="afffc"/>
        <w:rPr>
          <w:sz w:val="22"/>
          <w:szCs w:val="22"/>
        </w:rPr>
      </w:pPr>
      <w:r w:rsidRPr="00DF7664">
        <w:rPr>
          <w:sz w:val="22"/>
          <w:szCs w:val="22"/>
        </w:rPr>
        <w:t>публично представлять результаты выполненного опыта (эксперимента, исследования, проекта);</w:t>
      </w:r>
    </w:p>
    <w:p w:rsidR="00EE74B1" w:rsidRPr="00DF7664" w:rsidRDefault="00EE74B1" w:rsidP="00DF7664">
      <w:pPr>
        <w:pStyle w:val="afffc"/>
        <w:rPr>
          <w:sz w:val="22"/>
          <w:szCs w:val="22"/>
        </w:rPr>
      </w:pPr>
      <w:r w:rsidRPr="00DF7664">
        <w:rPr>
          <w:sz w:val="22"/>
          <w:szCs w:val="22"/>
        </w:rPr>
        <w:t xml:space="preserve">самостоятельно выбирать формат выступления с учётом задач презентации </w:t>
      </w:r>
      <w:r w:rsidRPr="00DF7664">
        <w:rPr>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DF7664" w:rsidRDefault="00EE74B1" w:rsidP="00DF7664">
      <w:pPr>
        <w:pStyle w:val="afffc"/>
        <w:rPr>
          <w:sz w:val="22"/>
          <w:szCs w:val="22"/>
        </w:rPr>
      </w:pPr>
      <w:r w:rsidRPr="00DF7664">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DF7664" w:rsidRDefault="00EE74B1" w:rsidP="00DF7664">
      <w:pPr>
        <w:pStyle w:val="afffc"/>
        <w:rPr>
          <w:sz w:val="22"/>
          <w:szCs w:val="22"/>
        </w:rPr>
      </w:pPr>
      <w:r w:rsidRPr="00DF7664">
        <w:rPr>
          <w:sz w:val="22"/>
          <w:szCs w:val="22"/>
        </w:rPr>
        <w:t xml:space="preserve">принимать цель совместной деятельности, коллективно строить действия </w:t>
      </w:r>
      <w:r w:rsidRPr="00DF7664">
        <w:rPr>
          <w:sz w:val="22"/>
          <w:szCs w:val="22"/>
        </w:rPr>
        <w:br/>
        <w:t xml:space="preserve">по её достижению: распределять роли, договариваться, обсуждать процесс </w:t>
      </w:r>
      <w:r w:rsidRPr="00DF7664">
        <w:rPr>
          <w:sz w:val="22"/>
          <w:szCs w:val="22"/>
        </w:rPr>
        <w:br/>
        <w:t>и результат совместной работы;</w:t>
      </w:r>
    </w:p>
    <w:p w:rsidR="00EE74B1" w:rsidRPr="00DF7664" w:rsidRDefault="00EE74B1" w:rsidP="00DF7664">
      <w:pPr>
        <w:pStyle w:val="afffc"/>
        <w:rPr>
          <w:sz w:val="22"/>
          <w:szCs w:val="22"/>
        </w:rPr>
      </w:pPr>
      <w:r w:rsidRPr="00DF7664">
        <w:rPr>
          <w:sz w:val="22"/>
          <w:szCs w:val="22"/>
        </w:rPr>
        <w:t>уметь обобщать мнения нескольких людей, проявлять готовность руководить, выполнять поручения, подчиняться;</w:t>
      </w:r>
    </w:p>
    <w:p w:rsidR="00EE74B1" w:rsidRPr="00DF7664" w:rsidRDefault="00EE74B1" w:rsidP="00DF7664">
      <w:pPr>
        <w:pStyle w:val="afffc"/>
        <w:rPr>
          <w:sz w:val="22"/>
          <w:szCs w:val="22"/>
        </w:rPr>
      </w:pPr>
      <w:r w:rsidRPr="00DF7664">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DF7664" w:rsidRDefault="00EE74B1" w:rsidP="00DF7664">
      <w:pPr>
        <w:pStyle w:val="afffc"/>
        <w:rPr>
          <w:sz w:val="22"/>
          <w:szCs w:val="22"/>
        </w:rPr>
      </w:pPr>
      <w:r w:rsidRPr="00DF7664">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DF7664" w:rsidRDefault="00EE74B1" w:rsidP="00DF7664">
      <w:pPr>
        <w:pStyle w:val="afffc"/>
        <w:rPr>
          <w:sz w:val="22"/>
          <w:szCs w:val="22"/>
        </w:rPr>
      </w:pPr>
      <w:r w:rsidRPr="00DF7664">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EE74B1" w:rsidRPr="00DF7664" w:rsidRDefault="00EE74B1" w:rsidP="00DF7664">
      <w:pPr>
        <w:pStyle w:val="afffc"/>
        <w:rPr>
          <w:sz w:val="22"/>
          <w:szCs w:val="22"/>
        </w:rPr>
      </w:pPr>
      <w:r w:rsidRPr="00DF7664">
        <w:rPr>
          <w:sz w:val="22"/>
          <w:szCs w:val="22"/>
        </w:rPr>
        <w:t xml:space="preserve">сравнивать результаты с исходной задачей и вклад каждого члена команды </w:t>
      </w:r>
      <w:r w:rsidRPr="00DF7664">
        <w:rPr>
          <w:sz w:val="22"/>
          <w:szCs w:val="22"/>
        </w:rPr>
        <w:br/>
        <w:t>в достижение результатов, разделять сферу ответственности и проявлять готовность к предоставлению отчёта перед группой.</w:t>
      </w:r>
    </w:p>
    <w:p w:rsidR="00EE74B1" w:rsidRPr="00DF7664" w:rsidRDefault="00EE74B1" w:rsidP="00DF7664">
      <w:pPr>
        <w:pStyle w:val="afffc"/>
        <w:rPr>
          <w:sz w:val="22"/>
          <w:szCs w:val="22"/>
        </w:rPr>
      </w:pPr>
      <w:r w:rsidRPr="00DF7664">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самоорганизации как часть регулятивных универсальных учебных действий:</w:t>
      </w:r>
    </w:p>
    <w:p w:rsidR="00EE74B1" w:rsidRPr="00DF7664" w:rsidRDefault="00EE74B1" w:rsidP="00DF7664">
      <w:pPr>
        <w:pStyle w:val="afffc"/>
        <w:rPr>
          <w:sz w:val="22"/>
          <w:szCs w:val="22"/>
        </w:rPr>
      </w:pPr>
      <w:r w:rsidRPr="00DF7664">
        <w:rPr>
          <w:sz w:val="22"/>
          <w:szCs w:val="22"/>
        </w:rPr>
        <w:t>выявлять проблемы для решения в жизненных и учебных ситуациях;</w:t>
      </w:r>
    </w:p>
    <w:p w:rsidR="00EE74B1" w:rsidRPr="00DF7664" w:rsidRDefault="00EE74B1" w:rsidP="00DF7664">
      <w:pPr>
        <w:pStyle w:val="afffc"/>
        <w:rPr>
          <w:sz w:val="22"/>
          <w:szCs w:val="22"/>
        </w:rPr>
      </w:pPr>
      <w:r w:rsidRPr="00DF7664">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EE74B1" w:rsidRPr="00DF7664" w:rsidRDefault="00EE74B1" w:rsidP="00DF7664">
      <w:pPr>
        <w:pStyle w:val="afffc"/>
        <w:rPr>
          <w:sz w:val="22"/>
          <w:szCs w:val="22"/>
        </w:rPr>
      </w:pPr>
      <w:r w:rsidRPr="00DF7664">
        <w:rPr>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DF7664">
        <w:rPr>
          <w:sz w:val="22"/>
          <w:szCs w:val="22"/>
        </w:rPr>
        <w:br/>
        <w:t>и собственных возможностей, аргументировать предлагаемые варианты решений;</w:t>
      </w:r>
    </w:p>
    <w:p w:rsidR="00EE74B1" w:rsidRPr="00DF7664" w:rsidRDefault="00EE74B1" w:rsidP="00DF7664">
      <w:pPr>
        <w:pStyle w:val="afffc"/>
        <w:rPr>
          <w:sz w:val="22"/>
          <w:szCs w:val="22"/>
        </w:rPr>
      </w:pPr>
      <w:r w:rsidRPr="00DF7664">
        <w:rPr>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DF7664">
        <w:rPr>
          <w:sz w:val="22"/>
          <w:szCs w:val="22"/>
        </w:rPr>
        <w:br/>
        <w:t>об изучаемом объекте;</w:t>
      </w:r>
    </w:p>
    <w:p w:rsidR="00EE74B1" w:rsidRPr="00DF7664" w:rsidRDefault="00EE74B1" w:rsidP="00DF7664">
      <w:pPr>
        <w:pStyle w:val="afffc"/>
        <w:rPr>
          <w:sz w:val="22"/>
          <w:szCs w:val="22"/>
        </w:rPr>
      </w:pPr>
      <w:r w:rsidRPr="00DF7664">
        <w:rPr>
          <w:sz w:val="22"/>
          <w:szCs w:val="22"/>
        </w:rPr>
        <w:t>делать выбор и брать ответственность за решение.</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самоконтроля как часть регулятивных универсальных учебных действий:</w:t>
      </w:r>
    </w:p>
    <w:p w:rsidR="00EE74B1" w:rsidRPr="00DF7664" w:rsidRDefault="00EE74B1" w:rsidP="00DF7664">
      <w:pPr>
        <w:pStyle w:val="afffc"/>
        <w:rPr>
          <w:sz w:val="22"/>
          <w:szCs w:val="22"/>
        </w:rPr>
      </w:pPr>
      <w:r w:rsidRPr="00DF7664">
        <w:rPr>
          <w:sz w:val="22"/>
          <w:szCs w:val="22"/>
        </w:rPr>
        <w:t>владеть способами самоконтроля, самомотивации и рефлексии;</w:t>
      </w:r>
    </w:p>
    <w:p w:rsidR="00EE74B1" w:rsidRPr="00DF7664" w:rsidRDefault="00EE74B1" w:rsidP="00DF7664">
      <w:pPr>
        <w:pStyle w:val="afffc"/>
        <w:rPr>
          <w:sz w:val="22"/>
          <w:szCs w:val="22"/>
        </w:rPr>
      </w:pPr>
      <w:r w:rsidRPr="00DF7664">
        <w:rPr>
          <w:sz w:val="22"/>
          <w:szCs w:val="22"/>
        </w:rPr>
        <w:t>давать адекватную оценку ситуации и предлагать план её изменения;</w:t>
      </w:r>
    </w:p>
    <w:p w:rsidR="00EE74B1" w:rsidRPr="00DF7664" w:rsidRDefault="00EE74B1" w:rsidP="00DF7664">
      <w:pPr>
        <w:pStyle w:val="afffc"/>
        <w:rPr>
          <w:sz w:val="22"/>
          <w:szCs w:val="22"/>
        </w:rPr>
      </w:pPr>
      <w:r w:rsidRPr="00DF7664">
        <w:rPr>
          <w:sz w:val="22"/>
          <w:szCs w:val="22"/>
        </w:rPr>
        <w:lastRenderedPageBreak/>
        <w:t xml:space="preserve">учитывать контекст и предвидеть трудности, которые могут возникнуть </w:t>
      </w:r>
      <w:r w:rsidRPr="00DF7664">
        <w:rPr>
          <w:sz w:val="22"/>
          <w:szCs w:val="22"/>
        </w:rPr>
        <w:br/>
        <w:t>при решении учебной задачи, адаптировать решение к меняющимся обстоятельствам;</w:t>
      </w:r>
    </w:p>
    <w:p w:rsidR="00EE74B1" w:rsidRPr="00DF7664" w:rsidRDefault="00EE74B1" w:rsidP="00DF7664">
      <w:pPr>
        <w:pStyle w:val="afffc"/>
        <w:rPr>
          <w:sz w:val="22"/>
          <w:szCs w:val="22"/>
        </w:rPr>
      </w:pPr>
      <w:r w:rsidRPr="00DF7664">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DF7664" w:rsidRDefault="00EE74B1" w:rsidP="00DF7664">
      <w:pPr>
        <w:pStyle w:val="afffc"/>
        <w:rPr>
          <w:sz w:val="22"/>
          <w:szCs w:val="22"/>
        </w:rPr>
      </w:pPr>
      <w:r w:rsidRPr="00DF7664">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DF7664" w:rsidRDefault="00EE74B1" w:rsidP="00DF7664">
      <w:pPr>
        <w:pStyle w:val="afffc"/>
        <w:rPr>
          <w:sz w:val="22"/>
          <w:szCs w:val="22"/>
        </w:rPr>
      </w:pPr>
      <w:r w:rsidRPr="00DF7664">
        <w:rPr>
          <w:sz w:val="22"/>
          <w:szCs w:val="22"/>
        </w:rPr>
        <w:t>оценивать соответствие результата цели и условиям.</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DF7664" w:rsidRDefault="00EE74B1" w:rsidP="00DF7664">
      <w:pPr>
        <w:pStyle w:val="afffc"/>
        <w:rPr>
          <w:sz w:val="22"/>
          <w:szCs w:val="22"/>
        </w:rPr>
      </w:pPr>
      <w:r w:rsidRPr="00DF7664">
        <w:rPr>
          <w:sz w:val="22"/>
          <w:szCs w:val="22"/>
        </w:rPr>
        <w:t>различать, называть и управлять собственными эмоциями и эмоциями других;</w:t>
      </w:r>
    </w:p>
    <w:p w:rsidR="00EE74B1" w:rsidRPr="00DF7664" w:rsidRDefault="00EE74B1" w:rsidP="00DF7664">
      <w:pPr>
        <w:pStyle w:val="afffc"/>
        <w:rPr>
          <w:sz w:val="22"/>
          <w:szCs w:val="22"/>
        </w:rPr>
      </w:pPr>
      <w:r w:rsidRPr="00DF7664">
        <w:rPr>
          <w:sz w:val="22"/>
          <w:szCs w:val="22"/>
        </w:rPr>
        <w:t>выявлять и анализировать причины эмоций;</w:t>
      </w:r>
    </w:p>
    <w:p w:rsidR="00EE74B1" w:rsidRPr="00DF7664" w:rsidRDefault="00EE74B1" w:rsidP="00DF7664">
      <w:pPr>
        <w:pStyle w:val="afffc"/>
        <w:rPr>
          <w:sz w:val="22"/>
          <w:szCs w:val="22"/>
        </w:rPr>
      </w:pPr>
      <w:r w:rsidRPr="00DF7664">
        <w:rPr>
          <w:sz w:val="22"/>
          <w:szCs w:val="22"/>
        </w:rPr>
        <w:t>ставить себя на место другого человека, понимать мотивы и намерения другого;</w:t>
      </w:r>
    </w:p>
    <w:p w:rsidR="00EE74B1" w:rsidRPr="00DF7664" w:rsidRDefault="00EE74B1" w:rsidP="00DF7664">
      <w:pPr>
        <w:pStyle w:val="afffc"/>
        <w:rPr>
          <w:sz w:val="22"/>
          <w:szCs w:val="22"/>
        </w:rPr>
      </w:pPr>
      <w:r w:rsidRPr="00DF7664">
        <w:rPr>
          <w:sz w:val="22"/>
          <w:szCs w:val="22"/>
        </w:rPr>
        <w:t>регулировать способ выражения эмоций.</w:t>
      </w:r>
    </w:p>
    <w:p w:rsidR="00EE74B1" w:rsidRPr="00DF7664" w:rsidRDefault="00EE74B1" w:rsidP="00DF7664">
      <w:pPr>
        <w:pStyle w:val="afffc"/>
        <w:rPr>
          <w:sz w:val="22"/>
          <w:szCs w:val="22"/>
        </w:rPr>
      </w:pPr>
      <w:r w:rsidRPr="00DF7664">
        <w:rPr>
          <w:sz w:val="22"/>
          <w:szCs w:val="22"/>
        </w:rPr>
        <w:t>У обучающегося будут сформированы следующие умения принимать себя и других как часть регулятивных универсальных учебных действий:</w:t>
      </w:r>
    </w:p>
    <w:p w:rsidR="00EE74B1" w:rsidRPr="00DF7664" w:rsidRDefault="00EE74B1" w:rsidP="00DF7664">
      <w:pPr>
        <w:pStyle w:val="afffc"/>
        <w:rPr>
          <w:sz w:val="22"/>
          <w:szCs w:val="22"/>
        </w:rPr>
      </w:pPr>
      <w:r w:rsidRPr="00DF7664">
        <w:rPr>
          <w:sz w:val="22"/>
          <w:szCs w:val="22"/>
        </w:rPr>
        <w:t>осознанно относиться к другому человеку, его мнению; признавать своё право на ошибку и такое же право другого;</w:t>
      </w:r>
    </w:p>
    <w:p w:rsidR="00EE74B1" w:rsidRPr="00DF7664" w:rsidRDefault="00EE74B1" w:rsidP="00DF7664">
      <w:pPr>
        <w:pStyle w:val="afffc"/>
        <w:rPr>
          <w:sz w:val="22"/>
          <w:szCs w:val="22"/>
        </w:rPr>
      </w:pPr>
      <w:r w:rsidRPr="00DF7664">
        <w:rPr>
          <w:sz w:val="22"/>
          <w:szCs w:val="22"/>
        </w:rPr>
        <w:t>принимать себя и других, не осуждая;</w:t>
      </w:r>
    </w:p>
    <w:p w:rsidR="00EE74B1" w:rsidRPr="00DF7664" w:rsidRDefault="00EE74B1" w:rsidP="00DF7664">
      <w:pPr>
        <w:pStyle w:val="afffc"/>
        <w:rPr>
          <w:sz w:val="22"/>
          <w:szCs w:val="22"/>
        </w:rPr>
      </w:pPr>
      <w:r w:rsidRPr="00DF7664">
        <w:rPr>
          <w:sz w:val="22"/>
          <w:szCs w:val="22"/>
        </w:rPr>
        <w:t>открытость себе и другим;</w:t>
      </w:r>
    </w:p>
    <w:p w:rsidR="00EE74B1" w:rsidRPr="00DF7664" w:rsidRDefault="00EE74B1" w:rsidP="00DF7664">
      <w:pPr>
        <w:pStyle w:val="afffc"/>
        <w:rPr>
          <w:sz w:val="22"/>
          <w:szCs w:val="22"/>
        </w:rPr>
      </w:pPr>
      <w:r w:rsidRPr="00DF7664">
        <w:rPr>
          <w:sz w:val="22"/>
          <w:szCs w:val="22"/>
        </w:rPr>
        <w:t>осознавать невозможность контролировать всё вокруг.</w:t>
      </w:r>
    </w:p>
    <w:p w:rsidR="00EE74B1" w:rsidRPr="00DF7664" w:rsidRDefault="00EE74B1" w:rsidP="00DF7664">
      <w:pPr>
        <w:pStyle w:val="afffc"/>
        <w:rPr>
          <w:sz w:val="22"/>
          <w:szCs w:val="22"/>
        </w:rPr>
      </w:pPr>
      <w:r w:rsidRPr="00DF7664">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DF7664" w:rsidRDefault="00EE74B1" w:rsidP="00DF7664">
      <w:pPr>
        <w:pStyle w:val="afffc"/>
        <w:rPr>
          <w:sz w:val="22"/>
          <w:szCs w:val="22"/>
        </w:rPr>
      </w:pPr>
      <w:r w:rsidRPr="00DF7664">
        <w:rPr>
          <w:sz w:val="22"/>
          <w:szCs w:val="22"/>
        </w:rPr>
        <w:t>Предметные результаты освоения программы по иностранному (английскому) языку ориентированы на применение знаний, умений и навыков</w:t>
      </w:r>
      <w:r w:rsidRPr="00DF7664">
        <w:rPr>
          <w:sz w:val="22"/>
          <w:szCs w:val="22"/>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DF7664" w:rsidRDefault="00EE74B1" w:rsidP="00DF7664">
      <w:pPr>
        <w:pStyle w:val="afffc"/>
        <w:rPr>
          <w:sz w:val="22"/>
          <w:szCs w:val="22"/>
        </w:rPr>
      </w:pPr>
      <w:r w:rsidRPr="00DF7664">
        <w:rPr>
          <w:sz w:val="22"/>
          <w:szCs w:val="22"/>
        </w:rPr>
        <w:t>Предметные результаты освоения программы по иностранному (английскому) языку к концу обучения в 5 классе:</w:t>
      </w:r>
    </w:p>
    <w:p w:rsidR="00EE74B1" w:rsidRPr="00DF7664" w:rsidRDefault="00EE74B1" w:rsidP="00DF7664">
      <w:pPr>
        <w:pStyle w:val="afffc"/>
        <w:rPr>
          <w:sz w:val="22"/>
          <w:szCs w:val="22"/>
        </w:rPr>
      </w:pPr>
      <w:r w:rsidRPr="00DF7664">
        <w:rPr>
          <w:sz w:val="22"/>
          <w:szCs w:val="22"/>
        </w:rPr>
        <w:t>1) владеть основными видами речевой деятельности:</w:t>
      </w:r>
    </w:p>
    <w:p w:rsidR="00EE74B1" w:rsidRPr="00DF7664" w:rsidRDefault="00EE74B1" w:rsidP="00DF7664">
      <w:pPr>
        <w:pStyle w:val="afffc"/>
        <w:rPr>
          <w:sz w:val="22"/>
          <w:szCs w:val="22"/>
        </w:rPr>
      </w:pPr>
      <w:r w:rsidRPr="00DF7664">
        <w:rPr>
          <w:sz w:val="22"/>
          <w:szCs w:val="22"/>
        </w:rPr>
        <w:t xml:space="preserve">говорение: вести разные виды диалогов (диалог этикетного характера, </w:t>
      </w:r>
      <w:r w:rsidRPr="00DF7664">
        <w:rPr>
          <w:sz w:val="22"/>
          <w:szCs w:val="22"/>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DF7664">
        <w:rPr>
          <w:sz w:val="22"/>
          <w:szCs w:val="22"/>
        </w:rPr>
        <w:br/>
        <w:t>в стране (странах) изучаемого языка (до 5 реплик со стороны каждого собеседника);</w:t>
      </w:r>
    </w:p>
    <w:p w:rsidR="00EE74B1" w:rsidRPr="00DF7664" w:rsidRDefault="00EE74B1" w:rsidP="00DF7664">
      <w:pPr>
        <w:pStyle w:val="afffc"/>
        <w:rPr>
          <w:sz w:val="22"/>
          <w:szCs w:val="22"/>
        </w:rPr>
      </w:pPr>
      <w:r w:rsidRPr="00DF7664">
        <w:rPr>
          <w:sz w:val="22"/>
          <w:szCs w:val="22"/>
        </w:rPr>
        <w:t xml:space="preserve">создавать разные виды монологических высказываний (описание, </w:t>
      </w:r>
      <w:r w:rsidRPr="00DF7664">
        <w:rPr>
          <w:sz w:val="22"/>
          <w:szCs w:val="22"/>
        </w:rPr>
        <w:br/>
        <w:t xml:space="preserve">в том числе характеристика, повествование (сообщение)) с вербальными </w:t>
      </w:r>
      <w:r w:rsidRPr="00DF7664">
        <w:rPr>
          <w:sz w:val="22"/>
          <w:szCs w:val="22"/>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DF7664">
        <w:rPr>
          <w:sz w:val="22"/>
          <w:szCs w:val="22"/>
        </w:rPr>
        <w:br/>
        <w:t>(объём – 5–6 фраз), кратко излагать результаты выполненной проектной работы (объём – до 6 фраз);</w:t>
      </w:r>
    </w:p>
    <w:p w:rsidR="00EE74B1" w:rsidRPr="00DF7664" w:rsidRDefault="00EE74B1" w:rsidP="00DF7664">
      <w:pPr>
        <w:pStyle w:val="afffc"/>
        <w:rPr>
          <w:sz w:val="22"/>
          <w:szCs w:val="22"/>
        </w:rPr>
      </w:pPr>
      <w:r w:rsidRPr="00DF7664">
        <w:rPr>
          <w:sz w:val="22"/>
          <w:szCs w:val="22"/>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DF7664">
        <w:rPr>
          <w:sz w:val="22"/>
          <w:szCs w:val="22"/>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DF7664" w:rsidRDefault="00EE74B1" w:rsidP="00DF7664">
      <w:pPr>
        <w:pStyle w:val="afffc"/>
        <w:rPr>
          <w:sz w:val="22"/>
          <w:szCs w:val="22"/>
        </w:rPr>
      </w:pPr>
      <w:r w:rsidRPr="00DF7664">
        <w:rPr>
          <w:sz w:val="22"/>
          <w:szCs w:val="22"/>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DF7664">
        <w:rPr>
          <w:sz w:val="22"/>
          <w:szCs w:val="22"/>
        </w:rPr>
        <w:br/>
        <w:t>в них информацию;</w:t>
      </w:r>
    </w:p>
    <w:p w:rsidR="00EE74B1" w:rsidRPr="00DF7664" w:rsidRDefault="00EE74B1" w:rsidP="00DF7664">
      <w:pPr>
        <w:pStyle w:val="afffc"/>
        <w:rPr>
          <w:sz w:val="22"/>
          <w:szCs w:val="22"/>
        </w:rPr>
      </w:pPr>
      <w:r w:rsidRPr="00DF7664">
        <w:rPr>
          <w:sz w:val="22"/>
          <w:szCs w:val="22"/>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w:t>
      </w:r>
      <w:r w:rsidRPr="00DF7664">
        <w:rPr>
          <w:sz w:val="22"/>
          <w:szCs w:val="22"/>
        </w:rPr>
        <w:lastRenderedPageBreak/>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DF7664" w:rsidRDefault="00EE74B1" w:rsidP="00DF7664">
      <w:pPr>
        <w:pStyle w:val="afffc"/>
        <w:rPr>
          <w:sz w:val="22"/>
          <w:szCs w:val="22"/>
        </w:rPr>
      </w:pPr>
      <w:r w:rsidRPr="00DF7664">
        <w:rPr>
          <w:sz w:val="22"/>
          <w:szCs w:val="22"/>
        </w:rPr>
        <w:t xml:space="preserve">2) владеть фонетическими навыками: различать на слух и адекватно, </w:t>
      </w:r>
      <w:r w:rsidRPr="00DF766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F7664">
        <w:rPr>
          <w:sz w:val="22"/>
          <w:szCs w:val="22"/>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DF7664">
        <w:rPr>
          <w:sz w:val="22"/>
          <w:szCs w:val="22"/>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DF7664" w:rsidRDefault="00EE74B1" w:rsidP="00DF7664">
      <w:pPr>
        <w:pStyle w:val="afffc"/>
        <w:rPr>
          <w:sz w:val="22"/>
          <w:szCs w:val="22"/>
        </w:rPr>
      </w:pPr>
      <w:r w:rsidRPr="00DF7664">
        <w:rPr>
          <w:sz w:val="22"/>
          <w:szCs w:val="22"/>
        </w:rPr>
        <w:t>владеть орфографическими навыками: правильно писать изученные слова;</w:t>
      </w:r>
    </w:p>
    <w:p w:rsidR="00EE74B1" w:rsidRPr="00DF7664" w:rsidRDefault="00EE74B1" w:rsidP="00DF7664">
      <w:pPr>
        <w:pStyle w:val="afffc"/>
        <w:rPr>
          <w:sz w:val="22"/>
          <w:szCs w:val="22"/>
        </w:rPr>
      </w:pPr>
      <w:r w:rsidRPr="00DF7664">
        <w:rPr>
          <w:sz w:val="22"/>
          <w:szCs w:val="22"/>
        </w:rPr>
        <w:t xml:space="preserve">владеть пунктуационными навыками: использовать точку, вопросительный </w:t>
      </w:r>
      <w:r w:rsidRPr="00DF7664">
        <w:rPr>
          <w:sz w:val="22"/>
          <w:szCs w:val="22"/>
        </w:rPr>
        <w:br/>
        <w:t xml:space="preserve">и восклицательный знаки в конце предложения, запятую при перечислении </w:t>
      </w:r>
      <w:r w:rsidRPr="00DF7664">
        <w:rPr>
          <w:sz w:val="22"/>
          <w:szCs w:val="22"/>
        </w:rPr>
        <w:br/>
        <w:t>и обращении, апостроф, пунктуационно правильно оформлять электронное сообщение личного характера;</w:t>
      </w:r>
    </w:p>
    <w:p w:rsidR="00EE74B1" w:rsidRPr="00DF7664" w:rsidRDefault="00EE74B1" w:rsidP="00DF7664">
      <w:pPr>
        <w:pStyle w:val="afffc"/>
        <w:rPr>
          <w:sz w:val="22"/>
          <w:szCs w:val="22"/>
        </w:rPr>
      </w:pPr>
      <w:r w:rsidRPr="00DF7664">
        <w:rPr>
          <w:sz w:val="22"/>
          <w:szCs w:val="22"/>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DF7664">
        <w:rPr>
          <w:sz w:val="22"/>
          <w:szCs w:val="22"/>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DF7664" w:rsidRDefault="00EE74B1" w:rsidP="00DF7664">
      <w:pPr>
        <w:pStyle w:val="afffc"/>
        <w:rPr>
          <w:sz w:val="22"/>
          <w:szCs w:val="22"/>
        </w:rPr>
      </w:pPr>
      <w:r w:rsidRPr="00DF7664">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DF7664">
        <w:rPr>
          <w:sz w:val="22"/>
          <w:szCs w:val="22"/>
        </w:rPr>
        <w:br/>
        <w:t xml:space="preserve">с суффиксами -er/-or, -ist, -sion/-tion, имена прилагательные с суффиксами </w:t>
      </w:r>
      <w:r w:rsidRPr="00DF7664">
        <w:rPr>
          <w:sz w:val="22"/>
          <w:szCs w:val="22"/>
        </w:rPr>
        <w:br/>
        <w:t>-ful, -ian/-an, наречия с суффиксом -ly, имена прилагательные, имена существительные и наречия с отрицательным префиксом un-;</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изученные синонимы и интернациональные слова;</w:t>
      </w:r>
    </w:p>
    <w:p w:rsidR="00EE74B1" w:rsidRPr="00DF7664" w:rsidRDefault="00EE74B1" w:rsidP="00DF7664">
      <w:pPr>
        <w:pStyle w:val="afffc"/>
        <w:rPr>
          <w:sz w:val="22"/>
          <w:szCs w:val="22"/>
        </w:rPr>
      </w:pPr>
      <w:r w:rsidRPr="00DF7664">
        <w:rPr>
          <w:sz w:val="22"/>
          <w:szCs w:val="22"/>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DF7664" w:rsidRDefault="00EE74B1" w:rsidP="00DF7664">
      <w:pPr>
        <w:pStyle w:val="afffc"/>
        <w:rPr>
          <w:sz w:val="22"/>
          <w:szCs w:val="22"/>
        </w:rPr>
      </w:pPr>
      <w:r w:rsidRPr="00DF7664">
        <w:rPr>
          <w:sz w:val="22"/>
          <w:szCs w:val="22"/>
        </w:rPr>
        <w:t xml:space="preserve">распознавать в письменном и звучащем тексте и употреблять в устной </w:t>
      </w:r>
      <w:r w:rsidRPr="00DF7664">
        <w:rPr>
          <w:sz w:val="22"/>
          <w:szCs w:val="22"/>
        </w:rPr>
        <w:br/>
        <w:t>и письменной речи:</w:t>
      </w:r>
    </w:p>
    <w:p w:rsidR="00EE74B1" w:rsidRPr="00DF7664" w:rsidRDefault="00EE74B1" w:rsidP="00DF7664">
      <w:pPr>
        <w:pStyle w:val="afffc"/>
        <w:rPr>
          <w:sz w:val="22"/>
          <w:szCs w:val="22"/>
        </w:rPr>
      </w:pPr>
      <w:r w:rsidRPr="00DF7664">
        <w:rPr>
          <w:sz w:val="22"/>
          <w:szCs w:val="22"/>
        </w:rPr>
        <w:t>предложения с несколькими обстоятельствами, следующими в определённом порядке;</w:t>
      </w:r>
    </w:p>
    <w:p w:rsidR="00EE74B1" w:rsidRPr="00DF7664" w:rsidRDefault="00EE74B1" w:rsidP="00DF7664">
      <w:pPr>
        <w:pStyle w:val="afffc"/>
        <w:rPr>
          <w:sz w:val="22"/>
          <w:szCs w:val="22"/>
        </w:rPr>
      </w:pPr>
      <w:r w:rsidRPr="00DF7664">
        <w:rPr>
          <w:sz w:val="22"/>
          <w:szCs w:val="22"/>
        </w:rPr>
        <w:t xml:space="preserve">вопросительные предложения (альтернативный и разделительный вопросы </w:t>
      </w:r>
      <w:r w:rsidRPr="00DF7664">
        <w:rPr>
          <w:sz w:val="22"/>
          <w:szCs w:val="22"/>
        </w:rPr>
        <w:br/>
        <w:t>в Present/Past/Future Simple Tense);</w:t>
      </w:r>
    </w:p>
    <w:p w:rsidR="00EE74B1" w:rsidRPr="00DF7664" w:rsidRDefault="00EE74B1" w:rsidP="00DF7664">
      <w:pPr>
        <w:pStyle w:val="afffc"/>
        <w:rPr>
          <w:sz w:val="22"/>
          <w:szCs w:val="22"/>
        </w:rPr>
      </w:pPr>
      <w:r w:rsidRPr="00DF7664">
        <w:rPr>
          <w:sz w:val="22"/>
          <w:szCs w:val="22"/>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DF7664">
        <w:rPr>
          <w:sz w:val="22"/>
          <w:szCs w:val="22"/>
        </w:rPr>
        <w:br/>
        <w:t>и отрицательных) и вопросительных предложениях;</w:t>
      </w:r>
    </w:p>
    <w:p w:rsidR="00EE74B1" w:rsidRPr="00DF7664" w:rsidRDefault="00EE74B1" w:rsidP="00DF7664">
      <w:pPr>
        <w:pStyle w:val="afffc"/>
        <w:rPr>
          <w:sz w:val="22"/>
          <w:szCs w:val="22"/>
        </w:rPr>
      </w:pPr>
      <w:r w:rsidRPr="00DF7664">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EE74B1" w:rsidRPr="00DF7664" w:rsidRDefault="00EE74B1" w:rsidP="00DF7664">
      <w:pPr>
        <w:pStyle w:val="afffc"/>
        <w:rPr>
          <w:sz w:val="22"/>
          <w:szCs w:val="22"/>
        </w:rPr>
      </w:pPr>
      <w:r w:rsidRPr="00DF7664">
        <w:rPr>
          <w:sz w:val="22"/>
          <w:szCs w:val="22"/>
        </w:rPr>
        <w:t>имена существительные с причастиями настоящего и прошедшего времени;</w:t>
      </w:r>
    </w:p>
    <w:p w:rsidR="00EE74B1" w:rsidRPr="00DF7664" w:rsidRDefault="00EE74B1" w:rsidP="00DF7664">
      <w:pPr>
        <w:pStyle w:val="afffc"/>
        <w:rPr>
          <w:sz w:val="22"/>
          <w:szCs w:val="22"/>
        </w:rPr>
      </w:pPr>
      <w:r w:rsidRPr="00DF7664">
        <w:rPr>
          <w:sz w:val="22"/>
          <w:szCs w:val="22"/>
        </w:rPr>
        <w:t>наречия в положительной, сравнительной и превосходной степенях, образованные по правилу, и исключения;</w:t>
      </w:r>
    </w:p>
    <w:p w:rsidR="00EE74B1" w:rsidRPr="00DF7664" w:rsidRDefault="00EE74B1" w:rsidP="00DF7664">
      <w:pPr>
        <w:pStyle w:val="afffc"/>
        <w:rPr>
          <w:sz w:val="22"/>
          <w:szCs w:val="22"/>
        </w:rPr>
      </w:pPr>
      <w:r w:rsidRPr="00DF7664">
        <w:rPr>
          <w:sz w:val="22"/>
          <w:szCs w:val="22"/>
        </w:rPr>
        <w:t>5) владеть социокультурными знаниями и умениями:</w:t>
      </w:r>
    </w:p>
    <w:p w:rsidR="00EE74B1" w:rsidRPr="00DF7664" w:rsidRDefault="00EE74B1" w:rsidP="00DF7664">
      <w:pPr>
        <w:pStyle w:val="afffc"/>
        <w:rPr>
          <w:sz w:val="22"/>
          <w:szCs w:val="22"/>
        </w:rPr>
      </w:pPr>
      <w:r w:rsidRPr="00DF7664">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DF7664" w:rsidRDefault="00EE74B1" w:rsidP="00DF7664">
      <w:pPr>
        <w:pStyle w:val="afffc"/>
        <w:rPr>
          <w:sz w:val="22"/>
          <w:szCs w:val="22"/>
        </w:rPr>
      </w:pPr>
      <w:r w:rsidRPr="00DF7664">
        <w:rPr>
          <w:sz w:val="22"/>
          <w:szCs w:val="22"/>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DF7664" w:rsidRDefault="00EE74B1" w:rsidP="00DF7664">
      <w:pPr>
        <w:pStyle w:val="afffc"/>
        <w:rPr>
          <w:sz w:val="22"/>
          <w:szCs w:val="22"/>
        </w:rPr>
      </w:pPr>
      <w:r w:rsidRPr="00DF7664">
        <w:rPr>
          <w:sz w:val="22"/>
          <w:szCs w:val="22"/>
        </w:rPr>
        <w:t xml:space="preserve">правильно оформлять адрес, писать фамилии и имена (свои, родственников </w:t>
      </w:r>
      <w:r w:rsidRPr="00DF7664">
        <w:rPr>
          <w:sz w:val="22"/>
          <w:szCs w:val="22"/>
        </w:rPr>
        <w:br/>
        <w:t>и друзей) на английском языке (в анкете, формуляре);</w:t>
      </w:r>
    </w:p>
    <w:p w:rsidR="00EE74B1" w:rsidRPr="00DF7664" w:rsidRDefault="00EE74B1" w:rsidP="00DF7664">
      <w:pPr>
        <w:pStyle w:val="afffc"/>
        <w:rPr>
          <w:sz w:val="22"/>
          <w:szCs w:val="22"/>
        </w:rPr>
      </w:pPr>
      <w:r w:rsidRPr="00DF7664">
        <w:rPr>
          <w:sz w:val="22"/>
          <w:szCs w:val="22"/>
        </w:rPr>
        <w:t xml:space="preserve">обладать базовыми знаниями о социокультурном портрете родной страны </w:t>
      </w:r>
      <w:r w:rsidRPr="00DF7664">
        <w:rPr>
          <w:sz w:val="22"/>
          <w:szCs w:val="22"/>
        </w:rPr>
        <w:br/>
        <w:t>и страны (стран) изучаемого языка;</w:t>
      </w:r>
    </w:p>
    <w:p w:rsidR="00EE74B1" w:rsidRPr="00DF7664" w:rsidRDefault="00EE74B1" w:rsidP="00DF7664">
      <w:pPr>
        <w:pStyle w:val="afffc"/>
        <w:rPr>
          <w:sz w:val="22"/>
          <w:szCs w:val="22"/>
        </w:rPr>
      </w:pPr>
      <w:r w:rsidRPr="00DF7664">
        <w:rPr>
          <w:sz w:val="22"/>
          <w:szCs w:val="22"/>
        </w:rPr>
        <w:t>кратко представлять Россию и страны (стран) изучаемого языка;</w:t>
      </w:r>
    </w:p>
    <w:p w:rsidR="00EE74B1" w:rsidRPr="00DF7664" w:rsidRDefault="00EE74B1" w:rsidP="00DF7664">
      <w:pPr>
        <w:pStyle w:val="afffc"/>
        <w:rPr>
          <w:sz w:val="22"/>
          <w:szCs w:val="22"/>
        </w:rPr>
      </w:pPr>
      <w:r w:rsidRPr="00DF7664">
        <w:rPr>
          <w:sz w:val="22"/>
          <w:szCs w:val="22"/>
        </w:rPr>
        <w:t xml:space="preserve">6) владеть компенсаторными умениями: использовать при чтении </w:t>
      </w:r>
      <w:r w:rsidRPr="00DF7664">
        <w:rPr>
          <w:sz w:val="22"/>
          <w:szCs w:val="22"/>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DF7664" w:rsidRDefault="00EE74B1" w:rsidP="00DF7664">
      <w:pPr>
        <w:pStyle w:val="afffc"/>
        <w:rPr>
          <w:sz w:val="22"/>
          <w:szCs w:val="22"/>
        </w:rPr>
      </w:pPr>
      <w:r w:rsidRPr="00DF7664">
        <w:rPr>
          <w:sz w:val="22"/>
          <w:szCs w:val="22"/>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DF7664" w:rsidRDefault="00EE74B1" w:rsidP="00DF7664">
      <w:pPr>
        <w:pStyle w:val="afffc"/>
        <w:rPr>
          <w:sz w:val="22"/>
          <w:szCs w:val="22"/>
        </w:rPr>
      </w:pPr>
      <w:r w:rsidRPr="00DF7664">
        <w:rPr>
          <w:sz w:val="22"/>
          <w:szCs w:val="22"/>
        </w:rPr>
        <w:t xml:space="preserve">8) использовать иноязычные словари и справочники, </w:t>
      </w:r>
      <w:r w:rsidRPr="00DF7664">
        <w:rPr>
          <w:sz w:val="22"/>
          <w:szCs w:val="22"/>
        </w:rPr>
        <w:br/>
        <w:t>в том числе информационно-справочные системы в электронной форме.</w:t>
      </w:r>
    </w:p>
    <w:p w:rsidR="00EE74B1" w:rsidRPr="00DF7664" w:rsidRDefault="00113FC4" w:rsidP="00DF7664">
      <w:pPr>
        <w:pStyle w:val="afffc"/>
        <w:rPr>
          <w:sz w:val="22"/>
          <w:szCs w:val="22"/>
        </w:rPr>
      </w:pPr>
      <w:r w:rsidRPr="00DF7664">
        <w:rPr>
          <w:sz w:val="22"/>
          <w:szCs w:val="22"/>
        </w:rPr>
        <w:t>135.</w:t>
      </w:r>
      <w:r w:rsidR="00EE74B1" w:rsidRPr="00DF7664">
        <w:rPr>
          <w:sz w:val="22"/>
          <w:szCs w:val="22"/>
        </w:rPr>
        <w:t>8.4.2. Предметные результаты освоения программы по иностранному (английскому) языку к концу обучения в 6 классе:</w:t>
      </w:r>
    </w:p>
    <w:p w:rsidR="00EE74B1" w:rsidRPr="00DF7664" w:rsidRDefault="00EE74B1" w:rsidP="00DF7664">
      <w:pPr>
        <w:pStyle w:val="afffc"/>
        <w:rPr>
          <w:sz w:val="22"/>
          <w:szCs w:val="22"/>
        </w:rPr>
      </w:pPr>
      <w:r w:rsidRPr="00DF7664">
        <w:rPr>
          <w:sz w:val="22"/>
          <w:szCs w:val="22"/>
        </w:rPr>
        <w:t>1) владеть основными видами речевой деятельности:</w:t>
      </w:r>
    </w:p>
    <w:p w:rsidR="00EE74B1" w:rsidRPr="00DF7664" w:rsidRDefault="00EE74B1" w:rsidP="00DF7664">
      <w:pPr>
        <w:pStyle w:val="afffc"/>
        <w:rPr>
          <w:sz w:val="22"/>
          <w:szCs w:val="22"/>
        </w:rPr>
      </w:pPr>
      <w:r w:rsidRPr="00DF7664">
        <w:rPr>
          <w:sz w:val="22"/>
          <w:szCs w:val="22"/>
        </w:rPr>
        <w:t xml:space="preserve">говорение: вести разные виды диалогов (диалог этикетного характера, </w:t>
      </w:r>
      <w:r w:rsidRPr="00DF7664">
        <w:rPr>
          <w:sz w:val="22"/>
          <w:szCs w:val="22"/>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DF7664" w:rsidRDefault="00EE74B1" w:rsidP="00DF7664">
      <w:pPr>
        <w:pStyle w:val="afffc"/>
        <w:rPr>
          <w:sz w:val="22"/>
          <w:szCs w:val="22"/>
        </w:rPr>
      </w:pPr>
      <w:r w:rsidRPr="00DF7664">
        <w:rPr>
          <w:sz w:val="22"/>
          <w:szCs w:val="22"/>
        </w:rPr>
        <w:t xml:space="preserve">создавать разные виды монологических высказываний (описание, </w:t>
      </w:r>
      <w:r w:rsidRPr="00DF7664">
        <w:rPr>
          <w:sz w:val="22"/>
          <w:szCs w:val="22"/>
        </w:rPr>
        <w:br/>
        <w:t xml:space="preserve">в том числе характеристика, повествование (сообщение)) с вербальными </w:t>
      </w:r>
      <w:r w:rsidRPr="00DF7664">
        <w:rPr>
          <w:sz w:val="22"/>
          <w:szCs w:val="22"/>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DF7664">
        <w:rPr>
          <w:sz w:val="22"/>
          <w:szCs w:val="22"/>
        </w:rPr>
        <w:br/>
        <w:t xml:space="preserve">7–8 фраз); кратко излагать результаты выполненной проектной работы (объём – </w:t>
      </w:r>
      <w:r w:rsidRPr="00DF7664">
        <w:rPr>
          <w:sz w:val="22"/>
          <w:szCs w:val="22"/>
        </w:rPr>
        <w:br/>
        <w:t>7–8 фраз);</w:t>
      </w:r>
    </w:p>
    <w:p w:rsidR="00EE74B1" w:rsidRPr="00DF7664" w:rsidRDefault="00EE74B1" w:rsidP="00DF7664">
      <w:pPr>
        <w:pStyle w:val="afffc"/>
        <w:rPr>
          <w:sz w:val="22"/>
          <w:szCs w:val="22"/>
        </w:rPr>
      </w:pPr>
      <w:r w:rsidRPr="00DF7664">
        <w:rPr>
          <w:sz w:val="22"/>
          <w:szCs w:val="22"/>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DF7664">
        <w:rPr>
          <w:sz w:val="22"/>
          <w:szCs w:val="22"/>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DF7664" w:rsidRDefault="00EE74B1" w:rsidP="00DF7664">
      <w:pPr>
        <w:pStyle w:val="afffc"/>
        <w:rPr>
          <w:sz w:val="22"/>
          <w:szCs w:val="22"/>
        </w:rPr>
      </w:pPr>
      <w:r w:rsidRPr="00DF7664">
        <w:rPr>
          <w:sz w:val="22"/>
          <w:szCs w:val="22"/>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DF7664">
        <w:rPr>
          <w:sz w:val="22"/>
          <w:szCs w:val="22"/>
        </w:rPr>
        <w:br/>
        <w:t>в них информацию, определять тему текста по заголовку;</w:t>
      </w:r>
    </w:p>
    <w:p w:rsidR="00EE74B1" w:rsidRPr="00DF7664" w:rsidRDefault="00EE74B1" w:rsidP="00DF7664">
      <w:pPr>
        <w:pStyle w:val="afffc"/>
        <w:rPr>
          <w:sz w:val="22"/>
          <w:szCs w:val="22"/>
        </w:rPr>
      </w:pPr>
      <w:r w:rsidRPr="00DF7664">
        <w:rPr>
          <w:sz w:val="22"/>
          <w:szCs w:val="22"/>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DF7664">
        <w:rPr>
          <w:sz w:val="22"/>
          <w:szCs w:val="22"/>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DF7664" w:rsidRDefault="00EE74B1" w:rsidP="00DF7664">
      <w:pPr>
        <w:pStyle w:val="afffc"/>
        <w:rPr>
          <w:sz w:val="22"/>
          <w:szCs w:val="22"/>
        </w:rPr>
      </w:pPr>
      <w:r w:rsidRPr="00DF7664">
        <w:rPr>
          <w:sz w:val="22"/>
          <w:szCs w:val="22"/>
        </w:rPr>
        <w:t xml:space="preserve">2) владеть фонетическими навыками: различать на слух и адекватно, </w:t>
      </w:r>
      <w:r w:rsidRPr="00DF766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F7664">
        <w:rPr>
          <w:sz w:val="22"/>
          <w:szCs w:val="22"/>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DF7664">
        <w:rPr>
          <w:sz w:val="22"/>
          <w:szCs w:val="22"/>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DF7664" w:rsidRDefault="00EE74B1" w:rsidP="00DF7664">
      <w:pPr>
        <w:pStyle w:val="afffc"/>
        <w:rPr>
          <w:sz w:val="22"/>
          <w:szCs w:val="22"/>
        </w:rPr>
      </w:pPr>
      <w:r w:rsidRPr="00DF7664">
        <w:rPr>
          <w:sz w:val="22"/>
          <w:szCs w:val="22"/>
        </w:rPr>
        <w:t>владеть орфографическими навыками: правильно писатьизученные слова;</w:t>
      </w:r>
    </w:p>
    <w:p w:rsidR="00EE74B1" w:rsidRPr="00DF7664" w:rsidRDefault="00EE74B1" w:rsidP="00DF7664">
      <w:pPr>
        <w:pStyle w:val="afffc"/>
        <w:rPr>
          <w:sz w:val="22"/>
          <w:szCs w:val="22"/>
        </w:rPr>
      </w:pPr>
      <w:r w:rsidRPr="00DF7664">
        <w:rPr>
          <w:sz w:val="22"/>
          <w:szCs w:val="22"/>
        </w:rPr>
        <w:t xml:space="preserve">владеть пунктуационными навыками: использовать точку, вопросительный </w:t>
      </w:r>
      <w:r w:rsidRPr="00DF7664">
        <w:rPr>
          <w:sz w:val="22"/>
          <w:szCs w:val="22"/>
        </w:rPr>
        <w:br/>
        <w:t xml:space="preserve">и восклицательный знаки в конце предложения, запятую при перечислении </w:t>
      </w:r>
      <w:r w:rsidRPr="00DF7664">
        <w:rPr>
          <w:sz w:val="22"/>
          <w:szCs w:val="22"/>
        </w:rPr>
        <w:br/>
        <w:t>и обращении, апостроф, пунктуационно правильно оформлять электронное сообщение личного характера;</w:t>
      </w:r>
    </w:p>
    <w:p w:rsidR="00EE74B1" w:rsidRPr="00DF7664" w:rsidRDefault="00EE74B1" w:rsidP="00DF7664">
      <w:pPr>
        <w:pStyle w:val="afffc"/>
        <w:rPr>
          <w:sz w:val="22"/>
          <w:szCs w:val="22"/>
        </w:rPr>
      </w:pPr>
      <w:r w:rsidRPr="00DF7664">
        <w:rPr>
          <w:sz w:val="22"/>
          <w:szCs w:val="22"/>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DF7664">
        <w:rPr>
          <w:sz w:val="22"/>
          <w:szCs w:val="22"/>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DF7664" w:rsidRDefault="00EE74B1" w:rsidP="00DF7664">
      <w:pPr>
        <w:pStyle w:val="afffc"/>
        <w:rPr>
          <w:sz w:val="22"/>
          <w:szCs w:val="22"/>
        </w:rPr>
      </w:pPr>
      <w:r w:rsidRPr="00DF7664">
        <w:rPr>
          <w:sz w:val="22"/>
          <w:szCs w:val="22"/>
        </w:rPr>
        <w:lastRenderedPageBreak/>
        <w:t>распознавать и употреблять в устной и письменной речи изученные синонимы, антонимы и интернациональные слова;</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различные средства связи для обеспечения целостности высказывания;</w:t>
      </w:r>
    </w:p>
    <w:p w:rsidR="00EE74B1" w:rsidRPr="00DF7664" w:rsidRDefault="00EE74B1" w:rsidP="00DF7664">
      <w:pPr>
        <w:pStyle w:val="afffc"/>
        <w:rPr>
          <w:sz w:val="22"/>
          <w:szCs w:val="22"/>
        </w:rPr>
      </w:pPr>
      <w:r w:rsidRPr="00DF7664">
        <w:rPr>
          <w:sz w:val="22"/>
          <w:szCs w:val="22"/>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DF7664" w:rsidRDefault="00EE74B1" w:rsidP="00DF7664">
      <w:pPr>
        <w:pStyle w:val="afffc"/>
        <w:rPr>
          <w:sz w:val="22"/>
          <w:szCs w:val="22"/>
        </w:rPr>
      </w:pPr>
      <w:r w:rsidRPr="00DF7664">
        <w:rPr>
          <w:sz w:val="22"/>
          <w:szCs w:val="22"/>
        </w:rPr>
        <w:t xml:space="preserve">распознавать в письменном и звучащем тексте и употреблять в устной </w:t>
      </w:r>
      <w:r w:rsidRPr="00DF7664">
        <w:rPr>
          <w:sz w:val="22"/>
          <w:szCs w:val="22"/>
        </w:rPr>
        <w:br/>
        <w:t>и письменной речи:</w:t>
      </w:r>
    </w:p>
    <w:p w:rsidR="00EE74B1" w:rsidRPr="00DF7664" w:rsidRDefault="00EE74B1" w:rsidP="00DF7664">
      <w:pPr>
        <w:pStyle w:val="afffc"/>
        <w:rPr>
          <w:sz w:val="22"/>
          <w:szCs w:val="22"/>
        </w:rPr>
      </w:pPr>
      <w:r w:rsidRPr="00DF7664">
        <w:rPr>
          <w:sz w:val="22"/>
          <w:szCs w:val="22"/>
        </w:rPr>
        <w:t xml:space="preserve">сложноподчинённые предложения с придаточными определительными </w:t>
      </w:r>
      <w:r w:rsidRPr="00DF7664">
        <w:rPr>
          <w:sz w:val="22"/>
          <w:szCs w:val="22"/>
        </w:rPr>
        <w:br/>
        <w:t>с союзными словами who, which, that;</w:t>
      </w:r>
    </w:p>
    <w:p w:rsidR="00EE74B1" w:rsidRPr="00DF7664" w:rsidRDefault="00EE74B1" w:rsidP="00DF7664">
      <w:pPr>
        <w:pStyle w:val="afffc"/>
        <w:rPr>
          <w:sz w:val="22"/>
          <w:szCs w:val="22"/>
        </w:rPr>
      </w:pPr>
      <w:r w:rsidRPr="00DF7664">
        <w:rPr>
          <w:sz w:val="22"/>
          <w:szCs w:val="22"/>
        </w:rPr>
        <w:t xml:space="preserve">сложноподчинённые предложения с придаточными времени с союзами </w:t>
      </w:r>
      <w:r w:rsidRPr="00DF7664">
        <w:rPr>
          <w:sz w:val="22"/>
          <w:szCs w:val="22"/>
        </w:rPr>
        <w:br/>
        <w:t>for, since;</w:t>
      </w:r>
    </w:p>
    <w:p w:rsidR="00EE74B1" w:rsidRPr="00DF7664" w:rsidRDefault="00EE74B1" w:rsidP="00DF7664">
      <w:pPr>
        <w:pStyle w:val="afffc"/>
        <w:rPr>
          <w:sz w:val="22"/>
          <w:szCs w:val="22"/>
        </w:rPr>
      </w:pPr>
      <w:r w:rsidRPr="00DF7664">
        <w:rPr>
          <w:sz w:val="22"/>
          <w:szCs w:val="22"/>
        </w:rPr>
        <w:t>предложения с конструкциями as … as, not so … as;</w:t>
      </w:r>
    </w:p>
    <w:p w:rsidR="00EE74B1" w:rsidRPr="00DF7664" w:rsidRDefault="00EE74B1" w:rsidP="00DF7664">
      <w:pPr>
        <w:pStyle w:val="afffc"/>
        <w:rPr>
          <w:sz w:val="22"/>
          <w:szCs w:val="22"/>
        </w:rPr>
      </w:pPr>
      <w:r w:rsidRPr="00DF7664">
        <w:rPr>
          <w:sz w:val="22"/>
          <w:szCs w:val="22"/>
        </w:rPr>
        <w:t>глаголы в видовременных формах действительного залога в изъявительном наклонении в Present/Past Continuous Tense;</w:t>
      </w:r>
    </w:p>
    <w:p w:rsidR="00EE74B1" w:rsidRPr="00DF7664" w:rsidRDefault="00EE74B1" w:rsidP="00DF7664">
      <w:pPr>
        <w:pStyle w:val="afffc"/>
        <w:rPr>
          <w:sz w:val="22"/>
          <w:szCs w:val="22"/>
        </w:rPr>
      </w:pPr>
      <w:r w:rsidRPr="00DF7664">
        <w:rPr>
          <w:sz w:val="22"/>
          <w:szCs w:val="22"/>
        </w:rPr>
        <w:t>все типы вопросительных предложений (общий, специальный, альтернативный, разделительный вопросы) в Present/ Past Continuous Tense;</w:t>
      </w:r>
    </w:p>
    <w:p w:rsidR="00EE74B1" w:rsidRPr="005E76CD" w:rsidRDefault="00EE74B1" w:rsidP="00DF7664">
      <w:pPr>
        <w:pStyle w:val="afffc"/>
        <w:rPr>
          <w:sz w:val="22"/>
          <w:szCs w:val="22"/>
          <w:lang w:val="en-US"/>
        </w:rPr>
      </w:pPr>
      <w:r w:rsidRPr="00DF7664">
        <w:rPr>
          <w:sz w:val="22"/>
          <w:szCs w:val="22"/>
        </w:rPr>
        <w:t>модальные</w:t>
      </w:r>
      <w:r w:rsidRPr="005E76CD">
        <w:rPr>
          <w:sz w:val="22"/>
          <w:szCs w:val="22"/>
          <w:lang w:val="en-US"/>
        </w:rPr>
        <w:t xml:space="preserve"> </w:t>
      </w:r>
      <w:r w:rsidRPr="00DF7664">
        <w:rPr>
          <w:sz w:val="22"/>
          <w:szCs w:val="22"/>
        </w:rPr>
        <w:t>глаголы</w:t>
      </w:r>
      <w:r w:rsidRPr="005E76CD">
        <w:rPr>
          <w:sz w:val="22"/>
          <w:szCs w:val="22"/>
          <w:lang w:val="en-US"/>
        </w:rPr>
        <w:t xml:space="preserve"> </w:t>
      </w:r>
      <w:r w:rsidRPr="00DF7664">
        <w:rPr>
          <w:sz w:val="22"/>
          <w:szCs w:val="22"/>
        </w:rPr>
        <w:t>и</w:t>
      </w:r>
      <w:r w:rsidRPr="005E76CD">
        <w:rPr>
          <w:sz w:val="22"/>
          <w:szCs w:val="22"/>
          <w:lang w:val="en-US"/>
        </w:rPr>
        <w:t xml:space="preserve"> </w:t>
      </w:r>
      <w:r w:rsidRPr="00DF7664">
        <w:rPr>
          <w:sz w:val="22"/>
          <w:szCs w:val="22"/>
        </w:rPr>
        <w:t>их</w:t>
      </w:r>
      <w:r w:rsidRPr="005E76CD">
        <w:rPr>
          <w:sz w:val="22"/>
          <w:szCs w:val="22"/>
          <w:lang w:val="en-US"/>
        </w:rPr>
        <w:t xml:space="preserve"> </w:t>
      </w:r>
      <w:r w:rsidRPr="00DF7664">
        <w:rPr>
          <w:sz w:val="22"/>
          <w:szCs w:val="22"/>
        </w:rPr>
        <w:t>эквиваленты</w:t>
      </w:r>
      <w:r w:rsidRPr="005E76CD">
        <w:rPr>
          <w:sz w:val="22"/>
          <w:szCs w:val="22"/>
          <w:lang w:val="en-US"/>
        </w:rPr>
        <w:t xml:space="preserve"> (can/be able to, must/ have to, may, should, need);</w:t>
      </w:r>
    </w:p>
    <w:p w:rsidR="00EE74B1" w:rsidRPr="005E76CD" w:rsidRDefault="00EE74B1" w:rsidP="00DF7664">
      <w:pPr>
        <w:pStyle w:val="afffc"/>
        <w:rPr>
          <w:sz w:val="22"/>
          <w:szCs w:val="22"/>
          <w:lang w:val="en-US"/>
        </w:rPr>
      </w:pPr>
      <w:r w:rsidRPr="005E76CD">
        <w:rPr>
          <w:sz w:val="22"/>
          <w:szCs w:val="22"/>
          <w:lang w:val="en-US"/>
        </w:rPr>
        <w:t>c</w:t>
      </w:r>
      <w:r w:rsidRPr="00DF7664">
        <w:rPr>
          <w:sz w:val="22"/>
          <w:szCs w:val="22"/>
        </w:rPr>
        <w:t>лова</w:t>
      </w:r>
      <w:r w:rsidRPr="005E76CD">
        <w:rPr>
          <w:sz w:val="22"/>
          <w:szCs w:val="22"/>
          <w:lang w:val="en-US"/>
        </w:rPr>
        <w:t xml:space="preserve">, </w:t>
      </w:r>
      <w:r w:rsidRPr="00DF7664">
        <w:rPr>
          <w:sz w:val="22"/>
          <w:szCs w:val="22"/>
        </w:rPr>
        <w:t>выражающие</w:t>
      </w:r>
      <w:r w:rsidRPr="005E76CD">
        <w:rPr>
          <w:sz w:val="22"/>
          <w:szCs w:val="22"/>
          <w:lang w:val="en-US"/>
        </w:rPr>
        <w:t xml:space="preserve"> </w:t>
      </w:r>
      <w:r w:rsidRPr="00DF7664">
        <w:rPr>
          <w:sz w:val="22"/>
          <w:szCs w:val="22"/>
        </w:rPr>
        <w:t>количество</w:t>
      </w:r>
      <w:r w:rsidRPr="005E76CD">
        <w:rPr>
          <w:sz w:val="22"/>
          <w:szCs w:val="22"/>
          <w:lang w:val="en-US"/>
        </w:rPr>
        <w:t xml:space="preserve"> (little/a little, few/a few);</w:t>
      </w:r>
    </w:p>
    <w:p w:rsidR="00EE74B1" w:rsidRPr="00DF7664" w:rsidRDefault="00EE74B1" w:rsidP="00DF7664">
      <w:pPr>
        <w:pStyle w:val="afffc"/>
        <w:rPr>
          <w:sz w:val="22"/>
          <w:szCs w:val="22"/>
        </w:rPr>
      </w:pPr>
      <w:r w:rsidRPr="00DF7664">
        <w:rPr>
          <w:sz w:val="22"/>
          <w:szCs w:val="22"/>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sidRPr="00DF7664">
        <w:rPr>
          <w:sz w:val="22"/>
          <w:szCs w:val="22"/>
        </w:rPr>
        <w:br/>
        <w:t>и вопросительных предложениях;</w:t>
      </w:r>
    </w:p>
    <w:p w:rsidR="00EE74B1" w:rsidRPr="00DF7664" w:rsidRDefault="00EE74B1" w:rsidP="00DF7664">
      <w:pPr>
        <w:pStyle w:val="afffc"/>
        <w:rPr>
          <w:sz w:val="22"/>
          <w:szCs w:val="22"/>
        </w:rPr>
      </w:pPr>
      <w:r w:rsidRPr="00DF7664">
        <w:rPr>
          <w:sz w:val="22"/>
          <w:szCs w:val="22"/>
        </w:rPr>
        <w:t>числительные для обозначения дат и больших чисел (100–1000);</w:t>
      </w:r>
    </w:p>
    <w:p w:rsidR="00EE74B1" w:rsidRPr="00DF7664" w:rsidRDefault="00EE74B1" w:rsidP="00DF7664">
      <w:pPr>
        <w:pStyle w:val="afffc"/>
        <w:rPr>
          <w:sz w:val="22"/>
          <w:szCs w:val="22"/>
        </w:rPr>
      </w:pPr>
      <w:r w:rsidRPr="00DF7664">
        <w:rPr>
          <w:sz w:val="22"/>
          <w:szCs w:val="22"/>
        </w:rPr>
        <w:t>5) владеть социокультурными знаниями и умениями:</w:t>
      </w:r>
    </w:p>
    <w:p w:rsidR="00EE74B1" w:rsidRPr="00DF7664" w:rsidRDefault="00EE74B1" w:rsidP="00DF7664">
      <w:pPr>
        <w:pStyle w:val="afffc"/>
        <w:rPr>
          <w:sz w:val="22"/>
          <w:szCs w:val="22"/>
        </w:rPr>
      </w:pPr>
      <w:r w:rsidRPr="00DF7664">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DF7664" w:rsidRDefault="00EE74B1" w:rsidP="00DF7664">
      <w:pPr>
        <w:pStyle w:val="afffc"/>
        <w:rPr>
          <w:sz w:val="22"/>
          <w:szCs w:val="22"/>
        </w:rPr>
      </w:pPr>
      <w:r w:rsidRPr="00DF7664">
        <w:rPr>
          <w:sz w:val="22"/>
          <w:szCs w:val="22"/>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DF7664">
        <w:rPr>
          <w:sz w:val="22"/>
          <w:szCs w:val="22"/>
        </w:rPr>
        <w:br/>
        <w:t>в рамках тематического содержания речи;</w:t>
      </w:r>
    </w:p>
    <w:p w:rsidR="00EE74B1" w:rsidRPr="00DF7664" w:rsidRDefault="00EE74B1" w:rsidP="00DF7664">
      <w:pPr>
        <w:pStyle w:val="afffc"/>
        <w:rPr>
          <w:sz w:val="22"/>
          <w:szCs w:val="22"/>
        </w:rPr>
      </w:pPr>
      <w:r w:rsidRPr="00DF7664">
        <w:rPr>
          <w:sz w:val="22"/>
          <w:szCs w:val="22"/>
        </w:rPr>
        <w:t xml:space="preserve">обладать базовыми знаниями о социокультурном портрете родной страны </w:t>
      </w:r>
      <w:r w:rsidRPr="00DF7664">
        <w:rPr>
          <w:sz w:val="22"/>
          <w:szCs w:val="22"/>
        </w:rPr>
        <w:br/>
        <w:t>и страны (стран) изучаемого языка;</w:t>
      </w:r>
    </w:p>
    <w:p w:rsidR="00EE74B1" w:rsidRPr="00DF7664" w:rsidRDefault="00EE74B1" w:rsidP="00DF7664">
      <w:pPr>
        <w:pStyle w:val="afffc"/>
        <w:rPr>
          <w:sz w:val="22"/>
          <w:szCs w:val="22"/>
        </w:rPr>
      </w:pPr>
      <w:r w:rsidRPr="00DF7664">
        <w:rPr>
          <w:sz w:val="22"/>
          <w:szCs w:val="22"/>
        </w:rPr>
        <w:t>кратко представлять Россию и страну (страны) изучаемого языка;</w:t>
      </w:r>
    </w:p>
    <w:p w:rsidR="00EE74B1" w:rsidRPr="00DF7664" w:rsidRDefault="00EE74B1" w:rsidP="00DF7664">
      <w:pPr>
        <w:pStyle w:val="afffc"/>
        <w:rPr>
          <w:sz w:val="22"/>
          <w:szCs w:val="22"/>
        </w:rPr>
      </w:pPr>
      <w:r w:rsidRPr="00DF7664">
        <w:rPr>
          <w:sz w:val="22"/>
          <w:szCs w:val="22"/>
        </w:rPr>
        <w:t xml:space="preserve">6) владеть компенсаторными умениями: использовать при чтении </w:t>
      </w:r>
      <w:r w:rsidRPr="00DF7664">
        <w:rPr>
          <w:sz w:val="22"/>
          <w:szCs w:val="22"/>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DF7664" w:rsidRDefault="00EE74B1" w:rsidP="00DF7664">
      <w:pPr>
        <w:pStyle w:val="afffc"/>
        <w:rPr>
          <w:sz w:val="22"/>
          <w:szCs w:val="22"/>
        </w:rPr>
      </w:pPr>
      <w:r w:rsidRPr="00DF7664">
        <w:rPr>
          <w:sz w:val="22"/>
          <w:szCs w:val="22"/>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DF7664" w:rsidRDefault="00EE74B1" w:rsidP="00DF7664">
      <w:pPr>
        <w:pStyle w:val="afffc"/>
        <w:rPr>
          <w:sz w:val="22"/>
          <w:szCs w:val="22"/>
        </w:rPr>
      </w:pPr>
      <w:r w:rsidRPr="00DF7664">
        <w:rPr>
          <w:sz w:val="22"/>
          <w:szCs w:val="22"/>
        </w:rPr>
        <w:t xml:space="preserve">8) использовать иноязычные словари и справочники, </w:t>
      </w:r>
      <w:r w:rsidRPr="00DF7664">
        <w:rPr>
          <w:sz w:val="22"/>
          <w:szCs w:val="22"/>
        </w:rPr>
        <w:br/>
        <w:t>в том числе информационно-справочные системы в электронной форме;</w:t>
      </w:r>
    </w:p>
    <w:p w:rsidR="00EE74B1" w:rsidRPr="00DF7664" w:rsidRDefault="00EE74B1" w:rsidP="00DF7664">
      <w:pPr>
        <w:pStyle w:val="afffc"/>
        <w:rPr>
          <w:sz w:val="22"/>
          <w:szCs w:val="22"/>
        </w:rPr>
      </w:pPr>
      <w:r w:rsidRPr="00DF7664">
        <w:rPr>
          <w:sz w:val="22"/>
          <w:szCs w:val="22"/>
        </w:rPr>
        <w:t xml:space="preserve">9) достигать взаимопонимания в процессе устного и письменного общения </w:t>
      </w:r>
      <w:r w:rsidRPr="00DF7664">
        <w:rPr>
          <w:sz w:val="22"/>
          <w:szCs w:val="22"/>
        </w:rPr>
        <w:br/>
        <w:t>с носителями иностранного языка, с людьми другой культуры;</w:t>
      </w:r>
    </w:p>
    <w:p w:rsidR="00EE74B1" w:rsidRPr="00DF7664" w:rsidRDefault="00EE74B1" w:rsidP="00DF7664">
      <w:pPr>
        <w:pStyle w:val="afffc"/>
        <w:rPr>
          <w:sz w:val="22"/>
          <w:szCs w:val="22"/>
        </w:rPr>
      </w:pPr>
      <w:r w:rsidRPr="00DF7664">
        <w:rPr>
          <w:sz w:val="22"/>
          <w:szCs w:val="22"/>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DF7664" w:rsidRDefault="00EE74B1" w:rsidP="00DF7664">
      <w:pPr>
        <w:pStyle w:val="afffc"/>
        <w:rPr>
          <w:sz w:val="22"/>
          <w:szCs w:val="22"/>
        </w:rPr>
      </w:pPr>
      <w:r w:rsidRPr="00DF7664">
        <w:rPr>
          <w:sz w:val="22"/>
          <w:szCs w:val="22"/>
        </w:rPr>
        <w:t>Предметные результаты освоения программы по иностранному (английскому) языку к концу обучения в 7 классе:</w:t>
      </w:r>
    </w:p>
    <w:p w:rsidR="00EE74B1" w:rsidRPr="00DF7664" w:rsidRDefault="00EE74B1" w:rsidP="00DF7664">
      <w:pPr>
        <w:pStyle w:val="afffc"/>
        <w:rPr>
          <w:sz w:val="22"/>
          <w:szCs w:val="22"/>
        </w:rPr>
      </w:pPr>
      <w:r w:rsidRPr="00DF7664">
        <w:rPr>
          <w:sz w:val="22"/>
          <w:szCs w:val="22"/>
        </w:rPr>
        <w:t>1) владеть основными видами речевой деятельности:</w:t>
      </w:r>
    </w:p>
    <w:p w:rsidR="00EE74B1" w:rsidRPr="00DF7664" w:rsidRDefault="00EE74B1" w:rsidP="00DF7664">
      <w:pPr>
        <w:pStyle w:val="afffc"/>
        <w:rPr>
          <w:sz w:val="22"/>
          <w:szCs w:val="22"/>
        </w:rPr>
      </w:pPr>
      <w:r w:rsidRPr="00DF7664">
        <w:rPr>
          <w:sz w:val="22"/>
          <w:szCs w:val="22"/>
        </w:rPr>
        <w:t>говорение: вести разные виды диалогов (диалог этикетного характера,</w:t>
      </w:r>
      <w:r w:rsidRPr="00DF7664">
        <w:rPr>
          <w:sz w:val="22"/>
          <w:szCs w:val="22"/>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DF7664">
        <w:rPr>
          <w:sz w:val="22"/>
          <w:szCs w:val="22"/>
        </w:rPr>
        <w:br/>
        <w:t>в стандартных ситуациях неофициального общения с вербальными</w:t>
      </w:r>
      <w:r w:rsidRPr="00DF7664">
        <w:rPr>
          <w:sz w:val="22"/>
          <w:szCs w:val="22"/>
        </w:rPr>
        <w:br/>
        <w:t>и (или) зрительными опорами, с соблюдением норм речевого этикета, принятого</w:t>
      </w:r>
      <w:r w:rsidRPr="00DF7664">
        <w:rPr>
          <w:sz w:val="22"/>
          <w:szCs w:val="22"/>
        </w:rPr>
        <w:br/>
        <w:t>в стране (странах) изучаемого языка (до 6 реплик со стороны каждого собеседника);</w:t>
      </w:r>
    </w:p>
    <w:p w:rsidR="00EE74B1" w:rsidRPr="00DF7664" w:rsidRDefault="00EE74B1" w:rsidP="00DF7664">
      <w:pPr>
        <w:pStyle w:val="afffc"/>
        <w:rPr>
          <w:sz w:val="22"/>
          <w:szCs w:val="22"/>
        </w:rPr>
      </w:pPr>
      <w:r w:rsidRPr="00DF7664">
        <w:rPr>
          <w:sz w:val="22"/>
          <w:szCs w:val="22"/>
        </w:rPr>
        <w:t xml:space="preserve">создавать разные виды монологических высказываний (описание, </w:t>
      </w:r>
      <w:r w:rsidRPr="00DF7664">
        <w:rPr>
          <w:sz w:val="22"/>
          <w:szCs w:val="22"/>
        </w:rPr>
        <w:br/>
        <w:t xml:space="preserve">в том числе характеристика, повествование (сообщение)) с вербальными </w:t>
      </w:r>
      <w:r w:rsidRPr="00DF7664">
        <w:rPr>
          <w:sz w:val="22"/>
          <w:szCs w:val="22"/>
        </w:rPr>
        <w:br/>
        <w:t xml:space="preserve">и (или) зрительными опорами в рамках тематического содержания речи (объём монологического </w:t>
      </w:r>
      <w:r w:rsidRPr="00DF7664">
        <w:rPr>
          <w:sz w:val="22"/>
          <w:szCs w:val="22"/>
        </w:rPr>
        <w:lastRenderedPageBreak/>
        <w:t>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DF7664" w:rsidRDefault="00EE74B1" w:rsidP="00DF7664">
      <w:pPr>
        <w:pStyle w:val="afffc"/>
        <w:rPr>
          <w:sz w:val="22"/>
          <w:szCs w:val="22"/>
        </w:rPr>
      </w:pPr>
      <w:r w:rsidRPr="00DF7664">
        <w:rPr>
          <w:sz w:val="22"/>
          <w:szCs w:val="22"/>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DF7664">
        <w:rPr>
          <w:sz w:val="22"/>
          <w:szCs w:val="22"/>
        </w:rPr>
        <w:br/>
        <w:t>до 1,5 минут);</w:t>
      </w:r>
    </w:p>
    <w:p w:rsidR="00EE74B1" w:rsidRPr="00DF7664" w:rsidRDefault="00EE74B1" w:rsidP="00DF7664">
      <w:pPr>
        <w:pStyle w:val="afffc"/>
        <w:rPr>
          <w:sz w:val="22"/>
          <w:szCs w:val="22"/>
        </w:rPr>
      </w:pPr>
      <w:r w:rsidRPr="00DF7664">
        <w:rPr>
          <w:sz w:val="22"/>
          <w:szCs w:val="22"/>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Pr="00DF7664">
        <w:rPr>
          <w:sz w:val="22"/>
          <w:szCs w:val="22"/>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DF7664" w:rsidRDefault="00EE74B1" w:rsidP="00DF7664">
      <w:pPr>
        <w:pStyle w:val="afffc"/>
        <w:rPr>
          <w:sz w:val="22"/>
          <w:szCs w:val="22"/>
        </w:rPr>
      </w:pPr>
      <w:r w:rsidRPr="00DF7664">
        <w:rPr>
          <w:sz w:val="22"/>
          <w:szCs w:val="22"/>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DF7664">
        <w:rPr>
          <w:sz w:val="22"/>
          <w:szCs w:val="22"/>
        </w:rPr>
        <w:br/>
        <w:t>до 90 слов), создавать небольшое письменное высказывание с опорой на образец, план, ключевые слова, таблицу (объём высказывания – до 90 слов);</w:t>
      </w:r>
    </w:p>
    <w:p w:rsidR="00EE74B1" w:rsidRPr="00DF7664" w:rsidRDefault="00EE74B1" w:rsidP="00DF7664">
      <w:pPr>
        <w:pStyle w:val="afffc"/>
        <w:rPr>
          <w:sz w:val="22"/>
          <w:szCs w:val="22"/>
        </w:rPr>
      </w:pPr>
      <w:r w:rsidRPr="00DF7664">
        <w:rPr>
          <w:sz w:val="22"/>
          <w:szCs w:val="22"/>
        </w:rPr>
        <w:t xml:space="preserve">2) владеть фонетическими навыками: различать на слух и адекватно, </w:t>
      </w:r>
      <w:r w:rsidRPr="00DF766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F7664">
        <w:rPr>
          <w:sz w:val="22"/>
          <w:szCs w:val="22"/>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DF7664">
        <w:rPr>
          <w:sz w:val="22"/>
          <w:szCs w:val="22"/>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DF7664" w:rsidRDefault="00EE74B1" w:rsidP="00DF7664">
      <w:pPr>
        <w:pStyle w:val="afffc"/>
        <w:rPr>
          <w:sz w:val="22"/>
          <w:szCs w:val="22"/>
        </w:rPr>
      </w:pPr>
      <w:r w:rsidRPr="00DF7664">
        <w:rPr>
          <w:sz w:val="22"/>
          <w:szCs w:val="22"/>
        </w:rPr>
        <w:t>владеть орфографическими навыками: правильно писать изученные слова;</w:t>
      </w:r>
    </w:p>
    <w:p w:rsidR="00EE74B1" w:rsidRPr="00DF7664" w:rsidRDefault="00EE74B1" w:rsidP="00DF7664">
      <w:pPr>
        <w:pStyle w:val="afffc"/>
        <w:rPr>
          <w:sz w:val="22"/>
          <w:szCs w:val="22"/>
        </w:rPr>
      </w:pPr>
      <w:r w:rsidRPr="00DF7664">
        <w:rPr>
          <w:sz w:val="22"/>
          <w:szCs w:val="22"/>
        </w:rPr>
        <w:t xml:space="preserve">владеть пунктуационными навыками: использовать точку, вопросительный </w:t>
      </w:r>
      <w:r w:rsidRPr="00DF7664">
        <w:rPr>
          <w:sz w:val="22"/>
          <w:szCs w:val="22"/>
        </w:rPr>
        <w:br/>
        <w:t xml:space="preserve">и восклицательный знаки в конце предложения, запятую при перечислении </w:t>
      </w:r>
      <w:r w:rsidRPr="00DF7664">
        <w:rPr>
          <w:sz w:val="22"/>
          <w:szCs w:val="22"/>
        </w:rPr>
        <w:br/>
        <w:t>и обращении, апостроф, пунктуационно правильно оформлять электронное сообщение личного характера;</w:t>
      </w:r>
    </w:p>
    <w:p w:rsidR="00EE74B1" w:rsidRPr="00DF7664" w:rsidRDefault="00EE74B1" w:rsidP="00DF7664">
      <w:pPr>
        <w:pStyle w:val="afffc"/>
        <w:rPr>
          <w:sz w:val="22"/>
          <w:szCs w:val="22"/>
        </w:rPr>
      </w:pPr>
      <w:r w:rsidRPr="00DF7664">
        <w:rPr>
          <w:sz w:val="22"/>
          <w:szCs w:val="22"/>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DF7664">
        <w:rPr>
          <w:sz w:val="22"/>
          <w:szCs w:val="22"/>
        </w:rPr>
        <w:br/>
        <w:t xml:space="preserve">и письменной речи 900 лексических единиц, обслуживающих ситуации общения </w:t>
      </w:r>
      <w:r w:rsidRPr="00DF7664">
        <w:rPr>
          <w:sz w:val="22"/>
          <w:szCs w:val="22"/>
        </w:rPr>
        <w:br/>
        <w:t>в рамках тематического содержания, с соблюдением существующей нормы лексической сочетаемости;</w:t>
      </w:r>
    </w:p>
    <w:p w:rsidR="00EE74B1" w:rsidRPr="00DF7664" w:rsidRDefault="00EE74B1" w:rsidP="00DF7664">
      <w:pPr>
        <w:pStyle w:val="afffc"/>
        <w:rPr>
          <w:sz w:val="22"/>
          <w:szCs w:val="22"/>
        </w:rPr>
      </w:pPr>
      <w:r w:rsidRPr="00DF7664">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w:t>
      </w:r>
      <w:r w:rsidRPr="00DF7664">
        <w:rPr>
          <w:sz w:val="22"/>
          <w:szCs w:val="22"/>
        </w:rPr>
        <w:br/>
        <w:t>с основой существительного с добавлением суффикса -ed (blue-eyed);</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F7664" w:rsidRDefault="00EE74B1" w:rsidP="00DF7664">
      <w:pPr>
        <w:pStyle w:val="afffc"/>
        <w:rPr>
          <w:sz w:val="22"/>
          <w:szCs w:val="22"/>
        </w:rPr>
      </w:pPr>
      <w:r w:rsidRPr="00DF7664">
        <w:rPr>
          <w:sz w:val="22"/>
          <w:szCs w:val="22"/>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DF7664" w:rsidRDefault="00EE74B1" w:rsidP="00DF7664">
      <w:pPr>
        <w:pStyle w:val="afffc"/>
        <w:rPr>
          <w:sz w:val="22"/>
          <w:szCs w:val="22"/>
        </w:rPr>
      </w:pPr>
      <w:r w:rsidRPr="00DF7664">
        <w:rPr>
          <w:sz w:val="22"/>
          <w:szCs w:val="22"/>
        </w:rPr>
        <w:t xml:space="preserve">распознавать в письменном и звучащем тексте и употреблять в устной </w:t>
      </w:r>
      <w:r w:rsidRPr="00DF7664">
        <w:rPr>
          <w:sz w:val="22"/>
          <w:szCs w:val="22"/>
        </w:rPr>
        <w:br/>
        <w:t>и письменной речи:</w:t>
      </w:r>
    </w:p>
    <w:p w:rsidR="00EE74B1" w:rsidRPr="00DF7664" w:rsidRDefault="00EE74B1" w:rsidP="00DF7664">
      <w:pPr>
        <w:pStyle w:val="afffc"/>
        <w:rPr>
          <w:sz w:val="22"/>
          <w:szCs w:val="22"/>
        </w:rPr>
      </w:pPr>
      <w:r w:rsidRPr="00DF7664">
        <w:rPr>
          <w:sz w:val="22"/>
          <w:szCs w:val="22"/>
        </w:rPr>
        <w:t>предложения со сложным дополнением (Complex Object);</w:t>
      </w:r>
    </w:p>
    <w:p w:rsidR="00EE74B1" w:rsidRPr="00DF7664" w:rsidRDefault="00EE74B1" w:rsidP="00DF7664">
      <w:pPr>
        <w:pStyle w:val="afffc"/>
        <w:rPr>
          <w:sz w:val="22"/>
          <w:szCs w:val="22"/>
        </w:rPr>
      </w:pPr>
      <w:r w:rsidRPr="00DF7664">
        <w:rPr>
          <w:sz w:val="22"/>
          <w:szCs w:val="22"/>
        </w:rPr>
        <w:t>условные предложения реального (Conditional 0, Conditional I) характера;</w:t>
      </w:r>
    </w:p>
    <w:p w:rsidR="00EE74B1" w:rsidRPr="00DF7664" w:rsidRDefault="00EE74B1" w:rsidP="00DF7664">
      <w:pPr>
        <w:pStyle w:val="afffc"/>
        <w:rPr>
          <w:sz w:val="22"/>
          <w:szCs w:val="22"/>
        </w:rPr>
      </w:pPr>
      <w:r w:rsidRPr="00DF7664">
        <w:rPr>
          <w:sz w:val="22"/>
          <w:szCs w:val="22"/>
        </w:rPr>
        <w:t>предложения с конструкцией to be going to + инфинитив и формы Future Simple Tense и Present Continuous Tense для выражения будущего действия;</w:t>
      </w:r>
    </w:p>
    <w:p w:rsidR="00EE74B1" w:rsidRPr="00DF7664" w:rsidRDefault="00EE74B1" w:rsidP="00DF7664">
      <w:pPr>
        <w:pStyle w:val="afffc"/>
        <w:rPr>
          <w:sz w:val="22"/>
          <w:szCs w:val="22"/>
        </w:rPr>
      </w:pPr>
      <w:r w:rsidRPr="00DF7664">
        <w:rPr>
          <w:sz w:val="22"/>
          <w:szCs w:val="22"/>
        </w:rPr>
        <w:t>конструкцию used to + инфинитив глагола;</w:t>
      </w:r>
    </w:p>
    <w:p w:rsidR="00EE74B1" w:rsidRPr="00DF7664" w:rsidRDefault="00EE74B1" w:rsidP="00DF7664">
      <w:pPr>
        <w:pStyle w:val="afffc"/>
        <w:rPr>
          <w:sz w:val="22"/>
          <w:szCs w:val="22"/>
        </w:rPr>
      </w:pPr>
      <w:r w:rsidRPr="00DF7664">
        <w:rPr>
          <w:sz w:val="22"/>
          <w:szCs w:val="22"/>
        </w:rPr>
        <w:t>глаголы в наиболее употребительных формах страдательного залога (Present/Past Simple Passive);</w:t>
      </w:r>
    </w:p>
    <w:p w:rsidR="00EE74B1" w:rsidRPr="00DF7664" w:rsidRDefault="00EE74B1" w:rsidP="00DF7664">
      <w:pPr>
        <w:pStyle w:val="afffc"/>
        <w:rPr>
          <w:sz w:val="22"/>
          <w:szCs w:val="22"/>
        </w:rPr>
      </w:pPr>
      <w:r w:rsidRPr="00DF7664">
        <w:rPr>
          <w:sz w:val="22"/>
          <w:szCs w:val="22"/>
        </w:rPr>
        <w:lastRenderedPageBreak/>
        <w:t>предлоги, употребляемые с глаголами в страдательном залоге;</w:t>
      </w:r>
    </w:p>
    <w:p w:rsidR="00EE74B1" w:rsidRPr="00DF7664" w:rsidRDefault="00EE74B1" w:rsidP="00DF7664">
      <w:pPr>
        <w:pStyle w:val="afffc"/>
        <w:rPr>
          <w:sz w:val="22"/>
          <w:szCs w:val="22"/>
        </w:rPr>
      </w:pPr>
      <w:r w:rsidRPr="00DF7664">
        <w:rPr>
          <w:sz w:val="22"/>
          <w:szCs w:val="22"/>
        </w:rPr>
        <w:t>модальный глагол might;</w:t>
      </w:r>
    </w:p>
    <w:p w:rsidR="00EE74B1" w:rsidRPr="00DF7664" w:rsidRDefault="00EE74B1" w:rsidP="00DF7664">
      <w:pPr>
        <w:pStyle w:val="afffc"/>
        <w:rPr>
          <w:sz w:val="22"/>
          <w:szCs w:val="22"/>
        </w:rPr>
      </w:pPr>
      <w:r w:rsidRPr="00DF7664">
        <w:rPr>
          <w:sz w:val="22"/>
          <w:szCs w:val="22"/>
        </w:rPr>
        <w:t>наречия, совпадающие по форме с прилагательными (fast, high; early);</w:t>
      </w:r>
    </w:p>
    <w:p w:rsidR="00EE74B1" w:rsidRPr="005E76CD" w:rsidRDefault="00EE74B1" w:rsidP="00DF7664">
      <w:pPr>
        <w:pStyle w:val="afffc"/>
        <w:rPr>
          <w:sz w:val="22"/>
          <w:szCs w:val="22"/>
          <w:lang w:val="en-US"/>
        </w:rPr>
      </w:pPr>
      <w:r w:rsidRPr="00DF7664">
        <w:rPr>
          <w:sz w:val="22"/>
          <w:szCs w:val="22"/>
        </w:rPr>
        <w:t>местоимения</w:t>
      </w:r>
      <w:r w:rsidRPr="005E76CD">
        <w:rPr>
          <w:sz w:val="22"/>
          <w:szCs w:val="22"/>
          <w:lang w:val="en-US"/>
        </w:rPr>
        <w:t xml:space="preserve"> other/another, both, all, one;</w:t>
      </w:r>
    </w:p>
    <w:p w:rsidR="00EE74B1" w:rsidRPr="00DF7664" w:rsidRDefault="00EE74B1" w:rsidP="00DF7664">
      <w:pPr>
        <w:pStyle w:val="afffc"/>
        <w:rPr>
          <w:sz w:val="22"/>
          <w:szCs w:val="22"/>
        </w:rPr>
      </w:pPr>
      <w:r w:rsidRPr="00DF7664">
        <w:rPr>
          <w:sz w:val="22"/>
          <w:szCs w:val="22"/>
        </w:rPr>
        <w:t>количественные числительные для обозначения больших чисел (до 1 000 000);</w:t>
      </w:r>
    </w:p>
    <w:p w:rsidR="00EE74B1" w:rsidRPr="00DF7664" w:rsidRDefault="00EE74B1" w:rsidP="00DF7664">
      <w:pPr>
        <w:pStyle w:val="afffc"/>
        <w:rPr>
          <w:sz w:val="22"/>
          <w:szCs w:val="22"/>
        </w:rPr>
      </w:pPr>
      <w:r w:rsidRPr="00DF7664">
        <w:rPr>
          <w:sz w:val="22"/>
          <w:szCs w:val="22"/>
        </w:rPr>
        <w:t>5) владеть социокультурными знаниями и умениями:</w:t>
      </w:r>
    </w:p>
    <w:p w:rsidR="00EE74B1" w:rsidRPr="00DF7664" w:rsidRDefault="00EE74B1" w:rsidP="00DF7664">
      <w:pPr>
        <w:pStyle w:val="afffc"/>
        <w:rPr>
          <w:sz w:val="22"/>
          <w:szCs w:val="22"/>
        </w:rPr>
      </w:pPr>
      <w:r w:rsidRPr="00DF7664">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DF7664" w:rsidRDefault="00EE74B1" w:rsidP="00DF7664">
      <w:pPr>
        <w:pStyle w:val="afffc"/>
        <w:rPr>
          <w:sz w:val="22"/>
          <w:szCs w:val="22"/>
        </w:rPr>
      </w:pPr>
      <w:r w:rsidRPr="00DF7664">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DF7664" w:rsidRDefault="00EE74B1" w:rsidP="00DF7664">
      <w:pPr>
        <w:pStyle w:val="afffc"/>
        <w:rPr>
          <w:sz w:val="22"/>
          <w:szCs w:val="22"/>
        </w:rPr>
      </w:pPr>
      <w:r w:rsidRPr="00DF7664">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EE74B1" w:rsidRPr="00DF7664" w:rsidRDefault="00EE74B1" w:rsidP="00DF7664">
      <w:pPr>
        <w:pStyle w:val="afffc"/>
        <w:rPr>
          <w:sz w:val="22"/>
          <w:szCs w:val="22"/>
        </w:rPr>
      </w:pPr>
      <w:r w:rsidRPr="00DF7664">
        <w:rPr>
          <w:sz w:val="22"/>
          <w:szCs w:val="22"/>
        </w:rPr>
        <w:t>кратко представлять Россию и страну (страны) изучаемого языка;</w:t>
      </w:r>
    </w:p>
    <w:p w:rsidR="00EE74B1" w:rsidRPr="00DF7664" w:rsidRDefault="00EE74B1" w:rsidP="00DF7664">
      <w:pPr>
        <w:pStyle w:val="afffc"/>
        <w:rPr>
          <w:sz w:val="22"/>
          <w:szCs w:val="22"/>
        </w:rPr>
      </w:pPr>
      <w:r w:rsidRPr="00DF7664">
        <w:rPr>
          <w:sz w:val="22"/>
          <w:szCs w:val="22"/>
        </w:rPr>
        <w:t xml:space="preserve">6) владеть компенсаторными умениями: использовать при чтении </w:t>
      </w:r>
      <w:r w:rsidRPr="00DF7664">
        <w:rPr>
          <w:sz w:val="22"/>
          <w:szCs w:val="22"/>
        </w:rPr>
        <w:br/>
        <w:t xml:space="preserve">и аудировании языковую догадку, в том числе контекстуальную, </w:t>
      </w:r>
      <w:r w:rsidRPr="00DF7664">
        <w:rPr>
          <w:sz w:val="22"/>
          <w:szCs w:val="22"/>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DF7664" w:rsidRDefault="00EE74B1" w:rsidP="00DF7664">
      <w:pPr>
        <w:pStyle w:val="afffc"/>
        <w:rPr>
          <w:sz w:val="22"/>
          <w:szCs w:val="22"/>
        </w:rPr>
      </w:pPr>
      <w:r w:rsidRPr="00DF7664">
        <w:rPr>
          <w:sz w:val="22"/>
          <w:szCs w:val="22"/>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DF7664" w:rsidRDefault="00EE74B1" w:rsidP="00DF7664">
      <w:pPr>
        <w:pStyle w:val="afffc"/>
        <w:rPr>
          <w:sz w:val="22"/>
          <w:szCs w:val="22"/>
        </w:rPr>
      </w:pPr>
      <w:r w:rsidRPr="00DF7664">
        <w:rPr>
          <w:sz w:val="22"/>
          <w:szCs w:val="22"/>
        </w:rPr>
        <w:t>8) использовать иноязычные словари и справочники,</w:t>
      </w:r>
      <w:r w:rsidRPr="00DF7664">
        <w:rPr>
          <w:sz w:val="22"/>
          <w:szCs w:val="22"/>
        </w:rPr>
        <w:br/>
        <w:t>в том числе информационно-справочные системы в электронной форме;</w:t>
      </w:r>
    </w:p>
    <w:p w:rsidR="00EE74B1" w:rsidRPr="00DF7664" w:rsidRDefault="00EE74B1" w:rsidP="00DF7664">
      <w:pPr>
        <w:pStyle w:val="afffc"/>
        <w:rPr>
          <w:sz w:val="22"/>
          <w:szCs w:val="22"/>
        </w:rPr>
      </w:pPr>
      <w:r w:rsidRPr="00DF7664">
        <w:rPr>
          <w:sz w:val="22"/>
          <w:szCs w:val="22"/>
        </w:rPr>
        <w:t xml:space="preserve">9) достигать взаимопонимания в процессе устного и письменного общения </w:t>
      </w:r>
      <w:r w:rsidRPr="00DF7664">
        <w:rPr>
          <w:sz w:val="22"/>
          <w:szCs w:val="22"/>
        </w:rPr>
        <w:br/>
        <w:t>с носителями иностранного языка, с людьми другой культуры;</w:t>
      </w:r>
    </w:p>
    <w:p w:rsidR="00EE74B1" w:rsidRPr="00DF7664" w:rsidRDefault="00EE74B1" w:rsidP="00DF7664">
      <w:pPr>
        <w:pStyle w:val="afffc"/>
        <w:rPr>
          <w:sz w:val="22"/>
          <w:szCs w:val="22"/>
        </w:rPr>
      </w:pPr>
      <w:r w:rsidRPr="00DF7664">
        <w:rPr>
          <w:sz w:val="22"/>
          <w:szCs w:val="22"/>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DF7664" w:rsidRDefault="00EE74B1" w:rsidP="00DF7664">
      <w:pPr>
        <w:pStyle w:val="afffc"/>
        <w:rPr>
          <w:sz w:val="22"/>
          <w:szCs w:val="22"/>
        </w:rPr>
      </w:pPr>
      <w:r w:rsidRPr="00DF7664">
        <w:rPr>
          <w:sz w:val="22"/>
          <w:szCs w:val="22"/>
        </w:rPr>
        <w:t>. Предметные результаты освоения программы по иностранному (английскому) языку к концу обучения в 8 классе:</w:t>
      </w:r>
    </w:p>
    <w:p w:rsidR="00EE74B1" w:rsidRPr="00DF7664" w:rsidRDefault="00EE74B1" w:rsidP="00DF7664">
      <w:pPr>
        <w:pStyle w:val="afffc"/>
        <w:rPr>
          <w:sz w:val="22"/>
          <w:szCs w:val="22"/>
        </w:rPr>
      </w:pPr>
      <w:r w:rsidRPr="00DF7664">
        <w:rPr>
          <w:sz w:val="22"/>
          <w:szCs w:val="22"/>
        </w:rPr>
        <w:t>1) владеть основными видами речевой деятельности:</w:t>
      </w:r>
    </w:p>
    <w:p w:rsidR="00EE74B1" w:rsidRPr="00DF7664" w:rsidRDefault="00EE74B1" w:rsidP="00DF7664">
      <w:pPr>
        <w:pStyle w:val="afffc"/>
        <w:rPr>
          <w:sz w:val="22"/>
          <w:szCs w:val="22"/>
        </w:rPr>
      </w:pPr>
      <w:r w:rsidRPr="00DF7664">
        <w:rPr>
          <w:sz w:val="22"/>
          <w:szCs w:val="22"/>
        </w:rPr>
        <w:t>говорение: вести разные виды диалогов (диалог этикетного характера,</w:t>
      </w:r>
      <w:r w:rsidRPr="00DF7664">
        <w:rPr>
          <w:sz w:val="22"/>
          <w:szCs w:val="22"/>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DF7664">
        <w:rPr>
          <w:sz w:val="22"/>
          <w:szCs w:val="22"/>
        </w:rPr>
        <w:br/>
        <w:t>в стандартных ситуациях неофициального общения с вербальными</w:t>
      </w:r>
      <w:r w:rsidRPr="00DF7664">
        <w:rPr>
          <w:sz w:val="22"/>
          <w:szCs w:val="22"/>
        </w:rPr>
        <w:br/>
        <w:t>и (или) зрительными опорами, с соблюдением норм речевого этикета, принятого</w:t>
      </w:r>
      <w:r w:rsidRPr="00DF7664">
        <w:rPr>
          <w:sz w:val="22"/>
          <w:szCs w:val="22"/>
        </w:rPr>
        <w:br/>
        <w:t>в стране (странах) изучаемого языка (до 7 реплик со стороны каждого собеседника);</w:t>
      </w:r>
    </w:p>
    <w:p w:rsidR="00EE74B1" w:rsidRPr="00DF7664" w:rsidRDefault="00EE74B1" w:rsidP="00DF7664">
      <w:pPr>
        <w:pStyle w:val="afffc"/>
        <w:rPr>
          <w:sz w:val="22"/>
          <w:szCs w:val="22"/>
        </w:rPr>
      </w:pPr>
      <w:r w:rsidRPr="00DF7664">
        <w:rPr>
          <w:sz w:val="22"/>
          <w:szCs w:val="22"/>
        </w:rPr>
        <w:t xml:space="preserve">создавать разные виды монологических высказываний (описание, </w:t>
      </w:r>
      <w:r w:rsidRPr="00DF7664">
        <w:rPr>
          <w:sz w:val="22"/>
          <w:szCs w:val="22"/>
        </w:rPr>
        <w:br/>
        <w:t xml:space="preserve">в том числе характеристика, повествование (сообщение)) с вербальными </w:t>
      </w:r>
      <w:r w:rsidRPr="00DF7664">
        <w:rPr>
          <w:sz w:val="22"/>
          <w:szCs w:val="22"/>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DF7664">
        <w:rPr>
          <w:sz w:val="22"/>
          <w:szCs w:val="22"/>
        </w:rPr>
        <w:br/>
        <w:t>9–10 фраз), излагать результаты выполненной проектной работы (объём –</w:t>
      </w:r>
      <w:r w:rsidRPr="00DF7664">
        <w:rPr>
          <w:sz w:val="22"/>
          <w:szCs w:val="22"/>
        </w:rPr>
        <w:br/>
        <w:t>9–10 фраз);</w:t>
      </w:r>
    </w:p>
    <w:p w:rsidR="00EE74B1" w:rsidRPr="00DF7664" w:rsidRDefault="00EE74B1" w:rsidP="00DF7664">
      <w:pPr>
        <w:pStyle w:val="afffc"/>
        <w:rPr>
          <w:sz w:val="22"/>
          <w:szCs w:val="22"/>
        </w:rPr>
      </w:pPr>
      <w:r w:rsidRPr="00DF7664">
        <w:rPr>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DF7664">
        <w:rPr>
          <w:sz w:val="22"/>
          <w:szCs w:val="22"/>
        </w:rPr>
        <w:br/>
        <w:t xml:space="preserve">от поставленной коммуникативной задачи: с пониманием основного содержания, </w:t>
      </w:r>
      <w:r w:rsidRPr="00DF7664">
        <w:rPr>
          <w:sz w:val="22"/>
          <w:szCs w:val="22"/>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DF7664" w:rsidRDefault="00EE74B1" w:rsidP="00DF7664">
      <w:pPr>
        <w:pStyle w:val="afffc"/>
        <w:rPr>
          <w:sz w:val="22"/>
          <w:szCs w:val="22"/>
        </w:rPr>
      </w:pPr>
      <w:r w:rsidRPr="00DF7664">
        <w:rPr>
          <w:sz w:val="22"/>
          <w:szCs w:val="22"/>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w:t>
      </w:r>
      <w:r w:rsidRPr="00DF7664">
        <w:rPr>
          <w:sz w:val="22"/>
          <w:szCs w:val="22"/>
        </w:rPr>
        <w:lastRenderedPageBreak/>
        <w:t>(таблицы, диаграммы) и понимать представленную в них информацию, определять последовательность главных фактов (событий) в тексте;</w:t>
      </w:r>
    </w:p>
    <w:p w:rsidR="00EE74B1" w:rsidRPr="00DF7664" w:rsidRDefault="00EE74B1" w:rsidP="00DF7664">
      <w:pPr>
        <w:pStyle w:val="afffc"/>
        <w:rPr>
          <w:sz w:val="22"/>
          <w:szCs w:val="22"/>
        </w:rPr>
      </w:pPr>
      <w:r w:rsidRPr="00DF7664">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EE74B1" w:rsidRPr="00DF7664" w:rsidRDefault="00EE74B1" w:rsidP="00DF7664">
      <w:pPr>
        <w:pStyle w:val="afffc"/>
        <w:rPr>
          <w:sz w:val="22"/>
          <w:szCs w:val="22"/>
        </w:rPr>
      </w:pPr>
      <w:r w:rsidRPr="00DF7664">
        <w:rPr>
          <w:sz w:val="22"/>
          <w:szCs w:val="22"/>
        </w:rPr>
        <w:t xml:space="preserve">2) владеть фонетическими навыками: различать на слух и адекватно, </w:t>
      </w:r>
      <w:r w:rsidRPr="00DF766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F7664">
        <w:rPr>
          <w:sz w:val="22"/>
          <w:szCs w:val="22"/>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DF7664">
        <w:rPr>
          <w:sz w:val="22"/>
          <w:szCs w:val="22"/>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DF7664" w:rsidRDefault="00EE74B1" w:rsidP="00DF7664">
      <w:pPr>
        <w:pStyle w:val="afffc"/>
        <w:rPr>
          <w:sz w:val="22"/>
          <w:szCs w:val="22"/>
        </w:rPr>
      </w:pPr>
      <w:r w:rsidRPr="00DF7664">
        <w:rPr>
          <w:sz w:val="22"/>
          <w:szCs w:val="22"/>
        </w:rPr>
        <w:t xml:space="preserve">владеть пунктуационными навыками: использовать точку, вопросительный </w:t>
      </w:r>
      <w:r w:rsidRPr="00DF7664">
        <w:rPr>
          <w:sz w:val="22"/>
          <w:szCs w:val="22"/>
        </w:rPr>
        <w:br/>
        <w:t xml:space="preserve">и восклицательный знаки в конце предложения, запятую при перечислении </w:t>
      </w:r>
      <w:r w:rsidRPr="00DF7664">
        <w:rPr>
          <w:sz w:val="22"/>
          <w:szCs w:val="22"/>
        </w:rPr>
        <w:br/>
        <w:t>и обращении, апостроф, пунктуационно правильно оформлять электронное сообщение личного характера;</w:t>
      </w:r>
    </w:p>
    <w:p w:rsidR="00EE74B1" w:rsidRPr="00DF7664" w:rsidRDefault="00EE74B1" w:rsidP="00DF7664">
      <w:pPr>
        <w:pStyle w:val="afffc"/>
        <w:rPr>
          <w:sz w:val="22"/>
          <w:szCs w:val="22"/>
        </w:rPr>
      </w:pPr>
      <w:r w:rsidRPr="00DF7664">
        <w:rPr>
          <w:sz w:val="22"/>
          <w:szCs w:val="22"/>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DF7664">
        <w:rPr>
          <w:sz w:val="22"/>
          <w:szCs w:val="22"/>
        </w:rPr>
        <w:br/>
        <w:t xml:space="preserve">и письменной речи 1050 лексических единиц, обслуживающих ситуации общения </w:t>
      </w:r>
      <w:r w:rsidRPr="00DF7664">
        <w:rPr>
          <w:sz w:val="22"/>
          <w:szCs w:val="22"/>
        </w:rPr>
        <w:br/>
        <w:t>в рамках тематического содержания, с соблюдением существующих норм лексической сочетаемости;</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EE74B1" w:rsidRPr="00DF7664" w:rsidRDefault="00EE74B1" w:rsidP="00DF7664">
      <w:pPr>
        <w:pStyle w:val="afffc"/>
        <w:rPr>
          <w:sz w:val="22"/>
          <w:szCs w:val="22"/>
        </w:rPr>
      </w:pPr>
      <w:r w:rsidRPr="00DF7664">
        <w:rPr>
          <w:sz w:val="22"/>
          <w:szCs w:val="22"/>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DF7664">
        <w:rPr>
          <w:sz w:val="22"/>
          <w:szCs w:val="22"/>
        </w:rPr>
        <w:br/>
        <w:t>(a present – to present), имя существительное от прилагательного (rich – the rich);</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F7664" w:rsidRDefault="00EE74B1" w:rsidP="00DF7664">
      <w:pPr>
        <w:pStyle w:val="afffc"/>
        <w:rPr>
          <w:sz w:val="22"/>
          <w:szCs w:val="22"/>
        </w:rPr>
      </w:pPr>
      <w:r w:rsidRPr="00DF7664">
        <w:rPr>
          <w:sz w:val="22"/>
          <w:szCs w:val="22"/>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DF7664" w:rsidRDefault="00EE74B1" w:rsidP="00DF7664">
      <w:pPr>
        <w:pStyle w:val="afffc"/>
        <w:rPr>
          <w:sz w:val="22"/>
          <w:szCs w:val="22"/>
        </w:rPr>
      </w:pPr>
      <w:r w:rsidRPr="00DF7664">
        <w:rPr>
          <w:sz w:val="22"/>
          <w:szCs w:val="22"/>
        </w:rPr>
        <w:t xml:space="preserve">распознавать в письменном и звучащем тексте и употреблять в устной </w:t>
      </w:r>
      <w:r w:rsidRPr="00DF7664">
        <w:rPr>
          <w:sz w:val="22"/>
          <w:szCs w:val="22"/>
        </w:rPr>
        <w:br/>
        <w:t>и письменной речи:</w:t>
      </w:r>
    </w:p>
    <w:p w:rsidR="00EE74B1" w:rsidRPr="00DF7664" w:rsidRDefault="00EE74B1" w:rsidP="00DF7664">
      <w:pPr>
        <w:pStyle w:val="afffc"/>
        <w:rPr>
          <w:sz w:val="22"/>
          <w:szCs w:val="22"/>
        </w:rPr>
      </w:pPr>
      <w:r w:rsidRPr="00DF7664">
        <w:rPr>
          <w:sz w:val="22"/>
          <w:szCs w:val="22"/>
        </w:rPr>
        <w:t>предложения со сложным дополнением (Complex Object);</w:t>
      </w:r>
    </w:p>
    <w:p w:rsidR="00EE74B1" w:rsidRPr="00DF7664" w:rsidRDefault="00EE74B1" w:rsidP="00DF7664">
      <w:pPr>
        <w:pStyle w:val="afffc"/>
        <w:rPr>
          <w:sz w:val="22"/>
          <w:szCs w:val="22"/>
        </w:rPr>
      </w:pPr>
      <w:r w:rsidRPr="00DF7664">
        <w:rPr>
          <w:sz w:val="22"/>
          <w:szCs w:val="22"/>
        </w:rPr>
        <w:t>все типы вопросительных предложений в Past Perfect Tense;</w:t>
      </w:r>
    </w:p>
    <w:p w:rsidR="00EE74B1" w:rsidRPr="00DF7664" w:rsidRDefault="00EE74B1" w:rsidP="00DF7664">
      <w:pPr>
        <w:pStyle w:val="afffc"/>
        <w:rPr>
          <w:sz w:val="22"/>
          <w:szCs w:val="22"/>
        </w:rPr>
      </w:pPr>
      <w:r w:rsidRPr="00DF7664">
        <w:rPr>
          <w:sz w:val="22"/>
          <w:szCs w:val="22"/>
        </w:rPr>
        <w:t xml:space="preserve">повествовательные (утвердительные и отрицательные), вопросительные </w:t>
      </w:r>
      <w:r w:rsidRPr="00DF7664">
        <w:rPr>
          <w:sz w:val="22"/>
          <w:szCs w:val="22"/>
        </w:rPr>
        <w:br/>
        <w:t>и побудительные предложения в косвенной речи в настоящем и прошедшем времени;</w:t>
      </w:r>
    </w:p>
    <w:p w:rsidR="00EE74B1" w:rsidRPr="00DF7664" w:rsidRDefault="00EE74B1" w:rsidP="00DF7664">
      <w:pPr>
        <w:pStyle w:val="afffc"/>
        <w:rPr>
          <w:sz w:val="22"/>
          <w:szCs w:val="22"/>
        </w:rPr>
      </w:pPr>
      <w:r w:rsidRPr="00DF7664">
        <w:rPr>
          <w:sz w:val="22"/>
          <w:szCs w:val="22"/>
        </w:rPr>
        <w:t>согласование времён в рамках сложного предложения;</w:t>
      </w:r>
    </w:p>
    <w:p w:rsidR="00EE74B1" w:rsidRPr="00DF7664" w:rsidRDefault="00EE74B1" w:rsidP="00DF7664">
      <w:pPr>
        <w:pStyle w:val="afffc"/>
        <w:rPr>
          <w:sz w:val="22"/>
          <w:szCs w:val="22"/>
        </w:rPr>
      </w:pPr>
      <w:r w:rsidRPr="00DF7664">
        <w:rPr>
          <w:sz w:val="22"/>
          <w:szCs w:val="22"/>
        </w:rPr>
        <w:t>согласование подлежащего, выраженного собирательным существительным (family, police), со сказуемым;</w:t>
      </w:r>
    </w:p>
    <w:p w:rsidR="00EE74B1" w:rsidRPr="005E76CD" w:rsidRDefault="00EE74B1" w:rsidP="00DF7664">
      <w:pPr>
        <w:pStyle w:val="afffc"/>
        <w:rPr>
          <w:sz w:val="22"/>
          <w:szCs w:val="22"/>
          <w:lang w:val="en-US"/>
        </w:rPr>
      </w:pPr>
      <w:r w:rsidRPr="00DF7664">
        <w:rPr>
          <w:sz w:val="22"/>
          <w:szCs w:val="22"/>
        </w:rPr>
        <w:t>конструкции</w:t>
      </w:r>
      <w:r w:rsidRPr="005E76CD">
        <w:rPr>
          <w:sz w:val="22"/>
          <w:szCs w:val="22"/>
          <w:lang w:val="en-US"/>
        </w:rPr>
        <w:t xml:space="preserve"> </w:t>
      </w:r>
      <w:r w:rsidRPr="00DF7664">
        <w:rPr>
          <w:sz w:val="22"/>
          <w:szCs w:val="22"/>
        </w:rPr>
        <w:t>с</w:t>
      </w:r>
      <w:r w:rsidRPr="005E76CD">
        <w:rPr>
          <w:sz w:val="22"/>
          <w:szCs w:val="22"/>
          <w:lang w:val="en-US"/>
        </w:rPr>
        <w:t xml:space="preserve"> </w:t>
      </w:r>
      <w:r w:rsidRPr="00DF7664">
        <w:rPr>
          <w:sz w:val="22"/>
          <w:szCs w:val="22"/>
        </w:rPr>
        <w:t>глаголами</w:t>
      </w:r>
      <w:r w:rsidRPr="005E76CD">
        <w:rPr>
          <w:sz w:val="22"/>
          <w:szCs w:val="22"/>
          <w:lang w:val="en-US"/>
        </w:rPr>
        <w:t xml:space="preserve"> </w:t>
      </w:r>
      <w:r w:rsidRPr="00DF7664">
        <w:rPr>
          <w:sz w:val="22"/>
          <w:szCs w:val="22"/>
        </w:rPr>
        <w:t>на</w:t>
      </w:r>
      <w:r w:rsidRPr="005E76CD">
        <w:rPr>
          <w:sz w:val="22"/>
          <w:szCs w:val="22"/>
          <w:lang w:val="en-US"/>
        </w:rPr>
        <w:t xml:space="preserve"> -ing: to love/hate doing something;</w:t>
      </w:r>
    </w:p>
    <w:p w:rsidR="00EE74B1" w:rsidRPr="005E76CD" w:rsidRDefault="00EE74B1" w:rsidP="00DF7664">
      <w:pPr>
        <w:pStyle w:val="afffc"/>
        <w:rPr>
          <w:sz w:val="22"/>
          <w:szCs w:val="22"/>
          <w:lang w:val="en-US"/>
        </w:rPr>
      </w:pPr>
      <w:r w:rsidRPr="00DF7664">
        <w:rPr>
          <w:sz w:val="22"/>
          <w:szCs w:val="22"/>
        </w:rPr>
        <w:t>конструкции</w:t>
      </w:r>
      <w:r w:rsidRPr="005E76CD">
        <w:rPr>
          <w:sz w:val="22"/>
          <w:szCs w:val="22"/>
          <w:lang w:val="en-US"/>
        </w:rPr>
        <w:t xml:space="preserve">, </w:t>
      </w:r>
      <w:r w:rsidRPr="00DF7664">
        <w:rPr>
          <w:sz w:val="22"/>
          <w:szCs w:val="22"/>
        </w:rPr>
        <w:t>содержащие</w:t>
      </w:r>
      <w:r w:rsidRPr="005E76CD">
        <w:rPr>
          <w:sz w:val="22"/>
          <w:szCs w:val="22"/>
          <w:lang w:val="en-US"/>
        </w:rPr>
        <w:t xml:space="preserve"> </w:t>
      </w:r>
      <w:r w:rsidRPr="00DF7664">
        <w:rPr>
          <w:sz w:val="22"/>
          <w:szCs w:val="22"/>
        </w:rPr>
        <w:t>глаголы</w:t>
      </w:r>
      <w:r w:rsidRPr="005E76CD">
        <w:rPr>
          <w:sz w:val="22"/>
          <w:szCs w:val="22"/>
          <w:lang w:val="en-US"/>
        </w:rPr>
        <w:t>-</w:t>
      </w:r>
      <w:r w:rsidRPr="00DF7664">
        <w:rPr>
          <w:sz w:val="22"/>
          <w:szCs w:val="22"/>
        </w:rPr>
        <w:t>связки</w:t>
      </w:r>
      <w:r w:rsidRPr="005E76CD">
        <w:rPr>
          <w:sz w:val="22"/>
          <w:szCs w:val="22"/>
          <w:lang w:val="en-US"/>
        </w:rPr>
        <w:t xml:space="preserve"> to be/to look/to feel/to seem;</w:t>
      </w:r>
    </w:p>
    <w:p w:rsidR="00EE74B1" w:rsidRPr="005E76CD" w:rsidRDefault="00EE74B1" w:rsidP="00DF7664">
      <w:pPr>
        <w:pStyle w:val="afffc"/>
        <w:rPr>
          <w:sz w:val="22"/>
          <w:szCs w:val="22"/>
          <w:lang w:val="en-US"/>
        </w:rPr>
      </w:pPr>
      <w:r w:rsidRPr="00DF7664">
        <w:rPr>
          <w:sz w:val="22"/>
          <w:szCs w:val="22"/>
        </w:rPr>
        <w:t>конструкции</w:t>
      </w:r>
      <w:r w:rsidRPr="005E76CD">
        <w:rPr>
          <w:sz w:val="22"/>
          <w:szCs w:val="22"/>
          <w:lang w:val="en-US"/>
        </w:rPr>
        <w:t xml:space="preserve"> be/get used to do something; be/get used doing something;</w:t>
      </w:r>
    </w:p>
    <w:p w:rsidR="00EE74B1" w:rsidRPr="005E76CD" w:rsidRDefault="00EE74B1" w:rsidP="00DF7664">
      <w:pPr>
        <w:pStyle w:val="afffc"/>
        <w:rPr>
          <w:sz w:val="22"/>
          <w:szCs w:val="22"/>
          <w:lang w:val="en-US"/>
        </w:rPr>
      </w:pPr>
      <w:r w:rsidRPr="00DF7664">
        <w:rPr>
          <w:sz w:val="22"/>
          <w:szCs w:val="22"/>
        </w:rPr>
        <w:t>конструкцию</w:t>
      </w:r>
      <w:r w:rsidRPr="005E76CD">
        <w:rPr>
          <w:sz w:val="22"/>
          <w:szCs w:val="22"/>
          <w:lang w:val="en-US"/>
        </w:rPr>
        <w:t xml:space="preserve"> both … and …;</w:t>
      </w:r>
    </w:p>
    <w:p w:rsidR="00EE74B1" w:rsidRPr="005E76CD" w:rsidRDefault="00EE74B1" w:rsidP="00DF7664">
      <w:pPr>
        <w:pStyle w:val="afffc"/>
        <w:rPr>
          <w:sz w:val="22"/>
          <w:szCs w:val="22"/>
          <w:lang w:val="en-US"/>
        </w:rPr>
      </w:pPr>
      <w:r w:rsidRPr="00DF7664">
        <w:rPr>
          <w:sz w:val="22"/>
          <w:szCs w:val="22"/>
        </w:rPr>
        <w:t>конструкции</w:t>
      </w:r>
      <w:r w:rsidRPr="005E76CD">
        <w:rPr>
          <w:sz w:val="22"/>
          <w:szCs w:val="22"/>
          <w:lang w:val="en-US"/>
        </w:rPr>
        <w:t xml:space="preserve"> c </w:t>
      </w:r>
      <w:r w:rsidRPr="00DF7664">
        <w:rPr>
          <w:sz w:val="22"/>
          <w:szCs w:val="22"/>
        </w:rPr>
        <w:t>глаголами</w:t>
      </w:r>
      <w:r w:rsidRPr="005E76CD">
        <w:rPr>
          <w:sz w:val="22"/>
          <w:szCs w:val="22"/>
          <w:lang w:val="en-US"/>
        </w:rPr>
        <w:t xml:space="preserve"> to stop, to remember, to forget (</w:t>
      </w:r>
      <w:r w:rsidRPr="00DF7664">
        <w:rPr>
          <w:sz w:val="22"/>
          <w:szCs w:val="22"/>
        </w:rPr>
        <w:t>разница</w:t>
      </w:r>
      <w:r w:rsidRPr="005E76CD">
        <w:rPr>
          <w:sz w:val="22"/>
          <w:szCs w:val="22"/>
          <w:lang w:val="en-US"/>
        </w:rPr>
        <w:t xml:space="preserve"> </w:t>
      </w:r>
      <w:r w:rsidRPr="00DF7664">
        <w:rPr>
          <w:sz w:val="22"/>
          <w:szCs w:val="22"/>
        </w:rPr>
        <w:t>в</w:t>
      </w:r>
      <w:r w:rsidRPr="005E76CD">
        <w:rPr>
          <w:sz w:val="22"/>
          <w:szCs w:val="22"/>
          <w:lang w:val="en-US"/>
        </w:rPr>
        <w:t xml:space="preserve"> </w:t>
      </w:r>
      <w:r w:rsidRPr="00DF7664">
        <w:rPr>
          <w:sz w:val="22"/>
          <w:szCs w:val="22"/>
        </w:rPr>
        <w:t>значении</w:t>
      </w:r>
      <w:r w:rsidRPr="005E76CD">
        <w:rPr>
          <w:sz w:val="22"/>
          <w:szCs w:val="22"/>
          <w:lang w:val="en-US"/>
        </w:rPr>
        <w:t xml:space="preserve"> </w:t>
      </w:r>
      <w:r w:rsidRPr="005E76CD">
        <w:rPr>
          <w:sz w:val="22"/>
          <w:szCs w:val="22"/>
          <w:lang w:val="en-US"/>
        </w:rPr>
        <w:br/>
        <w:t xml:space="preserve">to stop doing smth </w:t>
      </w:r>
      <w:r w:rsidRPr="00DF7664">
        <w:rPr>
          <w:sz w:val="22"/>
          <w:szCs w:val="22"/>
        </w:rPr>
        <w:t>и</w:t>
      </w:r>
      <w:r w:rsidRPr="005E76CD">
        <w:rPr>
          <w:sz w:val="22"/>
          <w:szCs w:val="22"/>
          <w:lang w:val="en-US"/>
        </w:rPr>
        <w:t xml:space="preserve"> to stop to do smth);</w:t>
      </w:r>
    </w:p>
    <w:p w:rsidR="00EE74B1" w:rsidRPr="005E76CD" w:rsidRDefault="00EE74B1" w:rsidP="00DF7664">
      <w:pPr>
        <w:pStyle w:val="afffc"/>
        <w:rPr>
          <w:sz w:val="22"/>
          <w:szCs w:val="22"/>
          <w:lang w:val="en-US"/>
        </w:rPr>
      </w:pPr>
      <w:r w:rsidRPr="00DF7664">
        <w:rPr>
          <w:sz w:val="22"/>
          <w:szCs w:val="22"/>
        </w:rPr>
        <w:t>глаголы</w:t>
      </w:r>
      <w:r w:rsidRPr="005E76CD">
        <w:rPr>
          <w:sz w:val="22"/>
          <w:szCs w:val="22"/>
          <w:lang w:val="en-US"/>
        </w:rPr>
        <w:t xml:space="preserve"> </w:t>
      </w:r>
      <w:r w:rsidRPr="00DF7664">
        <w:rPr>
          <w:sz w:val="22"/>
          <w:szCs w:val="22"/>
        </w:rPr>
        <w:t>в</w:t>
      </w:r>
      <w:r w:rsidRPr="005E76CD">
        <w:rPr>
          <w:sz w:val="22"/>
          <w:szCs w:val="22"/>
          <w:lang w:val="en-US"/>
        </w:rPr>
        <w:t xml:space="preserve"> </w:t>
      </w:r>
      <w:r w:rsidRPr="00DF7664">
        <w:rPr>
          <w:sz w:val="22"/>
          <w:szCs w:val="22"/>
        </w:rPr>
        <w:t>видовременных</w:t>
      </w:r>
      <w:r w:rsidRPr="005E76CD">
        <w:rPr>
          <w:sz w:val="22"/>
          <w:szCs w:val="22"/>
          <w:lang w:val="en-US"/>
        </w:rPr>
        <w:t xml:space="preserve"> </w:t>
      </w:r>
      <w:r w:rsidRPr="00DF7664">
        <w:rPr>
          <w:sz w:val="22"/>
          <w:szCs w:val="22"/>
        </w:rPr>
        <w:t>формах</w:t>
      </w:r>
      <w:r w:rsidRPr="005E76CD">
        <w:rPr>
          <w:sz w:val="22"/>
          <w:szCs w:val="22"/>
          <w:lang w:val="en-US"/>
        </w:rPr>
        <w:t xml:space="preserve"> </w:t>
      </w:r>
      <w:r w:rsidRPr="00DF7664">
        <w:rPr>
          <w:sz w:val="22"/>
          <w:szCs w:val="22"/>
        </w:rPr>
        <w:t>действительного</w:t>
      </w:r>
      <w:r w:rsidRPr="005E76CD">
        <w:rPr>
          <w:sz w:val="22"/>
          <w:szCs w:val="22"/>
          <w:lang w:val="en-US"/>
        </w:rPr>
        <w:t xml:space="preserve"> </w:t>
      </w:r>
      <w:r w:rsidRPr="00DF7664">
        <w:rPr>
          <w:sz w:val="22"/>
          <w:szCs w:val="22"/>
        </w:rPr>
        <w:t>залога</w:t>
      </w:r>
      <w:r w:rsidRPr="005E76CD">
        <w:rPr>
          <w:sz w:val="22"/>
          <w:szCs w:val="22"/>
          <w:lang w:val="en-US"/>
        </w:rPr>
        <w:t xml:space="preserve"> </w:t>
      </w:r>
      <w:r w:rsidRPr="00DF7664">
        <w:rPr>
          <w:sz w:val="22"/>
          <w:szCs w:val="22"/>
        </w:rPr>
        <w:t>в</w:t>
      </w:r>
      <w:r w:rsidRPr="005E76CD">
        <w:rPr>
          <w:sz w:val="22"/>
          <w:szCs w:val="22"/>
          <w:lang w:val="en-US"/>
        </w:rPr>
        <w:t xml:space="preserve"> </w:t>
      </w:r>
      <w:r w:rsidRPr="00DF7664">
        <w:rPr>
          <w:sz w:val="22"/>
          <w:szCs w:val="22"/>
        </w:rPr>
        <w:t>изъявительном</w:t>
      </w:r>
      <w:r w:rsidRPr="005E76CD">
        <w:rPr>
          <w:sz w:val="22"/>
          <w:szCs w:val="22"/>
          <w:lang w:val="en-US"/>
        </w:rPr>
        <w:t xml:space="preserve"> </w:t>
      </w:r>
      <w:r w:rsidRPr="00DF7664">
        <w:rPr>
          <w:sz w:val="22"/>
          <w:szCs w:val="22"/>
        </w:rPr>
        <w:t>наклонении</w:t>
      </w:r>
      <w:r w:rsidRPr="005E76CD">
        <w:rPr>
          <w:sz w:val="22"/>
          <w:szCs w:val="22"/>
          <w:lang w:val="en-US"/>
        </w:rPr>
        <w:t xml:space="preserve"> (Past Perfect Tense, Present Perfect Continuous Tense, Future-in-the-Past);</w:t>
      </w:r>
    </w:p>
    <w:p w:rsidR="00EE74B1" w:rsidRPr="00DF7664" w:rsidRDefault="00EE74B1" w:rsidP="00DF7664">
      <w:pPr>
        <w:pStyle w:val="afffc"/>
        <w:rPr>
          <w:sz w:val="22"/>
          <w:szCs w:val="22"/>
        </w:rPr>
      </w:pPr>
      <w:r w:rsidRPr="00DF7664">
        <w:rPr>
          <w:sz w:val="22"/>
          <w:szCs w:val="22"/>
        </w:rPr>
        <w:t>модальные глаголы в косвенной речи в настоящем и прошедшем времени;</w:t>
      </w:r>
    </w:p>
    <w:p w:rsidR="00EE74B1" w:rsidRPr="00DF7664" w:rsidRDefault="00EE74B1" w:rsidP="00DF7664">
      <w:pPr>
        <w:pStyle w:val="afffc"/>
        <w:rPr>
          <w:sz w:val="22"/>
          <w:szCs w:val="22"/>
        </w:rPr>
      </w:pPr>
      <w:r w:rsidRPr="00DF7664">
        <w:rPr>
          <w:sz w:val="22"/>
          <w:szCs w:val="22"/>
        </w:rPr>
        <w:lastRenderedPageBreak/>
        <w:t xml:space="preserve">неличные формы глагола (инфинитив, герундий, причастия настоящего </w:t>
      </w:r>
      <w:r w:rsidRPr="00DF7664">
        <w:rPr>
          <w:sz w:val="22"/>
          <w:szCs w:val="22"/>
        </w:rPr>
        <w:br/>
        <w:t>и прошедшего времени);</w:t>
      </w:r>
    </w:p>
    <w:p w:rsidR="00EE74B1" w:rsidRPr="00DF7664" w:rsidRDefault="00EE74B1" w:rsidP="00DF7664">
      <w:pPr>
        <w:pStyle w:val="afffc"/>
        <w:rPr>
          <w:sz w:val="22"/>
          <w:szCs w:val="22"/>
        </w:rPr>
      </w:pPr>
      <w:r w:rsidRPr="00DF7664">
        <w:rPr>
          <w:sz w:val="22"/>
          <w:szCs w:val="22"/>
        </w:rPr>
        <w:t>наречия too – enough;</w:t>
      </w:r>
    </w:p>
    <w:p w:rsidR="00EE74B1" w:rsidRPr="00DF7664" w:rsidRDefault="00EE74B1" w:rsidP="00DF7664">
      <w:pPr>
        <w:pStyle w:val="afffc"/>
        <w:rPr>
          <w:sz w:val="22"/>
          <w:szCs w:val="22"/>
        </w:rPr>
      </w:pPr>
      <w:r w:rsidRPr="00DF7664">
        <w:rPr>
          <w:sz w:val="22"/>
          <w:szCs w:val="22"/>
        </w:rPr>
        <w:t>отрицательные местоимения no (и его производные nobody, nothing, etc.), none;</w:t>
      </w:r>
    </w:p>
    <w:p w:rsidR="00EE74B1" w:rsidRPr="00DF7664" w:rsidRDefault="00EE74B1" w:rsidP="00DF7664">
      <w:pPr>
        <w:pStyle w:val="afffc"/>
        <w:rPr>
          <w:sz w:val="22"/>
          <w:szCs w:val="22"/>
        </w:rPr>
      </w:pPr>
      <w:r w:rsidRPr="00DF7664">
        <w:rPr>
          <w:sz w:val="22"/>
          <w:szCs w:val="22"/>
        </w:rPr>
        <w:t>5) владеть социокультурными знаниями и умениями:</w:t>
      </w:r>
    </w:p>
    <w:p w:rsidR="00EE74B1" w:rsidRPr="00DF7664" w:rsidRDefault="00EE74B1" w:rsidP="00DF7664">
      <w:pPr>
        <w:pStyle w:val="afffc"/>
        <w:rPr>
          <w:sz w:val="22"/>
          <w:szCs w:val="22"/>
        </w:rPr>
      </w:pPr>
      <w:r w:rsidRPr="00DF7664">
        <w:rPr>
          <w:sz w:val="22"/>
          <w:szCs w:val="22"/>
        </w:rPr>
        <w:t xml:space="preserve">осуществлять межличностное и межкультурное общение, используя знания </w:t>
      </w:r>
      <w:r w:rsidRPr="00DF7664">
        <w:rPr>
          <w:sz w:val="22"/>
          <w:szCs w:val="22"/>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DF7664" w:rsidRDefault="00EE74B1" w:rsidP="00DF7664">
      <w:pPr>
        <w:pStyle w:val="afffc"/>
        <w:rPr>
          <w:sz w:val="22"/>
          <w:szCs w:val="22"/>
        </w:rPr>
      </w:pPr>
      <w:r w:rsidRPr="00DF7664">
        <w:rPr>
          <w:sz w:val="22"/>
          <w:szCs w:val="22"/>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DF7664" w:rsidRDefault="00EE74B1" w:rsidP="00DF7664">
      <w:pPr>
        <w:pStyle w:val="afffc"/>
        <w:rPr>
          <w:sz w:val="22"/>
          <w:szCs w:val="22"/>
        </w:rPr>
      </w:pPr>
      <w:r w:rsidRPr="00DF7664">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DF7664" w:rsidRDefault="00EE74B1" w:rsidP="00DF7664">
      <w:pPr>
        <w:pStyle w:val="afffc"/>
        <w:rPr>
          <w:sz w:val="22"/>
          <w:szCs w:val="22"/>
        </w:rPr>
      </w:pPr>
      <w:r w:rsidRPr="00DF7664">
        <w:rPr>
          <w:sz w:val="22"/>
          <w:szCs w:val="22"/>
        </w:rPr>
        <w:t xml:space="preserve">6) владеть компенсаторными умениями: использовать при чтении </w:t>
      </w:r>
      <w:r w:rsidRPr="00DF7664">
        <w:rPr>
          <w:sz w:val="22"/>
          <w:szCs w:val="22"/>
        </w:rPr>
        <w:br/>
        <w:t xml:space="preserve">и аудировании языковую, в том числе контекстуальную, догадку, </w:t>
      </w:r>
      <w:r w:rsidRPr="00DF7664">
        <w:rPr>
          <w:sz w:val="22"/>
          <w:szCs w:val="22"/>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DF7664" w:rsidRDefault="00EE74B1" w:rsidP="00DF7664">
      <w:pPr>
        <w:pStyle w:val="afffc"/>
        <w:rPr>
          <w:sz w:val="22"/>
          <w:szCs w:val="22"/>
        </w:rPr>
      </w:pPr>
      <w:r w:rsidRPr="00DF7664">
        <w:rPr>
          <w:sz w:val="22"/>
          <w:szCs w:val="22"/>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DF7664">
        <w:rPr>
          <w:sz w:val="22"/>
          <w:szCs w:val="22"/>
        </w:rPr>
        <w:br/>
        <w:t>лексико-грамматические средства с их учётом;</w:t>
      </w:r>
    </w:p>
    <w:p w:rsidR="00EE74B1" w:rsidRPr="00DF7664" w:rsidRDefault="00EE74B1" w:rsidP="00DF7664">
      <w:pPr>
        <w:pStyle w:val="afffc"/>
        <w:rPr>
          <w:sz w:val="22"/>
          <w:szCs w:val="22"/>
        </w:rPr>
      </w:pPr>
      <w:r w:rsidRPr="00DF7664">
        <w:rPr>
          <w:sz w:val="22"/>
          <w:szCs w:val="22"/>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DF7664" w:rsidRDefault="00EE74B1" w:rsidP="00DF7664">
      <w:pPr>
        <w:pStyle w:val="afffc"/>
        <w:rPr>
          <w:sz w:val="22"/>
          <w:szCs w:val="22"/>
        </w:rPr>
      </w:pPr>
      <w:r w:rsidRPr="00DF7664">
        <w:rPr>
          <w:sz w:val="22"/>
          <w:szCs w:val="22"/>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DF7664" w:rsidRDefault="00EE74B1" w:rsidP="00DF7664">
      <w:pPr>
        <w:pStyle w:val="afffc"/>
        <w:rPr>
          <w:sz w:val="22"/>
          <w:szCs w:val="22"/>
        </w:rPr>
      </w:pPr>
      <w:r w:rsidRPr="00DF7664">
        <w:rPr>
          <w:sz w:val="22"/>
          <w:szCs w:val="22"/>
        </w:rPr>
        <w:t xml:space="preserve">10) использовать иноязычные словари и справочники, </w:t>
      </w:r>
      <w:r w:rsidRPr="00DF7664">
        <w:rPr>
          <w:sz w:val="22"/>
          <w:szCs w:val="22"/>
        </w:rPr>
        <w:br/>
        <w:t>в том числе информационно-справочные системы в электронной форме;</w:t>
      </w:r>
    </w:p>
    <w:p w:rsidR="00EE74B1" w:rsidRPr="00DF7664" w:rsidRDefault="00EE74B1" w:rsidP="00DF7664">
      <w:pPr>
        <w:pStyle w:val="afffc"/>
        <w:rPr>
          <w:sz w:val="22"/>
          <w:szCs w:val="22"/>
        </w:rPr>
      </w:pPr>
      <w:r w:rsidRPr="00DF7664">
        <w:rPr>
          <w:sz w:val="22"/>
          <w:szCs w:val="22"/>
        </w:rPr>
        <w:t xml:space="preserve">11) достигать взаимопонимания в процессе устного и письменного общения </w:t>
      </w:r>
      <w:r w:rsidRPr="00DF7664">
        <w:rPr>
          <w:sz w:val="22"/>
          <w:szCs w:val="22"/>
        </w:rPr>
        <w:br/>
        <w:t>с носителями иностранного языка, людьми другой культуры;</w:t>
      </w:r>
    </w:p>
    <w:p w:rsidR="00EE74B1" w:rsidRPr="00DF7664" w:rsidRDefault="00EE74B1" w:rsidP="00DF7664">
      <w:pPr>
        <w:pStyle w:val="afffc"/>
        <w:rPr>
          <w:sz w:val="22"/>
          <w:szCs w:val="22"/>
        </w:rPr>
      </w:pPr>
      <w:r w:rsidRPr="00DF7664">
        <w:rPr>
          <w:sz w:val="22"/>
          <w:szCs w:val="22"/>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DF7664" w:rsidRDefault="00EE74B1" w:rsidP="00DF7664">
      <w:pPr>
        <w:pStyle w:val="afffc"/>
        <w:rPr>
          <w:sz w:val="22"/>
          <w:szCs w:val="22"/>
        </w:rPr>
      </w:pPr>
      <w:r w:rsidRPr="00DF7664">
        <w:rPr>
          <w:sz w:val="22"/>
          <w:szCs w:val="22"/>
        </w:rPr>
        <w:t>Предметные результаты освоения программы по иностранному (английскому) языку к концу обучения в 9 классе:</w:t>
      </w:r>
    </w:p>
    <w:p w:rsidR="00EE74B1" w:rsidRPr="00DF7664" w:rsidRDefault="00EE74B1" w:rsidP="00DF7664">
      <w:pPr>
        <w:pStyle w:val="afffc"/>
        <w:rPr>
          <w:sz w:val="22"/>
          <w:szCs w:val="22"/>
        </w:rPr>
      </w:pPr>
      <w:r w:rsidRPr="00DF7664">
        <w:rPr>
          <w:sz w:val="22"/>
          <w:szCs w:val="22"/>
        </w:rPr>
        <w:t>1) владеть основными видами речевой деятельности:</w:t>
      </w:r>
    </w:p>
    <w:p w:rsidR="00EE74B1" w:rsidRPr="00DF7664" w:rsidRDefault="00EE74B1" w:rsidP="00DF7664">
      <w:pPr>
        <w:pStyle w:val="afffc"/>
        <w:rPr>
          <w:sz w:val="22"/>
          <w:szCs w:val="22"/>
        </w:rPr>
      </w:pPr>
      <w:r w:rsidRPr="00DF7664">
        <w:rPr>
          <w:sz w:val="22"/>
          <w:szCs w:val="22"/>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DF7664">
        <w:rPr>
          <w:sz w:val="22"/>
          <w:szCs w:val="22"/>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DF7664">
        <w:rPr>
          <w:sz w:val="22"/>
          <w:szCs w:val="22"/>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DF7664" w:rsidRDefault="00EE74B1" w:rsidP="00DF7664">
      <w:pPr>
        <w:pStyle w:val="afffc"/>
        <w:rPr>
          <w:sz w:val="22"/>
          <w:szCs w:val="22"/>
        </w:rPr>
      </w:pPr>
      <w:r w:rsidRPr="00DF7664">
        <w:rPr>
          <w:sz w:val="22"/>
          <w:szCs w:val="22"/>
        </w:rPr>
        <w:t xml:space="preserve">создавать разные виды монологических высказываний (описание, </w:t>
      </w:r>
      <w:r w:rsidRPr="00DF7664">
        <w:rPr>
          <w:sz w:val="22"/>
          <w:szCs w:val="22"/>
        </w:rPr>
        <w:br/>
        <w:t xml:space="preserve">в том числе характеристика, повествование (сообщение), рассуждение) </w:t>
      </w:r>
      <w:r w:rsidRPr="00DF7664">
        <w:rPr>
          <w:sz w:val="22"/>
          <w:szCs w:val="22"/>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DF7664">
        <w:rPr>
          <w:sz w:val="22"/>
          <w:szCs w:val="22"/>
        </w:rPr>
        <w:br/>
        <w:t>и (или) вербальными опорами (объём – 10–12 фраз), излагать результаты выполненной проектной работы (объём – 10–12 фраз);</w:t>
      </w:r>
    </w:p>
    <w:p w:rsidR="00EE74B1" w:rsidRPr="00DF7664" w:rsidRDefault="00EE74B1" w:rsidP="00DF7664">
      <w:pPr>
        <w:pStyle w:val="afffc"/>
        <w:rPr>
          <w:sz w:val="22"/>
          <w:szCs w:val="22"/>
        </w:rPr>
      </w:pPr>
      <w:r w:rsidRPr="00DF7664">
        <w:rPr>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DF7664">
        <w:rPr>
          <w:sz w:val="22"/>
          <w:szCs w:val="22"/>
        </w:rPr>
        <w:br/>
        <w:t xml:space="preserve">от поставленной коммуникативной задачи: с пониманием основного содержания, </w:t>
      </w:r>
      <w:r w:rsidRPr="00DF7664">
        <w:rPr>
          <w:sz w:val="22"/>
          <w:szCs w:val="22"/>
        </w:rPr>
        <w:br/>
        <w:t>с пониманием нужной (интересующей, запрашиваемой) информации (время звучания текста (текстов) для аудирования – до 2 минут);</w:t>
      </w:r>
    </w:p>
    <w:p w:rsidR="00EE74B1" w:rsidRPr="00DF7664" w:rsidRDefault="00EE74B1" w:rsidP="00DF7664">
      <w:pPr>
        <w:pStyle w:val="afffc"/>
        <w:rPr>
          <w:sz w:val="22"/>
          <w:szCs w:val="22"/>
        </w:rPr>
      </w:pPr>
      <w:r w:rsidRPr="00DF7664">
        <w:rPr>
          <w:sz w:val="22"/>
          <w:szCs w:val="22"/>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sidRPr="00DF7664">
        <w:rPr>
          <w:sz w:val="22"/>
          <w:szCs w:val="22"/>
        </w:rPr>
        <w:lastRenderedPageBreak/>
        <w:t xml:space="preserve">содержания (объём текста (текстов) для чтения – 500–600 слов), читать про себя несплошные тексты (таблицы, диаграммы) и понимать представленную </w:t>
      </w:r>
      <w:r w:rsidRPr="00DF7664">
        <w:rPr>
          <w:sz w:val="22"/>
          <w:szCs w:val="22"/>
        </w:rPr>
        <w:br/>
        <w:t>в них информацию, обобщать и оценивать полученную при чтении информацию;</w:t>
      </w:r>
    </w:p>
    <w:p w:rsidR="00EE74B1" w:rsidRPr="00DF7664" w:rsidRDefault="00EE74B1" w:rsidP="00DF7664">
      <w:pPr>
        <w:pStyle w:val="afffc"/>
        <w:rPr>
          <w:sz w:val="22"/>
          <w:szCs w:val="22"/>
        </w:rPr>
      </w:pPr>
      <w:r w:rsidRPr="00DF7664">
        <w:rPr>
          <w:sz w:val="22"/>
          <w:szCs w:val="22"/>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DF7664">
        <w:rPr>
          <w:sz w:val="22"/>
          <w:szCs w:val="22"/>
        </w:rPr>
        <w:br/>
        <w:t>100–120 слов);</w:t>
      </w:r>
    </w:p>
    <w:p w:rsidR="00EE74B1" w:rsidRPr="00DF7664" w:rsidRDefault="00EE74B1" w:rsidP="00DF7664">
      <w:pPr>
        <w:pStyle w:val="afffc"/>
        <w:rPr>
          <w:sz w:val="22"/>
          <w:szCs w:val="22"/>
        </w:rPr>
      </w:pPr>
      <w:r w:rsidRPr="00DF7664">
        <w:rPr>
          <w:sz w:val="22"/>
          <w:szCs w:val="22"/>
        </w:rPr>
        <w:t xml:space="preserve">2) владеть фонетическими навыками: различать на слух и адекватно, </w:t>
      </w:r>
      <w:r w:rsidRPr="00DF766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F7664">
        <w:rPr>
          <w:sz w:val="22"/>
          <w:szCs w:val="22"/>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DF7664">
        <w:rPr>
          <w:sz w:val="22"/>
          <w:szCs w:val="22"/>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DF7664" w:rsidRDefault="00EE74B1" w:rsidP="00DF7664">
      <w:pPr>
        <w:pStyle w:val="afffc"/>
        <w:rPr>
          <w:sz w:val="22"/>
          <w:szCs w:val="22"/>
        </w:rPr>
      </w:pPr>
      <w:r w:rsidRPr="00DF7664">
        <w:rPr>
          <w:sz w:val="22"/>
          <w:szCs w:val="22"/>
        </w:rPr>
        <w:t>владеть орфографическими навыками: правильно писать изученные слова;</w:t>
      </w:r>
    </w:p>
    <w:p w:rsidR="00EE74B1" w:rsidRPr="00DF7664" w:rsidRDefault="00EE74B1" w:rsidP="00DF7664">
      <w:pPr>
        <w:pStyle w:val="afffc"/>
        <w:rPr>
          <w:sz w:val="22"/>
          <w:szCs w:val="22"/>
        </w:rPr>
      </w:pPr>
      <w:r w:rsidRPr="00DF7664">
        <w:rPr>
          <w:sz w:val="22"/>
          <w:szCs w:val="22"/>
        </w:rPr>
        <w:t xml:space="preserve">владеть пунктуационными навыками: использовать точку, вопросительный </w:t>
      </w:r>
      <w:r w:rsidRPr="00DF7664">
        <w:rPr>
          <w:sz w:val="22"/>
          <w:szCs w:val="22"/>
        </w:rPr>
        <w:br/>
        <w:t xml:space="preserve">и восклицательный знаки в конце предложения, запятую при перечислении </w:t>
      </w:r>
      <w:r w:rsidRPr="00DF7664">
        <w:rPr>
          <w:sz w:val="22"/>
          <w:szCs w:val="22"/>
        </w:rPr>
        <w:br/>
        <w:t>и обращении, апостроф, пунктуационно правильно оформлять электронное сообщение личного характера;</w:t>
      </w:r>
    </w:p>
    <w:p w:rsidR="00EE74B1" w:rsidRPr="00DF7664" w:rsidRDefault="00EE74B1" w:rsidP="00DF7664">
      <w:pPr>
        <w:pStyle w:val="afffc"/>
        <w:rPr>
          <w:sz w:val="22"/>
          <w:szCs w:val="22"/>
        </w:rPr>
      </w:pPr>
      <w:r w:rsidRPr="00DF7664">
        <w:rPr>
          <w:sz w:val="22"/>
          <w:szCs w:val="22"/>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DF7664">
        <w:rPr>
          <w:sz w:val="22"/>
          <w:szCs w:val="22"/>
        </w:rPr>
        <w:br/>
        <w:t xml:space="preserve">и письменной речи 1200 лексических единиц, обслуживающих ситуации общения </w:t>
      </w:r>
      <w:r w:rsidRPr="00DF7664">
        <w:rPr>
          <w:sz w:val="22"/>
          <w:szCs w:val="22"/>
        </w:rPr>
        <w:br/>
        <w:t>в рамках тематического содержания, с соблюдением существующей нормы лексической сочетаемости;</w:t>
      </w:r>
    </w:p>
    <w:p w:rsidR="00EE74B1" w:rsidRPr="00DF7664" w:rsidRDefault="00EE74B1" w:rsidP="00DF7664">
      <w:pPr>
        <w:pStyle w:val="afffc"/>
        <w:rPr>
          <w:sz w:val="22"/>
          <w:szCs w:val="22"/>
        </w:rPr>
      </w:pPr>
      <w:r w:rsidRPr="00DF7664">
        <w:rPr>
          <w:sz w:val="22"/>
          <w:szCs w:val="22"/>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DF7664">
        <w:rPr>
          <w:sz w:val="22"/>
          <w:szCs w:val="22"/>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DF7664">
        <w:rPr>
          <w:sz w:val="22"/>
          <w:szCs w:val="22"/>
        </w:rPr>
        <w:br/>
        <w:t>(cool – to cool);</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DF7664" w:rsidRDefault="00EE74B1" w:rsidP="00DF7664">
      <w:pPr>
        <w:pStyle w:val="afffc"/>
        <w:rPr>
          <w:sz w:val="22"/>
          <w:szCs w:val="22"/>
        </w:rPr>
      </w:pPr>
      <w:r w:rsidRPr="00DF7664">
        <w:rPr>
          <w:sz w:val="22"/>
          <w:szCs w:val="22"/>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DF7664" w:rsidRDefault="00EE74B1" w:rsidP="00DF7664">
      <w:pPr>
        <w:pStyle w:val="afffc"/>
        <w:rPr>
          <w:sz w:val="22"/>
          <w:szCs w:val="22"/>
        </w:rPr>
      </w:pPr>
      <w:r w:rsidRPr="00DF7664">
        <w:rPr>
          <w:sz w:val="22"/>
          <w:szCs w:val="22"/>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DF7664" w:rsidRDefault="00EE74B1" w:rsidP="00DF7664">
      <w:pPr>
        <w:pStyle w:val="afffc"/>
        <w:rPr>
          <w:sz w:val="22"/>
          <w:szCs w:val="22"/>
        </w:rPr>
      </w:pPr>
      <w:r w:rsidRPr="00DF7664">
        <w:rPr>
          <w:sz w:val="22"/>
          <w:szCs w:val="22"/>
        </w:rPr>
        <w:t xml:space="preserve">распознавать в письменном и звучащем тексте и употреблять в устной </w:t>
      </w:r>
      <w:r w:rsidRPr="00DF7664">
        <w:rPr>
          <w:sz w:val="22"/>
          <w:szCs w:val="22"/>
        </w:rPr>
        <w:br/>
        <w:t>и письменной речи:</w:t>
      </w:r>
    </w:p>
    <w:p w:rsidR="00EE74B1" w:rsidRPr="005E76CD" w:rsidRDefault="00EE74B1" w:rsidP="00DF7664">
      <w:pPr>
        <w:pStyle w:val="afffc"/>
        <w:rPr>
          <w:sz w:val="22"/>
          <w:szCs w:val="22"/>
          <w:lang w:val="en-US"/>
        </w:rPr>
      </w:pPr>
      <w:r w:rsidRPr="00DF7664">
        <w:rPr>
          <w:sz w:val="22"/>
          <w:szCs w:val="22"/>
        </w:rPr>
        <w:t>предложения</w:t>
      </w:r>
      <w:r w:rsidRPr="005E76CD">
        <w:rPr>
          <w:sz w:val="22"/>
          <w:szCs w:val="22"/>
          <w:lang w:val="en-US"/>
        </w:rPr>
        <w:t xml:space="preserve"> </w:t>
      </w:r>
      <w:r w:rsidRPr="00DF7664">
        <w:rPr>
          <w:sz w:val="22"/>
          <w:szCs w:val="22"/>
        </w:rPr>
        <w:t>со</w:t>
      </w:r>
      <w:r w:rsidRPr="005E76CD">
        <w:rPr>
          <w:sz w:val="22"/>
          <w:szCs w:val="22"/>
          <w:lang w:val="en-US"/>
        </w:rPr>
        <w:t xml:space="preserve"> </w:t>
      </w:r>
      <w:r w:rsidRPr="00DF7664">
        <w:rPr>
          <w:sz w:val="22"/>
          <w:szCs w:val="22"/>
        </w:rPr>
        <w:t>сложным</w:t>
      </w:r>
      <w:r w:rsidRPr="005E76CD">
        <w:rPr>
          <w:sz w:val="22"/>
          <w:szCs w:val="22"/>
          <w:lang w:val="en-US"/>
        </w:rPr>
        <w:t xml:space="preserve"> </w:t>
      </w:r>
      <w:r w:rsidRPr="00DF7664">
        <w:rPr>
          <w:sz w:val="22"/>
          <w:szCs w:val="22"/>
        </w:rPr>
        <w:t>дополнением</w:t>
      </w:r>
      <w:r w:rsidRPr="005E76CD">
        <w:rPr>
          <w:sz w:val="22"/>
          <w:szCs w:val="22"/>
          <w:lang w:val="en-US"/>
        </w:rPr>
        <w:t xml:space="preserve"> (Complex Object) (I want to have my hair cut.);</w:t>
      </w:r>
    </w:p>
    <w:p w:rsidR="00EE74B1" w:rsidRPr="00DF7664" w:rsidRDefault="00EE74B1" w:rsidP="00DF7664">
      <w:pPr>
        <w:pStyle w:val="afffc"/>
        <w:rPr>
          <w:sz w:val="22"/>
          <w:szCs w:val="22"/>
        </w:rPr>
      </w:pPr>
      <w:r w:rsidRPr="00DF7664">
        <w:rPr>
          <w:sz w:val="22"/>
          <w:szCs w:val="22"/>
        </w:rPr>
        <w:t>предложения с I wish;</w:t>
      </w:r>
    </w:p>
    <w:p w:rsidR="00EE74B1" w:rsidRPr="00DF7664" w:rsidRDefault="00EE74B1" w:rsidP="00DF7664">
      <w:pPr>
        <w:pStyle w:val="afffc"/>
        <w:rPr>
          <w:sz w:val="22"/>
          <w:szCs w:val="22"/>
        </w:rPr>
      </w:pPr>
      <w:r w:rsidRPr="00DF7664">
        <w:rPr>
          <w:sz w:val="22"/>
          <w:szCs w:val="22"/>
        </w:rPr>
        <w:t>условные предложения нереального характера (Conditional II);</w:t>
      </w:r>
    </w:p>
    <w:p w:rsidR="00EE74B1" w:rsidRPr="00DF7664" w:rsidRDefault="00EE74B1" w:rsidP="00DF7664">
      <w:pPr>
        <w:pStyle w:val="afffc"/>
        <w:rPr>
          <w:sz w:val="22"/>
          <w:szCs w:val="22"/>
        </w:rPr>
      </w:pPr>
      <w:r w:rsidRPr="00DF7664">
        <w:rPr>
          <w:sz w:val="22"/>
          <w:szCs w:val="22"/>
        </w:rPr>
        <w:t>конструкцию для выражения предпочтения I prefer …/I’d prefer …/I’d rather…;</w:t>
      </w:r>
    </w:p>
    <w:p w:rsidR="00EE74B1" w:rsidRPr="00DF7664" w:rsidRDefault="00EE74B1" w:rsidP="00DF7664">
      <w:pPr>
        <w:pStyle w:val="afffc"/>
        <w:rPr>
          <w:sz w:val="22"/>
          <w:szCs w:val="22"/>
        </w:rPr>
      </w:pPr>
      <w:r w:rsidRPr="00DF7664">
        <w:rPr>
          <w:sz w:val="22"/>
          <w:szCs w:val="22"/>
        </w:rPr>
        <w:t>предложения с конструкцией either … or, neither … nor;</w:t>
      </w:r>
    </w:p>
    <w:p w:rsidR="00EE74B1" w:rsidRPr="00DF7664" w:rsidRDefault="00EE74B1" w:rsidP="00DF7664">
      <w:pPr>
        <w:pStyle w:val="afffc"/>
        <w:rPr>
          <w:sz w:val="22"/>
          <w:szCs w:val="22"/>
        </w:rPr>
      </w:pPr>
      <w:r w:rsidRPr="00DF7664">
        <w:rPr>
          <w:sz w:val="22"/>
          <w:szCs w:val="22"/>
        </w:rPr>
        <w:t>формы страдательного залога Present Perfect Passive;</w:t>
      </w:r>
    </w:p>
    <w:p w:rsidR="00EE74B1" w:rsidRPr="00DF7664" w:rsidRDefault="00EE74B1" w:rsidP="00DF7664">
      <w:pPr>
        <w:pStyle w:val="afffc"/>
        <w:rPr>
          <w:sz w:val="22"/>
          <w:szCs w:val="22"/>
        </w:rPr>
      </w:pPr>
      <w:r w:rsidRPr="00DF7664">
        <w:rPr>
          <w:sz w:val="22"/>
          <w:szCs w:val="22"/>
        </w:rPr>
        <w:t>порядок следования имён прилагательных (nice long blond hair);</w:t>
      </w:r>
    </w:p>
    <w:p w:rsidR="00EE74B1" w:rsidRPr="00DF7664" w:rsidRDefault="00EE74B1" w:rsidP="00DF7664">
      <w:pPr>
        <w:pStyle w:val="afffc"/>
        <w:rPr>
          <w:sz w:val="22"/>
          <w:szCs w:val="22"/>
        </w:rPr>
      </w:pPr>
      <w:r w:rsidRPr="00DF7664">
        <w:rPr>
          <w:sz w:val="22"/>
          <w:szCs w:val="22"/>
        </w:rPr>
        <w:t>5) владеть социокультурными знаниями и умениями:</w:t>
      </w:r>
    </w:p>
    <w:p w:rsidR="00EE74B1" w:rsidRPr="00DF7664" w:rsidRDefault="00EE74B1" w:rsidP="00DF7664">
      <w:pPr>
        <w:pStyle w:val="afffc"/>
        <w:rPr>
          <w:sz w:val="22"/>
          <w:szCs w:val="22"/>
        </w:rPr>
      </w:pPr>
      <w:r w:rsidRPr="00DF7664">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DF7664" w:rsidRDefault="00EE74B1" w:rsidP="00DF7664">
      <w:pPr>
        <w:pStyle w:val="afffc"/>
        <w:rPr>
          <w:sz w:val="22"/>
          <w:szCs w:val="22"/>
        </w:rPr>
      </w:pPr>
      <w:r w:rsidRPr="00DF7664">
        <w:rPr>
          <w:sz w:val="22"/>
          <w:szCs w:val="22"/>
        </w:rPr>
        <w:lastRenderedPageBreak/>
        <w:t>выражать модальные значения, чувства и эмоции;</w:t>
      </w:r>
    </w:p>
    <w:p w:rsidR="00EE74B1" w:rsidRPr="00DF7664" w:rsidRDefault="00EE74B1" w:rsidP="00DF7664">
      <w:pPr>
        <w:pStyle w:val="afffc"/>
        <w:rPr>
          <w:sz w:val="22"/>
          <w:szCs w:val="22"/>
        </w:rPr>
      </w:pPr>
      <w:r w:rsidRPr="00DF7664">
        <w:rPr>
          <w:sz w:val="22"/>
          <w:szCs w:val="22"/>
        </w:rPr>
        <w:t>иметь элементарные представления о различных вариантах английского языка;</w:t>
      </w:r>
    </w:p>
    <w:p w:rsidR="00EE74B1" w:rsidRPr="00DF7664" w:rsidRDefault="00EE74B1" w:rsidP="00DF7664">
      <w:pPr>
        <w:pStyle w:val="afffc"/>
        <w:rPr>
          <w:sz w:val="22"/>
          <w:szCs w:val="22"/>
        </w:rPr>
      </w:pPr>
      <w:r w:rsidRPr="00DF7664">
        <w:rPr>
          <w:sz w:val="22"/>
          <w:szCs w:val="22"/>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DF7664" w:rsidRDefault="00EE74B1" w:rsidP="00DF7664">
      <w:pPr>
        <w:pStyle w:val="afffc"/>
        <w:rPr>
          <w:sz w:val="22"/>
          <w:szCs w:val="22"/>
        </w:rPr>
      </w:pPr>
      <w:r w:rsidRPr="00DF7664">
        <w:rPr>
          <w:sz w:val="22"/>
          <w:szCs w:val="22"/>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DF7664">
        <w:rPr>
          <w:sz w:val="22"/>
          <w:szCs w:val="22"/>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DF7664" w:rsidRDefault="00EE74B1" w:rsidP="00DF7664">
      <w:pPr>
        <w:pStyle w:val="afffc"/>
        <w:rPr>
          <w:sz w:val="22"/>
          <w:szCs w:val="22"/>
        </w:rPr>
      </w:pPr>
      <w:r w:rsidRPr="00DF7664">
        <w:rPr>
          <w:sz w:val="22"/>
          <w:szCs w:val="22"/>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DF7664" w:rsidRDefault="00EE74B1" w:rsidP="00DF7664">
      <w:pPr>
        <w:pStyle w:val="afffc"/>
        <w:rPr>
          <w:sz w:val="22"/>
          <w:szCs w:val="22"/>
        </w:rPr>
      </w:pPr>
      <w:r w:rsidRPr="00DF7664">
        <w:rPr>
          <w:sz w:val="22"/>
          <w:szCs w:val="22"/>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DF7664" w:rsidRDefault="00EE74B1" w:rsidP="00DF7664">
      <w:pPr>
        <w:pStyle w:val="afffc"/>
        <w:rPr>
          <w:sz w:val="22"/>
          <w:szCs w:val="22"/>
        </w:rPr>
      </w:pPr>
      <w:r w:rsidRPr="00DF7664">
        <w:rPr>
          <w:sz w:val="22"/>
          <w:szCs w:val="22"/>
        </w:rPr>
        <w:t xml:space="preserve">9) использовать иноязычные словари и справочники, </w:t>
      </w:r>
      <w:r w:rsidRPr="00DF7664">
        <w:rPr>
          <w:sz w:val="22"/>
          <w:szCs w:val="22"/>
        </w:rPr>
        <w:br/>
        <w:t>в том числе информационно-справочные системы в электронной форме;</w:t>
      </w:r>
    </w:p>
    <w:p w:rsidR="00EE74B1" w:rsidRPr="00DF7664" w:rsidRDefault="00EE74B1" w:rsidP="00DF7664">
      <w:pPr>
        <w:pStyle w:val="afffc"/>
        <w:rPr>
          <w:sz w:val="22"/>
          <w:szCs w:val="22"/>
        </w:rPr>
      </w:pPr>
      <w:r w:rsidRPr="00DF7664">
        <w:rPr>
          <w:sz w:val="22"/>
          <w:szCs w:val="22"/>
        </w:rPr>
        <w:t xml:space="preserve">10) достигать взаимопонимания в процессе устного и письменного общения </w:t>
      </w:r>
      <w:r w:rsidRPr="00DF7664">
        <w:rPr>
          <w:sz w:val="22"/>
          <w:szCs w:val="22"/>
        </w:rPr>
        <w:br/>
        <w:t>с носителями иностранного языка, людьми другой культуры;</w:t>
      </w:r>
    </w:p>
    <w:p w:rsidR="00EE74B1" w:rsidRPr="00DF7664" w:rsidRDefault="00EE74B1" w:rsidP="00DF7664">
      <w:pPr>
        <w:pStyle w:val="afffc"/>
        <w:rPr>
          <w:sz w:val="22"/>
          <w:szCs w:val="22"/>
        </w:rPr>
      </w:pPr>
      <w:r w:rsidRPr="00DF7664">
        <w:rPr>
          <w:sz w:val="22"/>
          <w:szCs w:val="22"/>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160AB" w:rsidRPr="00DF7664" w:rsidRDefault="001160AB" w:rsidP="00DF7664">
      <w:pPr>
        <w:pStyle w:val="afffc"/>
        <w:rPr>
          <w:b/>
          <w:sz w:val="22"/>
          <w:szCs w:val="22"/>
        </w:rPr>
      </w:pPr>
    </w:p>
    <w:p w:rsidR="001160AB" w:rsidRPr="00DF7664" w:rsidRDefault="001160AB" w:rsidP="00DF7664">
      <w:pPr>
        <w:pStyle w:val="afffc"/>
        <w:rPr>
          <w:b/>
          <w:sz w:val="22"/>
          <w:szCs w:val="22"/>
        </w:rPr>
      </w:pPr>
    </w:p>
    <w:p w:rsidR="0095267B" w:rsidRPr="00DF7664" w:rsidRDefault="00590C21" w:rsidP="00DF7664">
      <w:pPr>
        <w:pStyle w:val="afffc"/>
        <w:rPr>
          <w:sz w:val="22"/>
          <w:szCs w:val="22"/>
        </w:rPr>
      </w:pPr>
      <w:r w:rsidRPr="00DF7664">
        <w:rPr>
          <w:sz w:val="22"/>
          <w:szCs w:val="22"/>
        </w:rPr>
        <w:t>2.1.6.</w:t>
      </w:r>
      <w:r w:rsidR="0095267B" w:rsidRPr="00DF7664">
        <w:rPr>
          <w:sz w:val="22"/>
          <w:szCs w:val="22"/>
        </w:rPr>
        <w:t>Федеральная рабочая программа по учебному предмету «Иностранный (немецкий) язык».</w:t>
      </w:r>
    </w:p>
    <w:p w:rsidR="0095267B" w:rsidRPr="00DF7664" w:rsidRDefault="0095267B" w:rsidP="00DF7664">
      <w:pPr>
        <w:pStyle w:val="afffc"/>
        <w:rPr>
          <w:sz w:val="22"/>
          <w:szCs w:val="22"/>
        </w:rPr>
      </w:pPr>
      <w:r w:rsidRPr="00DF7664">
        <w:rPr>
          <w:sz w:val="22"/>
          <w:szCs w:val="22"/>
        </w:rPr>
        <w:t>.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DF7664" w:rsidRDefault="0095267B" w:rsidP="00DF7664">
      <w:pPr>
        <w:pStyle w:val="afffc"/>
        <w:rPr>
          <w:sz w:val="22"/>
          <w:szCs w:val="22"/>
        </w:rPr>
      </w:pPr>
      <w:r w:rsidRPr="00DF7664">
        <w:rPr>
          <w:sz w:val="22"/>
          <w:szCs w:val="22"/>
        </w:rPr>
        <w:t>Пояснительная записка.</w:t>
      </w:r>
    </w:p>
    <w:p w:rsidR="0095267B" w:rsidRPr="00DF7664" w:rsidRDefault="0095267B" w:rsidP="00DF7664">
      <w:pPr>
        <w:pStyle w:val="afffc"/>
        <w:rPr>
          <w:sz w:val="22"/>
          <w:szCs w:val="22"/>
        </w:rPr>
      </w:pPr>
      <w:r w:rsidRPr="00DF7664">
        <w:rPr>
          <w:sz w:val="22"/>
          <w:szCs w:val="22"/>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5267B" w:rsidRPr="00DF7664" w:rsidRDefault="0095267B" w:rsidP="00DF7664">
      <w:pPr>
        <w:pStyle w:val="afffc"/>
        <w:rPr>
          <w:sz w:val="22"/>
          <w:szCs w:val="22"/>
        </w:rPr>
      </w:pPr>
      <w:r w:rsidRPr="00DF7664">
        <w:rPr>
          <w:sz w:val="22"/>
          <w:szCs w:val="22"/>
        </w:rPr>
        <w:t xml:space="preserve">Программа является ориентиром для составления авторских рабочих программ: она даёт представление о целях образования, развития </w:t>
      </w:r>
      <w:r w:rsidRPr="00DF7664">
        <w:rPr>
          <w:sz w:val="22"/>
          <w:szCs w:val="22"/>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DF7664">
        <w:rPr>
          <w:sz w:val="22"/>
          <w:szCs w:val="22"/>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95267B" w:rsidRPr="00DF7664" w:rsidRDefault="0095267B" w:rsidP="00DF7664">
      <w:pPr>
        <w:pStyle w:val="afffc"/>
        <w:rPr>
          <w:sz w:val="22"/>
          <w:szCs w:val="22"/>
        </w:rPr>
      </w:pPr>
      <w:r w:rsidRPr="00DF7664">
        <w:rPr>
          <w:sz w:val="22"/>
          <w:szCs w:val="22"/>
        </w:rPr>
        <w:t xml:space="preserve">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w:t>
      </w:r>
      <w:r w:rsidRPr="00DF7664">
        <w:rPr>
          <w:sz w:val="22"/>
          <w:szCs w:val="22"/>
        </w:rPr>
        <w:lastRenderedPageBreak/>
        <w:t>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5267B" w:rsidRPr="00DF7664" w:rsidRDefault="0095267B" w:rsidP="00DF7664">
      <w:pPr>
        <w:pStyle w:val="afffc"/>
        <w:rPr>
          <w:sz w:val="22"/>
          <w:szCs w:val="22"/>
        </w:rPr>
      </w:pPr>
      <w:r w:rsidRPr="00DF7664">
        <w:rPr>
          <w:sz w:val="22"/>
          <w:szCs w:val="22"/>
        </w:rPr>
        <w:t xml:space="preserve">Построение программы имеет нелинейный характер и основано </w:t>
      </w:r>
      <w:r w:rsidRPr="00DF7664">
        <w:rPr>
          <w:sz w:val="22"/>
          <w:szCs w:val="22"/>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DF7664" w:rsidRDefault="0095267B" w:rsidP="00DF7664">
      <w:pPr>
        <w:pStyle w:val="afffc"/>
        <w:rPr>
          <w:sz w:val="22"/>
          <w:szCs w:val="22"/>
        </w:rPr>
      </w:pPr>
      <w:r w:rsidRPr="00DF7664">
        <w:rPr>
          <w:sz w:val="22"/>
          <w:szCs w:val="22"/>
        </w:rPr>
        <w:t xml:space="preserve"> В последние десятилетия наблюдается трансформация взглядов </w:t>
      </w:r>
      <w:r w:rsidRPr="00DF7664">
        <w:rPr>
          <w:sz w:val="22"/>
          <w:szCs w:val="22"/>
        </w:rPr>
        <w:br/>
        <w:t xml:space="preserve">на владение иностранным языком, усиление общественных запросов </w:t>
      </w:r>
      <w:r w:rsidRPr="00DF7664">
        <w:rPr>
          <w:sz w:val="22"/>
          <w:szCs w:val="22"/>
        </w:rPr>
        <w:br/>
        <w:t xml:space="preserve">на квалифицированных и мобильных людей, способных быстро адаптироваться </w:t>
      </w:r>
      <w:r w:rsidRPr="00DF7664">
        <w:rPr>
          <w:sz w:val="22"/>
          <w:szCs w:val="22"/>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DF7664">
        <w:rPr>
          <w:sz w:val="22"/>
          <w:szCs w:val="22"/>
        </w:rPr>
        <w:br/>
        <w:t>и успешной профессиональной деятельности выпускника общеобразовательной организации.</w:t>
      </w:r>
    </w:p>
    <w:p w:rsidR="0095267B" w:rsidRPr="00DF7664" w:rsidRDefault="0095267B" w:rsidP="00DF7664">
      <w:pPr>
        <w:pStyle w:val="afffc"/>
        <w:rPr>
          <w:sz w:val="22"/>
          <w:szCs w:val="22"/>
        </w:rPr>
      </w:pPr>
      <w:r w:rsidRPr="00DF7664">
        <w:rPr>
          <w:sz w:val="22"/>
          <w:szCs w:val="22"/>
        </w:rPr>
        <w:t xml:space="preserve">Возрастает значимость владения разными иностранными языками, </w:t>
      </w:r>
      <w:r w:rsidRPr="00DF7664">
        <w:rPr>
          <w:sz w:val="22"/>
          <w:szCs w:val="22"/>
        </w:rPr>
        <w:br/>
        <w:t>как в качестве первого, так и в качество второго.</w:t>
      </w:r>
    </w:p>
    <w:p w:rsidR="0095267B" w:rsidRPr="00DF7664" w:rsidRDefault="0095267B" w:rsidP="00DF7664">
      <w:pPr>
        <w:pStyle w:val="afffc"/>
        <w:rPr>
          <w:sz w:val="22"/>
          <w:szCs w:val="22"/>
        </w:rPr>
      </w:pPr>
      <w:r w:rsidRPr="00DF7664">
        <w:rPr>
          <w:sz w:val="22"/>
          <w:szCs w:val="22"/>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DF7664">
        <w:rPr>
          <w:sz w:val="22"/>
          <w:szCs w:val="22"/>
        </w:rPr>
        <w:br/>
        <w:t>что позволяет успешнее решать возникающие проблемы и избегать конфликтов.</w:t>
      </w:r>
    </w:p>
    <w:p w:rsidR="0095267B" w:rsidRPr="00DF7664" w:rsidRDefault="0095267B" w:rsidP="00DF7664">
      <w:pPr>
        <w:pStyle w:val="afffc"/>
        <w:rPr>
          <w:sz w:val="22"/>
          <w:szCs w:val="22"/>
        </w:rPr>
      </w:pPr>
      <w:r w:rsidRPr="00DF7664">
        <w:rPr>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95267B" w:rsidRPr="00DF7664" w:rsidRDefault="0095267B" w:rsidP="00DF7664">
      <w:pPr>
        <w:pStyle w:val="afffc"/>
        <w:rPr>
          <w:sz w:val="22"/>
          <w:szCs w:val="22"/>
        </w:rPr>
      </w:pPr>
      <w:r w:rsidRPr="00DF7664">
        <w:rPr>
          <w:sz w:val="22"/>
          <w:szCs w:val="22"/>
        </w:rPr>
        <w:t xml:space="preserve"> В свете сказанного выше цели иноязычного образования становятся более сложными по структуре, формулируются на ценностном, когнитивном </w:t>
      </w:r>
      <w:r w:rsidRPr="00DF7664">
        <w:rPr>
          <w:sz w:val="22"/>
          <w:szCs w:val="22"/>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5267B" w:rsidRPr="00DF7664" w:rsidRDefault="0095267B" w:rsidP="00DF7664">
      <w:pPr>
        <w:pStyle w:val="afffc"/>
        <w:rPr>
          <w:sz w:val="22"/>
          <w:szCs w:val="22"/>
        </w:rPr>
      </w:pPr>
      <w:r w:rsidRPr="00DF7664">
        <w:rPr>
          <w:sz w:val="22"/>
          <w:szCs w:val="22"/>
        </w:rPr>
        <w:t xml:space="preserve"> На прагматическом уровне целью иноязычного образования провозглашено формирование коммуникативной компетенции обучающихся </w:t>
      </w:r>
      <w:r w:rsidRPr="00DF7664">
        <w:rPr>
          <w:sz w:val="22"/>
          <w:szCs w:val="22"/>
        </w:rPr>
        <w:br/>
        <w:t>в единстве таких её составляющих, как речевая, языковая, социокультурная, компенсаторная компетенции:</w:t>
      </w:r>
    </w:p>
    <w:p w:rsidR="0095267B" w:rsidRPr="00DF7664" w:rsidRDefault="0095267B" w:rsidP="00DF7664">
      <w:pPr>
        <w:pStyle w:val="afffc"/>
        <w:rPr>
          <w:sz w:val="22"/>
          <w:szCs w:val="22"/>
        </w:rPr>
      </w:pPr>
      <w:r w:rsidRPr="00DF7664">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DF7664" w:rsidRDefault="0095267B" w:rsidP="00DF7664">
      <w:pPr>
        <w:pStyle w:val="afffc"/>
        <w:rPr>
          <w:sz w:val="22"/>
          <w:szCs w:val="22"/>
        </w:rPr>
      </w:pPr>
      <w:r w:rsidRPr="00DF7664">
        <w:rPr>
          <w:sz w:val="22"/>
          <w:szCs w:val="22"/>
        </w:rPr>
        <w:t xml:space="preserve">языковая компетенция – овладение новыми языковыми средствами (фонетическими, орфографическими, лексическими, грамматическими) </w:t>
      </w:r>
      <w:r w:rsidRPr="00DF7664">
        <w:rPr>
          <w:sz w:val="22"/>
          <w:szCs w:val="22"/>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DF7664">
        <w:rPr>
          <w:sz w:val="22"/>
          <w:szCs w:val="22"/>
        </w:rPr>
        <w:br/>
        <w:t>и иностранном языках;</w:t>
      </w:r>
    </w:p>
    <w:p w:rsidR="0095267B" w:rsidRPr="00DF7664" w:rsidRDefault="0095267B" w:rsidP="00DF7664">
      <w:pPr>
        <w:pStyle w:val="afffc"/>
        <w:rPr>
          <w:sz w:val="22"/>
          <w:szCs w:val="22"/>
        </w:rPr>
      </w:pPr>
      <w:r w:rsidRPr="00DF7664">
        <w:rPr>
          <w:sz w:val="22"/>
          <w:szCs w:val="22"/>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5267B" w:rsidRPr="00DF7664" w:rsidRDefault="0095267B" w:rsidP="00DF7664">
      <w:pPr>
        <w:pStyle w:val="afffc"/>
        <w:rPr>
          <w:sz w:val="22"/>
          <w:szCs w:val="22"/>
        </w:rPr>
      </w:pPr>
      <w:r w:rsidRPr="00DF7664">
        <w:rPr>
          <w:sz w:val="22"/>
          <w:szCs w:val="22"/>
        </w:rPr>
        <w:t xml:space="preserve">компенсаторная компетенция – развитие умений выходить из положения </w:t>
      </w:r>
      <w:r w:rsidRPr="00DF7664">
        <w:rPr>
          <w:sz w:val="22"/>
          <w:szCs w:val="22"/>
        </w:rPr>
        <w:br/>
        <w:t>в условиях дефицита языковых средств при получении и передаче информации.</w:t>
      </w:r>
    </w:p>
    <w:p w:rsidR="0095267B" w:rsidRPr="00DF7664" w:rsidRDefault="0095267B" w:rsidP="00DF7664">
      <w:pPr>
        <w:pStyle w:val="afffc"/>
        <w:rPr>
          <w:sz w:val="22"/>
          <w:szCs w:val="22"/>
        </w:rPr>
      </w:pPr>
      <w:r w:rsidRPr="00DF7664">
        <w:rPr>
          <w:sz w:val="22"/>
          <w:szCs w:val="22"/>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w:t>
      </w:r>
      <w:r w:rsidRPr="00DF7664">
        <w:rPr>
          <w:sz w:val="22"/>
          <w:szCs w:val="22"/>
        </w:rPr>
        <w:lastRenderedPageBreak/>
        <w:t>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5267B" w:rsidRPr="00DF7664" w:rsidRDefault="0095267B" w:rsidP="00DF7664">
      <w:pPr>
        <w:pStyle w:val="afffc"/>
        <w:rPr>
          <w:sz w:val="22"/>
          <w:szCs w:val="22"/>
        </w:rPr>
      </w:pPr>
      <w:r w:rsidRPr="00DF7664">
        <w:rPr>
          <w:sz w:val="22"/>
          <w:szCs w:val="22"/>
        </w:rPr>
        <w:t xml:space="preserve">В соответствии с личностно ориентированной парадигмой образования, основными подходами к обучению иностранным языкам </w:t>
      </w:r>
      <w:r w:rsidRPr="00DF7664">
        <w:rPr>
          <w:sz w:val="22"/>
          <w:szCs w:val="22"/>
        </w:rPr>
        <w:br/>
        <w:t xml:space="preserve">признаются компетентностный, системно-деятельностный, межкультурный </w:t>
      </w:r>
      <w:r w:rsidRPr="00DF7664">
        <w:rPr>
          <w:sz w:val="22"/>
          <w:szCs w:val="22"/>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5267B" w:rsidRPr="00DF7664" w:rsidRDefault="0095267B" w:rsidP="00DF7664">
      <w:pPr>
        <w:pStyle w:val="afffc"/>
        <w:rPr>
          <w:sz w:val="22"/>
          <w:szCs w:val="22"/>
        </w:rPr>
      </w:pPr>
      <w:r w:rsidRPr="00DF7664">
        <w:rPr>
          <w:sz w:val="22"/>
          <w:szCs w:val="22"/>
        </w:rPr>
        <w:t xml:space="preserve"> Обязательный учебный предмет «Иностранный язык» входит </w:t>
      </w:r>
      <w:r w:rsidRPr="00DF7664">
        <w:rPr>
          <w:sz w:val="22"/>
          <w:szCs w:val="22"/>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5267B" w:rsidRPr="00DF7664" w:rsidRDefault="00113FC4" w:rsidP="00DF7664">
      <w:pPr>
        <w:pStyle w:val="afffc"/>
        <w:rPr>
          <w:sz w:val="22"/>
          <w:szCs w:val="22"/>
        </w:rPr>
      </w:pPr>
      <w:r w:rsidRPr="00DF7664">
        <w:rPr>
          <w:sz w:val="22"/>
          <w:szCs w:val="22"/>
        </w:rPr>
        <w:t>136.</w:t>
      </w:r>
      <w:r w:rsidR="0095267B" w:rsidRPr="00DF7664">
        <w:rPr>
          <w:sz w:val="22"/>
          <w:szCs w:val="22"/>
        </w:rPr>
        <w:t>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0095267B" w:rsidRPr="00DF7664">
        <w:rPr>
          <w:sz w:val="22"/>
          <w:szCs w:val="22"/>
        </w:rPr>
        <w:br/>
        <w:t>102 часа (3 часа в неделю), в 9 классе – 102 часа (3 часа в неделю).</w:t>
      </w:r>
    </w:p>
    <w:p w:rsidR="0095267B" w:rsidRPr="00DF7664" w:rsidRDefault="0095267B" w:rsidP="00DF7664">
      <w:pPr>
        <w:pStyle w:val="afffc"/>
        <w:rPr>
          <w:sz w:val="22"/>
          <w:szCs w:val="22"/>
        </w:rPr>
      </w:pPr>
      <w:r w:rsidRPr="00DF7664">
        <w:rPr>
          <w:sz w:val="22"/>
          <w:szCs w:val="22"/>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DF7664">
        <w:rPr>
          <w:sz w:val="22"/>
          <w:szCs w:val="22"/>
          <w:vertAlign w:val="superscript"/>
        </w:rPr>
        <w:footnoteReference w:id="13"/>
      </w:r>
      <w:r w:rsidRPr="00DF7664">
        <w:rPr>
          <w:sz w:val="22"/>
          <w:szCs w:val="22"/>
        </w:rPr>
        <w:t>.</w:t>
      </w:r>
    </w:p>
    <w:p w:rsidR="0095267B" w:rsidRPr="00DF7664" w:rsidRDefault="0095267B" w:rsidP="00DF7664">
      <w:pPr>
        <w:pStyle w:val="afffc"/>
        <w:rPr>
          <w:sz w:val="22"/>
          <w:szCs w:val="22"/>
        </w:rPr>
      </w:pPr>
      <w:r w:rsidRPr="00DF7664">
        <w:rPr>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5267B" w:rsidRPr="00DF7664" w:rsidRDefault="0095267B" w:rsidP="00DF7664">
      <w:pPr>
        <w:pStyle w:val="afffc"/>
        <w:rPr>
          <w:sz w:val="22"/>
          <w:szCs w:val="22"/>
        </w:rPr>
      </w:pPr>
      <w:r w:rsidRPr="00DF7664">
        <w:rPr>
          <w:sz w:val="22"/>
          <w:szCs w:val="22"/>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95267B" w:rsidRPr="00DF7664" w:rsidRDefault="0095267B" w:rsidP="00DF7664">
      <w:pPr>
        <w:pStyle w:val="afffc"/>
        <w:rPr>
          <w:sz w:val="22"/>
          <w:szCs w:val="22"/>
        </w:rPr>
      </w:pPr>
      <w:r w:rsidRPr="00DF7664">
        <w:rPr>
          <w:sz w:val="22"/>
          <w:szCs w:val="22"/>
        </w:rPr>
        <w:t>Содержание обучения в 5 классе.</w:t>
      </w:r>
    </w:p>
    <w:p w:rsidR="0095267B" w:rsidRPr="00DF7664" w:rsidRDefault="0095267B" w:rsidP="00DF7664">
      <w:pPr>
        <w:pStyle w:val="afffc"/>
        <w:rPr>
          <w:sz w:val="22"/>
          <w:szCs w:val="22"/>
        </w:rPr>
      </w:pPr>
      <w:r w:rsidRPr="00DF7664">
        <w:rPr>
          <w:sz w:val="22"/>
          <w:szCs w:val="22"/>
        </w:rPr>
        <w:t>Коммуникативные умения.</w:t>
      </w:r>
    </w:p>
    <w:p w:rsidR="0095267B" w:rsidRPr="00DF7664" w:rsidRDefault="0095267B" w:rsidP="00DF7664">
      <w:pPr>
        <w:pStyle w:val="afffc"/>
        <w:rPr>
          <w:sz w:val="22"/>
          <w:szCs w:val="22"/>
        </w:rPr>
      </w:pPr>
      <w:r w:rsidRPr="00DF766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DF7664" w:rsidRDefault="0095267B" w:rsidP="00DF7664">
      <w:pPr>
        <w:pStyle w:val="afffc"/>
        <w:rPr>
          <w:sz w:val="22"/>
          <w:szCs w:val="22"/>
        </w:rPr>
      </w:pPr>
      <w:r w:rsidRPr="00DF7664">
        <w:rPr>
          <w:sz w:val="22"/>
          <w:szCs w:val="22"/>
        </w:rPr>
        <w:t>Моя семья. Мои друзья. Семейные праздники: день рождения, Новый год.</w:t>
      </w:r>
    </w:p>
    <w:p w:rsidR="0095267B" w:rsidRPr="00DF7664" w:rsidRDefault="0095267B" w:rsidP="00DF7664">
      <w:pPr>
        <w:pStyle w:val="afffc"/>
        <w:rPr>
          <w:sz w:val="22"/>
          <w:szCs w:val="22"/>
        </w:rPr>
      </w:pPr>
      <w:r w:rsidRPr="00DF7664">
        <w:rPr>
          <w:sz w:val="22"/>
          <w:szCs w:val="22"/>
        </w:rPr>
        <w:t xml:space="preserve">Внешность и характер человека (литературного персонажа). </w:t>
      </w:r>
      <w:r w:rsidRPr="00DF7664">
        <w:rPr>
          <w:sz w:val="22"/>
          <w:szCs w:val="22"/>
        </w:rPr>
        <w:br/>
        <w:t xml:space="preserve">          Досуг и увлечения (хобби) современного подростка (чтение, кино, спорт).</w:t>
      </w:r>
    </w:p>
    <w:p w:rsidR="0095267B" w:rsidRPr="00DF7664" w:rsidRDefault="0095267B" w:rsidP="00DF7664">
      <w:pPr>
        <w:pStyle w:val="afffc"/>
        <w:rPr>
          <w:sz w:val="22"/>
          <w:szCs w:val="22"/>
        </w:rPr>
      </w:pPr>
      <w:r w:rsidRPr="00DF7664">
        <w:rPr>
          <w:sz w:val="22"/>
          <w:szCs w:val="22"/>
        </w:rPr>
        <w:t>Здоровый образ жизни: режим труда и отдыха, здоровое питание.</w:t>
      </w:r>
    </w:p>
    <w:p w:rsidR="0095267B" w:rsidRPr="00DF7664" w:rsidRDefault="0095267B" w:rsidP="00DF7664">
      <w:pPr>
        <w:pStyle w:val="afffc"/>
        <w:rPr>
          <w:sz w:val="22"/>
          <w:szCs w:val="22"/>
        </w:rPr>
      </w:pPr>
      <w:r w:rsidRPr="00DF7664">
        <w:rPr>
          <w:sz w:val="22"/>
          <w:szCs w:val="22"/>
        </w:rPr>
        <w:t>Покупки: продукты питания.</w:t>
      </w:r>
    </w:p>
    <w:p w:rsidR="0095267B" w:rsidRPr="00DF7664" w:rsidRDefault="0095267B" w:rsidP="00DF7664">
      <w:pPr>
        <w:pStyle w:val="afffc"/>
        <w:rPr>
          <w:sz w:val="22"/>
          <w:szCs w:val="22"/>
        </w:rPr>
      </w:pPr>
      <w:r w:rsidRPr="00DF7664">
        <w:rPr>
          <w:sz w:val="22"/>
          <w:szCs w:val="22"/>
        </w:rPr>
        <w:t xml:space="preserve">Школа, школьная жизнь, школьная форма, изучаемые предметы. Переписка </w:t>
      </w:r>
      <w:r w:rsidRPr="00DF7664">
        <w:rPr>
          <w:sz w:val="22"/>
          <w:szCs w:val="22"/>
        </w:rPr>
        <w:br/>
        <w:t>с зарубежными сверстниками.</w:t>
      </w:r>
    </w:p>
    <w:p w:rsidR="0095267B" w:rsidRPr="00DF7664" w:rsidRDefault="0095267B" w:rsidP="00DF7664">
      <w:pPr>
        <w:pStyle w:val="afffc"/>
        <w:rPr>
          <w:sz w:val="22"/>
          <w:szCs w:val="22"/>
        </w:rPr>
      </w:pPr>
      <w:r w:rsidRPr="00DF7664">
        <w:rPr>
          <w:sz w:val="22"/>
          <w:szCs w:val="22"/>
        </w:rPr>
        <w:t>Каникулы в различное время года. Виды отдыха.</w:t>
      </w:r>
    </w:p>
    <w:p w:rsidR="0095267B" w:rsidRPr="00DF7664" w:rsidRDefault="0095267B" w:rsidP="00DF7664">
      <w:pPr>
        <w:pStyle w:val="afffc"/>
        <w:rPr>
          <w:sz w:val="22"/>
          <w:szCs w:val="22"/>
        </w:rPr>
      </w:pPr>
      <w:r w:rsidRPr="00DF7664">
        <w:rPr>
          <w:sz w:val="22"/>
          <w:szCs w:val="22"/>
        </w:rPr>
        <w:t>Природа: дикие и домашние животные. Погода.</w:t>
      </w:r>
    </w:p>
    <w:p w:rsidR="0095267B" w:rsidRPr="00DF7664" w:rsidRDefault="0095267B" w:rsidP="00DF7664">
      <w:pPr>
        <w:pStyle w:val="afffc"/>
        <w:rPr>
          <w:sz w:val="22"/>
          <w:szCs w:val="22"/>
        </w:rPr>
      </w:pPr>
      <w:r w:rsidRPr="00DF7664">
        <w:rPr>
          <w:sz w:val="22"/>
          <w:szCs w:val="22"/>
        </w:rPr>
        <w:t>Родной город (село). Транспорт.</w:t>
      </w:r>
    </w:p>
    <w:p w:rsidR="0095267B" w:rsidRPr="00DF7664" w:rsidRDefault="0095267B" w:rsidP="00DF7664">
      <w:pPr>
        <w:pStyle w:val="afffc"/>
        <w:rPr>
          <w:sz w:val="22"/>
          <w:szCs w:val="22"/>
        </w:rPr>
      </w:pPr>
      <w:r w:rsidRPr="00DF7664">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DF7664" w:rsidRDefault="0095267B" w:rsidP="00DF7664">
      <w:pPr>
        <w:pStyle w:val="afffc"/>
        <w:rPr>
          <w:sz w:val="22"/>
          <w:szCs w:val="22"/>
        </w:rPr>
      </w:pPr>
      <w:r w:rsidRPr="00DF7664">
        <w:rPr>
          <w:sz w:val="22"/>
          <w:szCs w:val="22"/>
        </w:rPr>
        <w:t>Выдающиеся люди родной страны и страны (стран) изучаемого языка: писатели, поэты.</w:t>
      </w:r>
    </w:p>
    <w:p w:rsidR="0095267B" w:rsidRPr="00DF7664" w:rsidRDefault="0095267B" w:rsidP="00DF7664">
      <w:pPr>
        <w:pStyle w:val="afffc"/>
        <w:rPr>
          <w:sz w:val="22"/>
          <w:szCs w:val="22"/>
        </w:rPr>
      </w:pPr>
      <w:r w:rsidRPr="00DF7664">
        <w:rPr>
          <w:sz w:val="22"/>
          <w:szCs w:val="22"/>
        </w:rPr>
        <w:t>Говорение.</w:t>
      </w:r>
    </w:p>
    <w:p w:rsidR="0095267B" w:rsidRPr="00DF7664" w:rsidRDefault="0095267B" w:rsidP="00DF7664">
      <w:pPr>
        <w:pStyle w:val="afffc"/>
        <w:rPr>
          <w:sz w:val="22"/>
          <w:szCs w:val="22"/>
        </w:rPr>
      </w:pPr>
      <w:r w:rsidRPr="00DF7664">
        <w:rPr>
          <w:sz w:val="22"/>
          <w:szCs w:val="22"/>
        </w:rPr>
        <w:t>Развитие коммуникативных умений диалогической речи на базе умений, сформированных на уровне начального общего образования:</w:t>
      </w:r>
    </w:p>
    <w:p w:rsidR="0095267B" w:rsidRPr="00DF7664" w:rsidRDefault="0095267B" w:rsidP="00DF7664">
      <w:pPr>
        <w:pStyle w:val="afffc"/>
        <w:rPr>
          <w:sz w:val="22"/>
          <w:szCs w:val="22"/>
        </w:rPr>
      </w:pPr>
      <w:r w:rsidRPr="00DF7664">
        <w:rPr>
          <w:sz w:val="22"/>
          <w:szCs w:val="22"/>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w:t>
      </w:r>
      <w:r w:rsidRPr="00DF7664">
        <w:rPr>
          <w:sz w:val="22"/>
          <w:szCs w:val="22"/>
        </w:rPr>
        <w:lastRenderedPageBreak/>
        <w:t xml:space="preserve">выражать благодарность, вежливо соглашаться </w:t>
      </w:r>
      <w:r w:rsidRPr="00DF7664">
        <w:rPr>
          <w:sz w:val="22"/>
          <w:szCs w:val="22"/>
        </w:rPr>
        <w:br/>
        <w:t>на предложение и отказываться от предложения собеседника;</w:t>
      </w:r>
    </w:p>
    <w:p w:rsidR="0095267B" w:rsidRPr="00DF7664" w:rsidRDefault="0095267B" w:rsidP="00DF7664">
      <w:pPr>
        <w:pStyle w:val="afffc"/>
        <w:rPr>
          <w:sz w:val="22"/>
          <w:szCs w:val="22"/>
        </w:rPr>
      </w:pPr>
      <w:r w:rsidRPr="00DF7664">
        <w:rPr>
          <w:sz w:val="22"/>
          <w:szCs w:val="22"/>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DF7664">
        <w:rPr>
          <w:sz w:val="22"/>
          <w:szCs w:val="22"/>
        </w:rPr>
        <w:br/>
        <w:t>к совместной деятельности, вежливо соглашаться (не соглашаться) на предложение собеседника;</w:t>
      </w:r>
    </w:p>
    <w:p w:rsidR="0095267B" w:rsidRPr="00DF7664" w:rsidRDefault="0095267B" w:rsidP="00DF7664">
      <w:pPr>
        <w:pStyle w:val="afffc"/>
        <w:rPr>
          <w:sz w:val="22"/>
          <w:szCs w:val="22"/>
        </w:rPr>
      </w:pPr>
      <w:r w:rsidRPr="00DF7664">
        <w:rPr>
          <w:sz w:val="22"/>
          <w:szCs w:val="22"/>
        </w:rPr>
        <w:t>диалог-расспрос: сообщать фактическую информацию, отвечая на вопросы разных видов, запрашивать интересующую информацию.</w:t>
      </w:r>
    </w:p>
    <w:p w:rsidR="0095267B" w:rsidRPr="00DF7664" w:rsidRDefault="0095267B" w:rsidP="00DF7664">
      <w:pPr>
        <w:pStyle w:val="afffc"/>
        <w:rPr>
          <w:sz w:val="22"/>
          <w:szCs w:val="22"/>
        </w:rPr>
      </w:pPr>
      <w:r w:rsidRPr="00DF7664">
        <w:rPr>
          <w:sz w:val="22"/>
          <w:szCs w:val="22"/>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DF7664">
        <w:rPr>
          <w:sz w:val="22"/>
          <w:szCs w:val="22"/>
        </w:rPr>
        <w:br/>
        <w:t xml:space="preserve">с опорой на речевые ситуации, ключевые слова и (или) иллюстрации, фотографии </w:t>
      </w:r>
      <w:r w:rsidRPr="00DF7664">
        <w:rPr>
          <w:sz w:val="22"/>
          <w:szCs w:val="22"/>
        </w:rPr>
        <w:br/>
        <w:t>с соблюдением норм речевого этикета, принятых в стране (странах) изучаемого языка.</w:t>
      </w:r>
    </w:p>
    <w:p w:rsidR="0095267B" w:rsidRPr="00DF7664" w:rsidRDefault="0095267B" w:rsidP="00DF7664">
      <w:pPr>
        <w:pStyle w:val="afffc"/>
        <w:rPr>
          <w:sz w:val="22"/>
          <w:szCs w:val="22"/>
        </w:rPr>
      </w:pPr>
      <w:r w:rsidRPr="00DF7664">
        <w:rPr>
          <w:sz w:val="22"/>
          <w:szCs w:val="22"/>
        </w:rPr>
        <w:t>Объём диалога – до 5 реплик со стороны каждого собеседника.</w:t>
      </w:r>
    </w:p>
    <w:p w:rsidR="0095267B" w:rsidRPr="00DF7664" w:rsidRDefault="0095267B" w:rsidP="00DF7664">
      <w:pPr>
        <w:pStyle w:val="afffc"/>
        <w:rPr>
          <w:sz w:val="22"/>
          <w:szCs w:val="22"/>
        </w:rPr>
      </w:pPr>
      <w:r w:rsidRPr="00DF7664">
        <w:rPr>
          <w:sz w:val="22"/>
          <w:szCs w:val="22"/>
        </w:rPr>
        <w:t>Развитие коммуникативных умений монологической речи, на базе умений, сформированных на уровне начального общего образования:</w:t>
      </w:r>
    </w:p>
    <w:p w:rsidR="0095267B" w:rsidRPr="00DF7664" w:rsidRDefault="0095267B" w:rsidP="00DF7664">
      <w:pPr>
        <w:pStyle w:val="afffc"/>
        <w:rPr>
          <w:sz w:val="22"/>
          <w:szCs w:val="22"/>
        </w:rPr>
      </w:pPr>
      <w:r w:rsidRPr="00DF7664">
        <w:rPr>
          <w:sz w:val="22"/>
          <w:szCs w:val="22"/>
        </w:rPr>
        <w:t>создание устных связных монологических высказываний с использованием основных коммуникативных типов речи:</w:t>
      </w:r>
    </w:p>
    <w:p w:rsidR="0095267B" w:rsidRPr="00DF7664" w:rsidRDefault="0095267B" w:rsidP="00DF7664">
      <w:pPr>
        <w:pStyle w:val="afffc"/>
        <w:rPr>
          <w:sz w:val="22"/>
          <w:szCs w:val="22"/>
        </w:rPr>
      </w:pPr>
      <w:r w:rsidRPr="00DF7664">
        <w:rPr>
          <w:sz w:val="22"/>
          <w:szCs w:val="22"/>
        </w:rPr>
        <w:t xml:space="preserve">описание (предмета, внешности и одежды человека), </w:t>
      </w:r>
      <w:r w:rsidRPr="00DF7664">
        <w:rPr>
          <w:sz w:val="22"/>
          <w:szCs w:val="22"/>
        </w:rPr>
        <w:br/>
        <w:t>в том числе характеристика (черты характера реального человека или литературного персонажа);</w:t>
      </w:r>
    </w:p>
    <w:p w:rsidR="0095267B" w:rsidRPr="00DF7664" w:rsidRDefault="0095267B" w:rsidP="00DF7664">
      <w:pPr>
        <w:pStyle w:val="afffc"/>
        <w:rPr>
          <w:sz w:val="22"/>
          <w:szCs w:val="22"/>
        </w:rPr>
      </w:pPr>
      <w:r w:rsidRPr="00DF7664">
        <w:rPr>
          <w:sz w:val="22"/>
          <w:szCs w:val="22"/>
        </w:rPr>
        <w:t>повествование или сообщение;</w:t>
      </w:r>
    </w:p>
    <w:p w:rsidR="0095267B" w:rsidRPr="00DF7664" w:rsidRDefault="0095267B" w:rsidP="00DF7664">
      <w:pPr>
        <w:pStyle w:val="afffc"/>
        <w:rPr>
          <w:sz w:val="22"/>
          <w:szCs w:val="22"/>
        </w:rPr>
      </w:pPr>
      <w:r w:rsidRPr="00DF7664">
        <w:rPr>
          <w:sz w:val="22"/>
          <w:szCs w:val="22"/>
        </w:rPr>
        <w:t>изложение (пересказ) основного содержания прочитанного текста;</w:t>
      </w:r>
    </w:p>
    <w:p w:rsidR="0095267B" w:rsidRPr="00DF7664" w:rsidRDefault="0095267B" w:rsidP="00DF7664">
      <w:pPr>
        <w:pStyle w:val="afffc"/>
        <w:rPr>
          <w:sz w:val="22"/>
          <w:szCs w:val="22"/>
        </w:rPr>
      </w:pPr>
      <w:r w:rsidRPr="00DF7664">
        <w:rPr>
          <w:sz w:val="22"/>
          <w:szCs w:val="22"/>
        </w:rPr>
        <w:t>краткое изложение результатов выполненной проектной работы.</w:t>
      </w:r>
    </w:p>
    <w:p w:rsidR="0095267B" w:rsidRPr="00DF7664" w:rsidRDefault="0095267B" w:rsidP="00DF7664">
      <w:pPr>
        <w:pStyle w:val="afffc"/>
        <w:rPr>
          <w:sz w:val="22"/>
          <w:szCs w:val="22"/>
        </w:rPr>
      </w:pPr>
      <w:r w:rsidRPr="00DF766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DF7664">
        <w:rPr>
          <w:sz w:val="22"/>
          <w:szCs w:val="22"/>
        </w:rPr>
        <w:br/>
        <w:t>на ключевые слова, вопросы, план и (или) иллюстрации, фотографии.</w:t>
      </w:r>
    </w:p>
    <w:p w:rsidR="002C4E86" w:rsidRPr="00DF7664" w:rsidRDefault="0095267B" w:rsidP="00DF7664">
      <w:pPr>
        <w:pStyle w:val="afffc"/>
        <w:rPr>
          <w:sz w:val="22"/>
          <w:szCs w:val="22"/>
        </w:rPr>
      </w:pPr>
      <w:r w:rsidRPr="00DF7664">
        <w:rPr>
          <w:sz w:val="22"/>
          <w:szCs w:val="22"/>
        </w:rPr>
        <w:t>Объём монологич</w:t>
      </w:r>
      <w:r w:rsidR="002C4E86" w:rsidRPr="00DF7664">
        <w:rPr>
          <w:sz w:val="22"/>
          <w:szCs w:val="22"/>
        </w:rPr>
        <w:t>еского высказывания – 5–6 фраз.</w:t>
      </w:r>
    </w:p>
    <w:p w:rsidR="0095267B" w:rsidRPr="00DF7664" w:rsidRDefault="0095267B" w:rsidP="00DF7664">
      <w:pPr>
        <w:pStyle w:val="afffc"/>
        <w:rPr>
          <w:sz w:val="22"/>
          <w:szCs w:val="22"/>
        </w:rPr>
      </w:pPr>
      <w:r w:rsidRPr="00DF7664">
        <w:rPr>
          <w:sz w:val="22"/>
          <w:szCs w:val="22"/>
        </w:rPr>
        <w:t>Аудирование.</w:t>
      </w:r>
    </w:p>
    <w:p w:rsidR="0095267B" w:rsidRPr="00DF7664" w:rsidRDefault="0095267B" w:rsidP="00DF7664">
      <w:pPr>
        <w:pStyle w:val="afffc"/>
        <w:rPr>
          <w:sz w:val="22"/>
          <w:szCs w:val="22"/>
        </w:rPr>
      </w:pPr>
      <w:r w:rsidRPr="00DF7664">
        <w:rPr>
          <w:sz w:val="22"/>
          <w:szCs w:val="22"/>
        </w:rPr>
        <w:t>Развитие коммуникативных умений аудирования на базе умений, сформированных в начальной школе:</w:t>
      </w:r>
    </w:p>
    <w:p w:rsidR="0095267B" w:rsidRPr="00DF7664" w:rsidRDefault="0095267B" w:rsidP="00DF7664">
      <w:pPr>
        <w:pStyle w:val="afffc"/>
        <w:rPr>
          <w:sz w:val="22"/>
          <w:szCs w:val="22"/>
        </w:rPr>
      </w:pPr>
      <w:r w:rsidRPr="00DF7664">
        <w:rPr>
          <w:sz w:val="22"/>
          <w:szCs w:val="22"/>
        </w:rPr>
        <w:t xml:space="preserve">при непосредственном общении: понимание на слух речи учителя </w:t>
      </w:r>
      <w:r w:rsidRPr="00DF7664">
        <w:rPr>
          <w:sz w:val="22"/>
          <w:szCs w:val="22"/>
        </w:rPr>
        <w:br/>
        <w:t>и одноклассников и вербальная (невербальная) реакция на услышанное;</w:t>
      </w:r>
    </w:p>
    <w:p w:rsidR="0095267B" w:rsidRPr="00DF7664" w:rsidRDefault="0095267B" w:rsidP="00DF7664">
      <w:pPr>
        <w:pStyle w:val="afffc"/>
        <w:rPr>
          <w:sz w:val="22"/>
          <w:szCs w:val="22"/>
        </w:rPr>
      </w:pPr>
      <w:r w:rsidRPr="00DF7664">
        <w:rPr>
          <w:sz w:val="22"/>
          <w:szCs w:val="22"/>
        </w:rPr>
        <w:t xml:space="preserve">при опосредованном общении: дальнейшее развитие умений восприятия </w:t>
      </w:r>
      <w:r w:rsidRPr="00DF7664">
        <w:rPr>
          <w:sz w:val="22"/>
          <w:szCs w:val="22"/>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DF7664">
        <w:rPr>
          <w:sz w:val="22"/>
          <w:szCs w:val="22"/>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DF7664">
        <w:rPr>
          <w:sz w:val="22"/>
          <w:szCs w:val="22"/>
        </w:rPr>
        <w:br/>
        <w:t>на иллюстрации.</w:t>
      </w:r>
    </w:p>
    <w:p w:rsidR="0095267B" w:rsidRPr="00DF7664" w:rsidRDefault="0095267B" w:rsidP="00DF7664">
      <w:pPr>
        <w:pStyle w:val="afffc"/>
        <w:rPr>
          <w:sz w:val="22"/>
          <w:szCs w:val="22"/>
        </w:rPr>
      </w:pPr>
      <w:r w:rsidRPr="00DF7664">
        <w:rPr>
          <w:sz w:val="22"/>
          <w:szCs w:val="22"/>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DF7664">
        <w:rPr>
          <w:sz w:val="22"/>
          <w:szCs w:val="22"/>
        </w:rPr>
        <w:br/>
        <w:t>на слух тексте, игнорировать незнакомые слова, несущественные для понимания основного содержания.</w:t>
      </w:r>
    </w:p>
    <w:p w:rsidR="0095267B" w:rsidRPr="00DF7664" w:rsidRDefault="0095267B" w:rsidP="00DF7664">
      <w:pPr>
        <w:pStyle w:val="afffc"/>
        <w:rPr>
          <w:sz w:val="22"/>
          <w:szCs w:val="22"/>
        </w:rPr>
      </w:pPr>
      <w:r w:rsidRPr="00DF7664">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DF7664" w:rsidRDefault="0095267B" w:rsidP="00DF7664">
      <w:pPr>
        <w:pStyle w:val="afffc"/>
        <w:rPr>
          <w:sz w:val="22"/>
          <w:szCs w:val="22"/>
        </w:rPr>
      </w:pPr>
      <w:r w:rsidRPr="00DF7664">
        <w:rPr>
          <w:sz w:val="22"/>
          <w:szCs w:val="22"/>
        </w:rPr>
        <w:t>Тексты для аудирования: диалог (беседа), высказывания собеседников</w:t>
      </w:r>
      <w:r w:rsidRPr="00DF7664">
        <w:rPr>
          <w:sz w:val="22"/>
          <w:szCs w:val="22"/>
        </w:rPr>
        <w:br/>
        <w:t xml:space="preserve"> в ситуациях повседневного общения, рассказ, сообщение информационного характера.</w:t>
      </w:r>
    </w:p>
    <w:p w:rsidR="0095267B" w:rsidRPr="00DF7664" w:rsidRDefault="0095267B" w:rsidP="00DF7664">
      <w:pPr>
        <w:pStyle w:val="afffc"/>
        <w:rPr>
          <w:sz w:val="22"/>
          <w:szCs w:val="22"/>
        </w:rPr>
      </w:pPr>
      <w:r w:rsidRPr="00DF7664">
        <w:rPr>
          <w:sz w:val="22"/>
          <w:szCs w:val="22"/>
        </w:rPr>
        <w:t>Время звучания текста (текстов) для аудирования – до 1 минуты.</w:t>
      </w:r>
    </w:p>
    <w:p w:rsidR="0095267B" w:rsidRPr="00DF7664" w:rsidRDefault="0095267B" w:rsidP="00DF7664">
      <w:pPr>
        <w:pStyle w:val="afffc"/>
        <w:rPr>
          <w:sz w:val="22"/>
          <w:szCs w:val="22"/>
        </w:rPr>
      </w:pPr>
      <w:r w:rsidRPr="00DF7664">
        <w:rPr>
          <w:sz w:val="22"/>
          <w:szCs w:val="22"/>
        </w:rPr>
        <w:t>Смысловое чтение.</w:t>
      </w:r>
    </w:p>
    <w:p w:rsidR="0095267B" w:rsidRPr="00DF7664" w:rsidRDefault="0095267B" w:rsidP="00DF7664">
      <w:pPr>
        <w:pStyle w:val="afffc"/>
        <w:rPr>
          <w:sz w:val="22"/>
          <w:szCs w:val="22"/>
        </w:rPr>
      </w:pPr>
      <w:r w:rsidRPr="00DF7664">
        <w:rPr>
          <w:sz w:val="22"/>
          <w:szCs w:val="22"/>
        </w:rPr>
        <w:t xml:space="preserve">Развитие сформированного в начальной школе умения читать про себя </w:t>
      </w:r>
      <w:r w:rsidRPr="00DF7664">
        <w:rPr>
          <w:sz w:val="22"/>
          <w:szCs w:val="22"/>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DF7664" w:rsidRDefault="0095267B" w:rsidP="00DF7664">
      <w:pPr>
        <w:pStyle w:val="afffc"/>
        <w:rPr>
          <w:sz w:val="22"/>
          <w:szCs w:val="22"/>
        </w:rPr>
      </w:pPr>
      <w:r w:rsidRPr="00DF7664">
        <w:rPr>
          <w:sz w:val="22"/>
          <w:szCs w:val="22"/>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DF7664" w:rsidRDefault="0095267B" w:rsidP="00DF7664">
      <w:pPr>
        <w:pStyle w:val="afffc"/>
        <w:rPr>
          <w:sz w:val="22"/>
          <w:szCs w:val="22"/>
        </w:rPr>
      </w:pPr>
      <w:r w:rsidRPr="00DF7664">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DF7664" w:rsidRDefault="0095267B" w:rsidP="00DF7664">
      <w:pPr>
        <w:pStyle w:val="afffc"/>
        <w:rPr>
          <w:sz w:val="22"/>
          <w:szCs w:val="22"/>
        </w:rPr>
      </w:pPr>
      <w:r w:rsidRPr="00DF7664">
        <w:rPr>
          <w:sz w:val="22"/>
          <w:szCs w:val="22"/>
        </w:rPr>
        <w:lastRenderedPageBreak/>
        <w:t xml:space="preserve">Чтение несплошных текстов (таблиц) и понимание представленной </w:t>
      </w:r>
      <w:r w:rsidRPr="00DF7664">
        <w:rPr>
          <w:sz w:val="22"/>
          <w:szCs w:val="22"/>
        </w:rPr>
        <w:br/>
        <w:t>в них информации.</w:t>
      </w:r>
    </w:p>
    <w:p w:rsidR="0095267B" w:rsidRPr="00DF7664" w:rsidRDefault="0095267B" w:rsidP="00DF7664">
      <w:pPr>
        <w:pStyle w:val="afffc"/>
        <w:rPr>
          <w:sz w:val="22"/>
          <w:szCs w:val="22"/>
        </w:rPr>
      </w:pPr>
      <w:r w:rsidRPr="00DF7664">
        <w:rPr>
          <w:sz w:val="22"/>
          <w:szCs w:val="22"/>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DF7664" w:rsidRDefault="0095267B" w:rsidP="00DF7664">
      <w:pPr>
        <w:pStyle w:val="afffc"/>
        <w:rPr>
          <w:sz w:val="22"/>
          <w:szCs w:val="22"/>
        </w:rPr>
      </w:pPr>
      <w:r w:rsidRPr="00DF7664">
        <w:rPr>
          <w:sz w:val="22"/>
          <w:szCs w:val="22"/>
        </w:rPr>
        <w:t>Объём текста (текстов) для чтения – 180–200 слов.</w:t>
      </w:r>
    </w:p>
    <w:p w:rsidR="0095267B" w:rsidRPr="00DF7664" w:rsidRDefault="0095267B" w:rsidP="00DF7664">
      <w:pPr>
        <w:pStyle w:val="afffc"/>
        <w:rPr>
          <w:sz w:val="22"/>
          <w:szCs w:val="22"/>
        </w:rPr>
      </w:pPr>
      <w:r w:rsidRPr="00DF7664">
        <w:rPr>
          <w:sz w:val="22"/>
          <w:szCs w:val="22"/>
        </w:rPr>
        <w:t>Письменная речь.</w:t>
      </w:r>
    </w:p>
    <w:p w:rsidR="0095267B" w:rsidRPr="00DF7664" w:rsidRDefault="0095267B" w:rsidP="00DF7664">
      <w:pPr>
        <w:pStyle w:val="afffc"/>
        <w:rPr>
          <w:sz w:val="22"/>
          <w:szCs w:val="22"/>
        </w:rPr>
      </w:pPr>
      <w:r w:rsidRPr="00DF7664">
        <w:rPr>
          <w:sz w:val="22"/>
          <w:szCs w:val="22"/>
        </w:rPr>
        <w:t xml:space="preserve">Развитие умений письменной речи на базе умений, сформированных </w:t>
      </w:r>
      <w:r w:rsidRPr="00DF7664">
        <w:rPr>
          <w:sz w:val="22"/>
          <w:szCs w:val="22"/>
        </w:rPr>
        <w:br/>
        <w:t>в начальной школе:</w:t>
      </w:r>
    </w:p>
    <w:p w:rsidR="0095267B" w:rsidRPr="00DF7664" w:rsidRDefault="0095267B" w:rsidP="00DF7664">
      <w:pPr>
        <w:pStyle w:val="afffc"/>
        <w:rPr>
          <w:sz w:val="22"/>
          <w:szCs w:val="22"/>
        </w:rPr>
      </w:pPr>
      <w:r w:rsidRPr="00DF7664">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95267B" w:rsidRPr="00DF7664" w:rsidRDefault="0095267B" w:rsidP="00DF7664">
      <w:pPr>
        <w:pStyle w:val="afffc"/>
        <w:rPr>
          <w:sz w:val="22"/>
          <w:szCs w:val="22"/>
        </w:rPr>
      </w:pPr>
      <w:r w:rsidRPr="00DF7664">
        <w:rPr>
          <w:sz w:val="22"/>
          <w:szCs w:val="22"/>
        </w:rPr>
        <w:t>написание коротких поздравлений с праздниками (с Новым годом, Рождеством, днём рождения);</w:t>
      </w:r>
    </w:p>
    <w:p w:rsidR="0095267B" w:rsidRPr="00DF7664" w:rsidRDefault="0095267B" w:rsidP="00DF7664">
      <w:pPr>
        <w:pStyle w:val="afffc"/>
        <w:rPr>
          <w:sz w:val="22"/>
          <w:szCs w:val="22"/>
        </w:rPr>
      </w:pPr>
      <w:r w:rsidRPr="00DF7664">
        <w:rPr>
          <w:sz w:val="22"/>
          <w:szCs w:val="22"/>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DF7664">
        <w:rPr>
          <w:sz w:val="22"/>
          <w:szCs w:val="22"/>
        </w:rPr>
        <w:br/>
        <w:t>в стране (странах) изучаемого языка;</w:t>
      </w:r>
    </w:p>
    <w:p w:rsidR="0095267B" w:rsidRPr="00DF7664" w:rsidRDefault="0095267B" w:rsidP="00DF7664">
      <w:pPr>
        <w:pStyle w:val="afffc"/>
        <w:rPr>
          <w:sz w:val="22"/>
          <w:szCs w:val="22"/>
        </w:rPr>
      </w:pPr>
      <w:r w:rsidRPr="00DF7664">
        <w:rPr>
          <w:sz w:val="22"/>
          <w:szCs w:val="22"/>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DF7664">
        <w:rPr>
          <w:sz w:val="22"/>
          <w:szCs w:val="22"/>
        </w:rPr>
        <w:br/>
        <w:t>в соответствии с нормами неофициального общения, принятыми в стране (странах) изучаемого языка. Объём сообщения – до 60 слов.</w:t>
      </w:r>
    </w:p>
    <w:p w:rsidR="0095267B" w:rsidRPr="00DF7664" w:rsidRDefault="0095267B" w:rsidP="00DF7664">
      <w:pPr>
        <w:pStyle w:val="afffc"/>
        <w:rPr>
          <w:sz w:val="22"/>
          <w:szCs w:val="22"/>
        </w:rPr>
      </w:pPr>
      <w:r w:rsidRPr="00DF7664">
        <w:rPr>
          <w:sz w:val="22"/>
          <w:szCs w:val="22"/>
        </w:rPr>
        <w:t>Языковые знания и умения.</w:t>
      </w:r>
    </w:p>
    <w:p w:rsidR="0095267B" w:rsidRPr="00DF7664" w:rsidRDefault="0095267B" w:rsidP="00DF7664">
      <w:pPr>
        <w:pStyle w:val="afffc"/>
        <w:rPr>
          <w:sz w:val="22"/>
          <w:szCs w:val="22"/>
        </w:rPr>
      </w:pPr>
      <w:r w:rsidRPr="00DF7664">
        <w:rPr>
          <w:sz w:val="22"/>
          <w:szCs w:val="22"/>
        </w:rPr>
        <w:t>Фонетическая сторона речи.</w:t>
      </w:r>
    </w:p>
    <w:p w:rsidR="0095267B" w:rsidRPr="00DF7664" w:rsidRDefault="0095267B" w:rsidP="00DF7664">
      <w:pPr>
        <w:pStyle w:val="afffc"/>
        <w:rPr>
          <w:sz w:val="22"/>
          <w:szCs w:val="22"/>
        </w:rPr>
      </w:pPr>
      <w:r w:rsidRPr="00DF7664">
        <w:rPr>
          <w:sz w:val="22"/>
          <w:szCs w:val="22"/>
        </w:rPr>
        <w:t xml:space="preserve">Различение на слух и адекватное, без ошибок, ведущих к сбою </w:t>
      </w:r>
      <w:r w:rsidRPr="00DF7664">
        <w:rPr>
          <w:sz w:val="22"/>
          <w:szCs w:val="22"/>
        </w:rPr>
        <w:br/>
        <w:t xml:space="preserve">в коммуникации, произнесение слов с соблюдением правильного ударения и фраз </w:t>
      </w:r>
      <w:r w:rsidRPr="00DF7664">
        <w:rPr>
          <w:sz w:val="22"/>
          <w:szCs w:val="22"/>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DF7664" w:rsidRDefault="0095267B" w:rsidP="00DF7664">
      <w:pPr>
        <w:pStyle w:val="afffc"/>
        <w:rPr>
          <w:sz w:val="22"/>
          <w:szCs w:val="22"/>
        </w:rPr>
      </w:pPr>
      <w:r w:rsidRPr="00DF7664">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DF7664">
        <w:rPr>
          <w:sz w:val="22"/>
          <w:szCs w:val="22"/>
        </w:rPr>
        <w:br/>
        <w:t>и соответствующей интонации, демонстрирующее понимание текста.</w:t>
      </w:r>
    </w:p>
    <w:p w:rsidR="0095267B" w:rsidRPr="00DF7664" w:rsidRDefault="0095267B" w:rsidP="00DF7664">
      <w:pPr>
        <w:pStyle w:val="afffc"/>
        <w:rPr>
          <w:sz w:val="22"/>
          <w:szCs w:val="22"/>
        </w:rPr>
      </w:pPr>
      <w:r w:rsidRPr="00DF7664">
        <w:rPr>
          <w:sz w:val="22"/>
          <w:szCs w:val="22"/>
        </w:rPr>
        <w:t xml:space="preserve">Тексты для чтения вслух: беседа (диалог), рассказ, отрывок из статьи </w:t>
      </w:r>
      <w:r w:rsidRPr="00DF7664">
        <w:rPr>
          <w:sz w:val="22"/>
          <w:szCs w:val="22"/>
        </w:rPr>
        <w:br/>
        <w:t>научно-популярного характера, сообщение информационного характера.</w:t>
      </w:r>
    </w:p>
    <w:p w:rsidR="0095267B" w:rsidRPr="00DF7664" w:rsidRDefault="0095267B" w:rsidP="00DF7664">
      <w:pPr>
        <w:pStyle w:val="afffc"/>
        <w:rPr>
          <w:sz w:val="22"/>
          <w:szCs w:val="22"/>
        </w:rPr>
      </w:pPr>
      <w:r w:rsidRPr="00DF7664">
        <w:rPr>
          <w:sz w:val="22"/>
          <w:szCs w:val="22"/>
        </w:rPr>
        <w:t>Объём текста для чтения вслух – до 90 слов.</w:t>
      </w:r>
    </w:p>
    <w:p w:rsidR="0095267B" w:rsidRPr="00DF7664" w:rsidRDefault="0095267B" w:rsidP="00DF7664">
      <w:pPr>
        <w:pStyle w:val="afffc"/>
        <w:rPr>
          <w:sz w:val="22"/>
          <w:szCs w:val="22"/>
        </w:rPr>
      </w:pPr>
      <w:r w:rsidRPr="00DF7664">
        <w:rPr>
          <w:sz w:val="22"/>
          <w:szCs w:val="22"/>
        </w:rPr>
        <w:t>Орфография и пунктуация.</w:t>
      </w:r>
    </w:p>
    <w:p w:rsidR="0095267B" w:rsidRPr="00DF7664" w:rsidRDefault="0095267B" w:rsidP="00DF7664">
      <w:pPr>
        <w:pStyle w:val="afffc"/>
        <w:rPr>
          <w:sz w:val="22"/>
          <w:szCs w:val="22"/>
        </w:rPr>
      </w:pPr>
      <w:r w:rsidRPr="00DF7664">
        <w:rPr>
          <w:sz w:val="22"/>
          <w:szCs w:val="22"/>
        </w:rPr>
        <w:t>Правильное написание изученных слов.</w:t>
      </w:r>
    </w:p>
    <w:p w:rsidR="0095267B" w:rsidRPr="00DF7664" w:rsidRDefault="0095267B" w:rsidP="00DF7664">
      <w:pPr>
        <w:pStyle w:val="afffc"/>
        <w:rPr>
          <w:sz w:val="22"/>
          <w:szCs w:val="22"/>
        </w:rPr>
      </w:pPr>
      <w:r w:rsidRPr="00DF7664">
        <w:rPr>
          <w:sz w:val="22"/>
          <w:szCs w:val="22"/>
        </w:rPr>
        <w:t xml:space="preserve">Правильное использование знаков препинания: точки, вопросительного </w:t>
      </w:r>
      <w:r w:rsidRPr="00DF7664">
        <w:rPr>
          <w:sz w:val="22"/>
          <w:szCs w:val="22"/>
        </w:rPr>
        <w:br/>
        <w:t>и восклицательного знаков в конце предложения, запятой при перечислении.</w:t>
      </w:r>
    </w:p>
    <w:p w:rsidR="0095267B" w:rsidRPr="00DF7664" w:rsidRDefault="0095267B" w:rsidP="00DF7664">
      <w:pPr>
        <w:pStyle w:val="afffc"/>
        <w:rPr>
          <w:sz w:val="22"/>
          <w:szCs w:val="22"/>
        </w:rPr>
      </w:pPr>
      <w:r w:rsidRPr="00DF766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DF7664" w:rsidRDefault="0095267B" w:rsidP="00DF7664">
      <w:pPr>
        <w:pStyle w:val="afffc"/>
        <w:rPr>
          <w:sz w:val="22"/>
          <w:szCs w:val="22"/>
        </w:rPr>
      </w:pPr>
      <w:r w:rsidRPr="00DF7664">
        <w:rPr>
          <w:sz w:val="22"/>
          <w:szCs w:val="22"/>
        </w:rPr>
        <w:t>Лексическая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DF7664">
        <w:rPr>
          <w:sz w:val="22"/>
          <w:szCs w:val="22"/>
        </w:rPr>
        <w:br/>
        <w:t>с соблюдением существующей в немецком языке нормы лексической сочетаемости.</w:t>
      </w:r>
    </w:p>
    <w:p w:rsidR="0095267B" w:rsidRPr="00DF7664" w:rsidRDefault="0095267B" w:rsidP="00DF7664">
      <w:pPr>
        <w:pStyle w:val="afffc"/>
        <w:rPr>
          <w:sz w:val="22"/>
          <w:szCs w:val="22"/>
        </w:rPr>
      </w:pPr>
      <w:r w:rsidRPr="00DF7664">
        <w:rPr>
          <w:sz w:val="22"/>
          <w:szCs w:val="22"/>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DF7664" w:rsidRDefault="0095267B" w:rsidP="00DF7664">
      <w:pPr>
        <w:pStyle w:val="afffc"/>
        <w:rPr>
          <w:sz w:val="22"/>
          <w:szCs w:val="22"/>
        </w:rPr>
      </w:pPr>
      <w:r w:rsidRPr="00DF7664">
        <w:rPr>
          <w:sz w:val="22"/>
          <w:szCs w:val="22"/>
        </w:rPr>
        <w:t>Основные способы словообразования:</w:t>
      </w:r>
    </w:p>
    <w:p w:rsidR="0095267B" w:rsidRPr="00DF7664" w:rsidRDefault="0095267B" w:rsidP="00DF7664">
      <w:pPr>
        <w:pStyle w:val="afffc"/>
        <w:rPr>
          <w:sz w:val="22"/>
          <w:szCs w:val="22"/>
        </w:rPr>
      </w:pPr>
      <w:r w:rsidRPr="00DF7664">
        <w:rPr>
          <w:sz w:val="22"/>
          <w:szCs w:val="22"/>
        </w:rPr>
        <w:t>аффиксация:</w:t>
      </w:r>
    </w:p>
    <w:p w:rsidR="0095267B" w:rsidRPr="00DF7664" w:rsidRDefault="0095267B" w:rsidP="00DF7664">
      <w:pPr>
        <w:pStyle w:val="afffc"/>
        <w:rPr>
          <w:sz w:val="22"/>
          <w:szCs w:val="22"/>
        </w:rPr>
      </w:pPr>
      <w:r w:rsidRPr="00DF7664">
        <w:rPr>
          <w:sz w:val="22"/>
          <w:szCs w:val="22"/>
        </w:rPr>
        <w:t xml:space="preserve">образование имён существительных при помощи суффиксов -er (der Lehrer), </w:t>
      </w:r>
      <w:r w:rsidRPr="00DF7664">
        <w:rPr>
          <w:sz w:val="22"/>
          <w:szCs w:val="22"/>
        </w:rPr>
        <w:br/>
        <w:t>-ler (der Sportler), -in (die Lehrerin), -chen (das Tischchen);</w:t>
      </w:r>
    </w:p>
    <w:p w:rsidR="0095267B" w:rsidRPr="00DF7664" w:rsidRDefault="0095267B" w:rsidP="00DF7664">
      <w:pPr>
        <w:pStyle w:val="afffc"/>
        <w:rPr>
          <w:sz w:val="22"/>
          <w:szCs w:val="22"/>
        </w:rPr>
      </w:pPr>
      <w:r w:rsidRPr="00DF7664">
        <w:rPr>
          <w:sz w:val="22"/>
          <w:szCs w:val="22"/>
        </w:rPr>
        <w:t xml:space="preserve">образование имен прилагательных при помощи суффиксов -ig (sonnig), </w:t>
      </w:r>
      <w:r w:rsidRPr="00DF7664">
        <w:rPr>
          <w:sz w:val="22"/>
          <w:szCs w:val="22"/>
        </w:rPr>
        <w:br/>
        <w:t>-lich (freundlich);</w:t>
      </w:r>
    </w:p>
    <w:p w:rsidR="0095267B" w:rsidRPr="00DF7664" w:rsidRDefault="0095267B" w:rsidP="00DF7664">
      <w:pPr>
        <w:pStyle w:val="afffc"/>
        <w:rPr>
          <w:sz w:val="22"/>
          <w:szCs w:val="22"/>
        </w:rPr>
      </w:pPr>
      <w:r w:rsidRPr="00DF7664">
        <w:rPr>
          <w:sz w:val="22"/>
          <w:szCs w:val="22"/>
        </w:rPr>
        <w:t>образование числительных при помощи суффиксов -zehn, -zig, -te, -ste (fünfzehn, fünfzig, fünfte, fünfzigste);</w:t>
      </w:r>
    </w:p>
    <w:p w:rsidR="0095267B" w:rsidRPr="00DF7664" w:rsidRDefault="0095267B" w:rsidP="00DF7664">
      <w:pPr>
        <w:pStyle w:val="afffc"/>
        <w:rPr>
          <w:sz w:val="22"/>
          <w:szCs w:val="22"/>
        </w:rPr>
      </w:pPr>
      <w:r w:rsidRPr="00DF7664">
        <w:rPr>
          <w:sz w:val="22"/>
          <w:szCs w:val="22"/>
        </w:rPr>
        <w:t>словосложение: образование сложных существительных путём соединения основ существительных (das Klassenzimmer).</w:t>
      </w:r>
    </w:p>
    <w:p w:rsidR="0095267B" w:rsidRPr="00DF7664" w:rsidRDefault="0095267B" w:rsidP="00DF7664">
      <w:pPr>
        <w:pStyle w:val="afffc"/>
        <w:rPr>
          <w:sz w:val="22"/>
          <w:szCs w:val="22"/>
        </w:rPr>
      </w:pPr>
      <w:r w:rsidRPr="00DF7664">
        <w:rPr>
          <w:sz w:val="22"/>
          <w:szCs w:val="22"/>
        </w:rPr>
        <w:t>Синонимы. Интернациональные слова.</w:t>
      </w:r>
    </w:p>
    <w:p w:rsidR="0095267B" w:rsidRPr="00DF7664" w:rsidRDefault="0095267B" w:rsidP="00DF7664">
      <w:pPr>
        <w:pStyle w:val="afffc"/>
        <w:rPr>
          <w:sz w:val="22"/>
          <w:szCs w:val="22"/>
        </w:rPr>
      </w:pPr>
      <w:r w:rsidRPr="00DF7664">
        <w:rPr>
          <w:sz w:val="22"/>
          <w:szCs w:val="22"/>
        </w:rPr>
        <w:t>Грамматическая сторона речи.</w:t>
      </w:r>
    </w:p>
    <w:p w:rsidR="0095267B" w:rsidRPr="00DF7664" w:rsidRDefault="0095267B" w:rsidP="00DF7664">
      <w:pPr>
        <w:pStyle w:val="afffc"/>
        <w:rPr>
          <w:sz w:val="22"/>
          <w:szCs w:val="22"/>
        </w:rPr>
      </w:pPr>
      <w:r w:rsidRPr="00DF7664">
        <w:rPr>
          <w:sz w:val="22"/>
          <w:szCs w:val="22"/>
        </w:rPr>
        <w:lastRenderedPageBreak/>
        <w:t xml:space="preserve">Распознавание в письменном и звучащем тексте и употребление в устной </w:t>
      </w:r>
      <w:r w:rsidRPr="00DF7664">
        <w:rPr>
          <w:sz w:val="22"/>
          <w:szCs w:val="22"/>
        </w:rPr>
        <w:br/>
        <w:t>и письменной речи изученных морфологических форм и синтаксических конструкций немецкого языка.</w:t>
      </w:r>
    </w:p>
    <w:p w:rsidR="0095267B" w:rsidRPr="00DF7664" w:rsidRDefault="0095267B" w:rsidP="00DF7664">
      <w:pPr>
        <w:pStyle w:val="afffc"/>
        <w:rPr>
          <w:sz w:val="22"/>
          <w:szCs w:val="22"/>
        </w:rPr>
      </w:pPr>
      <w:r w:rsidRPr="00DF766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DF7664" w:rsidRDefault="0095267B" w:rsidP="00DF7664">
      <w:pPr>
        <w:pStyle w:val="afffc"/>
        <w:rPr>
          <w:sz w:val="22"/>
          <w:szCs w:val="22"/>
        </w:rPr>
      </w:pPr>
      <w:r w:rsidRPr="00DF7664">
        <w:rPr>
          <w:sz w:val="22"/>
          <w:szCs w:val="22"/>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DF7664">
        <w:rPr>
          <w:sz w:val="22"/>
          <w:szCs w:val="22"/>
        </w:rPr>
        <w:br/>
        <w:t>и винительном падежах (Er liest ein Buch. Sie hilft der Mutter.).</w:t>
      </w:r>
    </w:p>
    <w:p w:rsidR="0095267B" w:rsidRPr="00DF7664" w:rsidRDefault="0095267B" w:rsidP="00DF7664">
      <w:pPr>
        <w:pStyle w:val="afffc"/>
        <w:rPr>
          <w:sz w:val="22"/>
          <w:szCs w:val="22"/>
        </w:rPr>
      </w:pPr>
      <w:r w:rsidRPr="00DF7664">
        <w:rPr>
          <w:sz w:val="22"/>
          <w:szCs w:val="22"/>
        </w:rPr>
        <w:t xml:space="preserve">Побудительные предложения, в том числе в отрицательной форме </w:t>
      </w:r>
      <w:r w:rsidRPr="00DF7664">
        <w:rPr>
          <w:sz w:val="22"/>
          <w:szCs w:val="22"/>
        </w:rPr>
        <w:br/>
        <w:t>(Schreib den Satz! Öffne die Tür nicht!).</w:t>
      </w:r>
    </w:p>
    <w:p w:rsidR="0095267B" w:rsidRPr="00DF7664" w:rsidRDefault="0095267B" w:rsidP="00DF7664">
      <w:pPr>
        <w:pStyle w:val="afffc"/>
        <w:rPr>
          <w:sz w:val="22"/>
          <w:szCs w:val="22"/>
        </w:rPr>
      </w:pPr>
      <w:r w:rsidRPr="00DF7664">
        <w:rPr>
          <w:sz w:val="22"/>
          <w:szCs w:val="22"/>
        </w:rPr>
        <w:t>Глаголы в видовременных формах действительного залога в изъявительном наклонении в Futur I.</w:t>
      </w:r>
    </w:p>
    <w:p w:rsidR="0095267B" w:rsidRPr="00DF7664" w:rsidRDefault="0095267B" w:rsidP="00DF7664">
      <w:pPr>
        <w:pStyle w:val="afffc"/>
        <w:rPr>
          <w:sz w:val="22"/>
          <w:szCs w:val="22"/>
        </w:rPr>
      </w:pPr>
      <w:r w:rsidRPr="00DF7664">
        <w:rPr>
          <w:sz w:val="22"/>
          <w:szCs w:val="22"/>
        </w:rPr>
        <w:t>Модальный глагол dürfen (в Präsens).</w:t>
      </w:r>
    </w:p>
    <w:p w:rsidR="0095267B" w:rsidRPr="00DF7664" w:rsidRDefault="0095267B" w:rsidP="00DF7664">
      <w:pPr>
        <w:pStyle w:val="afffc"/>
        <w:rPr>
          <w:sz w:val="22"/>
          <w:szCs w:val="22"/>
        </w:rPr>
      </w:pPr>
      <w:r w:rsidRPr="00DF7664">
        <w:rPr>
          <w:sz w:val="22"/>
          <w:szCs w:val="22"/>
        </w:rPr>
        <w:t xml:space="preserve">Наречия в положительной, сравнительной и превосходной степенях сравнения, образованные по правилу и исключения (schön – schöner – </w:t>
      </w:r>
      <w:r w:rsidRPr="00DF7664">
        <w:rPr>
          <w:sz w:val="22"/>
          <w:szCs w:val="22"/>
        </w:rPr>
        <w:br/>
        <w:t>am schönsten/der, die, das schönste, gut – besser – am besten/der, die, das beste).</w:t>
      </w:r>
    </w:p>
    <w:p w:rsidR="0095267B" w:rsidRPr="00DF7664" w:rsidRDefault="0095267B" w:rsidP="00DF7664">
      <w:pPr>
        <w:pStyle w:val="afffc"/>
        <w:rPr>
          <w:sz w:val="22"/>
          <w:szCs w:val="22"/>
        </w:rPr>
      </w:pPr>
      <w:r w:rsidRPr="00DF7664">
        <w:rPr>
          <w:sz w:val="22"/>
          <w:szCs w:val="22"/>
        </w:rPr>
        <w:t>Указательные местоимения (jener).</w:t>
      </w:r>
    </w:p>
    <w:p w:rsidR="0095267B" w:rsidRPr="00DF7664" w:rsidRDefault="0095267B" w:rsidP="00DF7664">
      <w:pPr>
        <w:pStyle w:val="afffc"/>
        <w:rPr>
          <w:sz w:val="22"/>
          <w:szCs w:val="22"/>
        </w:rPr>
      </w:pPr>
      <w:r w:rsidRPr="00DF7664">
        <w:rPr>
          <w:sz w:val="22"/>
          <w:szCs w:val="22"/>
        </w:rPr>
        <w:t>Вопросительные местоимения (wer, was, wohin, wo, warum).</w:t>
      </w:r>
    </w:p>
    <w:p w:rsidR="0095267B" w:rsidRPr="00DF7664" w:rsidRDefault="0095267B" w:rsidP="00DF7664">
      <w:pPr>
        <w:pStyle w:val="afffc"/>
        <w:rPr>
          <w:sz w:val="22"/>
          <w:szCs w:val="22"/>
        </w:rPr>
      </w:pPr>
      <w:r w:rsidRPr="00DF7664">
        <w:rPr>
          <w:sz w:val="22"/>
          <w:szCs w:val="22"/>
        </w:rPr>
        <w:t>Количественные и порядковые числительные (до 100).</w:t>
      </w:r>
    </w:p>
    <w:p w:rsidR="0095267B" w:rsidRPr="00DF7664" w:rsidRDefault="0095267B" w:rsidP="00DF7664">
      <w:pPr>
        <w:pStyle w:val="afffc"/>
        <w:rPr>
          <w:sz w:val="22"/>
          <w:szCs w:val="22"/>
        </w:rPr>
      </w:pPr>
      <w:r w:rsidRPr="00DF7664">
        <w:rPr>
          <w:sz w:val="22"/>
          <w:szCs w:val="22"/>
        </w:rPr>
        <w:t>Социокультурные знания и умения.</w:t>
      </w:r>
    </w:p>
    <w:p w:rsidR="0095267B" w:rsidRPr="00DF7664" w:rsidRDefault="0095267B" w:rsidP="00DF7664">
      <w:pPr>
        <w:pStyle w:val="afffc"/>
        <w:rPr>
          <w:sz w:val="22"/>
          <w:szCs w:val="22"/>
        </w:rPr>
      </w:pPr>
      <w:r w:rsidRPr="00DF7664">
        <w:rPr>
          <w:sz w:val="22"/>
          <w:szCs w:val="22"/>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DF7664">
        <w:rPr>
          <w:sz w:val="22"/>
          <w:szCs w:val="22"/>
        </w:rPr>
        <w:br/>
        <w:t>(в ситуациях общения, в том числе «В семье», «В школе», «На улице»).</w:t>
      </w:r>
    </w:p>
    <w:p w:rsidR="0095267B" w:rsidRPr="00DF7664" w:rsidRDefault="0095267B" w:rsidP="00DF7664">
      <w:pPr>
        <w:pStyle w:val="afffc"/>
        <w:rPr>
          <w:sz w:val="22"/>
          <w:szCs w:val="22"/>
        </w:rPr>
      </w:pPr>
      <w:r w:rsidRPr="00DF7664">
        <w:rPr>
          <w:sz w:val="22"/>
          <w:szCs w:val="22"/>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DF7664">
        <w:rPr>
          <w:sz w:val="22"/>
          <w:szCs w:val="22"/>
        </w:rPr>
        <w:br/>
        <w:t>в проведении досуга и питании).</w:t>
      </w:r>
    </w:p>
    <w:p w:rsidR="0095267B" w:rsidRPr="00DF7664" w:rsidRDefault="0095267B" w:rsidP="00DF7664">
      <w:pPr>
        <w:pStyle w:val="afffc"/>
        <w:rPr>
          <w:sz w:val="22"/>
          <w:szCs w:val="22"/>
        </w:rPr>
      </w:pPr>
      <w:r w:rsidRPr="00DF7664">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DF7664" w:rsidRDefault="0095267B" w:rsidP="00DF7664">
      <w:pPr>
        <w:pStyle w:val="afffc"/>
        <w:rPr>
          <w:sz w:val="22"/>
          <w:szCs w:val="22"/>
        </w:rPr>
      </w:pPr>
      <w:r w:rsidRPr="00DF7664">
        <w:rPr>
          <w:sz w:val="22"/>
          <w:szCs w:val="22"/>
        </w:rPr>
        <w:t>Формирование умений:</w:t>
      </w:r>
    </w:p>
    <w:p w:rsidR="0095267B" w:rsidRPr="00DF7664" w:rsidRDefault="0095267B" w:rsidP="00DF7664">
      <w:pPr>
        <w:pStyle w:val="afffc"/>
        <w:rPr>
          <w:sz w:val="22"/>
          <w:szCs w:val="22"/>
        </w:rPr>
      </w:pPr>
      <w:r w:rsidRPr="00DF7664">
        <w:rPr>
          <w:sz w:val="22"/>
          <w:szCs w:val="22"/>
        </w:rPr>
        <w:t xml:space="preserve">писать своё имя и фамилию, а также имена и фамилии своих родственников </w:t>
      </w:r>
      <w:r w:rsidRPr="00DF7664">
        <w:rPr>
          <w:sz w:val="22"/>
          <w:szCs w:val="22"/>
        </w:rPr>
        <w:br/>
        <w:t>и друзей на немецком языке;</w:t>
      </w:r>
    </w:p>
    <w:p w:rsidR="0095267B" w:rsidRPr="00DF7664" w:rsidRDefault="0095267B" w:rsidP="00DF7664">
      <w:pPr>
        <w:pStyle w:val="afffc"/>
        <w:rPr>
          <w:sz w:val="22"/>
          <w:szCs w:val="22"/>
        </w:rPr>
      </w:pPr>
      <w:r w:rsidRPr="00DF7664">
        <w:rPr>
          <w:sz w:val="22"/>
          <w:szCs w:val="22"/>
        </w:rPr>
        <w:t>правильно оформлять свой адрес на немецком языке (в анкете, формуляре);</w:t>
      </w:r>
    </w:p>
    <w:p w:rsidR="0095267B" w:rsidRPr="00DF7664" w:rsidRDefault="0095267B" w:rsidP="00DF7664">
      <w:pPr>
        <w:pStyle w:val="afffc"/>
        <w:rPr>
          <w:sz w:val="22"/>
          <w:szCs w:val="22"/>
        </w:rPr>
      </w:pPr>
      <w:r w:rsidRPr="00DF7664">
        <w:rPr>
          <w:sz w:val="22"/>
          <w:szCs w:val="22"/>
        </w:rPr>
        <w:t>кратко представлять Россию и страну (страны) изучаемого языка;</w:t>
      </w:r>
    </w:p>
    <w:p w:rsidR="0095267B" w:rsidRPr="00DF7664" w:rsidRDefault="0095267B" w:rsidP="00DF7664">
      <w:pPr>
        <w:pStyle w:val="afffc"/>
        <w:rPr>
          <w:sz w:val="22"/>
          <w:szCs w:val="22"/>
        </w:rPr>
      </w:pPr>
      <w:r w:rsidRPr="00DF7664">
        <w:rPr>
          <w:sz w:val="22"/>
          <w:szCs w:val="22"/>
        </w:rPr>
        <w:t xml:space="preserve">кратко представлять некоторые культурные явления родной страны </w:t>
      </w:r>
      <w:r w:rsidRPr="00DF7664">
        <w:rPr>
          <w:sz w:val="22"/>
          <w:szCs w:val="22"/>
        </w:rPr>
        <w:br/>
        <w:t xml:space="preserve">и страны (стран) изучаемого языка (основные национальные праздники, традиции </w:t>
      </w:r>
      <w:r w:rsidRPr="00DF7664">
        <w:rPr>
          <w:sz w:val="22"/>
          <w:szCs w:val="22"/>
        </w:rPr>
        <w:br/>
        <w:t>в проведении досуга и питании).</w:t>
      </w:r>
    </w:p>
    <w:p w:rsidR="0095267B" w:rsidRPr="00DF7664" w:rsidRDefault="0095267B" w:rsidP="00DF7664">
      <w:pPr>
        <w:pStyle w:val="afffc"/>
        <w:rPr>
          <w:sz w:val="22"/>
          <w:szCs w:val="22"/>
        </w:rPr>
      </w:pPr>
      <w:r w:rsidRPr="00DF7664">
        <w:rPr>
          <w:sz w:val="22"/>
          <w:szCs w:val="22"/>
        </w:rPr>
        <w:t>Компенсаторные умения.</w:t>
      </w:r>
    </w:p>
    <w:p w:rsidR="0095267B" w:rsidRPr="00DF7664" w:rsidRDefault="0095267B" w:rsidP="00DF7664">
      <w:pPr>
        <w:pStyle w:val="afffc"/>
        <w:rPr>
          <w:sz w:val="22"/>
          <w:szCs w:val="22"/>
        </w:rPr>
      </w:pPr>
      <w:r w:rsidRPr="00DF7664">
        <w:rPr>
          <w:sz w:val="22"/>
          <w:szCs w:val="22"/>
        </w:rPr>
        <w:t xml:space="preserve">Использование при чтении и аудировании языковой, </w:t>
      </w:r>
      <w:r w:rsidRPr="00DF7664">
        <w:rPr>
          <w:sz w:val="22"/>
          <w:szCs w:val="22"/>
        </w:rPr>
        <w:br/>
        <w:t>в том числе контекстуальной, догадки.</w:t>
      </w:r>
    </w:p>
    <w:p w:rsidR="0095267B" w:rsidRPr="00DF7664" w:rsidRDefault="0095267B" w:rsidP="00DF7664">
      <w:pPr>
        <w:pStyle w:val="afffc"/>
        <w:rPr>
          <w:sz w:val="22"/>
          <w:szCs w:val="22"/>
        </w:rPr>
      </w:pPr>
      <w:r w:rsidRPr="00DF7664">
        <w:rPr>
          <w:sz w:val="22"/>
          <w:szCs w:val="22"/>
        </w:rPr>
        <w:t>Использование в качестве опоры при составлении собственных высказываний ключевых слов, плана.</w:t>
      </w:r>
    </w:p>
    <w:p w:rsidR="0095267B" w:rsidRPr="00DF7664" w:rsidRDefault="0095267B" w:rsidP="00DF7664">
      <w:pPr>
        <w:pStyle w:val="afffc"/>
        <w:rPr>
          <w:sz w:val="22"/>
          <w:szCs w:val="22"/>
        </w:rPr>
      </w:pPr>
      <w:r w:rsidRPr="00DF766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DF7664">
        <w:rPr>
          <w:sz w:val="22"/>
          <w:szCs w:val="22"/>
        </w:rPr>
        <w:br/>
        <w:t>в тексте запрашиваемой информации.</w:t>
      </w:r>
    </w:p>
    <w:p w:rsidR="0095267B" w:rsidRPr="00DF7664" w:rsidRDefault="0095267B" w:rsidP="00DF7664">
      <w:pPr>
        <w:pStyle w:val="afffc"/>
        <w:rPr>
          <w:sz w:val="22"/>
          <w:szCs w:val="22"/>
        </w:rPr>
      </w:pPr>
      <w:r w:rsidRPr="00DF766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DF7664" w:rsidRDefault="0095267B" w:rsidP="00DF7664">
      <w:pPr>
        <w:pStyle w:val="afffc"/>
        <w:rPr>
          <w:sz w:val="22"/>
          <w:szCs w:val="22"/>
        </w:rPr>
      </w:pPr>
      <w:r w:rsidRPr="00DF7664">
        <w:rPr>
          <w:sz w:val="22"/>
          <w:szCs w:val="22"/>
        </w:rPr>
        <w:t>Содержание обучения в 6 классе.</w:t>
      </w:r>
    </w:p>
    <w:p w:rsidR="0095267B" w:rsidRPr="00DF7664" w:rsidRDefault="0095267B" w:rsidP="00DF7664">
      <w:pPr>
        <w:pStyle w:val="afffc"/>
        <w:rPr>
          <w:sz w:val="22"/>
          <w:szCs w:val="22"/>
        </w:rPr>
      </w:pPr>
      <w:r w:rsidRPr="00DF7664">
        <w:rPr>
          <w:sz w:val="22"/>
          <w:szCs w:val="22"/>
        </w:rPr>
        <w:t>Коммуникативные умения.</w:t>
      </w:r>
    </w:p>
    <w:p w:rsidR="0095267B" w:rsidRPr="00DF7664" w:rsidRDefault="0095267B" w:rsidP="00DF7664">
      <w:pPr>
        <w:pStyle w:val="afffc"/>
        <w:rPr>
          <w:sz w:val="22"/>
          <w:szCs w:val="22"/>
        </w:rPr>
      </w:pPr>
      <w:r w:rsidRPr="00DF766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DF7664" w:rsidRDefault="0095267B" w:rsidP="00DF7664">
      <w:pPr>
        <w:pStyle w:val="afffc"/>
        <w:rPr>
          <w:sz w:val="22"/>
          <w:szCs w:val="22"/>
        </w:rPr>
      </w:pPr>
      <w:r w:rsidRPr="00DF7664">
        <w:rPr>
          <w:sz w:val="22"/>
          <w:szCs w:val="22"/>
        </w:rPr>
        <w:t>Взаимоотношения в семье и с друзьями. Семейные праздники.</w:t>
      </w:r>
    </w:p>
    <w:p w:rsidR="0095267B" w:rsidRPr="00DF7664" w:rsidRDefault="0095267B" w:rsidP="00DF7664">
      <w:pPr>
        <w:pStyle w:val="afffc"/>
        <w:rPr>
          <w:sz w:val="22"/>
          <w:szCs w:val="22"/>
        </w:rPr>
      </w:pPr>
      <w:r w:rsidRPr="00DF7664">
        <w:rPr>
          <w:sz w:val="22"/>
          <w:szCs w:val="22"/>
        </w:rPr>
        <w:t xml:space="preserve">Внешность и характер человека (литературного персонажа). </w:t>
      </w:r>
    </w:p>
    <w:p w:rsidR="0095267B" w:rsidRPr="00DF7664" w:rsidRDefault="0095267B" w:rsidP="00DF7664">
      <w:pPr>
        <w:pStyle w:val="afffc"/>
        <w:rPr>
          <w:sz w:val="22"/>
          <w:szCs w:val="22"/>
        </w:rPr>
      </w:pPr>
      <w:r w:rsidRPr="00DF7664">
        <w:rPr>
          <w:sz w:val="22"/>
          <w:szCs w:val="22"/>
        </w:rPr>
        <w:t>Досуг и увлечения (хобби) современного подростка (чтение, кино, театр, спорт).</w:t>
      </w:r>
    </w:p>
    <w:p w:rsidR="0095267B" w:rsidRPr="00DF7664" w:rsidRDefault="0095267B" w:rsidP="00DF7664">
      <w:pPr>
        <w:pStyle w:val="afffc"/>
        <w:rPr>
          <w:sz w:val="22"/>
          <w:szCs w:val="22"/>
        </w:rPr>
      </w:pPr>
      <w:r w:rsidRPr="00DF7664">
        <w:rPr>
          <w:sz w:val="22"/>
          <w:szCs w:val="22"/>
        </w:rPr>
        <w:lastRenderedPageBreak/>
        <w:t>Здоровый образ жизни: режим труда и отдыха, фитнес, сбалансированное питание.</w:t>
      </w:r>
    </w:p>
    <w:p w:rsidR="0095267B" w:rsidRPr="00DF7664" w:rsidRDefault="0095267B" w:rsidP="00DF7664">
      <w:pPr>
        <w:pStyle w:val="afffc"/>
        <w:rPr>
          <w:sz w:val="22"/>
          <w:szCs w:val="22"/>
        </w:rPr>
      </w:pPr>
      <w:r w:rsidRPr="00DF7664">
        <w:rPr>
          <w:sz w:val="22"/>
          <w:szCs w:val="22"/>
        </w:rPr>
        <w:t>Покупки: продукты питания.</w:t>
      </w:r>
    </w:p>
    <w:p w:rsidR="0095267B" w:rsidRPr="00DF7664" w:rsidRDefault="0095267B" w:rsidP="00DF7664">
      <w:pPr>
        <w:pStyle w:val="afffc"/>
        <w:rPr>
          <w:sz w:val="22"/>
          <w:szCs w:val="22"/>
        </w:rPr>
      </w:pPr>
      <w:r w:rsidRPr="00DF7664">
        <w:rPr>
          <w:sz w:val="22"/>
          <w:szCs w:val="22"/>
        </w:rPr>
        <w:t>Школа, школьная жизнь, изучаемые предметы, любимый предмет, правила поведения в школе.</w:t>
      </w:r>
    </w:p>
    <w:p w:rsidR="0095267B" w:rsidRPr="00DF7664" w:rsidRDefault="0095267B" w:rsidP="00DF7664">
      <w:pPr>
        <w:pStyle w:val="afffc"/>
        <w:rPr>
          <w:sz w:val="22"/>
          <w:szCs w:val="22"/>
        </w:rPr>
      </w:pPr>
      <w:r w:rsidRPr="00DF7664">
        <w:rPr>
          <w:sz w:val="22"/>
          <w:szCs w:val="22"/>
        </w:rPr>
        <w:t>Переписка с зарубежными сверстниками.</w:t>
      </w:r>
    </w:p>
    <w:p w:rsidR="0095267B" w:rsidRPr="00DF7664" w:rsidRDefault="0095267B" w:rsidP="00DF7664">
      <w:pPr>
        <w:pStyle w:val="afffc"/>
        <w:rPr>
          <w:sz w:val="22"/>
          <w:szCs w:val="22"/>
        </w:rPr>
      </w:pPr>
      <w:r w:rsidRPr="00DF7664">
        <w:rPr>
          <w:sz w:val="22"/>
          <w:szCs w:val="22"/>
        </w:rPr>
        <w:t xml:space="preserve">Каникулы в различное время года. Виды отдыха. </w:t>
      </w:r>
    </w:p>
    <w:p w:rsidR="0095267B" w:rsidRPr="00DF7664" w:rsidRDefault="0095267B" w:rsidP="00DF7664">
      <w:pPr>
        <w:pStyle w:val="afffc"/>
        <w:rPr>
          <w:sz w:val="22"/>
          <w:szCs w:val="22"/>
        </w:rPr>
      </w:pPr>
      <w:r w:rsidRPr="00DF7664">
        <w:rPr>
          <w:sz w:val="22"/>
          <w:szCs w:val="22"/>
        </w:rPr>
        <w:t>Путешествия по России и зарубежным странам.</w:t>
      </w:r>
    </w:p>
    <w:p w:rsidR="0095267B" w:rsidRPr="00DF7664" w:rsidRDefault="0095267B" w:rsidP="00DF7664">
      <w:pPr>
        <w:pStyle w:val="afffc"/>
        <w:rPr>
          <w:sz w:val="22"/>
          <w:szCs w:val="22"/>
        </w:rPr>
      </w:pPr>
      <w:r w:rsidRPr="00DF7664">
        <w:rPr>
          <w:sz w:val="22"/>
          <w:szCs w:val="22"/>
        </w:rPr>
        <w:t>Природа: дикие и домашние животные. Климат, погода.</w:t>
      </w:r>
    </w:p>
    <w:p w:rsidR="0095267B" w:rsidRPr="00DF7664" w:rsidRDefault="0095267B" w:rsidP="00DF7664">
      <w:pPr>
        <w:pStyle w:val="afffc"/>
        <w:rPr>
          <w:sz w:val="22"/>
          <w:szCs w:val="22"/>
        </w:rPr>
      </w:pPr>
      <w:r w:rsidRPr="00DF7664">
        <w:rPr>
          <w:sz w:val="22"/>
          <w:szCs w:val="22"/>
        </w:rPr>
        <w:t>Жизнь в городе и сельской местности. Описание родного города (села). Транспорт.</w:t>
      </w:r>
    </w:p>
    <w:p w:rsidR="0095267B" w:rsidRPr="00DF7664" w:rsidRDefault="0095267B" w:rsidP="00DF7664">
      <w:pPr>
        <w:pStyle w:val="afffc"/>
        <w:rPr>
          <w:sz w:val="22"/>
          <w:szCs w:val="22"/>
        </w:rPr>
      </w:pPr>
      <w:r w:rsidRPr="00DF7664">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DF7664" w:rsidRDefault="0095267B" w:rsidP="00DF7664">
      <w:pPr>
        <w:pStyle w:val="afffc"/>
        <w:rPr>
          <w:sz w:val="22"/>
          <w:szCs w:val="22"/>
        </w:rPr>
      </w:pPr>
      <w:r w:rsidRPr="00DF7664">
        <w:rPr>
          <w:sz w:val="22"/>
          <w:szCs w:val="22"/>
        </w:rPr>
        <w:t>Выдающиеся люди родной страны и страны (стран) изучаемого языка: писатели, поэты.</w:t>
      </w:r>
    </w:p>
    <w:p w:rsidR="0095267B" w:rsidRPr="00DF7664" w:rsidRDefault="0095267B" w:rsidP="00DF7664">
      <w:pPr>
        <w:pStyle w:val="afffc"/>
        <w:rPr>
          <w:sz w:val="22"/>
          <w:szCs w:val="22"/>
        </w:rPr>
      </w:pPr>
      <w:r w:rsidRPr="00DF7664">
        <w:rPr>
          <w:sz w:val="22"/>
          <w:szCs w:val="22"/>
        </w:rPr>
        <w:t>Говорение.</w:t>
      </w:r>
    </w:p>
    <w:p w:rsidR="0095267B" w:rsidRPr="00DF7664" w:rsidRDefault="0095267B" w:rsidP="00DF7664">
      <w:pPr>
        <w:pStyle w:val="afffc"/>
        <w:rPr>
          <w:sz w:val="22"/>
          <w:szCs w:val="22"/>
        </w:rPr>
      </w:pPr>
      <w:r w:rsidRPr="00DF7664">
        <w:rPr>
          <w:sz w:val="22"/>
          <w:szCs w:val="22"/>
        </w:rPr>
        <w:t>Развитие коммуникативных умений диалогической речи, а именно умений вести:</w:t>
      </w:r>
    </w:p>
    <w:p w:rsidR="0095267B" w:rsidRPr="00DF7664" w:rsidRDefault="0095267B" w:rsidP="00DF7664">
      <w:pPr>
        <w:pStyle w:val="afffc"/>
        <w:rPr>
          <w:sz w:val="22"/>
          <w:szCs w:val="22"/>
        </w:rPr>
      </w:pPr>
      <w:r w:rsidRPr="00DF7664">
        <w:rPr>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DF7664">
        <w:rPr>
          <w:sz w:val="22"/>
          <w:szCs w:val="22"/>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DF7664" w:rsidRDefault="0095267B" w:rsidP="00DF7664">
      <w:pPr>
        <w:pStyle w:val="afffc"/>
        <w:rPr>
          <w:sz w:val="22"/>
          <w:szCs w:val="22"/>
        </w:rPr>
      </w:pPr>
      <w:r w:rsidRPr="00DF7664">
        <w:rPr>
          <w:sz w:val="22"/>
          <w:szCs w:val="22"/>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DF766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95267B" w:rsidRPr="00DF7664" w:rsidRDefault="0095267B" w:rsidP="00DF7664">
      <w:pPr>
        <w:pStyle w:val="afffc"/>
        <w:rPr>
          <w:sz w:val="22"/>
          <w:szCs w:val="22"/>
        </w:rPr>
      </w:pPr>
      <w:r w:rsidRPr="00DF7664">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DF7664" w:rsidRDefault="0095267B" w:rsidP="00DF7664">
      <w:pPr>
        <w:pStyle w:val="afffc"/>
        <w:rPr>
          <w:sz w:val="22"/>
          <w:szCs w:val="22"/>
        </w:rPr>
      </w:pPr>
      <w:r w:rsidRPr="00DF7664">
        <w:rPr>
          <w:sz w:val="22"/>
          <w:szCs w:val="22"/>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DF7664">
        <w:rPr>
          <w:sz w:val="22"/>
          <w:szCs w:val="22"/>
        </w:rPr>
        <w:br/>
        <w:t xml:space="preserve">с опорой на речевые ситуации, ключевые слова, и (или) иллюстрации, фотографии </w:t>
      </w:r>
      <w:r w:rsidRPr="00DF7664">
        <w:rPr>
          <w:sz w:val="22"/>
          <w:szCs w:val="22"/>
        </w:rPr>
        <w:br/>
        <w:t>с соблюдением норм речевого этикета, принятых в стране (странах) изучаемого языка.</w:t>
      </w:r>
    </w:p>
    <w:p w:rsidR="0095267B" w:rsidRPr="00DF7664" w:rsidRDefault="0095267B" w:rsidP="00DF7664">
      <w:pPr>
        <w:pStyle w:val="afffc"/>
        <w:rPr>
          <w:sz w:val="22"/>
          <w:szCs w:val="22"/>
        </w:rPr>
      </w:pPr>
      <w:r w:rsidRPr="00DF7664">
        <w:rPr>
          <w:sz w:val="22"/>
          <w:szCs w:val="22"/>
        </w:rPr>
        <w:t>Объём диалога – до 5 реплик со стороны каждого собеседника.</w:t>
      </w:r>
    </w:p>
    <w:p w:rsidR="0095267B" w:rsidRPr="00DF7664" w:rsidRDefault="0095267B" w:rsidP="00DF7664">
      <w:pPr>
        <w:pStyle w:val="afffc"/>
        <w:rPr>
          <w:sz w:val="22"/>
          <w:szCs w:val="22"/>
        </w:rPr>
      </w:pPr>
      <w:r w:rsidRPr="00DF7664">
        <w:rPr>
          <w:sz w:val="22"/>
          <w:szCs w:val="22"/>
        </w:rPr>
        <w:t>Развитие коммуникативных умений монологической речи:</w:t>
      </w:r>
    </w:p>
    <w:p w:rsidR="0095267B" w:rsidRPr="00DF7664" w:rsidRDefault="0095267B" w:rsidP="00DF7664">
      <w:pPr>
        <w:pStyle w:val="afffc"/>
        <w:rPr>
          <w:sz w:val="22"/>
          <w:szCs w:val="22"/>
        </w:rPr>
      </w:pPr>
      <w:r w:rsidRPr="00DF7664">
        <w:rPr>
          <w:sz w:val="22"/>
          <w:szCs w:val="22"/>
        </w:rPr>
        <w:t>создание устных связных монологических высказываний с использованием основных коммуникативных типов речи:</w:t>
      </w:r>
    </w:p>
    <w:p w:rsidR="0095267B" w:rsidRPr="00DF7664" w:rsidRDefault="0095267B" w:rsidP="00DF7664">
      <w:pPr>
        <w:pStyle w:val="afffc"/>
        <w:rPr>
          <w:sz w:val="22"/>
          <w:szCs w:val="22"/>
        </w:rPr>
      </w:pPr>
      <w:r w:rsidRPr="00DF7664">
        <w:rPr>
          <w:sz w:val="22"/>
          <w:szCs w:val="22"/>
        </w:rPr>
        <w:t xml:space="preserve">описание (предмета, внешности и одежды человека), </w:t>
      </w:r>
      <w:r w:rsidRPr="00DF7664">
        <w:rPr>
          <w:sz w:val="22"/>
          <w:szCs w:val="22"/>
        </w:rPr>
        <w:br/>
        <w:t>в том числе характеристика (черты характера реального человека или литературного персонажа);</w:t>
      </w:r>
    </w:p>
    <w:p w:rsidR="0095267B" w:rsidRPr="00DF7664" w:rsidRDefault="0095267B" w:rsidP="00DF7664">
      <w:pPr>
        <w:pStyle w:val="afffc"/>
        <w:rPr>
          <w:sz w:val="22"/>
          <w:szCs w:val="22"/>
        </w:rPr>
      </w:pPr>
      <w:r w:rsidRPr="00DF7664">
        <w:rPr>
          <w:sz w:val="22"/>
          <w:szCs w:val="22"/>
        </w:rPr>
        <w:t>повествование или сообщение;</w:t>
      </w:r>
    </w:p>
    <w:p w:rsidR="0095267B" w:rsidRPr="00DF7664" w:rsidRDefault="0095267B" w:rsidP="00DF7664">
      <w:pPr>
        <w:pStyle w:val="afffc"/>
        <w:rPr>
          <w:sz w:val="22"/>
          <w:szCs w:val="22"/>
        </w:rPr>
      </w:pPr>
      <w:r w:rsidRPr="00DF7664">
        <w:rPr>
          <w:sz w:val="22"/>
          <w:szCs w:val="22"/>
        </w:rPr>
        <w:t>изложение (пересказ) основного содержания прочитанного текста;</w:t>
      </w:r>
    </w:p>
    <w:p w:rsidR="0095267B" w:rsidRPr="00DF7664" w:rsidRDefault="0095267B" w:rsidP="00DF7664">
      <w:pPr>
        <w:pStyle w:val="afffc"/>
        <w:rPr>
          <w:sz w:val="22"/>
          <w:szCs w:val="22"/>
        </w:rPr>
      </w:pPr>
      <w:r w:rsidRPr="00DF7664">
        <w:rPr>
          <w:sz w:val="22"/>
          <w:szCs w:val="22"/>
        </w:rPr>
        <w:t>краткое изложение результатов выполненной проектной работы.</w:t>
      </w:r>
    </w:p>
    <w:p w:rsidR="0095267B" w:rsidRPr="00DF7664" w:rsidRDefault="0095267B" w:rsidP="00DF7664">
      <w:pPr>
        <w:pStyle w:val="afffc"/>
        <w:rPr>
          <w:sz w:val="22"/>
          <w:szCs w:val="22"/>
        </w:rPr>
      </w:pPr>
      <w:r w:rsidRPr="00DF766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DF7664">
        <w:rPr>
          <w:sz w:val="22"/>
          <w:szCs w:val="22"/>
        </w:rPr>
        <w:br/>
        <w:t>на ключевые слова, план, вопросы, таблицы и (или) с иллюстрации, фотографии.</w:t>
      </w:r>
    </w:p>
    <w:p w:rsidR="0095267B" w:rsidRPr="00DF7664" w:rsidRDefault="0095267B" w:rsidP="00DF7664">
      <w:pPr>
        <w:pStyle w:val="afffc"/>
        <w:rPr>
          <w:sz w:val="22"/>
          <w:szCs w:val="22"/>
        </w:rPr>
      </w:pPr>
      <w:r w:rsidRPr="00DF7664">
        <w:rPr>
          <w:sz w:val="22"/>
          <w:szCs w:val="22"/>
        </w:rPr>
        <w:t>Объём монологического высказывания – 7–8 фраз.</w:t>
      </w:r>
    </w:p>
    <w:p w:rsidR="0095267B" w:rsidRPr="00DF7664" w:rsidRDefault="0095267B" w:rsidP="00DF7664">
      <w:pPr>
        <w:pStyle w:val="afffc"/>
        <w:rPr>
          <w:sz w:val="22"/>
          <w:szCs w:val="22"/>
        </w:rPr>
      </w:pPr>
      <w:r w:rsidRPr="00DF7664">
        <w:rPr>
          <w:sz w:val="22"/>
          <w:szCs w:val="22"/>
        </w:rPr>
        <w:t>Аудирование.</w:t>
      </w:r>
    </w:p>
    <w:p w:rsidR="0095267B" w:rsidRPr="00DF7664" w:rsidRDefault="0095267B" w:rsidP="00DF7664">
      <w:pPr>
        <w:pStyle w:val="afffc"/>
        <w:rPr>
          <w:sz w:val="22"/>
          <w:szCs w:val="22"/>
        </w:rPr>
      </w:pPr>
      <w:r w:rsidRPr="00DF7664">
        <w:rPr>
          <w:sz w:val="22"/>
          <w:szCs w:val="22"/>
        </w:rPr>
        <w:t xml:space="preserve">При непосредственном общении: понимание на слух речи учителя </w:t>
      </w:r>
      <w:r w:rsidRPr="00DF7664">
        <w:rPr>
          <w:sz w:val="22"/>
          <w:szCs w:val="22"/>
        </w:rPr>
        <w:br/>
        <w:t>и одноклассников и вербальная (невербальная) реакция на услышанное.</w:t>
      </w:r>
    </w:p>
    <w:p w:rsidR="0095267B" w:rsidRPr="00DF7664" w:rsidRDefault="0095267B" w:rsidP="00DF7664">
      <w:pPr>
        <w:pStyle w:val="afffc"/>
        <w:rPr>
          <w:sz w:val="22"/>
          <w:szCs w:val="22"/>
        </w:rPr>
      </w:pPr>
      <w:r w:rsidRPr="00DF7664">
        <w:rPr>
          <w:sz w:val="22"/>
          <w:szCs w:val="22"/>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DF7664">
        <w:rPr>
          <w:sz w:val="22"/>
          <w:szCs w:val="22"/>
        </w:rPr>
        <w:br/>
        <w:t>в зависимости от поставленной коммуникативной задачи: с пониманием основного содержания, с пониманием запрашиваемой информации.</w:t>
      </w:r>
    </w:p>
    <w:p w:rsidR="0095267B" w:rsidRPr="00DF7664" w:rsidRDefault="0095267B" w:rsidP="00DF7664">
      <w:pPr>
        <w:pStyle w:val="afffc"/>
        <w:rPr>
          <w:sz w:val="22"/>
          <w:szCs w:val="22"/>
        </w:rPr>
      </w:pPr>
      <w:r w:rsidRPr="00DF7664">
        <w:rPr>
          <w:sz w:val="22"/>
          <w:szCs w:val="22"/>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DF7664">
        <w:rPr>
          <w:sz w:val="22"/>
          <w:szCs w:val="22"/>
        </w:rPr>
        <w:br/>
        <w:t xml:space="preserve">на слух тексте, игнорировать незнакомые слова, несущественные для понимания основного содержания. </w:t>
      </w:r>
    </w:p>
    <w:p w:rsidR="0095267B" w:rsidRPr="00DF7664" w:rsidRDefault="0095267B" w:rsidP="00DF7664">
      <w:pPr>
        <w:pStyle w:val="afffc"/>
        <w:rPr>
          <w:sz w:val="22"/>
          <w:szCs w:val="22"/>
        </w:rPr>
      </w:pPr>
      <w:r w:rsidRPr="00DF7664">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DF7664" w:rsidRDefault="0095267B" w:rsidP="00DF7664">
      <w:pPr>
        <w:pStyle w:val="afffc"/>
        <w:rPr>
          <w:sz w:val="22"/>
          <w:szCs w:val="22"/>
        </w:rPr>
      </w:pPr>
      <w:r w:rsidRPr="00DF7664">
        <w:rPr>
          <w:sz w:val="22"/>
          <w:szCs w:val="22"/>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DF7664" w:rsidRDefault="0095267B" w:rsidP="00DF7664">
      <w:pPr>
        <w:pStyle w:val="afffc"/>
        <w:rPr>
          <w:sz w:val="22"/>
          <w:szCs w:val="22"/>
        </w:rPr>
      </w:pPr>
      <w:r w:rsidRPr="00DF7664">
        <w:rPr>
          <w:sz w:val="22"/>
          <w:szCs w:val="22"/>
        </w:rPr>
        <w:t>Время звучания текста (текстов) для аудирования – до 1 минуты.</w:t>
      </w:r>
    </w:p>
    <w:p w:rsidR="0095267B" w:rsidRPr="00DF7664" w:rsidRDefault="0095267B" w:rsidP="00DF7664">
      <w:pPr>
        <w:pStyle w:val="afffc"/>
        <w:rPr>
          <w:sz w:val="22"/>
          <w:szCs w:val="22"/>
        </w:rPr>
      </w:pPr>
      <w:r w:rsidRPr="00DF7664">
        <w:rPr>
          <w:sz w:val="22"/>
          <w:szCs w:val="22"/>
        </w:rPr>
        <w:t>Смысловое чтение.</w:t>
      </w:r>
    </w:p>
    <w:p w:rsidR="0095267B" w:rsidRPr="00DF7664" w:rsidRDefault="0095267B" w:rsidP="00DF7664">
      <w:pPr>
        <w:pStyle w:val="afffc"/>
        <w:rPr>
          <w:sz w:val="22"/>
          <w:szCs w:val="22"/>
        </w:rPr>
      </w:pPr>
      <w:r w:rsidRPr="00DF7664">
        <w:rPr>
          <w:sz w:val="22"/>
          <w:szCs w:val="22"/>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DF7664">
        <w:rPr>
          <w:sz w:val="22"/>
          <w:szCs w:val="22"/>
        </w:rPr>
        <w:br/>
        <w:t xml:space="preserve">с различной глубиной проникновения в их содержание в зависимости </w:t>
      </w:r>
      <w:r w:rsidRPr="00DF7664">
        <w:rPr>
          <w:sz w:val="22"/>
          <w:szCs w:val="22"/>
        </w:rPr>
        <w:br/>
        <w:t xml:space="preserve">от поставленной коммуникативной задачи: с пониманием основного содержания, </w:t>
      </w:r>
      <w:r w:rsidRPr="00DF7664">
        <w:rPr>
          <w:sz w:val="22"/>
          <w:szCs w:val="22"/>
        </w:rPr>
        <w:br/>
        <w:t>с пониманием запрашиваемой информации.</w:t>
      </w:r>
    </w:p>
    <w:p w:rsidR="0095267B" w:rsidRPr="00DF7664" w:rsidRDefault="0095267B" w:rsidP="00DF7664">
      <w:pPr>
        <w:pStyle w:val="afffc"/>
        <w:rPr>
          <w:sz w:val="22"/>
          <w:szCs w:val="22"/>
        </w:rPr>
      </w:pPr>
      <w:r w:rsidRPr="00DF7664">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DF7664" w:rsidRDefault="0095267B" w:rsidP="00DF7664">
      <w:pPr>
        <w:pStyle w:val="afffc"/>
        <w:rPr>
          <w:sz w:val="22"/>
          <w:szCs w:val="22"/>
        </w:rPr>
      </w:pPr>
      <w:r w:rsidRPr="00DF7664">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DF7664" w:rsidRDefault="0095267B" w:rsidP="00DF7664">
      <w:pPr>
        <w:pStyle w:val="afffc"/>
        <w:rPr>
          <w:sz w:val="22"/>
          <w:szCs w:val="22"/>
        </w:rPr>
      </w:pPr>
      <w:r w:rsidRPr="00DF7664">
        <w:rPr>
          <w:sz w:val="22"/>
          <w:szCs w:val="22"/>
        </w:rPr>
        <w:t xml:space="preserve">Чтение несплошных текстов (таблиц) и понимание представленной </w:t>
      </w:r>
      <w:r w:rsidRPr="00DF7664">
        <w:rPr>
          <w:sz w:val="22"/>
          <w:szCs w:val="22"/>
        </w:rPr>
        <w:br/>
        <w:t>в них информации.</w:t>
      </w:r>
    </w:p>
    <w:p w:rsidR="0095267B" w:rsidRPr="00DF7664" w:rsidRDefault="0095267B" w:rsidP="00DF7664">
      <w:pPr>
        <w:pStyle w:val="afffc"/>
        <w:rPr>
          <w:sz w:val="22"/>
          <w:szCs w:val="22"/>
        </w:rPr>
      </w:pPr>
      <w:r w:rsidRPr="00DF7664">
        <w:rPr>
          <w:sz w:val="22"/>
          <w:szCs w:val="22"/>
        </w:rPr>
        <w:t xml:space="preserve">Тексты для чтения: беседа, отрывок из художественного произведения, </w:t>
      </w:r>
      <w:r w:rsidRPr="00DF7664">
        <w:rPr>
          <w:sz w:val="22"/>
          <w:szCs w:val="22"/>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DF7664" w:rsidRDefault="0095267B" w:rsidP="00DF7664">
      <w:pPr>
        <w:pStyle w:val="afffc"/>
        <w:rPr>
          <w:sz w:val="22"/>
          <w:szCs w:val="22"/>
        </w:rPr>
      </w:pPr>
      <w:r w:rsidRPr="00DF7664">
        <w:rPr>
          <w:sz w:val="22"/>
          <w:szCs w:val="22"/>
        </w:rPr>
        <w:t>Объём текста (текстов) для чтения – 250–300 слов.</w:t>
      </w:r>
    </w:p>
    <w:p w:rsidR="0095267B" w:rsidRPr="00DF7664" w:rsidRDefault="0095267B" w:rsidP="00DF7664">
      <w:pPr>
        <w:pStyle w:val="afffc"/>
        <w:rPr>
          <w:sz w:val="22"/>
          <w:szCs w:val="22"/>
        </w:rPr>
      </w:pPr>
      <w:r w:rsidRPr="00DF7664">
        <w:rPr>
          <w:sz w:val="22"/>
          <w:szCs w:val="22"/>
        </w:rPr>
        <w:t>Письменная речь.</w:t>
      </w:r>
    </w:p>
    <w:p w:rsidR="0095267B" w:rsidRPr="00DF7664" w:rsidRDefault="0095267B" w:rsidP="00DF7664">
      <w:pPr>
        <w:pStyle w:val="afffc"/>
        <w:rPr>
          <w:sz w:val="22"/>
          <w:szCs w:val="22"/>
        </w:rPr>
      </w:pPr>
      <w:r w:rsidRPr="00DF7664">
        <w:rPr>
          <w:sz w:val="22"/>
          <w:szCs w:val="22"/>
        </w:rPr>
        <w:t>Развитие умений письменной речи:</w:t>
      </w:r>
    </w:p>
    <w:p w:rsidR="0095267B" w:rsidRPr="00DF7664" w:rsidRDefault="0095267B" w:rsidP="00DF7664">
      <w:pPr>
        <w:pStyle w:val="afffc"/>
        <w:rPr>
          <w:sz w:val="22"/>
          <w:szCs w:val="22"/>
        </w:rPr>
      </w:pPr>
      <w:r w:rsidRPr="00DF7664">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95267B" w:rsidRPr="00DF7664" w:rsidRDefault="0095267B" w:rsidP="00DF7664">
      <w:pPr>
        <w:pStyle w:val="afffc"/>
        <w:rPr>
          <w:sz w:val="22"/>
          <w:szCs w:val="22"/>
        </w:rPr>
      </w:pPr>
      <w:r w:rsidRPr="00DF7664">
        <w:rPr>
          <w:sz w:val="22"/>
          <w:szCs w:val="22"/>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DF7664">
        <w:rPr>
          <w:sz w:val="22"/>
          <w:szCs w:val="22"/>
        </w:rPr>
        <w:br/>
        <w:t>в немецкоговорящих странах;</w:t>
      </w:r>
    </w:p>
    <w:p w:rsidR="0095267B" w:rsidRPr="00DF7664" w:rsidRDefault="0095267B" w:rsidP="00DF7664">
      <w:pPr>
        <w:pStyle w:val="afffc"/>
        <w:rPr>
          <w:sz w:val="22"/>
          <w:szCs w:val="22"/>
        </w:rPr>
      </w:pPr>
      <w:r w:rsidRPr="00DF7664">
        <w:rPr>
          <w:sz w:val="22"/>
          <w:szCs w:val="22"/>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DF7664">
        <w:rPr>
          <w:sz w:val="22"/>
          <w:szCs w:val="22"/>
        </w:rPr>
        <w:br/>
        <w:t xml:space="preserve">и подпись в соответствии с нормами неофициального общения, принятыми </w:t>
      </w:r>
      <w:r w:rsidRPr="00DF7664">
        <w:rPr>
          <w:sz w:val="22"/>
          <w:szCs w:val="22"/>
        </w:rPr>
        <w:br/>
        <w:t>в стране (странах) изучаемого языка. Объём письма – до 70 слов;</w:t>
      </w:r>
    </w:p>
    <w:p w:rsidR="0095267B" w:rsidRPr="00DF7664" w:rsidRDefault="0095267B" w:rsidP="00DF7664">
      <w:pPr>
        <w:pStyle w:val="afffc"/>
        <w:rPr>
          <w:sz w:val="22"/>
          <w:szCs w:val="22"/>
        </w:rPr>
      </w:pPr>
      <w:r w:rsidRPr="00DF7664">
        <w:rPr>
          <w:sz w:val="22"/>
          <w:szCs w:val="22"/>
        </w:rPr>
        <w:t>создание небольшого письменного высказывания с опорой на образец, план, иллюстрацию. Объём письменного высказывания – до 70 слов.</w:t>
      </w:r>
    </w:p>
    <w:p w:rsidR="0095267B" w:rsidRPr="00DF7664" w:rsidRDefault="0095267B" w:rsidP="00DF7664">
      <w:pPr>
        <w:pStyle w:val="afffc"/>
        <w:rPr>
          <w:sz w:val="22"/>
          <w:szCs w:val="22"/>
        </w:rPr>
      </w:pPr>
      <w:r w:rsidRPr="00DF7664">
        <w:rPr>
          <w:sz w:val="22"/>
          <w:szCs w:val="22"/>
        </w:rPr>
        <w:t>Языковые знания и умения.</w:t>
      </w:r>
    </w:p>
    <w:p w:rsidR="0095267B" w:rsidRPr="00DF7664" w:rsidRDefault="0095267B" w:rsidP="00DF7664">
      <w:pPr>
        <w:pStyle w:val="afffc"/>
        <w:rPr>
          <w:sz w:val="22"/>
          <w:szCs w:val="22"/>
        </w:rPr>
      </w:pPr>
      <w:r w:rsidRPr="00DF7664">
        <w:rPr>
          <w:sz w:val="22"/>
          <w:szCs w:val="22"/>
        </w:rPr>
        <w:t>Фонетическая сторона речи.</w:t>
      </w:r>
    </w:p>
    <w:p w:rsidR="0095267B" w:rsidRPr="00DF7664" w:rsidRDefault="0095267B" w:rsidP="00DF7664">
      <w:pPr>
        <w:pStyle w:val="afffc"/>
        <w:rPr>
          <w:sz w:val="22"/>
          <w:szCs w:val="22"/>
        </w:rPr>
      </w:pPr>
      <w:r w:rsidRPr="00DF7664">
        <w:rPr>
          <w:sz w:val="22"/>
          <w:szCs w:val="22"/>
        </w:rPr>
        <w:t xml:space="preserve">Различение на слух и адекватное, без фонематических ошибок, ведущих </w:t>
      </w:r>
      <w:r w:rsidRPr="00DF7664">
        <w:rPr>
          <w:sz w:val="22"/>
          <w:szCs w:val="22"/>
        </w:rPr>
        <w:br/>
        <w:t xml:space="preserve">к сбою в коммуникации, произнесение слов с соблюдением правильного ударения </w:t>
      </w:r>
      <w:r w:rsidRPr="00DF7664">
        <w:rPr>
          <w:sz w:val="22"/>
          <w:szCs w:val="22"/>
        </w:rPr>
        <w:br/>
        <w:t xml:space="preserve">и фраз с соблюдением их ритмико-интонационных особенностей, </w:t>
      </w:r>
      <w:r w:rsidRPr="00DF7664">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DF7664" w:rsidRDefault="0095267B" w:rsidP="00DF7664">
      <w:pPr>
        <w:pStyle w:val="afffc"/>
        <w:rPr>
          <w:sz w:val="22"/>
          <w:szCs w:val="22"/>
        </w:rPr>
      </w:pPr>
      <w:r w:rsidRPr="00DF7664">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DF7664">
        <w:rPr>
          <w:sz w:val="22"/>
          <w:szCs w:val="22"/>
        </w:rPr>
        <w:br/>
        <w:t>и соответствующей интонации, демонстрирующих понимание текста.</w:t>
      </w:r>
    </w:p>
    <w:p w:rsidR="0095267B" w:rsidRPr="00DF7664" w:rsidRDefault="0095267B" w:rsidP="00DF7664">
      <w:pPr>
        <w:pStyle w:val="afffc"/>
        <w:rPr>
          <w:sz w:val="22"/>
          <w:szCs w:val="22"/>
        </w:rPr>
      </w:pPr>
      <w:r w:rsidRPr="00DF7664">
        <w:rPr>
          <w:sz w:val="22"/>
          <w:szCs w:val="22"/>
        </w:rPr>
        <w:t xml:space="preserve">Тексты для чтения вслух: сообщение информационного характера, отрывок </w:t>
      </w:r>
      <w:r w:rsidRPr="00DF7664">
        <w:rPr>
          <w:sz w:val="22"/>
          <w:szCs w:val="22"/>
        </w:rPr>
        <w:br/>
        <w:t>из статьи научно-популярного характера, рассказ, диалог (беседа).</w:t>
      </w:r>
    </w:p>
    <w:p w:rsidR="0095267B" w:rsidRPr="00DF7664" w:rsidRDefault="0095267B" w:rsidP="00DF7664">
      <w:pPr>
        <w:pStyle w:val="afffc"/>
        <w:rPr>
          <w:sz w:val="22"/>
          <w:szCs w:val="22"/>
        </w:rPr>
      </w:pPr>
      <w:r w:rsidRPr="00DF7664">
        <w:rPr>
          <w:sz w:val="22"/>
          <w:szCs w:val="22"/>
        </w:rPr>
        <w:t>Объём текста для чтения вслух – до 95 слов.</w:t>
      </w:r>
    </w:p>
    <w:p w:rsidR="0095267B" w:rsidRPr="00DF7664" w:rsidRDefault="0095267B" w:rsidP="00DF7664">
      <w:pPr>
        <w:pStyle w:val="afffc"/>
        <w:rPr>
          <w:sz w:val="22"/>
          <w:szCs w:val="22"/>
        </w:rPr>
      </w:pPr>
      <w:r w:rsidRPr="00DF7664">
        <w:rPr>
          <w:sz w:val="22"/>
          <w:szCs w:val="22"/>
        </w:rPr>
        <w:t>Орфография и пунктуация.</w:t>
      </w:r>
    </w:p>
    <w:p w:rsidR="0095267B" w:rsidRPr="00DF7664" w:rsidRDefault="0095267B" w:rsidP="00DF7664">
      <w:pPr>
        <w:pStyle w:val="afffc"/>
        <w:rPr>
          <w:sz w:val="22"/>
          <w:szCs w:val="22"/>
        </w:rPr>
      </w:pPr>
      <w:r w:rsidRPr="00DF7664">
        <w:rPr>
          <w:sz w:val="22"/>
          <w:szCs w:val="22"/>
        </w:rPr>
        <w:t>Правильное написание изученных слов.</w:t>
      </w:r>
    </w:p>
    <w:p w:rsidR="0095267B" w:rsidRPr="00DF7664" w:rsidRDefault="0095267B" w:rsidP="00DF7664">
      <w:pPr>
        <w:pStyle w:val="afffc"/>
        <w:rPr>
          <w:sz w:val="22"/>
          <w:szCs w:val="22"/>
        </w:rPr>
      </w:pPr>
      <w:r w:rsidRPr="00DF7664">
        <w:rPr>
          <w:sz w:val="22"/>
          <w:szCs w:val="22"/>
        </w:rPr>
        <w:t xml:space="preserve">Правильное использование знаков препинания: точки, вопросительного </w:t>
      </w:r>
      <w:r w:rsidRPr="00DF7664">
        <w:rPr>
          <w:sz w:val="22"/>
          <w:szCs w:val="22"/>
        </w:rPr>
        <w:br/>
        <w:t>и восклицательного знаков в конце предложения, запятой при перечислении.</w:t>
      </w:r>
    </w:p>
    <w:p w:rsidR="0095267B" w:rsidRPr="00DF7664" w:rsidRDefault="0095267B" w:rsidP="00DF7664">
      <w:pPr>
        <w:pStyle w:val="afffc"/>
        <w:rPr>
          <w:sz w:val="22"/>
          <w:szCs w:val="22"/>
        </w:rPr>
      </w:pPr>
      <w:r w:rsidRPr="00DF766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DF7664" w:rsidRDefault="0095267B" w:rsidP="00DF7664">
      <w:pPr>
        <w:pStyle w:val="afffc"/>
        <w:rPr>
          <w:sz w:val="22"/>
          <w:szCs w:val="22"/>
        </w:rPr>
      </w:pPr>
      <w:r w:rsidRPr="00DF7664">
        <w:rPr>
          <w:sz w:val="22"/>
          <w:szCs w:val="22"/>
        </w:rPr>
        <w:t>Лексическая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 xml:space="preserve">и письменной речи лексических единиц (слов, словосочетаний, речевых клише), обслуживающих </w:t>
      </w:r>
      <w:r w:rsidRPr="00DF7664">
        <w:rPr>
          <w:sz w:val="22"/>
          <w:szCs w:val="22"/>
        </w:rPr>
        <w:lastRenderedPageBreak/>
        <w:t xml:space="preserve">ситуации общения в рамках тематического содержания речи, </w:t>
      </w:r>
      <w:r w:rsidRPr="00DF7664">
        <w:rPr>
          <w:sz w:val="22"/>
          <w:szCs w:val="22"/>
        </w:rPr>
        <w:br/>
        <w:t>с соблюдением существующей в немецком языке нормы лексической сочетаемости.</w:t>
      </w:r>
    </w:p>
    <w:p w:rsidR="0095267B" w:rsidRPr="00DF7664" w:rsidRDefault="0095267B" w:rsidP="00DF7664">
      <w:pPr>
        <w:pStyle w:val="afffc"/>
        <w:rPr>
          <w:sz w:val="22"/>
          <w:szCs w:val="22"/>
        </w:rPr>
      </w:pPr>
      <w:r w:rsidRPr="00DF7664">
        <w:rPr>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DF7664" w:rsidRDefault="0095267B" w:rsidP="00DF7664">
      <w:pPr>
        <w:pStyle w:val="afffc"/>
        <w:rPr>
          <w:sz w:val="22"/>
          <w:szCs w:val="22"/>
        </w:rPr>
      </w:pPr>
      <w:r w:rsidRPr="00DF7664">
        <w:rPr>
          <w:sz w:val="22"/>
          <w:szCs w:val="22"/>
        </w:rPr>
        <w:t>Основные способы словообразования:</w:t>
      </w:r>
    </w:p>
    <w:p w:rsidR="0095267B" w:rsidRPr="00DF7664" w:rsidRDefault="0095267B" w:rsidP="00DF7664">
      <w:pPr>
        <w:pStyle w:val="afffc"/>
        <w:rPr>
          <w:sz w:val="22"/>
          <w:szCs w:val="22"/>
        </w:rPr>
      </w:pPr>
      <w:r w:rsidRPr="00DF7664">
        <w:rPr>
          <w:sz w:val="22"/>
          <w:szCs w:val="22"/>
        </w:rPr>
        <w:t>аффиксация:</w:t>
      </w:r>
    </w:p>
    <w:p w:rsidR="0095267B" w:rsidRPr="00DF7664" w:rsidRDefault="0095267B" w:rsidP="00DF7664">
      <w:pPr>
        <w:pStyle w:val="afffc"/>
        <w:rPr>
          <w:sz w:val="22"/>
          <w:szCs w:val="22"/>
        </w:rPr>
      </w:pPr>
      <w:r w:rsidRPr="00DF7664">
        <w:rPr>
          <w:sz w:val="22"/>
          <w:szCs w:val="22"/>
        </w:rPr>
        <w:t xml:space="preserve">образование имён существительных при помощи суффиксов -keit, </w:t>
      </w:r>
      <w:r w:rsidRPr="00DF7664">
        <w:rPr>
          <w:sz w:val="22"/>
          <w:szCs w:val="22"/>
        </w:rPr>
        <w:br/>
        <w:t>(die Möglichkeit), -heit (die Schönheit), -ung (die Erzählung);</w:t>
      </w:r>
    </w:p>
    <w:p w:rsidR="0095267B" w:rsidRPr="00DF7664" w:rsidRDefault="0095267B" w:rsidP="00DF7664">
      <w:pPr>
        <w:pStyle w:val="afffc"/>
        <w:rPr>
          <w:sz w:val="22"/>
          <w:szCs w:val="22"/>
        </w:rPr>
      </w:pPr>
      <w:r w:rsidRPr="00DF7664">
        <w:rPr>
          <w:sz w:val="22"/>
          <w:szCs w:val="22"/>
        </w:rPr>
        <w:t>образование имен прилагательных при помощи суффикса -isch (dramatisch);</w:t>
      </w:r>
    </w:p>
    <w:p w:rsidR="0095267B" w:rsidRPr="00DF7664" w:rsidRDefault="0095267B" w:rsidP="00DF7664">
      <w:pPr>
        <w:pStyle w:val="afffc"/>
        <w:rPr>
          <w:sz w:val="22"/>
          <w:szCs w:val="22"/>
        </w:rPr>
      </w:pPr>
      <w:r w:rsidRPr="00DF7664">
        <w:rPr>
          <w:sz w:val="22"/>
          <w:szCs w:val="22"/>
        </w:rPr>
        <w:t>образование имён прилагательных и наречий при помощи отрицательного префикса un-;</w:t>
      </w:r>
    </w:p>
    <w:p w:rsidR="0095267B" w:rsidRPr="00DF7664" w:rsidRDefault="0095267B" w:rsidP="00DF7664">
      <w:pPr>
        <w:pStyle w:val="afffc"/>
        <w:rPr>
          <w:sz w:val="22"/>
          <w:szCs w:val="22"/>
        </w:rPr>
      </w:pPr>
      <w:r w:rsidRPr="00DF7664">
        <w:rPr>
          <w:sz w:val="22"/>
          <w:szCs w:val="22"/>
        </w:rPr>
        <w:t>конверсия: образование имён существительных от глагола (das Lesen);</w:t>
      </w:r>
    </w:p>
    <w:p w:rsidR="0095267B" w:rsidRPr="00DF7664" w:rsidRDefault="0095267B" w:rsidP="00DF7664">
      <w:pPr>
        <w:pStyle w:val="afffc"/>
        <w:rPr>
          <w:sz w:val="22"/>
          <w:szCs w:val="22"/>
        </w:rPr>
      </w:pPr>
      <w:r w:rsidRPr="00DF7664">
        <w:rPr>
          <w:sz w:val="22"/>
          <w:szCs w:val="22"/>
        </w:rPr>
        <w:t>словосложение: образование сложных существительных путём соединения глагола и существительного (der Schreibtisch).</w:t>
      </w:r>
    </w:p>
    <w:p w:rsidR="0095267B" w:rsidRPr="00DF7664" w:rsidRDefault="0095267B" w:rsidP="00DF7664">
      <w:pPr>
        <w:pStyle w:val="afffc"/>
        <w:rPr>
          <w:sz w:val="22"/>
          <w:szCs w:val="22"/>
        </w:rPr>
      </w:pPr>
      <w:r w:rsidRPr="00DF7664">
        <w:rPr>
          <w:sz w:val="22"/>
          <w:szCs w:val="22"/>
        </w:rPr>
        <w:t>Грамматическая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 xml:space="preserve">и письменной речи изученных морфологических форм и синтаксических конструкций немецкого языка. </w:t>
      </w:r>
    </w:p>
    <w:p w:rsidR="0095267B" w:rsidRPr="00DF7664" w:rsidRDefault="0095267B" w:rsidP="00DF7664">
      <w:pPr>
        <w:pStyle w:val="afffc"/>
        <w:rPr>
          <w:sz w:val="22"/>
          <w:szCs w:val="22"/>
        </w:rPr>
      </w:pPr>
      <w:r w:rsidRPr="00DF766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DF7664" w:rsidRDefault="0095267B" w:rsidP="00DF7664">
      <w:pPr>
        <w:pStyle w:val="afffc"/>
        <w:rPr>
          <w:sz w:val="22"/>
          <w:szCs w:val="22"/>
        </w:rPr>
      </w:pPr>
      <w:r w:rsidRPr="00DF7664">
        <w:rPr>
          <w:sz w:val="22"/>
          <w:szCs w:val="22"/>
        </w:rPr>
        <w:t>Сложносочинённые предложения с союзом denn.</w:t>
      </w:r>
    </w:p>
    <w:p w:rsidR="0095267B" w:rsidRPr="00DF7664" w:rsidRDefault="0095267B" w:rsidP="00DF7664">
      <w:pPr>
        <w:pStyle w:val="afffc"/>
        <w:rPr>
          <w:sz w:val="22"/>
          <w:szCs w:val="22"/>
        </w:rPr>
      </w:pPr>
      <w:r w:rsidRPr="00DF7664">
        <w:rPr>
          <w:sz w:val="22"/>
          <w:szCs w:val="22"/>
        </w:rPr>
        <w:t>Глаголы в видовременных формах действительного залога в изъявительном наклонении в Präteritum.</w:t>
      </w:r>
    </w:p>
    <w:p w:rsidR="0095267B" w:rsidRPr="00DF7664" w:rsidRDefault="0095267B" w:rsidP="00DF7664">
      <w:pPr>
        <w:pStyle w:val="afffc"/>
        <w:rPr>
          <w:sz w:val="22"/>
          <w:szCs w:val="22"/>
        </w:rPr>
      </w:pPr>
      <w:r w:rsidRPr="00DF7664">
        <w:rPr>
          <w:sz w:val="22"/>
          <w:szCs w:val="22"/>
        </w:rPr>
        <w:t>Глаголы с отделяемыми и неотделяемыми приставками. Глаголы с возвратным местоимением sich.</w:t>
      </w:r>
    </w:p>
    <w:p w:rsidR="0095267B" w:rsidRPr="005E76CD" w:rsidRDefault="0095267B" w:rsidP="00DF7664">
      <w:pPr>
        <w:pStyle w:val="afffc"/>
        <w:rPr>
          <w:sz w:val="22"/>
          <w:szCs w:val="22"/>
          <w:lang w:val="en-US"/>
        </w:rPr>
      </w:pPr>
      <w:r w:rsidRPr="00DF7664">
        <w:rPr>
          <w:sz w:val="22"/>
          <w:szCs w:val="22"/>
        </w:rPr>
        <w:t>Глаголы</w:t>
      </w:r>
      <w:r w:rsidRPr="005E76CD">
        <w:rPr>
          <w:sz w:val="22"/>
          <w:szCs w:val="22"/>
          <w:lang w:val="en-US"/>
        </w:rPr>
        <w:t xml:space="preserve"> sitzen – setzen, liegen – legen, stehen – stellen, hängen.</w:t>
      </w:r>
    </w:p>
    <w:p w:rsidR="0095267B" w:rsidRPr="00DF7664" w:rsidRDefault="0095267B" w:rsidP="00DF7664">
      <w:pPr>
        <w:pStyle w:val="afffc"/>
        <w:rPr>
          <w:sz w:val="22"/>
          <w:szCs w:val="22"/>
        </w:rPr>
      </w:pPr>
      <w:r w:rsidRPr="00DF7664">
        <w:rPr>
          <w:sz w:val="22"/>
          <w:szCs w:val="22"/>
        </w:rPr>
        <w:t>Модальный глагол sollen (в Präsens).</w:t>
      </w:r>
    </w:p>
    <w:p w:rsidR="0095267B" w:rsidRPr="00DF7664" w:rsidRDefault="0095267B" w:rsidP="00DF7664">
      <w:pPr>
        <w:pStyle w:val="afffc"/>
        <w:rPr>
          <w:sz w:val="22"/>
          <w:szCs w:val="22"/>
        </w:rPr>
      </w:pPr>
      <w:r w:rsidRPr="00DF7664">
        <w:rPr>
          <w:sz w:val="22"/>
          <w:szCs w:val="22"/>
        </w:rPr>
        <w:t xml:space="preserve">Склонение имён существительных в единственном и множественном числе </w:t>
      </w:r>
      <w:r w:rsidRPr="00DF7664">
        <w:rPr>
          <w:sz w:val="22"/>
          <w:szCs w:val="22"/>
        </w:rPr>
        <w:br/>
        <w:t>в родительном падеже.</w:t>
      </w:r>
    </w:p>
    <w:p w:rsidR="0095267B" w:rsidRPr="00DF7664" w:rsidRDefault="0095267B" w:rsidP="00DF7664">
      <w:pPr>
        <w:pStyle w:val="afffc"/>
        <w:rPr>
          <w:sz w:val="22"/>
          <w:szCs w:val="22"/>
        </w:rPr>
      </w:pPr>
      <w:r w:rsidRPr="00DF7664">
        <w:rPr>
          <w:sz w:val="22"/>
          <w:szCs w:val="22"/>
        </w:rPr>
        <w:t>Личные местоимения в винительном и дательном падежах (в некоторых речевых образцах).</w:t>
      </w:r>
    </w:p>
    <w:p w:rsidR="0095267B" w:rsidRPr="00DF7664" w:rsidRDefault="0095267B" w:rsidP="00DF7664">
      <w:pPr>
        <w:pStyle w:val="afffc"/>
        <w:rPr>
          <w:sz w:val="22"/>
          <w:szCs w:val="22"/>
        </w:rPr>
      </w:pPr>
      <w:r w:rsidRPr="00DF7664">
        <w:rPr>
          <w:sz w:val="22"/>
          <w:szCs w:val="22"/>
        </w:rPr>
        <w:t>Вопросительное местоимение (welch-).</w:t>
      </w:r>
    </w:p>
    <w:p w:rsidR="0095267B" w:rsidRPr="00DF7664" w:rsidRDefault="0095267B" w:rsidP="00DF7664">
      <w:pPr>
        <w:pStyle w:val="afffc"/>
        <w:rPr>
          <w:sz w:val="22"/>
          <w:szCs w:val="22"/>
        </w:rPr>
      </w:pPr>
      <w:r w:rsidRPr="00DF7664">
        <w:rPr>
          <w:sz w:val="22"/>
          <w:szCs w:val="22"/>
        </w:rPr>
        <w:t>Числительные для обозначения дат и больших чисел (100–1000).</w:t>
      </w:r>
    </w:p>
    <w:p w:rsidR="0095267B" w:rsidRPr="00DF7664" w:rsidRDefault="0095267B" w:rsidP="00DF7664">
      <w:pPr>
        <w:pStyle w:val="afffc"/>
        <w:rPr>
          <w:sz w:val="22"/>
          <w:szCs w:val="22"/>
        </w:rPr>
      </w:pPr>
      <w:r w:rsidRPr="00DF7664">
        <w:rPr>
          <w:sz w:val="22"/>
          <w:szCs w:val="22"/>
        </w:rPr>
        <w:t xml:space="preserve">Предлоги, требующие дательного падежа при ответе на вопрос Wo? </w:t>
      </w:r>
      <w:r w:rsidRPr="00DF7664">
        <w:rPr>
          <w:sz w:val="22"/>
          <w:szCs w:val="22"/>
        </w:rPr>
        <w:br/>
        <w:t>и винительного при ответе на вопрос Wohin?</w:t>
      </w:r>
    </w:p>
    <w:p w:rsidR="0095267B" w:rsidRPr="00DF7664" w:rsidRDefault="0095267B" w:rsidP="00DF7664">
      <w:pPr>
        <w:pStyle w:val="afffc"/>
        <w:rPr>
          <w:sz w:val="22"/>
          <w:szCs w:val="22"/>
        </w:rPr>
      </w:pPr>
      <w:r w:rsidRPr="00DF7664">
        <w:rPr>
          <w:sz w:val="22"/>
          <w:szCs w:val="22"/>
        </w:rPr>
        <w:t>Социокультурные знания и умения.</w:t>
      </w:r>
    </w:p>
    <w:p w:rsidR="0095267B" w:rsidRPr="00DF7664" w:rsidRDefault="0095267B" w:rsidP="00DF7664">
      <w:pPr>
        <w:pStyle w:val="afffc"/>
        <w:rPr>
          <w:sz w:val="22"/>
          <w:szCs w:val="22"/>
        </w:rPr>
      </w:pPr>
      <w:r w:rsidRPr="00DF7664">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5267B" w:rsidRPr="00DF7664" w:rsidRDefault="0095267B" w:rsidP="00DF7664">
      <w:pPr>
        <w:pStyle w:val="afffc"/>
        <w:rPr>
          <w:sz w:val="22"/>
          <w:szCs w:val="22"/>
        </w:rPr>
      </w:pPr>
      <w:r w:rsidRPr="00DF7664">
        <w:rPr>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DF7664" w:rsidRDefault="0095267B" w:rsidP="00DF7664">
      <w:pPr>
        <w:pStyle w:val="afffc"/>
        <w:rPr>
          <w:sz w:val="22"/>
          <w:szCs w:val="22"/>
        </w:rPr>
      </w:pPr>
      <w:r w:rsidRPr="00DF7664">
        <w:rPr>
          <w:sz w:val="22"/>
          <w:szCs w:val="22"/>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DF7664">
        <w:rPr>
          <w:sz w:val="22"/>
          <w:szCs w:val="22"/>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DF7664">
        <w:rPr>
          <w:sz w:val="22"/>
          <w:szCs w:val="22"/>
        </w:rPr>
        <w:br/>
        <w:t>с доступными в языковом отношении образцами детской поэзии и прозы</w:t>
      </w:r>
      <w:r w:rsidRPr="00DF7664">
        <w:rPr>
          <w:sz w:val="22"/>
          <w:szCs w:val="22"/>
        </w:rPr>
        <w:br/>
        <w:t>на немецком языке.</w:t>
      </w:r>
    </w:p>
    <w:p w:rsidR="0095267B" w:rsidRPr="00DF7664" w:rsidRDefault="0095267B" w:rsidP="00DF7664">
      <w:pPr>
        <w:pStyle w:val="afffc"/>
        <w:rPr>
          <w:sz w:val="22"/>
          <w:szCs w:val="22"/>
        </w:rPr>
      </w:pPr>
      <w:r w:rsidRPr="00DF7664">
        <w:rPr>
          <w:sz w:val="22"/>
          <w:szCs w:val="22"/>
        </w:rPr>
        <w:t>Развитие умений:</w:t>
      </w:r>
    </w:p>
    <w:p w:rsidR="0095267B" w:rsidRPr="00DF7664" w:rsidRDefault="0095267B" w:rsidP="00DF7664">
      <w:pPr>
        <w:pStyle w:val="afffc"/>
        <w:rPr>
          <w:sz w:val="22"/>
          <w:szCs w:val="22"/>
        </w:rPr>
      </w:pPr>
      <w:r w:rsidRPr="00DF7664">
        <w:rPr>
          <w:sz w:val="22"/>
          <w:szCs w:val="22"/>
        </w:rPr>
        <w:t xml:space="preserve">писать своё имя и фамилию, а также имена и фамилии своих родственников </w:t>
      </w:r>
      <w:r w:rsidRPr="00DF7664">
        <w:rPr>
          <w:sz w:val="22"/>
          <w:szCs w:val="22"/>
        </w:rPr>
        <w:br/>
        <w:t>и друзей на немецком языке;</w:t>
      </w:r>
    </w:p>
    <w:p w:rsidR="0095267B" w:rsidRPr="00DF7664" w:rsidRDefault="0095267B" w:rsidP="00DF7664">
      <w:pPr>
        <w:pStyle w:val="afffc"/>
        <w:rPr>
          <w:sz w:val="22"/>
          <w:szCs w:val="22"/>
        </w:rPr>
      </w:pPr>
      <w:r w:rsidRPr="00DF7664">
        <w:rPr>
          <w:sz w:val="22"/>
          <w:szCs w:val="22"/>
        </w:rPr>
        <w:t>правильно оформлять свой адрес на немецком языке (в анкете, формуляре);</w:t>
      </w:r>
    </w:p>
    <w:p w:rsidR="0095267B" w:rsidRPr="00DF7664" w:rsidRDefault="0095267B" w:rsidP="00DF7664">
      <w:pPr>
        <w:pStyle w:val="afffc"/>
        <w:rPr>
          <w:sz w:val="22"/>
          <w:szCs w:val="22"/>
        </w:rPr>
      </w:pPr>
      <w:r w:rsidRPr="00DF7664">
        <w:rPr>
          <w:sz w:val="22"/>
          <w:szCs w:val="22"/>
        </w:rPr>
        <w:t>кратко представлять Россию и страну (страны) изучаемого языка;</w:t>
      </w:r>
    </w:p>
    <w:p w:rsidR="0095267B" w:rsidRPr="00DF7664" w:rsidRDefault="0095267B" w:rsidP="00DF7664">
      <w:pPr>
        <w:pStyle w:val="afffc"/>
        <w:rPr>
          <w:sz w:val="22"/>
          <w:szCs w:val="22"/>
        </w:rPr>
      </w:pPr>
      <w:r w:rsidRPr="00DF7664">
        <w:rPr>
          <w:sz w:val="22"/>
          <w:szCs w:val="22"/>
        </w:rPr>
        <w:t xml:space="preserve">кратко представлять некоторые культурные явления родной страны </w:t>
      </w:r>
      <w:r w:rsidRPr="00DF7664">
        <w:rPr>
          <w:sz w:val="22"/>
          <w:szCs w:val="22"/>
        </w:rPr>
        <w:br/>
        <w:t xml:space="preserve">и страны (стран) изучаемого языка (основные национальные праздники, традиции </w:t>
      </w:r>
      <w:r w:rsidRPr="00DF7664">
        <w:rPr>
          <w:sz w:val="22"/>
          <w:szCs w:val="22"/>
        </w:rPr>
        <w:br/>
        <w:t>в проведении досуга и питании), наиболее известные достопримечательности;</w:t>
      </w:r>
    </w:p>
    <w:p w:rsidR="0095267B" w:rsidRPr="00DF7664" w:rsidRDefault="0095267B" w:rsidP="00DF7664">
      <w:pPr>
        <w:pStyle w:val="afffc"/>
        <w:rPr>
          <w:sz w:val="22"/>
          <w:szCs w:val="22"/>
        </w:rPr>
      </w:pPr>
      <w:r w:rsidRPr="00DF7664">
        <w:rPr>
          <w:sz w:val="22"/>
          <w:szCs w:val="22"/>
        </w:rPr>
        <w:lastRenderedPageBreak/>
        <w:t>кратко рассказывать о выдающихся людях родной страны и страны (стран) изучаемого языка (учёных, писателях, поэтах).</w:t>
      </w:r>
    </w:p>
    <w:p w:rsidR="0095267B" w:rsidRPr="00DF7664" w:rsidRDefault="0095267B" w:rsidP="00DF7664">
      <w:pPr>
        <w:pStyle w:val="afffc"/>
        <w:rPr>
          <w:sz w:val="22"/>
          <w:szCs w:val="22"/>
        </w:rPr>
      </w:pPr>
      <w:r w:rsidRPr="00DF7664">
        <w:rPr>
          <w:sz w:val="22"/>
          <w:szCs w:val="22"/>
        </w:rPr>
        <w:t>Компенсаторные умения.</w:t>
      </w:r>
    </w:p>
    <w:p w:rsidR="0095267B" w:rsidRPr="00DF7664" w:rsidRDefault="0095267B" w:rsidP="00DF7664">
      <w:pPr>
        <w:pStyle w:val="afffc"/>
        <w:rPr>
          <w:sz w:val="22"/>
          <w:szCs w:val="22"/>
        </w:rPr>
      </w:pPr>
      <w:r w:rsidRPr="00DF7664">
        <w:rPr>
          <w:sz w:val="22"/>
          <w:szCs w:val="22"/>
        </w:rPr>
        <w:t xml:space="preserve">Использование при чтении и аудировании языковой догадки, </w:t>
      </w:r>
      <w:r w:rsidRPr="00DF7664">
        <w:rPr>
          <w:sz w:val="22"/>
          <w:szCs w:val="22"/>
        </w:rPr>
        <w:br/>
        <w:t>в том числе контекстуальной.</w:t>
      </w:r>
    </w:p>
    <w:p w:rsidR="0095267B" w:rsidRPr="00DF7664" w:rsidRDefault="0095267B" w:rsidP="00DF7664">
      <w:pPr>
        <w:pStyle w:val="afffc"/>
        <w:rPr>
          <w:sz w:val="22"/>
          <w:szCs w:val="22"/>
        </w:rPr>
      </w:pPr>
      <w:r w:rsidRPr="00DF7664">
        <w:rPr>
          <w:sz w:val="22"/>
          <w:szCs w:val="22"/>
        </w:rPr>
        <w:t>Использование в качестве опоры при составлении собственных высказываний ключевых слов, плана.</w:t>
      </w:r>
    </w:p>
    <w:p w:rsidR="0095267B" w:rsidRPr="00DF7664" w:rsidRDefault="0095267B" w:rsidP="00DF7664">
      <w:pPr>
        <w:pStyle w:val="afffc"/>
        <w:rPr>
          <w:sz w:val="22"/>
          <w:szCs w:val="22"/>
        </w:rPr>
      </w:pPr>
      <w:r w:rsidRPr="00DF766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DF7664">
        <w:rPr>
          <w:sz w:val="22"/>
          <w:szCs w:val="22"/>
        </w:rPr>
        <w:br/>
        <w:t>в тексте запрашиваемой информации.</w:t>
      </w:r>
    </w:p>
    <w:p w:rsidR="0095267B" w:rsidRPr="00DF7664" w:rsidRDefault="0095267B" w:rsidP="00DF7664">
      <w:pPr>
        <w:pStyle w:val="afffc"/>
        <w:rPr>
          <w:sz w:val="22"/>
          <w:szCs w:val="22"/>
        </w:rPr>
      </w:pPr>
      <w:r w:rsidRPr="00DF766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DF7664" w:rsidRDefault="0095267B" w:rsidP="00DF7664">
      <w:pPr>
        <w:pStyle w:val="afffc"/>
        <w:rPr>
          <w:sz w:val="22"/>
          <w:szCs w:val="22"/>
        </w:rPr>
      </w:pPr>
      <w:r w:rsidRPr="00DF7664">
        <w:rPr>
          <w:sz w:val="22"/>
          <w:szCs w:val="22"/>
        </w:rPr>
        <w:t>Содержание обучения в 7 классе.</w:t>
      </w:r>
    </w:p>
    <w:p w:rsidR="0095267B" w:rsidRPr="00DF7664" w:rsidRDefault="0095267B" w:rsidP="00DF7664">
      <w:pPr>
        <w:pStyle w:val="afffc"/>
        <w:rPr>
          <w:sz w:val="22"/>
          <w:szCs w:val="22"/>
        </w:rPr>
      </w:pPr>
      <w:r w:rsidRPr="00DF7664">
        <w:rPr>
          <w:sz w:val="22"/>
          <w:szCs w:val="22"/>
        </w:rPr>
        <w:t>Коммуникативные умения.</w:t>
      </w:r>
    </w:p>
    <w:p w:rsidR="0095267B" w:rsidRPr="00DF7664" w:rsidRDefault="0095267B" w:rsidP="00DF7664">
      <w:pPr>
        <w:pStyle w:val="afffc"/>
        <w:rPr>
          <w:sz w:val="22"/>
          <w:szCs w:val="22"/>
        </w:rPr>
      </w:pPr>
      <w:r w:rsidRPr="00DF766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DF7664" w:rsidRDefault="0095267B" w:rsidP="00DF7664">
      <w:pPr>
        <w:pStyle w:val="afffc"/>
        <w:rPr>
          <w:sz w:val="22"/>
          <w:szCs w:val="22"/>
        </w:rPr>
      </w:pPr>
      <w:r w:rsidRPr="00DF7664">
        <w:rPr>
          <w:sz w:val="22"/>
          <w:szCs w:val="22"/>
        </w:rPr>
        <w:t xml:space="preserve">Взаимоотношения в семье и с друзьями. Семейные праздники. Обязанности </w:t>
      </w:r>
      <w:r w:rsidRPr="00DF7664">
        <w:rPr>
          <w:sz w:val="22"/>
          <w:szCs w:val="22"/>
        </w:rPr>
        <w:br/>
        <w:t>по дому.</w:t>
      </w:r>
    </w:p>
    <w:p w:rsidR="0095267B" w:rsidRPr="00DF7664" w:rsidRDefault="0095267B" w:rsidP="00DF7664">
      <w:pPr>
        <w:pStyle w:val="afffc"/>
        <w:rPr>
          <w:sz w:val="22"/>
          <w:szCs w:val="22"/>
        </w:rPr>
      </w:pPr>
      <w:r w:rsidRPr="00DF7664">
        <w:rPr>
          <w:sz w:val="22"/>
          <w:szCs w:val="22"/>
        </w:rPr>
        <w:t xml:space="preserve">Внешность и характер человека (литературного персонажа). </w:t>
      </w:r>
    </w:p>
    <w:p w:rsidR="0095267B" w:rsidRPr="00DF7664" w:rsidRDefault="0095267B" w:rsidP="00DF7664">
      <w:pPr>
        <w:pStyle w:val="afffc"/>
        <w:rPr>
          <w:sz w:val="22"/>
          <w:szCs w:val="22"/>
        </w:rPr>
      </w:pPr>
      <w:r w:rsidRPr="00DF7664">
        <w:rPr>
          <w:sz w:val="22"/>
          <w:szCs w:val="22"/>
        </w:rPr>
        <w:t>Досуг и увлечения (хобби) современного подростка (чтение, кино, театр, музей, спорт, музыка).</w:t>
      </w:r>
    </w:p>
    <w:p w:rsidR="0095267B" w:rsidRPr="00DF7664" w:rsidRDefault="0095267B" w:rsidP="00DF7664">
      <w:pPr>
        <w:pStyle w:val="afffc"/>
        <w:rPr>
          <w:sz w:val="22"/>
          <w:szCs w:val="22"/>
        </w:rPr>
      </w:pPr>
      <w:r w:rsidRPr="00DF7664">
        <w:rPr>
          <w:sz w:val="22"/>
          <w:szCs w:val="22"/>
        </w:rPr>
        <w:t>Здоровый образ жизни: режим труда и отдыха, фитнес, сбалансированное питание. Посещение врача.</w:t>
      </w:r>
    </w:p>
    <w:p w:rsidR="0095267B" w:rsidRPr="00DF7664" w:rsidRDefault="0095267B" w:rsidP="00DF7664">
      <w:pPr>
        <w:pStyle w:val="afffc"/>
        <w:rPr>
          <w:sz w:val="22"/>
          <w:szCs w:val="22"/>
        </w:rPr>
      </w:pPr>
      <w:r w:rsidRPr="00DF7664">
        <w:rPr>
          <w:sz w:val="22"/>
          <w:szCs w:val="22"/>
        </w:rPr>
        <w:t>Покупки: продукты питания.</w:t>
      </w:r>
    </w:p>
    <w:p w:rsidR="0095267B" w:rsidRPr="00DF7664" w:rsidRDefault="0095267B" w:rsidP="00DF7664">
      <w:pPr>
        <w:pStyle w:val="afffc"/>
        <w:rPr>
          <w:sz w:val="22"/>
          <w:szCs w:val="22"/>
        </w:rPr>
      </w:pPr>
      <w:r w:rsidRPr="00DF7664">
        <w:rPr>
          <w:sz w:val="22"/>
          <w:szCs w:val="22"/>
        </w:rPr>
        <w:t>Школа, школьная жизнь, изучаемые предметы, любимый предмет, правила поведения в школе. Переписка с зарубежными сверстниками.</w:t>
      </w:r>
    </w:p>
    <w:p w:rsidR="0095267B" w:rsidRPr="00DF7664" w:rsidRDefault="0095267B" w:rsidP="00DF7664">
      <w:pPr>
        <w:pStyle w:val="afffc"/>
        <w:rPr>
          <w:sz w:val="22"/>
          <w:szCs w:val="22"/>
        </w:rPr>
      </w:pPr>
      <w:r w:rsidRPr="00DF7664">
        <w:rPr>
          <w:sz w:val="22"/>
          <w:szCs w:val="22"/>
        </w:rPr>
        <w:t xml:space="preserve">Каникулы в различное время года. Виды отдыха. Путешествия по России </w:t>
      </w:r>
      <w:r w:rsidRPr="00DF7664">
        <w:rPr>
          <w:sz w:val="22"/>
          <w:szCs w:val="22"/>
        </w:rPr>
        <w:br/>
        <w:t>и зарубежным странам.</w:t>
      </w:r>
    </w:p>
    <w:p w:rsidR="0095267B" w:rsidRPr="00DF7664" w:rsidRDefault="0095267B" w:rsidP="00DF7664">
      <w:pPr>
        <w:pStyle w:val="afffc"/>
        <w:rPr>
          <w:sz w:val="22"/>
          <w:szCs w:val="22"/>
        </w:rPr>
      </w:pPr>
      <w:r w:rsidRPr="00DF7664">
        <w:rPr>
          <w:sz w:val="22"/>
          <w:szCs w:val="22"/>
        </w:rPr>
        <w:t>Природа: дикие и домашние животные. Проблемы экологии. Климат, погода.</w:t>
      </w:r>
    </w:p>
    <w:p w:rsidR="0095267B" w:rsidRPr="00DF7664" w:rsidRDefault="0095267B" w:rsidP="00DF7664">
      <w:pPr>
        <w:pStyle w:val="afffc"/>
        <w:rPr>
          <w:sz w:val="22"/>
          <w:szCs w:val="22"/>
        </w:rPr>
      </w:pPr>
      <w:r w:rsidRPr="00DF7664">
        <w:rPr>
          <w:sz w:val="22"/>
          <w:szCs w:val="22"/>
        </w:rPr>
        <w:t>Жизнь в городе и сельской местности. Описание родного города (села). Транспорт.</w:t>
      </w:r>
    </w:p>
    <w:p w:rsidR="0095267B" w:rsidRPr="00DF7664" w:rsidRDefault="0095267B" w:rsidP="00DF7664">
      <w:pPr>
        <w:pStyle w:val="afffc"/>
        <w:rPr>
          <w:sz w:val="22"/>
          <w:szCs w:val="22"/>
        </w:rPr>
      </w:pPr>
      <w:r w:rsidRPr="00DF7664">
        <w:rPr>
          <w:sz w:val="22"/>
          <w:szCs w:val="22"/>
        </w:rPr>
        <w:t>Средства массовой информации (телевидение, журналы, Интернет).</w:t>
      </w:r>
    </w:p>
    <w:p w:rsidR="0095267B" w:rsidRPr="00DF7664" w:rsidRDefault="0095267B" w:rsidP="00DF7664">
      <w:pPr>
        <w:pStyle w:val="afffc"/>
        <w:rPr>
          <w:sz w:val="22"/>
          <w:szCs w:val="22"/>
        </w:rPr>
      </w:pPr>
      <w:r w:rsidRPr="00DF7664">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DF7664" w:rsidRDefault="0095267B" w:rsidP="00DF7664">
      <w:pPr>
        <w:pStyle w:val="afffc"/>
        <w:rPr>
          <w:sz w:val="22"/>
          <w:szCs w:val="22"/>
        </w:rPr>
      </w:pPr>
      <w:r w:rsidRPr="00DF7664">
        <w:rPr>
          <w:sz w:val="22"/>
          <w:szCs w:val="22"/>
        </w:rPr>
        <w:t>Выдающиеся люди родной страны и страны (стран) изучаемого языка: учёные, писатели, поэты, спортсмены.</w:t>
      </w:r>
    </w:p>
    <w:p w:rsidR="0095267B" w:rsidRPr="00DF7664" w:rsidRDefault="0095267B" w:rsidP="00DF7664">
      <w:pPr>
        <w:pStyle w:val="afffc"/>
        <w:rPr>
          <w:sz w:val="22"/>
          <w:szCs w:val="22"/>
        </w:rPr>
      </w:pPr>
      <w:r w:rsidRPr="00DF7664">
        <w:rPr>
          <w:sz w:val="22"/>
          <w:szCs w:val="22"/>
        </w:rPr>
        <w:t>Говорение.</w:t>
      </w:r>
    </w:p>
    <w:p w:rsidR="0095267B" w:rsidRPr="00DF7664" w:rsidRDefault="0095267B" w:rsidP="00DF7664">
      <w:pPr>
        <w:pStyle w:val="afffc"/>
        <w:rPr>
          <w:sz w:val="22"/>
          <w:szCs w:val="22"/>
        </w:rPr>
      </w:pPr>
      <w:r w:rsidRPr="00DF7664">
        <w:rPr>
          <w:sz w:val="22"/>
          <w:szCs w:val="22"/>
        </w:rPr>
        <w:t xml:space="preserve">Развитие коммуникативных умений диалогической речи, </w:t>
      </w:r>
      <w:r w:rsidRPr="00DF7664">
        <w:rPr>
          <w:sz w:val="22"/>
          <w:szCs w:val="22"/>
        </w:rPr>
        <w:br/>
        <w:t xml:space="preserve">а именно умений вести диалог этикетного характера, диалог-побуждение </w:t>
      </w:r>
      <w:r w:rsidRPr="00DF7664">
        <w:rPr>
          <w:sz w:val="22"/>
          <w:szCs w:val="22"/>
        </w:rPr>
        <w:br/>
        <w:t>к действию, диалог-расспрос, комбинированный диалог, включающий различные виды диалогов:</w:t>
      </w:r>
    </w:p>
    <w:p w:rsidR="0095267B" w:rsidRPr="00DF7664" w:rsidRDefault="0095267B" w:rsidP="00DF7664">
      <w:pPr>
        <w:pStyle w:val="afffc"/>
        <w:rPr>
          <w:sz w:val="22"/>
          <w:szCs w:val="22"/>
        </w:rPr>
      </w:pPr>
      <w:r w:rsidRPr="00DF7664">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DF7664" w:rsidRDefault="0095267B" w:rsidP="00DF7664">
      <w:pPr>
        <w:pStyle w:val="afffc"/>
        <w:rPr>
          <w:sz w:val="22"/>
          <w:szCs w:val="22"/>
        </w:rPr>
      </w:pPr>
      <w:r w:rsidRPr="00DF7664">
        <w:rPr>
          <w:sz w:val="22"/>
          <w:szCs w:val="22"/>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DF766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95267B" w:rsidRPr="00DF7664" w:rsidRDefault="0095267B" w:rsidP="00DF7664">
      <w:pPr>
        <w:pStyle w:val="afffc"/>
        <w:rPr>
          <w:sz w:val="22"/>
          <w:szCs w:val="22"/>
        </w:rPr>
      </w:pPr>
      <w:r w:rsidRPr="00DF7664">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DF7664" w:rsidRDefault="0095267B" w:rsidP="00DF7664">
      <w:pPr>
        <w:pStyle w:val="afffc"/>
        <w:rPr>
          <w:sz w:val="22"/>
          <w:szCs w:val="22"/>
        </w:rPr>
      </w:pPr>
      <w:r w:rsidRPr="00DF7664">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DF7664">
        <w:rPr>
          <w:sz w:val="22"/>
          <w:szCs w:val="22"/>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DF7664" w:rsidRDefault="0095267B" w:rsidP="00DF7664">
      <w:pPr>
        <w:pStyle w:val="afffc"/>
        <w:rPr>
          <w:sz w:val="22"/>
          <w:szCs w:val="22"/>
        </w:rPr>
      </w:pPr>
      <w:r w:rsidRPr="00DF7664">
        <w:rPr>
          <w:sz w:val="22"/>
          <w:szCs w:val="22"/>
        </w:rPr>
        <w:t>Объём диалога – до 6 реплик со стороны каждого собеседника.</w:t>
      </w:r>
    </w:p>
    <w:p w:rsidR="0095267B" w:rsidRPr="00DF7664" w:rsidRDefault="0095267B" w:rsidP="00DF7664">
      <w:pPr>
        <w:pStyle w:val="afffc"/>
        <w:rPr>
          <w:sz w:val="22"/>
          <w:szCs w:val="22"/>
        </w:rPr>
      </w:pPr>
      <w:r w:rsidRPr="00DF7664">
        <w:rPr>
          <w:sz w:val="22"/>
          <w:szCs w:val="22"/>
        </w:rPr>
        <w:t>Развитие коммуникативных умений монологической речи:</w:t>
      </w:r>
    </w:p>
    <w:p w:rsidR="0095267B" w:rsidRPr="00DF7664" w:rsidRDefault="0095267B" w:rsidP="00DF7664">
      <w:pPr>
        <w:pStyle w:val="afffc"/>
        <w:rPr>
          <w:sz w:val="22"/>
          <w:szCs w:val="22"/>
        </w:rPr>
      </w:pPr>
      <w:r w:rsidRPr="00DF7664">
        <w:rPr>
          <w:sz w:val="22"/>
          <w:szCs w:val="22"/>
        </w:rPr>
        <w:t>создание устных связных монологических высказываний с использованием основных коммуникативных типов речи:</w:t>
      </w:r>
    </w:p>
    <w:p w:rsidR="0095267B" w:rsidRPr="00DF7664" w:rsidRDefault="0095267B" w:rsidP="00DF7664">
      <w:pPr>
        <w:pStyle w:val="afffc"/>
        <w:rPr>
          <w:sz w:val="22"/>
          <w:szCs w:val="22"/>
        </w:rPr>
      </w:pPr>
      <w:r w:rsidRPr="00DF7664">
        <w:rPr>
          <w:sz w:val="22"/>
          <w:szCs w:val="22"/>
        </w:rPr>
        <w:lastRenderedPageBreak/>
        <w:t xml:space="preserve">описание (предмета, местности, внешности и одежды человека), </w:t>
      </w:r>
      <w:r w:rsidRPr="00DF7664">
        <w:rPr>
          <w:sz w:val="22"/>
          <w:szCs w:val="22"/>
        </w:rPr>
        <w:br/>
        <w:t>в том числе характеристика (черты характера реального человека или литературного персонажа);</w:t>
      </w:r>
    </w:p>
    <w:p w:rsidR="0095267B" w:rsidRPr="00DF7664" w:rsidRDefault="0095267B" w:rsidP="00DF7664">
      <w:pPr>
        <w:pStyle w:val="afffc"/>
        <w:rPr>
          <w:sz w:val="22"/>
          <w:szCs w:val="22"/>
        </w:rPr>
      </w:pPr>
      <w:r w:rsidRPr="00DF7664">
        <w:rPr>
          <w:sz w:val="22"/>
          <w:szCs w:val="22"/>
        </w:rPr>
        <w:t>повествование или сообщение;</w:t>
      </w:r>
    </w:p>
    <w:p w:rsidR="0095267B" w:rsidRPr="00DF7664" w:rsidRDefault="0095267B" w:rsidP="00DF7664">
      <w:pPr>
        <w:pStyle w:val="afffc"/>
        <w:rPr>
          <w:sz w:val="22"/>
          <w:szCs w:val="22"/>
        </w:rPr>
      </w:pPr>
      <w:r w:rsidRPr="00DF7664">
        <w:rPr>
          <w:sz w:val="22"/>
          <w:szCs w:val="22"/>
        </w:rPr>
        <w:t>изложение (пересказ) основного содержания, прочитанного (прослушанного) текста;</w:t>
      </w:r>
    </w:p>
    <w:p w:rsidR="0095267B" w:rsidRPr="00DF7664" w:rsidRDefault="0095267B" w:rsidP="00DF7664">
      <w:pPr>
        <w:pStyle w:val="afffc"/>
        <w:rPr>
          <w:sz w:val="22"/>
          <w:szCs w:val="22"/>
        </w:rPr>
      </w:pPr>
      <w:r w:rsidRPr="00DF7664">
        <w:rPr>
          <w:sz w:val="22"/>
          <w:szCs w:val="22"/>
        </w:rPr>
        <w:t>краткое изложение результатов выполненной проектной работы.</w:t>
      </w:r>
    </w:p>
    <w:p w:rsidR="0095267B" w:rsidRPr="00DF7664" w:rsidRDefault="0095267B" w:rsidP="00DF7664">
      <w:pPr>
        <w:pStyle w:val="afffc"/>
        <w:rPr>
          <w:sz w:val="22"/>
          <w:szCs w:val="22"/>
        </w:rPr>
      </w:pPr>
      <w:r w:rsidRPr="00DF766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DF7664">
        <w:rPr>
          <w:sz w:val="22"/>
          <w:szCs w:val="22"/>
        </w:rPr>
        <w:br/>
        <w:t>на ключевые слова, план, вопросы и (или) иллюстрации, фотографии, таблицы.</w:t>
      </w:r>
    </w:p>
    <w:p w:rsidR="0095267B" w:rsidRPr="00DF7664" w:rsidRDefault="0095267B" w:rsidP="00DF7664">
      <w:pPr>
        <w:pStyle w:val="afffc"/>
        <w:rPr>
          <w:sz w:val="22"/>
          <w:szCs w:val="22"/>
        </w:rPr>
      </w:pPr>
      <w:r w:rsidRPr="00DF7664">
        <w:rPr>
          <w:sz w:val="22"/>
          <w:szCs w:val="22"/>
        </w:rPr>
        <w:t>Объём монологического высказывания – 8–9 фраз.</w:t>
      </w:r>
    </w:p>
    <w:p w:rsidR="0095267B" w:rsidRPr="00DF7664" w:rsidRDefault="0095267B" w:rsidP="00DF7664">
      <w:pPr>
        <w:pStyle w:val="afffc"/>
        <w:rPr>
          <w:sz w:val="22"/>
          <w:szCs w:val="22"/>
        </w:rPr>
      </w:pPr>
      <w:r w:rsidRPr="00DF7664">
        <w:rPr>
          <w:sz w:val="22"/>
          <w:szCs w:val="22"/>
        </w:rPr>
        <w:t>Аудирование.</w:t>
      </w:r>
    </w:p>
    <w:p w:rsidR="0095267B" w:rsidRPr="00DF7664" w:rsidRDefault="0095267B" w:rsidP="00DF7664">
      <w:pPr>
        <w:pStyle w:val="afffc"/>
        <w:rPr>
          <w:sz w:val="22"/>
          <w:szCs w:val="22"/>
        </w:rPr>
      </w:pPr>
      <w:r w:rsidRPr="00DF7664">
        <w:rPr>
          <w:sz w:val="22"/>
          <w:szCs w:val="22"/>
        </w:rPr>
        <w:t xml:space="preserve">При непосредственном общении: понимание на слух речи учителя </w:t>
      </w:r>
      <w:r w:rsidRPr="00DF7664">
        <w:rPr>
          <w:sz w:val="22"/>
          <w:szCs w:val="22"/>
        </w:rPr>
        <w:br/>
        <w:t>и одноклассников и вербальная (невербальная) реакция на услышанное.</w:t>
      </w:r>
    </w:p>
    <w:p w:rsidR="0095267B" w:rsidRPr="00DF7664" w:rsidRDefault="0095267B" w:rsidP="00DF7664">
      <w:pPr>
        <w:pStyle w:val="afffc"/>
        <w:rPr>
          <w:sz w:val="22"/>
          <w:szCs w:val="22"/>
        </w:rPr>
      </w:pPr>
      <w:r w:rsidRPr="00DF7664">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DF7664" w:rsidRDefault="0095267B" w:rsidP="00DF7664">
      <w:pPr>
        <w:pStyle w:val="afffc"/>
        <w:rPr>
          <w:sz w:val="22"/>
          <w:szCs w:val="22"/>
        </w:rPr>
      </w:pPr>
      <w:r w:rsidRPr="00DF7664">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DF7664">
        <w:rPr>
          <w:sz w:val="22"/>
          <w:szCs w:val="22"/>
        </w:rPr>
        <w:br/>
        <w:t xml:space="preserve">в воспринимаемом на слух тексте, игнорировать незнакомые слова, </w:t>
      </w:r>
      <w:r w:rsidRPr="00DF7664">
        <w:rPr>
          <w:sz w:val="22"/>
          <w:szCs w:val="22"/>
        </w:rPr>
        <w:br/>
        <w:t>не существенные для понимания основного содержания.</w:t>
      </w:r>
    </w:p>
    <w:p w:rsidR="0095267B" w:rsidRPr="00DF7664" w:rsidRDefault="0095267B" w:rsidP="00DF7664">
      <w:pPr>
        <w:pStyle w:val="afffc"/>
        <w:rPr>
          <w:sz w:val="22"/>
          <w:szCs w:val="22"/>
        </w:rPr>
      </w:pPr>
      <w:r w:rsidRPr="00DF7664">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DF7664" w:rsidRDefault="0095267B" w:rsidP="00DF7664">
      <w:pPr>
        <w:pStyle w:val="afffc"/>
        <w:rPr>
          <w:sz w:val="22"/>
          <w:szCs w:val="22"/>
        </w:rPr>
      </w:pPr>
      <w:r w:rsidRPr="00DF7664">
        <w:rPr>
          <w:sz w:val="22"/>
          <w:szCs w:val="22"/>
        </w:rPr>
        <w:t xml:space="preserve">Тексты для аудирования: диалог (беседа), высказывания собеседников </w:t>
      </w:r>
      <w:r w:rsidRPr="00DF7664">
        <w:rPr>
          <w:sz w:val="22"/>
          <w:szCs w:val="22"/>
        </w:rPr>
        <w:br/>
        <w:t>в ситуациях повседневного общения, рассказ, сообщение информационного характера.</w:t>
      </w:r>
    </w:p>
    <w:p w:rsidR="0095267B" w:rsidRPr="00DF7664" w:rsidRDefault="0095267B" w:rsidP="00DF7664">
      <w:pPr>
        <w:pStyle w:val="afffc"/>
        <w:rPr>
          <w:sz w:val="22"/>
          <w:szCs w:val="22"/>
        </w:rPr>
      </w:pPr>
      <w:r w:rsidRPr="00DF7664">
        <w:rPr>
          <w:sz w:val="22"/>
          <w:szCs w:val="22"/>
        </w:rPr>
        <w:t>Время звучания текста (текстов) для аудирования – до 1,5 минуты.</w:t>
      </w:r>
    </w:p>
    <w:p w:rsidR="0095267B" w:rsidRPr="00DF7664" w:rsidRDefault="0095267B" w:rsidP="00DF7664">
      <w:pPr>
        <w:pStyle w:val="afffc"/>
        <w:rPr>
          <w:sz w:val="22"/>
          <w:szCs w:val="22"/>
        </w:rPr>
      </w:pPr>
      <w:r w:rsidRPr="00DF7664">
        <w:rPr>
          <w:sz w:val="22"/>
          <w:szCs w:val="22"/>
        </w:rPr>
        <w:t>Смысловое чтение.</w:t>
      </w:r>
    </w:p>
    <w:p w:rsidR="0095267B" w:rsidRPr="00DF7664" w:rsidRDefault="0095267B" w:rsidP="00DF7664">
      <w:pPr>
        <w:pStyle w:val="afffc"/>
        <w:rPr>
          <w:sz w:val="22"/>
          <w:szCs w:val="22"/>
        </w:rPr>
      </w:pPr>
      <w:r w:rsidRPr="00DF7664">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DF7664" w:rsidRDefault="0095267B" w:rsidP="00DF7664">
      <w:pPr>
        <w:pStyle w:val="afffc"/>
        <w:rPr>
          <w:sz w:val="22"/>
          <w:szCs w:val="22"/>
        </w:rPr>
      </w:pPr>
      <w:r w:rsidRPr="00DF7664">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DF7664">
        <w:rPr>
          <w:sz w:val="22"/>
          <w:szCs w:val="22"/>
        </w:rPr>
        <w:br/>
        <w:t>для понимания основного содержания, понимать интернациональные слова.</w:t>
      </w:r>
    </w:p>
    <w:p w:rsidR="0095267B" w:rsidRPr="00DF7664" w:rsidRDefault="0095267B" w:rsidP="00DF7664">
      <w:pPr>
        <w:pStyle w:val="afffc"/>
        <w:rPr>
          <w:sz w:val="22"/>
          <w:szCs w:val="22"/>
        </w:rPr>
      </w:pPr>
      <w:r w:rsidRPr="00DF7664">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DF7664" w:rsidRDefault="0095267B" w:rsidP="00DF7664">
      <w:pPr>
        <w:pStyle w:val="afffc"/>
        <w:rPr>
          <w:sz w:val="22"/>
          <w:szCs w:val="22"/>
        </w:rPr>
      </w:pPr>
      <w:r w:rsidRPr="00DF7664">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DF7664" w:rsidRDefault="0095267B" w:rsidP="00DF7664">
      <w:pPr>
        <w:pStyle w:val="afffc"/>
        <w:rPr>
          <w:sz w:val="22"/>
          <w:szCs w:val="22"/>
        </w:rPr>
      </w:pPr>
      <w:r w:rsidRPr="00DF7664">
        <w:rPr>
          <w:sz w:val="22"/>
          <w:szCs w:val="22"/>
        </w:rPr>
        <w:t>Чтение несплошных текстов (таблиц, диаграмм) и понимание представленной в них информации.</w:t>
      </w:r>
    </w:p>
    <w:p w:rsidR="0095267B" w:rsidRPr="00DF7664" w:rsidRDefault="0095267B" w:rsidP="00DF7664">
      <w:pPr>
        <w:pStyle w:val="afffc"/>
        <w:rPr>
          <w:sz w:val="22"/>
          <w:szCs w:val="22"/>
        </w:rPr>
      </w:pPr>
      <w:r w:rsidRPr="00DF7664">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DF7664" w:rsidRDefault="0095267B" w:rsidP="00DF7664">
      <w:pPr>
        <w:pStyle w:val="afffc"/>
        <w:rPr>
          <w:sz w:val="22"/>
          <w:szCs w:val="22"/>
        </w:rPr>
      </w:pPr>
      <w:r w:rsidRPr="00DF7664">
        <w:rPr>
          <w:sz w:val="22"/>
          <w:szCs w:val="22"/>
        </w:rPr>
        <w:t>Объём текста (текстов) для чтения – до 350 слов.</w:t>
      </w:r>
    </w:p>
    <w:p w:rsidR="0095267B" w:rsidRPr="00DF7664" w:rsidRDefault="0095267B" w:rsidP="00DF7664">
      <w:pPr>
        <w:pStyle w:val="afffc"/>
        <w:rPr>
          <w:sz w:val="22"/>
          <w:szCs w:val="22"/>
        </w:rPr>
      </w:pPr>
      <w:r w:rsidRPr="00DF7664">
        <w:rPr>
          <w:sz w:val="22"/>
          <w:szCs w:val="22"/>
        </w:rPr>
        <w:t>Письменная речь.</w:t>
      </w:r>
    </w:p>
    <w:p w:rsidR="0095267B" w:rsidRPr="00DF7664" w:rsidRDefault="0095267B" w:rsidP="00DF7664">
      <w:pPr>
        <w:pStyle w:val="afffc"/>
        <w:rPr>
          <w:sz w:val="22"/>
          <w:szCs w:val="22"/>
        </w:rPr>
      </w:pPr>
      <w:r w:rsidRPr="00DF7664">
        <w:rPr>
          <w:sz w:val="22"/>
          <w:szCs w:val="22"/>
        </w:rPr>
        <w:t>Развитие умений письменной речи:</w:t>
      </w:r>
    </w:p>
    <w:p w:rsidR="0095267B" w:rsidRPr="00DF7664" w:rsidRDefault="0095267B" w:rsidP="00DF7664">
      <w:pPr>
        <w:pStyle w:val="afffc"/>
        <w:rPr>
          <w:sz w:val="22"/>
          <w:szCs w:val="22"/>
        </w:rPr>
      </w:pPr>
      <w:r w:rsidRPr="00DF7664">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DF7664" w:rsidRDefault="0095267B" w:rsidP="00DF7664">
      <w:pPr>
        <w:pStyle w:val="afffc"/>
        <w:rPr>
          <w:sz w:val="22"/>
          <w:szCs w:val="22"/>
        </w:rPr>
      </w:pPr>
      <w:r w:rsidRPr="00DF7664">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DF7664" w:rsidRDefault="0095267B" w:rsidP="00DF7664">
      <w:pPr>
        <w:pStyle w:val="afffc"/>
        <w:rPr>
          <w:sz w:val="22"/>
          <w:szCs w:val="22"/>
        </w:rPr>
      </w:pPr>
      <w:r w:rsidRPr="00DF7664">
        <w:rPr>
          <w:sz w:val="22"/>
          <w:szCs w:val="22"/>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w:t>
      </w:r>
      <w:r w:rsidRPr="00DF7664">
        <w:rPr>
          <w:sz w:val="22"/>
          <w:szCs w:val="22"/>
        </w:rPr>
        <w:lastRenderedPageBreak/>
        <w:t xml:space="preserve">нормами неофициального общения, принятыми </w:t>
      </w:r>
      <w:r w:rsidRPr="00DF7664">
        <w:rPr>
          <w:sz w:val="22"/>
          <w:szCs w:val="22"/>
        </w:rPr>
        <w:br/>
        <w:t>в стране (странах) изучаемого языка. Объём письма – до 90 слов;</w:t>
      </w:r>
    </w:p>
    <w:p w:rsidR="0095267B" w:rsidRPr="00DF7664" w:rsidRDefault="0095267B" w:rsidP="00DF7664">
      <w:pPr>
        <w:pStyle w:val="afffc"/>
        <w:rPr>
          <w:sz w:val="22"/>
          <w:szCs w:val="22"/>
        </w:rPr>
      </w:pPr>
      <w:r w:rsidRPr="00DF7664">
        <w:rPr>
          <w:sz w:val="22"/>
          <w:szCs w:val="22"/>
        </w:rPr>
        <w:t>создание небольшого письменного высказывания с опорой на образец, план, таблицу. Объём письменного высказывания – до 90 слов.</w:t>
      </w:r>
    </w:p>
    <w:p w:rsidR="0095267B" w:rsidRPr="00DF7664" w:rsidRDefault="0095267B" w:rsidP="00DF7664">
      <w:pPr>
        <w:pStyle w:val="afffc"/>
        <w:rPr>
          <w:sz w:val="22"/>
          <w:szCs w:val="22"/>
        </w:rPr>
      </w:pPr>
      <w:r w:rsidRPr="00DF7664">
        <w:rPr>
          <w:sz w:val="22"/>
          <w:szCs w:val="22"/>
        </w:rPr>
        <w:t>Языковые знания и умения.</w:t>
      </w:r>
    </w:p>
    <w:p w:rsidR="0095267B" w:rsidRPr="00DF7664" w:rsidRDefault="0095267B" w:rsidP="00DF7664">
      <w:pPr>
        <w:pStyle w:val="afffc"/>
        <w:rPr>
          <w:sz w:val="22"/>
          <w:szCs w:val="22"/>
        </w:rPr>
      </w:pPr>
      <w:r w:rsidRPr="00DF7664">
        <w:rPr>
          <w:sz w:val="22"/>
          <w:szCs w:val="22"/>
        </w:rPr>
        <w:t>. Фонетическая сторона речи.</w:t>
      </w:r>
    </w:p>
    <w:p w:rsidR="0095267B" w:rsidRPr="00DF7664" w:rsidRDefault="0095267B" w:rsidP="00DF7664">
      <w:pPr>
        <w:pStyle w:val="afffc"/>
        <w:rPr>
          <w:sz w:val="22"/>
          <w:szCs w:val="22"/>
        </w:rPr>
      </w:pPr>
      <w:r w:rsidRPr="00DF7664">
        <w:rPr>
          <w:sz w:val="22"/>
          <w:szCs w:val="22"/>
        </w:rPr>
        <w:t xml:space="preserve">Различение на слух и адекватное, без фонематических ошибок, ведущих </w:t>
      </w:r>
      <w:r w:rsidRPr="00DF7664">
        <w:rPr>
          <w:sz w:val="22"/>
          <w:szCs w:val="22"/>
        </w:rPr>
        <w:br/>
        <w:t xml:space="preserve">к сбою в коммуникации, произнесение слов с соблюдением правильного ударения </w:t>
      </w:r>
      <w:r w:rsidRPr="00DF7664">
        <w:rPr>
          <w:sz w:val="22"/>
          <w:szCs w:val="22"/>
        </w:rPr>
        <w:br/>
        <w:t xml:space="preserve">и фраз с соблюдением их ритмико-интонационных особенностей, </w:t>
      </w:r>
      <w:r w:rsidRPr="00DF7664">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DF7664" w:rsidRDefault="0095267B" w:rsidP="00DF7664">
      <w:pPr>
        <w:pStyle w:val="afffc"/>
        <w:rPr>
          <w:sz w:val="22"/>
          <w:szCs w:val="22"/>
        </w:rPr>
      </w:pPr>
      <w:r w:rsidRPr="00DF7664">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DF7664" w:rsidRDefault="0095267B" w:rsidP="00DF7664">
      <w:pPr>
        <w:pStyle w:val="afffc"/>
        <w:rPr>
          <w:sz w:val="22"/>
          <w:szCs w:val="22"/>
        </w:rPr>
      </w:pPr>
      <w:r w:rsidRPr="00DF7664">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DF7664" w:rsidRDefault="0095267B" w:rsidP="00DF7664">
      <w:pPr>
        <w:pStyle w:val="afffc"/>
        <w:rPr>
          <w:sz w:val="22"/>
          <w:szCs w:val="22"/>
        </w:rPr>
      </w:pPr>
      <w:r w:rsidRPr="00DF7664">
        <w:rPr>
          <w:sz w:val="22"/>
          <w:szCs w:val="22"/>
        </w:rPr>
        <w:t>Объём текста для чтения вслух – до 100 слов.</w:t>
      </w:r>
    </w:p>
    <w:p w:rsidR="0095267B" w:rsidRPr="00DF7664" w:rsidRDefault="0095267B" w:rsidP="00DF7664">
      <w:pPr>
        <w:pStyle w:val="afffc"/>
        <w:rPr>
          <w:sz w:val="22"/>
          <w:szCs w:val="22"/>
        </w:rPr>
      </w:pPr>
      <w:r w:rsidRPr="00DF7664">
        <w:rPr>
          <w:sz w:val="22"/>
          <w:szCs w:val="22"/>
        </w:rPr>
        <w:t>Орфография и пунктуация.</w:t>
      </w:r>
    </w:p>
    <w:p w:rsidR="0095267B" w:rsidRPr="00DF7664" w:rsidRDefault="0095267B" w:rsidP="00DF7664">
      <w:pPr>
        <w:pStyle w:val="afffc"/>
        <w:rPr>
          <w:sz w:val="22"/>
          <w:szCs w:val="22"/>
        </w:rPr>
      </w:pPr>
      <w:r w:rsidRPr="00DF7664">
        <w:rPr>
          <w:sz w:val="22"/>
          <w:szCs w:val="22"/>
        </w:rPr>
        <w:t>Правильное написание изученных слов.</w:t>
      </w:r>
    </w:p>
    <w:p w:rsidR="0095267B" w:rsidRPr="00DF7664" w:rsidRDefault="0095267B" w:rsidP="00DF7664">
      <w:pPr>
        <w:pStyle w:val="afffc"/>
        <w:rPr>
          <w:sz w:val="22"/>
          <w:szCs w:val="22"/>
        </w:rPr>
      </w:pPr>
      <w:r w:rsidRPr="00DF7664">
        <w:rPr>
          <w:sz w:val="22"/>
          <w:szCs w:val="22"/>
        </w:rPr>
        <w:t xml:space="preserve">Правильное использование знаков препинания: точки, вопросительного </w:t>
      </w:r>
      <w:r w:rsidRPr="00DF7664">
        <w:rPr>
          <w:sz w:val="22"/>
          <w:szCs w:val="22"/>
        </w:rPr>
        <w:br/>
        <w:t>и восклицательного знаков в конце предложения; запятой при перечислении.</w:t>
      </w:r>
    </w:p>
    <w:p w:rsidR="0095267B" w:rsidRPr="00DF7664" w:rsidRDefault="0095267B" w:rsidP="00DF7664">
      <w:pPr>
        <w:pStyle w:val="afffc"/>
        <w:rPr>
          <w:sz w:val="22"/>
          <w:szCs w:val="22"/>
        </w:rPr>
      </w:pPr>
      <w:r w:rsidRPr="00DF766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DF7664" w:rsidRDefault="0095267B" w:rsidP="00DF7664">
      <w:pPr>
        <w:pStyle w:val="afffc"/>
        <w:rPr>
          <w:sz w:val="22"/>
          <w:szCs w:val="22"/>
        </w:rPr>
      </w:pPr>
      <w:r w:rsidRPr="00DF7664">
        <w:rPr>
          <w:sz w:val="22"/>
          <w:szCs w:val="22"/>
        </w:rPr>
        <w:t> Лексическая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DF7664">
        <w:rPr>
          <w:sz w:val="22"/>
          <w:szCs w:val="22"/>
        </w:rPr>
        <w:br/>
        <w:t>с соблюдением существующей в немецком языке нормы лексической сочетаемости.</w:t>
      </w:r>
    </w:p>
    <w:p w:rsidR="0095267B" w:rsidRPr="00DF7664" w:rsidRDefault="0095267B" w:rsidP="00DF7664">
      <w:pPr>
        <w:pStyle w:val="afffc"/>
        <w:rPr>
          <w:sz w:val="22"/>
          <w:szCs w:val="22"/>
        </w:rPr>
      </w:pPr>
      <w:r w:rsidRPr="00DF7664">
        <w:rPr>
          <w:sz w:val="22"/>
          <w:szCs w:val="22"/>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DF7664">
        <w:rPr>
          <w:sz w:val="22"/>
          <w:szCs w:val="22"/>
        </w:rPr>
        <w:br/>
        <w:t>для рецептивного усвоения (включая 900 лексических единиц продуктивного минимума).</w:t>
      </w:r>
    </w:p>
    <w:p w:rsidR="0095267B" w:rsidRPr="00DF7664" w:rsidRDefault="0095267B" w:rsidP="00DF7664">
      <w:pPr>
        <w:pStyle w:val="afffc"/>
        <w:rPr>
          <w:sz w:val="22"/>
          <w:szCs w:val="22"/>
        </w:rPr>
      </w:pPr>
      <w:r w:rsidRPr="00DF7664">
        <w:rPr>
          <w:sz w:val="22"/>
          <w:szCs w:val="22"/>
        </w:rPr>
        <w:t>Основные способы словообразования:</w:t>
      </w:r>
    </w:p>
    <w:p w:rsidR="0095267B" w:rsidRPr="00DF7664" w:rsidRDefault="0095267B" w:rsidP="00DF7664">
      <w:pPr>
        <w:pStyle w:val="afffc"/>
        <w:rPr>
          <w:sz w:val="22"/>
          <w:szCs w:val="22"/>
        </w:rPr>
      </w:pPr>
      <w:r w:rsidRPr="00DF7664">
        <w:rPr>
          <w:sz w:val="22"/>
          <w:szCs w:val="22"/>
        </w:rPr>
        <w:t>аффиксация:</w:t>
      </w:r>
    </w:p>
    <w:p w:rsidR="0095267B" w:rsidRPr="00DF7664" w:rsidRDefault="0095267B" w:rsidP="00DF7664">
      <w:pPr>
        <w:pStyle w:val="afffc"/>
        <w:rPr>
          <w:sz w:val="22"/>
          <w:szCs w:val="22"/>
        </w:rPr>
      </w:pPr>
      <w:r w:rsidRPr="00DF7664">
        <w:rPr>
          <w:sz w:val="22"/>
          <w:szCs w:val="22"/>
        </w:rPr>
        <w:t>образование глаголов при помощи суффикса -ieren (interessieren);</w:t>
      </w:r>
    </w:p>
    <w:p w:rsidR="0095267B" w:rsidRPr="00DF7664" w:rsidRDefault="0095267B" w:rsidP="00DF7664">
      <w:pPr>
        <w:pStyle w:val="afffc"/>
        <w:rPr>
          <w:sz w:val="22"/>
          <w:szCs w:val="22"/>
        </w:rPr>
      </w:pPr>
      <w:r w:rsidRPr="00DF7664">
        <w:rPr>
          <w:sz w:val="22"/>
          <w:szCs w:val="22"/>
        </w:rPr>
        <w:t xml:space="preserve">образование имен существительных при помощи суффиксов -schaft </w:t>
      </w:r>
      <w:r w:rsidRPr="00DF7664">
        <w:rPr>
          <w:sz w:val="22"/>
          <w:szCs w:val="22"/>
        </w:rPr>
        <w:br/>
        <w:t>(die Freundschaft), -tion (die Organisation), префикса un- (das Unglück);</w:t>
      </w:r>
    </w:p>
    <w:p w:rsidR="0095267B" w:rsidRPr="00DF7664" w:rsidRDefault="0095267B" w:rsidP="00DF7664">
      <w:pPr>
        <w:pStyle w:val="afffc"/>
        <w:rPr>
          <w:sz w:val="22"/>
          <w:szCs w:val="22"/>
        </w:rPr>
      </w:pPr>
      <w:r w:rsidRPr="00DF7664">
        <w:rPr>
          <w:sz w:val="22"/>
          <w:szCs w:val="22"/>
        </w:rPr>
        <w:t>конверсия: имён существительных от прилагательных (das Grün);</w:t>
      </w:r>
    </w:p>
    <w:p w:rsidR="0095267B" w:rsidRPr="00DF7664" w:rsidRDefault="0095267B" w:rsidP="00DF7664">
      <w:pPr>
        <w:pStyle w:val="afffc"/>
        <w:rPr>
          <w:sz w:val="22"/>
          <w:szCs w:val="22"/>
        </w:rPr>
      </w:pPr>
      <w:r w:rsidRPr="00DF7664">
        <w:rPr>
          <w:sz w:val="22"/>
          <w:szCs w:val="22"/>
        </w:rPr>
        <w:t>словосложение: образование сложных существительных путём соединения прилагательного и существительного (die Kleinstadt).</w:t>
      </w:r>
    </w:p>
    <w:p w:rsidR="0095267B" w:rsidRPr="00DF7664" w:rsidRDefault="0095267B" w:rsidP="00DF7664">
      <w:pPr>
        <w:pStyle w:val="afffc"/>
        <w:rPr>
          <w:sz w:val="22"/>
          <w:szCs w:val="22"/>
        </w:rPr>
      </w:pPr>
      <w:r w:rsidRPr="00DF7664">
        <w:rPr>
          <w:sz w:val="22"/>
          <w:szCs w:val="22"/>
        </w:rPr>
        <w:t>Многозначные лексические единицы. Синонимы. Антонимы.</w:t>
      </w:r>
    </w:p>
    <w:p w:rsidR="0095267B" w:rsidRPr="00DF7664" w:rsidRDefault="0095267B" w:rsidP="00DF7664">
      <w:pPr>
        <w:pStyle w:val="afffc"/>
        <w:rPr>
          <w:sz w:val="22"/>
          <w:szCs w:val="22"/>
        </w:rPr>
      </w:pPr>
      <w:r w:rsidRPr="00DF7664">
        <w:rPr>
          <w:sz w:val="22"/>
          <w:szCs w:val="22"/>
        </w:rPr>
        <w:t xml:space="preserve">Различные средства связи в тексте для обеспечения его целостности </w:t>
      </w:r>
      <w:r w:rsidRPr="00DF7664">
        <w:rPr>
          <w:sz w:val="22"/>
          <w:szCs w:val="22"/>
        </w:rPr>
        <w:br/>
        <w:t>(zuerst, denn, zum Schluss usw).</w:t>
      </w:r>
    </w:p>
    <w:p w:rsidR="0095267B" w:rsidRPr="00DF7664" w:rsidRDefault="0095267B" w:rsidP="00DF7664">
      <w:pPr>
        <w:pStyle w:val="afffc"/>
        <w:rPr>
          <w:sz w:val="22"/>
          <w:szCs w:val="22"/>
        </w:rPr>
      </w:pPr>
      <w:r w:rsidRPr="00DF7664">
        <w:rPr>
          <w:sz w:val="22"/>
          <w:szCs w:val="22"/>
        </w:rPr>
        <w:t>Грамматическая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и письменной речи изученных морфологических форм и синтаксических конструкций немецкого языка.</w:t>
      </w:r>
    </w:p>
    <w:p w:rsidR="0095267B" w:rsidRPr="00DF7664" w:rsidRDefault="0095267B" w:rsidP="00DF7664">
      <w:pPr>
        <w:pStyle w:val="afffc"/>
        <w:rPr>
          <w:sz w:val="22"/>
          <w:szCs w:val="22"/>
        </w:rPr>
      </w:pPr>
      <w:r w:rsidRPr="00DF766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DF7664" w:rsidRDefault="0095267B" w:rsidP="00DF7664">
      <w:pPr>
        <w:pStyle w:val="afffc"/>
        <w:rPr>
          <w:sz w:val="22"/>
          <w:szCs w:val="22"/>
        </w:rPr>
      </w:pPr>
      <w:r w:rsidRPr="00DF7664">
        <w:rPr>
          <w:sz w:val="22"/>
          <w:szCs w:val="22"/>
        </w:rPr>
        <w:t>Сложносочинённые предложения с наречием darum.</w:t>
      </w:r>
    </w:p>
    <w:p w:rsidR="0095267B" w:rsidRPr="00DF7664" w:rsidRDefault="0095267B" w:rsidP="00DF7664">
      <w:pPr>
        <w:pStyle w:val="afffc"/>
        <w:rPr>
          <w:sz w:val="22"/>
          <w:szCs w:val="22"/>
        </w:rPr>
      </w:pPr>
      <w:r w:rsidRPr="00DF7664">
        <w:rPr>
          <w:sz w:val="22"/>
          <w:szCs w:val="22"/>
        </w:rPr>
        <w:t>Сложноподчинённые предложения: дополнительные (с союзом dass), причины (с союзом weil), условия (с союзом wenn).</w:t>
      </w:r>
    </w:p>
    <w:p w:rsidR="0095267B" w:rsidRPr="00DF7664" w:rsidRDefault="0095267B" w:rsidP="00DF7664">
      <w:pPr>
        <w:pStyle w:val="afffc"/>
        <w:rPr>
          <w:sz w:val="22"/>
          <w:szCs w:val="22"/>
        </w:rPr>
      </w:pPr>
      <w:r w:rsidRPr="00DF7664">
        <w:rPr>
          <w:sz w:val="22"/>
          <w:szCs w:val="22"/>
        </w:rPr>
        <w:t>Предложения с глаголами, требующими употребления после них частицы</w:t>
      </w:r>
      <w:r w:rsidRPr="00DF7664">
        <w:rPr>
          <w:sz w:val="22"/>
          <w:szCs w:val="22"/>
        </w:rPr>
        <w:br/>
        <w:t>zu и инфинитива.</w:t>
      </w:r>
    </w:p>
    <w:p w:rsidR="0095267B" w:rsidRPr="00DF7664" w:rsidRDefault="0095267B" w:rsidP="00DF7664">
      <w:pPr>
        <w:pStyle w:val="afffc"/>
        <w:rPr>
          <w:sz w:val="22"/>
          <w:szCs w:val="22"/>
        </w:rPr>
      </w:pPr>
      <w:r w:rsidRPr="00DF7664">
        <w:rPr>
          <w:sz w:val="22"/>
          <w:szCs w:val="22"/>
        </w:rPr>
        <w:t xml:space="preserve">Предложения с неопределённо-личным местоимением man, </w:t>
      </w:r>
      <w:r w:rsidRPr="00DF7664">
        <w:rPr>
          <w:sz w:val="22"/>
          <w:szCs w:val="22"/>
        </w:rPr>
        <w:br/>
        <w:t>в том числе с модальными глаголами (Man spricht Deutsch. Man darf hier Ball spielen.).</w:t>
      </w:r>
    </w:p>
    <w:p w:rsidR="0095267B" w:rsidRPr="00DF7664" w:rsidRDefault="0095267B" w:rsidP="00DF7664">
      <w:pPr>
        <w:pStyle w:val="afffc"/>
        <w:rPr>
          <w:sz w:val="22"/>
          <w:szCs w:val="22"/>
        </w:rPr>
      </w:pPr>
      <w:r w:rsidRPr="00DF7664">
        <w:rPr>
          <w:sz w:val="22"/>
          <w:szCs w:val="22"/>
        </w:rPr>
        <w:t xml:space="preserve">Модальные глаголы в Präteritum. </w:t>
      </w:r>
    </w:p>
    <w:p w:rsidR="0095267B" w:rsidRPr="00DF7664" w:rsidRDefault="0095267B" w:rsidP="00DF7664">
      <w:pPr>
        <w:pStyle w:val="afffc"/>
        <w:rPr>
          <w:sz w:val="22"/>
          <w:szCs w:val="22"/>
        </w:rPr>
      </w:pPr>
      <w:r w:rsidRPr="00DF7664">
        <w:rPr>
          <w:sz w:val="22"/>
          <w:szCs w:val="22"/>
        </w:rPr>
        <w:t>Oтрицания kein, nicht, doch.</w:t>
      </w:r>
    </w:p>
    <w:p w:rsidR="0095267B" w:rsidRPr="00DF7664" w:rsidRDefault="0095267B" w:rsidP="00DF7664">
      <w:pPr>
        <w:pStyle w:val="afffc"/>
        <w:rPr>
          <w:sz w:val="22"/>
          <w:szCs w:val="22"/>
        </w:rPr>
      </w:pPr>
      <w:r w:rsidRPr="00DF7664">
        <w:rPr>
          <w:sz w:val="22"/>
          <w:szCs w:val="22"/>
        </w:rPr>
        <w:t>Числительные для обозначения дат и больших чисел (до 1 000 000).</w:t>
      </w:r>
    </w:p>
    <w:p w:rsidR="0095267B" w:rsidRPr="00DF7664" w:rsidRDefault="0095267B" w:rsidP="00DF7664">
      <w:pPr>
        <w:pStyle w:val="afffc"/>
        <w:rPr>
          <w:sz w:val="22"/>
          <w:szCs w:val="22"/>
        </w:rPr>
      </w:pPr>
      <w:r w:rsidRPr="00DF7664">
        <w:rPr>
          <w:sz w:val="22"/>
          <w:szCs w:val="22"/>
        </w:rPr>
        <w:lastRenderedPageBreak/>
        <w:t>Социокультурные знания и умения.</w:t>
      </w:r>
    </w:p>
    <w:p w:rsidR="0095267B" w:rsidRPr="00DF7664" w:rsidRDefault="0095267B" w:rsidP="00DF7664">
      <w:pPr>
        <w:pStyle w:val="afffc"/>
        <w:rPr>
          <w:sz w:val="22"/>
          <w:szCs w:val="22"/>
        </w:rPr>
      </w:pPr>
      <w:r w:rsidRPr="00DF7664">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5267B" w:rsidRPr="00DF7664" w:rsidRDefault="0095267B" w:rsidP="00DF7664">
      <w:pPr>
        <w:pStyle w:val="afffc"/>
        <w:rPr>
          <w:sz w:val="22"/>
          <w:szCs w:val="22"/>
        </w:rPr>
      </w:pPr>
      <w:r w:rsidRPr="00DF7664">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DF7664" w:rsidRDefault="0095267B" w:rsidP="00DF7664">
      <w:pPr>
        <w:pStyle w:val="afffc"/>
        <w:rPr>
          <w:sz w:val="22"/>
          <w:szCs w:val="22"/>
        </w:rPr>
      </w:pPr>
      <w:r w:rsidRPr="00DF7664">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DF7664">
        <w:rPr>
          <w:sz w:val="22"/>
          <w:szCs w:val="22"/>
        </w:rPr>
        <w:br/>
        <w:t>в языковом отношении образцами поэзии и прозы для подростков на немецком языке.</w:t>
      </w:r>
    </w:p>
    <w:p w:rsidR="0095267B" w:rsidRPr="00DF7664" w:rsidRDefault="0095267B" w:rsidP="00DF7664">
      <w:pPr>
        <w:pStyle w:val="afffc"/>
        <w:rPr>
          <w:sz w:val="22"/>
          <w:szCs w:val="22"/>
        </w:rPr>
      </w:pPr>
      <w:r w:rsidRPr="00DF7664">
        <w:rPr>
          <w:sz w:val="22"/>
          <w:szCs w:val="22"/>
        </w:rPr>
        <w:t>Развитие умений:</w:t>
      </w:r>
    </w:p>
    <w:p w:rsidR="0095267B" w:rsidRPr="00DF7664" w:rsidRDefault="0095267B" w:rsidP="00DF7664">
      <w:pPr>
        <w:pStyle w:val="afffc"/>
        <w:rPr>
          <w:sz w:val="22"/>
          <w:szCs w:val="22"/>
        </w:rPr>
      </w:pPr>
      <w:r w:rsidRPr="00DF7664">
        <w:rPr>
          <w:sz w:val="22"/>
          <w:szCs w:val="22"/>
        </w:rPr>
        <w:t xml:space="preserve">писать своё имя и фамилию, а также имена и фамилии своих родственников </w:t>
      </w:r>
      <w:r w:rsidRPr="00DF7664">
        <w:rPr>
          <w:sz w:val="22"/>
          <w:szCs w:val="22"/>
        </w:rPr>
        <w:br/>
        <w:t>и друзей на немецком языке;</w:t>
      </w:r>
    </w:p>
    <w:p w:rsidR="0095267B" w:rsidRPr="00DF7664" w:rsidRDefault="0095267B" w:rsidP="00DF7664">
      <w:pPr>
        <w:pStyle w:val="afffc"/>
        <w:rPr>
          <w:sz w:val="22"/>
          <w:szCs w:val="22"/>
        </w:rPr>
      </w:pPr>
      <w:r w:rsidRPr="00DF7664">
        <w:rPr>
          <w:sz w:val="22"/>
          <w:szCs w:val="22"/>
        </w:rPr>
        <w:t>правильно оформлять свой адрес на немецком языке (в анкете);</w:t>
      </w:r>
    </w:p>
    <w:p w:rsidR="0095267B" w:rsidRPr="00DF7664" w:rsidRDefault="0095267B" w:rsidP="00DF7664">
      <w:pPr>
        <w:pStyle w:val="afffc"/>
        <w:rPr>
          <w:sz w:val="22"/>
          <w:szCs w:val="22"/>
        </w:rPr>
      </w:pPr>
      <w:r w:rsidRPr="00DF7664">
        <w:rPr>
          <w:sz w:val="22"/>
          <w:szCs w:val="22"/>
        </w:rPr>
        <w:t xml:space="preserve">правильно оформлять электронное сообщение личного характера </w:t>
      </w:r>
      <w:r w:rsidRPr="00DF7664">
        <w:rPr>
          <w:sz w:val="22"/>
          <w:szCs w:val="22"/>
        </w:rPr>
        <w:br/>
        <w:t>в соответствии с нормами неофициального общения, принятыми в стране (странах) изучаемого языка;</w:t>
      </w:r>
    </w:p>
    <w:p w:rsidR="0095267B" w:rsidRPr="00DF7664" w:rsidRDefault="0095267B" w:rsidP="00DF7664">
      <w:pPr>
        <w:pStyle w:val="afffc"/>
        <w:rPr>
          <w:sz w:val="22"/>
          <w:szCs w:val="22"/>
        </w:rPr>
      </w:pPr>
      <w:r w:rsidRPr="00DF7664">
        <w:rPr>
          <w:sz w:val="22"/>
          <w:szCs w:val="22"/>
        </w:rPr>
        <w:t>кратко представлять Россию и страну (страны) изучаемого языка;</w:t>
      </w:r>
    </w:p>
    <w:p w:rsidR="0095267B" w:rsidRPr="00DF7664" w:rsidRDefault="0095267B" w:rsidP="00DF7664">
      <w:pPr>
        <w:pStyle w:val="afffc"/>
        <w:rPr>
          <w:sz w:val="22"/>
          <w:szCs w:val="22"/>
        </w:rPr>
      </w:pPr>
      <w:r w:rsidRPr="00DF7664">
        <w:rPr>
          <w:sz w:val="22"/>
          <w:szCs w:val="22"/>
        </w:rPr>
        <w:t xml:space="preserve">кратко представлять некоторые культурные явления родной страны </w:t>
      </w:r>
      <w:r w:rsidRPr="00DF7664">
        <w:rPr>
          <w:sz w:val="22"/>
          <w:szCs w:val="22"/>
        </w:rPr>
        <w:br/>
        <w:t xml:space="preserve">и страны (стран) изучаемого языка (основные национальные праздники, традиции </w:t>
      </w:r>
      <w:r w:rsidRPr="00DF7664">
        <w:rPr>
          <w:sz w:val="22"/>
          <w:szCs w:val="22"/>
        </w:rPr>
        <w:br/>
        <w:t>в проведении досуга и питании), наиболее известные достопримечательности;</w:t>
      </w:r>
    </w:p>
    <w:p w:rsidR="0095267B" w:rsidRPr="00DF7664" w:rsidRDefault="0095267B" w:rsidP="00DF7664">
      <w:pPr>
        <w:pStyle w:val="afffc"/>
        <w:rPr>
          <w:sz w:val="22"/>
          <w:szCs w:val="22"/>
        </w:rPr>
      </w:pPr>
      <w:r w:rsidRPr="00DF7664">
        <w:rPr>
          <w:sz w:val="22"/>
          <w:szCs w:val="22"/>
        </w:rPr>
        <w:t>кратко рассказывать о выдающихся людях родной страны и страны (стран) изучаемого языка (учёных, писателях, поэтах, спортсменах).</w:t>
      </w:r>
    </w:p>
    <w:p w:rsidR="0095267B" w:rsidRPr="00DF7664" w:rsidRDefault="0095267B" w:rsidP="00DF7664">
      <w:pPr>
        <w:pStyle w:val="afffc"/>
        <w:rPr>
          <w:sz w:val="22"/>
          <w:szCs w:val="22"/>
        </w:rPr>
      </w:pPr>
      <w:r w:rsidRPr="00DF7664">
        <w:rPr>
          <w:sz w:val="22"/>
          <w:szCs w:val="22"/>
        </w:rPr>
        <w:t>. Компенсаторные умения.</w:t>
      </w:r>
    </w:p>
    <w:p w:rsidR="0095267B" w:rsidRPr="00DF7664" w:rsidRDefault="0095267B" w:rsidP="00DF7664">
      <w:pPr>
        <w:pStyle w:val="afffc"/>
        <w:rPr>
          <w:sz w:val="22"/>
          <w:szCs w:val="22"/>
        </w:rPr>
      </w:pPr>
      <w:r w:rsidRPr="00DF7664">
        <w:rPr>
          <w:sz w:val="22"/>
          <w:szCs w:val="22"/>
        </w:rPr>
        <w:t xml:space="preserve">Использование при чтении и аудировании языковой, </w:t>
      </w:r>
      <w:r w:rsidRPr="00DF7664">
        <w:rPr>
          <w:sz w:val="22"/>
          <w:szCs w:val="22"/>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DF7664" w:rsidRDefault="0095267B" w:rsidP="00DF7664">
      <w:pPr>
        <w:pStyle w:val="afffc"/>
        <w:rPr>
          <w:sz w:val="22"/>
          <w:szCs w:val="22"/>
        </w:rPr>
      </w:pPr>
      <w:r w:rsidRPr="00DF7664">
        <w:rPr>
          <w:sz w:val="22"/>
          <w:szCs w:val="22"/>
        </w:rPr>
        <w:t>Переспрашивание, просьба повторить, уточняя значение незнакомых слов.</w:t>
      </w:r>
    </w:p>
    <w:p w:rsidR="0095267B" w:rsidRPr="00DF7664" w:rsidRDefault="0095267B" w:rsidP="00DF7664">
      <w:pPr>
        <w:pStyle w:val="afffc"/>
        <w:rPr>
          <w:sz w:val="22"/>
          <w:szCs w:val="22"/>
        </w:rPr>
      </w:pPr>
      <w:r w:rsidRPr="00DF7664">
        <w:rPr>
          <w:sz w:val="22"/>
          <w:szCs w:val="22"/>
        </w:rPr>
        <w:t>Использование в качестве опоры при составлении собственных высказываний ключевых слов, плана.</w:t>
      </w:r>
    </w:p>
    <w:p w:rsidR="0095267B" w:rsidRPr="00DF7664" w:rsidRDefault="0095267B" w:rsidP="00DF7664">
      <w:pPr>
        <w:pStyle w:val="afffc"/>
        <w:rPr>
          <w:sz w:val="22"/>
          <w:szCs w:val="22"/>
        </w:rPr>
      </w:pPr>
      <w:r w:rsidRPr="00DF766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DF7664">
        <w:rPr>
          <w:sz w:val="22"/>
          <w:szCs w:val="22"/>
        </w:rPr>
        <w:br/>
        <w:t>в тексте запрашиваемой информации.</w:t>
      </w:r>
    </w:p>
    <w:p w:rsidR="0095267B" w:rsidRPr="00DF7664" w:rsidRDefault="0095267B" w:rsidP="00DF7664">
      <w:pPr>
        <w:pStyle w:val="afffc"/>
        <w:rPr>
          <w:sz w:val="22"/>
          <w:szCs w:val="22"/>
        </w:rPr>
      </w:pPr>
      <w:r w:rsidRPr="00DF766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DF7664" w:rsidRDefault="0095267B" w:rsidP="00DF7664">
      <w:pPr>
        <w:pStyle w:val="afffc"/>
        <w:rPr>
          <w:sz w:val="22"/>
          <w:szCs w:val="22"/>
        </w:rPr>
      </w:pPr>
      <w:r w:rsidRPr="00DF7664">
        <w:rPr>
          <w:sz w:val="22"/>
          <w:szCs w:val="22"/>
        </w:rPr>
        <w:t>Содержание обучения в 8 классе.</w:t>
      </w:r>
    </w:p>
    <w:p w:rsidR="0095267B" w:rsidRPr="00DF7664" w:rsidRDefault="0095267B" w:rsidP="00DF7664">
      <w:pPr>
        <w:pStyle w:val="afffc"/>
        <w:rPr>
          <w:sz w:val="22"/>
          <w:szCs w:val="22"/>
        </w:rPr>
      </w:pPr>
      <w:r w:rsidRPr="00DF7664">
        <w:rPr>
          <w:sz w:val="22"/>
          <w:szCs w:val="22"/>
        </w:rPr>
        <w:t>Коммуникативные умения.</w:t>
      </w:r>
    </w:p>
    <w:p w:rsidR="0095267B" w:rsidRPr="00DF7664" w:rsidRDefault="0095267B" w:rsidP="00DF7664">
      <w:pPr>
        <w:pStyle w:val="afffc"/>
        <w:rPr>
          <w:sz w:val="22"/>
          <w:szCs w:val="22"/>
        </w:rPr>
      </w:pPr>
      <w:r w:rsidRPr="00DF766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DF7664" w:rsidRDefault="0095267B" w:rsidP="00DF7664">
      <w:pPr>
        <w:pStyle w:val="afffc"/>
        <w:rPr>
          <w:sz w:val="22"/>
          <w:szCs w:val="22"/>
        </w:rPr>
      </w:pPr>
      <w:r w:rsidRPr="00DF7664">
        <w:rPr>
          <w:sz w:val="22"/>
          <w:szCs w:val="22"/>
        </w:rPr>
        <w:t>Взаимоотношения в семье и с друзьями.</w:t>
      </w:r>
    </w:p>
    <w:p w:rsidR="0095267B" w:rsidRPr="00DF7664" w:rsidRDefault="0095267B" w:rsidP="00DF7664">
      <w:pPr>
        <w:pStyle w:val="afffc"/>
        <w:rPr>
          <w:sz w:val="22"/>
          <w:szCs w:val="22"/>
        </w:rPr>
      </w:pPr>
      <w:r w:rsidRPr="00DF7664">
        <w:rPr>
          <w:sz w:val="22"/>
          <w:szCs w:val="22"/>
        </w:rPr>
        <w:t>Внешность и характер человека (литературного персонажа).</w:t>
      </w:r>
    </w:p>
    <w:p w:rsidR="0095267B" w:rsidRPr="00DF7664" w:rsidRDefault="0095267B" w:rsidP="00DF7664">
      <w:pPr>
        <w:pStyle w:val="afffc"/>
        <w:rPr>
          <w:sz w:val="22"/>
          <w:szCs w:val="22"/>
        </w:rPr>
      </w:pPr>
      <w:r w:rsidRPr="00DF7664">
        <w:rPr>
          <w:sz w:val="22"/>
          <w:szCs w:val="22"/>
        </w:rPr>
        <w:t>Досуг и увлечения (хобби) современного подростка (чтение, кино, театр, музей, спорт, музыка).</w:t>
      </w:r>
    </w:p>
    <w:p w:rsidR="0095267B" w:rsidRPr="00DF7664" w:rsidRDefault="0095267B" w:rsidP="00DF7664">
      <w:pPr>
        <w:pStyle w:val="afffc"/>
        <w:rPr>
          <w:sz w:val="22"/>
          <w:szCs w:val="22"/>
        </w:rPr>
      </w:pPr>
      <w:r w:rsidRPr="00DF7664">
        <w:rPr>
          <w:sz w:val="22"/>
          <w:szCs w:val="22"/>
        </w:rPr>
        <w:t>Здоровый образ жизни: режим труда и отдыха, фитнес, сбалансированное питание. Посещение врача.</w:t>
      </w:r>
    </w:p>
    <w:p w:rsidR="0095267B" w:rsidRPr="00DF7664" w:rsidRDefault="0095267B" w:rsidP="00DF7664">
      <w:pPr>
        <w:pStyle w:val="afffc"/>
        <w:rPr>
          <w:sz w:val="22"/>
          <w:szCs w:val="22"/>
        </w:rPr>
      </w:pPr>
      <w:r w:rsidRPr="00DF7664">
        <w:rPr>
          <w:sz w:val="22"/>
          <w:szCs w:val="22"/>
        </w:rPr>
        <w:t>Покупки: одежда, обувь и продукты питания. Карманные деньги.</w:t>
      </w:r>
    </w:p>
    <w:p w:rsidR="0095267B" w:rsidRPr="00DF7664" w:rsidRDefault="0095267B" w:rsidP="00DF7664">
      <w:pPr>
        <w:pStyle w:val="afffc"/>
        <w:rPr>
          <w:sz w:val="22"/>
          <w:szCs w:val="22"/>
        </w:rPr>
      </w:pPr>
      <w:r w:rsidRPr="00DF7664">
        <w:rPr>
          <w:sz w:val="22"/>
          <w:szCs w:val="22"/>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DF7664">
        <w:rPr>
          <w:sz w:val="22"/>
          <w:szCs w:val="22"/>
        </w:rPr>
        <w:br/>
        <w:t>с зарубежными сверстниками.</w:t>
      </w:r>
    </w:p>
    <w:p w:rsidR="0095267B" w:rsidRPr="00DF7664" w:rsidRDefault="0095267B" w:rsidP="00DF7664">
      <w:pPr>
        <w:pStyle w:val="afffc"/>
        <w:rPr>
          <w:sz w:val="22"/>
          <w:szCs w:val="22"/>
        </w:rPr>
      </w:pPr>
      <w:r w:rsidRPr="00DF7664">
        <w:rPr>
          <w:sz w:val="22"/>
          <w:szCs w:val="22"/>
        </w:rPr>
        <w:t>Виды отдыха в различное время года. Путешествия по России и зарубежным странам.</w:t>
      </w:r>
    </w:p>
    <w:p w:rsidR="0095267B" w:rsidRPr="00DF7664" w:rsidRDefault="0095267B" w:rsidP="00DF7664">
      <w:pPr>
        <w:pStyle w:val="afffc"/>
        <w:rPr>
          <w:sz w:val="22"/>
          <w:szCs w:val="22"/>
        </w:rPr>
      </w:pPr>
      <w:r w:rsidRPr="00DF7664">
        <w:rPr>
          <w:sz w:val="22"/>
          <w:szCs w:val="22"/>
        </w:rPr>
        <w:t>Природа: флора и фауна. Климат, погода.</w:t>
      </w:r>
    </w:p>
    <w:p w:rsidR="0095267B" w:rsidRPr="00DF7664" w:rsidRDefault="0095267B" w:rsidP="00DF7664">
      <w:pPr>
        <w:pStyle w:val="afffc"/>
        <w:rPr>
          <w:sz w:val="22"/>
          <w:szCs w:val="22"/>
        </w:rPr>
      </w:pPr>
      <w:r w:rsidRPr="00DF7664">
        <w:rPr>
          <w:sz w:val="22"/>
          <w:szCs w:val="22"/>
        </w:rPr>
        <w:t>Условия проживания в городской (сельской) местности. Транспорт.</w:t>
      </w:r>
    </w:p>
    <w:p w:rsidR="0095267B" w:rsidRPr="00DF7664" w:rsidRDefault="0095267B" w:rsidP="00DF7664">
      <w:pPr>
        <w:pStyle w:val="afffc"/>
        <w:rPr>
          <w:sz w:val="22"/>
          <w:szCs w:val="22"/>
        </w:rPr>
      </w:pPr>
      <w:r w:rsidRPr="00DF7664">
        <w:rPr>
          <w:sz w:val="22"/>
          <w:szCs w:val="22"/>
        </w:rPr>
        <w:t>Средства массовой информации (телевидение, радио, пресса, Интернет).</w:t>
      </w:r>
    </w:p>
    <w:p w:rsidR="0095267B" w:rsidRPr="00DF7664" w:rsidRDefault="0095267B" w:rsidP="00DF7664">
      <w:pPr>
        <w:pStyle w:val="afffc"/>
        <w:rPr>
          <w:sz w:val="22"/>
          <w:szCs w:val="22"/>
        </w:rPr>
      </w:pPr>
      <w:r w:rsidRPr="00DF7664">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DF7664" w:rsidRDefault="0095267B" w:rsidP="00DF7664">
      <w:pPr>
        <w:pStyle w:val="afffc"/>
        <w:rPr>
          <w:sz w:val="22"/>
          <w:szCs w:val="22"/>
        </w:rPr>
      </w:pPr>
      <w:r w:rsidRPr="00DF7664">
        <w:rPr>
          <w:sz w:val="22"/>
          <w:szCs w:val="22"/>
        </w:rPr>
        <w:lastRenderedPageBreak/>
        <w:t>Выдающиеся люди родной страны и страны (стран) изучаемого языка: писатели, художники, музыканты.</w:t>
      </w:r>
    </w:p>
    <w:p w:rsidR="0095267B" w:rsidRPr="00DF7664" w:rsidRDefault="0095267B" w:rsidP="00DF7664">
      <w:pPr>
        <w:pStyle w:val="afffc"/>
        <w:rPr>
          <w:sz w:val="22"/>
          <w:szCs w:val="22"/>
        </w:rPr>
      </w:pPr>
      <w:r w:rsidRPr="00DF7664">
        <w:rPr>
          <w:sz w:val="22"/>
          <w:szCs w:val="22"/>
        </w:rPr>
        <w:t>Говорение.</w:t>
      </w:r>
    </w:p>
    <w:p w:rsidR="0095267B" w:rsidRPr="00DF7664" w:rsidRDefault="0095267B" w:rsidP="00DF7664">
      <w:pPr>
        <w:pStyle w:val="afffc"/>
        <w:rPr>
          <w:sz w:val="22"/>
          <w:szCs w:val="22"/>
        </w:rPr>
      </w:pPr>
      <w:r w:rsidRPr="00DF7664">
        <w:rPr>
          <w:sz w:val="22"/>
          <w:szCs w:val="22"/>
        </w:rPr>
        <w:t xml:space="preserve">Развитие коммуникативных умений диалогической речи, </w:t>
      </w:r>
      <w:r w:rsidRPr="00DF7664">
        <w:rPr>
          <w:sz w:val="22"/>
          <w:szCs w:val="22"/>
        </w:rPr>
        <w:br/>
        <w:t xml:space="preserve">а именно умений вести разные виды диалогов (диалог этикетного характера, </w:t>
      </w:r>
      <w:r w:rsidRPr="00DF7664">
        <w:rPr>
          <w:sz w:val="22"/>
          <w:szCs w:val="22"/>
        </w:rPr>
        <w:br/>
        <w:t>диалог-побуждение к действию, диалог-расспрос, комбинированный диалог, включающий различные виды диалогов).</w:t>
      </w:r>
    </w:p>
    <w:p w:rsidR="0095267B" w:rsidRPr="00DF7664" w:rsidRDefault="0095267B" w:rsidP="00DF7664">
      <w:pPr>
        <w:pStyle w:val="afffc"/>
        <w:rPr>
          <w:sz w:val="22"/>
          <w:szCs w:val="22"/>
        </w:rPr>
      </w:pPr>
      <w:r w:rsidRPr="00DF7664">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DF7664" w:rsidRDefault="0095267B" w:rsidP="00DF7664">
      <w:pPr>
        <w:pStyle w:val="afffc"/>
        <w:rPr>
          <w:sz w:val="22"/>
          <w:szCs w:val="22"/>
        </w:rPr>
      </w:pPr>
      <w:r w:rsidRPr="00DF7664">
        <w:rPr>
          <w:sz w:val="22"/>
          <w:szCs w:val="22"/>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DF766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95267B" w:rsidRPr="00DF7664" w:rsidRDefault="0095267B" w:rsidP="00DF7664">
      <w:pPr>
        <w:pStyle w:val="afffc"/>
        <w:rPr>
          <w:sz w:val="22"/>
          <w:szCs w:val="22"/>
        </w:rPr>
      </w:pPr>
      <w:r w:rsidRPr="00DF7664">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DF7664" w:rsidRDefault="0095267B" w:rsidP="00DF7664">
      <w:pPr>
        <w:pStyle w:val="afffc"/>
        <w:rPr>
          <w:sz w:val="22"/>
          <w:szCs w:val="22"/>
        </w:rPr>
      </w:pPr>
      <w:r w:rsidRPr="00DF7664">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DF7664">
        <w:rPr>
          <w:sz w:val="22"/>
          <w:szCs w:val="22"/>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DF7664" w:rsidRDefault="0095267B" w:rsidP="00DF7664">
      <w:pPr>
        <w:pStyle w:val="afffc"/>
        <w:rPr>
          <w:sz w:val="22"/>
          <w:szCs w:val="22"/>
        </w:rPr>
      </w:pPr>
      <w:r w:rsidRPr="00DF7664">
        <w:rPr>
          <w:sz w:val="22"/>
          <w:szCs w:val="22"/>
        </w:rPr>
        <w:t>Объём диалога – до 7 реплик со стороны каждого собеседника.</w:t>
      </w:r>
    </w:p>
    <w:p w:rsidR="0095267B" w:rsidRPr="00DF7664" w:rsidRDefault="0095267B" w:rsidP="00DF7664">
      <w:pPr>
        <w:pStyle w:val="afffc"/>
        <w:rPr>
          <w:sz w:val="22"/>
          <w:szCs w:val="22"/>
        </w:rPr>
      </w:pPr>
      <w:r w:rsidRPr="00DF7664">
        <w:rPr>
          <w:sz w:val="22"/>
          <w:szCs w:val="22"/>
        </w:rPr>
        <w:t>Развитие коммуникативных умений монологической речи:</w:t>
      </w:r>
    </w:p>
    <w:p w:rsidR="0095267B" w:rsidRPr="00DF7664" w:rsidRDefault="0095267B" w:rsidP="00DF7664">
      <w:pPr>
        <w:pStyle w:val="afffc"/>
        <w:rPr>
          <w:sz w:val="22"/>
          <w:szCs w:val="22"/>
        </w:rPr>
      </w:pPr>
      <w:r w:rsidRPr="00DF7664">
        <w:rPr>
          <w:sz w:val="22"/>
          <w:szCs w:val="22"/>
        </w:rPr>
        <w:t>создание устных связных монологических высказываний с использованием основных коммуникативных типов речи:</w:t>
      </w:r>
    </w:p>
    <w:p w:rsidR="0095267B" w:rsidRPr="00DF7664" w:rsidRDefault="0095267B" w:rsidP="00DF7664">
      <w:pPr>
        <w:pStyle w:val="afffc"/>
        <w:rPr>
          <w:sz w:val="22"/>
          <w:szCs w:val="22"/>
        </w:rPr>
      </w:pPr>
      <w:r w:rsidRPr="00DF7664">
        <w:rPr>
          <w:sz w:val="22"/>
          <w:szCs w:val="22"/>
        </w:rPr>
        <w:t xml:space="preserve">описание (предмета, местности, внешности и одежды человека), </w:t>
      </w:r>
      <w:r w:rsidRPr="00DF7664">
        <w:rPr>
          <w:sz w:val="22"/>
          <w:szCs w:val="22"/>
        </w:rPr>
        <w:br/>
        <w:t>в том числе характеристика (черты характера реального человека или литературного персонажа);</w:t>
      </w:r>
    </w:p>
    <w:p w:rsidR="0095267B" w:rsidRPr="00DF7664" w:rsidRDefault="0095267B" w:rsidP="00DF7664">
      <w:pPr>
        <w:pStyle w:val="afffc"/>
        <w:rPr>
          <w:sz w:val="22"/>
          <w:szCs w:val="22"/>
        </w:rPr>
      </w:pPr>
      <w:r w:rsidRPr="00DF7664">
        <w:rPr>
          <w:sz w:val="22"/>
          <w:szCs w:val="22"/>
        </w:rPr>
        <w:t>повествование или сообщение;</w:t>
      </w:r>
    </w:p>
    <w:p w:rsidR="0095267B" w:rsidRPr="00DF7664" w:rsidRDefault="0095267B" w:rsidP="00DF7664">
      <w:pPr>
        <w:pStyle w:val="afffc"/>
        <w:rPr>
          <w:sz w:val="22"/>
          <w:szCs w:val="22"/>
        </w:rPr>
      </w:pPr>
      <w:r w:rsidRPr="00DF7664">
        <w:rPr>
          <w:sz w:val="22"/>
          <w:szCs w:val="22"/>
        </w:rPr>
        <w:t xml:space="preserve">выражение и аргументирование своего мнения по отношению </w:t>
      </w:r>
      <w:r w:rsidRPr="00DF7664">
        <w:rPr>
          <w:sz w:val="22"/>
          <w:szCs w:val="22"/>
        </w:rPr>
        <w:br/>
        <w:t>к услышанному (прочитанному);</w:t>
      </w:r>
    </w:p>
    <w:p w:rsidR="0095267B" w:rsidRPr="00DF7664" w:rsidRDefault="0095267B" w:rsidP="00DF7664">
      <w:pPr>
        <w:pStyle w:val="afffc"/>
        <w:rPr>
          <w:sz w:val="22"/>
          <w:szCs w:val="22"/>
        </w:rPr>
      </w:pPr>
      <w:r w:rsidRPr="00DF7664">
        <w:rPr>
          <w:sz w:val="22"/>
          <w:szCs w:val="22"/>
        </w:rPr>
        <w:t>изложение (пересказ) основного содержания, прочитанного (прослушанного) текста;</w:t>
      </w:r>
    </w:p>
    <w:p w:rsidR="0095267B" w:rsidRPr="00DF7664" w:rsidRDefault="0095267B" w:rsidP="00DF7664">
      <w:pPr>
        <w:pStyle w:val="afffc"/>
        <w:rPr>
          <w:sz w:val="22"/>
          <w:szCs w:val="22"/>
        </w:rPr>
      </w:pPr>
      <w:r w:rsidRPr="00DF7664">
        <w:rPr>
          <w:sz w:val="22"/>
          <w:szCs w:val="22"/>
        </w:rPr>
        <w:t>составление рассказа по картинкам;</w:t>
      </w:r>
    </w:p>
    <w:p w:rsidR="0095267B" w:rsidRPr="00DF7664" w:rsidRDefault="0095267B" w:rsidP="00DF7664">
      <w:pPr>
        <w:pStyle w:val="afffc"/>
        <w:rPr>
          <w:sz w:val="22"/>
          <w:szCs w:val="22"/>
        </w:rPr>
      </w:pPr>
      <w:r w:rsidRPr="00DF7664">
        <w:rPr>
          <w:sz w:val="22"/>
          <w:szCs w:val="22"/>
        </w:rPr>
        <w:t xml:space="preserve">изложение результатов выполненной проектной работы. </w:t>
      </w:r>
    </w:p>
    <w:p w:rsidR="0095267B" w:rsidRPr="00DF7664" w:rsidRDefault="0095267B" w:rsidP="00DF7664">
      <w:pPr>
        <w:pStyle w:val="afffc"/>
        <w:rPr>
          <w:sz w:val="22"/>
          <w:szCs w:val="22"/>
        </w:rPr>
      </w:pPr>
      <w:r w:rsidRPr="00DF7664">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DF7664">
        <w:rPr>
          <w:sz w:val="22"/>
          <w:szCs w:val="22"/>
        </w:rPr>
        <w:br/>
        <w:t>на вопросы, ключевые слова, план и (или) иллюстрации, фотографии, таблицы.</w:t>
      </w:r>
    </w:p>
    <w:p w:rsidR="0095267B" w:rsidRPr="00DF7664" w:rsidRDefault="0095267B" w:rsidP="00DF7664">
      <w:pPr>
        <w:pStyle w:val="afffc"/>
        <w:rPr>
          <w:sz w:val="22"/>
          <w:szCs w:val="22"/>
        </w:rPr>
      </w:pPr>
      <w:r w:rsidRPr="00DF7664">
        <w:rPr>
          <w:sz w:val="22"/>
          <w:szCs w:val="22"/>
        </w:rPr>
        <w:t>Объём монологического высказывания – 9–10 фраз.</w:t>
      </w:r>
    </w:p>
    <w:p w:rsidR="0095267B" w:rsidRPr="00DF7664" w:rsidRDefault="0095267B" w:rsidP="00DF7664">
      <w:pPr>
        <w:pStyle w:val="afffc"/>
        <w:rPr>
          <w:sz w:val="22"/>
          <w:szCs w:val="22"/>
        </w:rPr>
      </w:pPr>
      <w:r w:rsidRPr="00DF7664">
        <w:rPr>
          <w:sz w:val="22"/>
          <w:szCs w:val="22"/>
        </w:rPr>
        <w:t>Аудирование.</w:t>
      </w:r>
    </w:p>
    <w:p w:rsidR="0095267B" w:rsidRPr="00DF7664" w:rsidRDefault="0095267B" w:rsidP="00DF7664">
      <w:pPr>
        <w:pStyle w:val="afffc"/>
        <w:rPr>
          <w:sz w:val="22"/>
          <w:szCs w:val="22"/>
        </w:rPr>
      </w:pPr>
      <w:r w:rsidRPr="00DF7664">
        <w:rPr>
          <w:sz w:val="22"/>
          <w:szCs w:val="22"/>
        </w:rPr>
        <w:t xml:space="preserve">При непосредственном общении: понимание на слух речи учителя </w:t>
      </w:r>
      <w:r w:rsidRPr="00DF7664">
        <w:rPr>
          <w:sz w:val="22"/>
          <w:szCs w:val="22"/>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DF7664" w:rsidRDefault="0095267B" w:rsidP="00DF7664">
      <w:pPr>
        <w:pStyle w:val="afffc"/>
        <w:rPr>
          <w:sz w:val="22"/>
          <w:szCs w:val="22"/>
        </w:rPr>
      </w:pPr>
      <w:r w:rsidRPr="00DF7664">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DF7664">
        <w:rPr>
          <w:sz w:val="22"/>
          <w:szCs w:val="22"/>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DF7664" w:rsidRDefault="0095267B" w:rsidP="00DF7664">
      <w:pPr>
        <w:pStyle w:val="afffc"/>
        <w:rPr>
          <w:sz w:val="22"/>
          <w:szCs w:val="22"/>
        </w:rPr>
      </w:pPr>
      <w:r w:rsidRPr="00DF7664">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DF7664">
        <w:rPr>
          <w:sz w:val="22"/>
          <w:szCs w:val="22"/>
        </w:rPr>
        <w:br/>
        <w:t xml:space="preserve">в воспринимаемом на слух тексте, отделять главную информацию </w:t>
      </w:r>
      <w:r w:rsidRPr="00DF7664">
        <w:rPr>
          <w:sz w:val="22"/>
          <w:szCs w:val="22"/>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DF7664" w:rsidRDefault="0095267B" w:rsidP="00DF7664">
      <w:pPr>
        <w:pStyle w:val="afffc"/>
        <w:rPr>
          <w:sz w:val="22"/>
          <w:szCs w:val="22"/>
        </w:rPr>
      </w:pPr>
      <w:r w:rsidRPr="00DF7664">
        <w:rPr>
          <w:sz w:val="22"/>
          <w:szCs w:val="22"/>
        </w:rPr>
        <w:t>Аудирование с пониманием нужной (интересующей, запрашиваемой) информации предполагает умение выделять нужную (интересующую,</w:t>
      </w:r>
      <w:r w:rsidRPr="00DF7664">
        <w:rPr>
          <w:sz w:val="22"/>
          <w:szCs w:val="22"/>
        </w:rPr>
        <w:br/>
        <w:t xml:space="preserve">запрашиваемую) информацию, представленную в эксплицитной (явной) форме, </w:t>
      </w:r>
      <w:r w:rsidRPr="00DF7664">
        <w:rPr>
          <w:sz w:val="22"/>
          <w:szCs w:val="22"/>
        </w:rPr>
        <w:br/>
        <w:t>в воспринимаемом на слух тексте.</w:t>
      </w:r>
    </w:p>
    <w:p w:rsidR="0095267B" w:rsidRPr="00DF7664" w:rsidRDefault="0095267B" w:rsidP="00DF7664">
      <w:pPr>
        <w:pStyle w:val="afffc"/>
        <w:rPr>
          <w:sz w:val="22"/>
          <w:szCs w:val="22"/>
        </w:rPr>
      </w:pPr>
      <w:r w:rsidRPr="00DF7664">
        <w:rPr>
          <w:sz w:val="22"/>
          <w:szCs w:val="22"/>
        </w:rPr>
        <w:t xml:space="preserve">Тексты для аудирования: диалог (беседа), высказывания собеседников </w:t>
      </w:r>
      <w:r w:rsidRPr="00DF7664">
        <w:rPr>
          <w:sz w:val="22"/>
          <w:szCs w:val="22"/>
        </w:rPr>
        <w:br/>
        <w:t>в ситуациях повседневного общения, рассказ, сообщение информационного характера.</w:t>
      </w:r>
    </w:p>
    <w:p w:rsidR="0095267B" w:rsidRPr="00DF7664" w:rsidRDefault="0095267B" w:rsidP="00DF7664">
      <w:pPr>
        <w:pStyle w:val="afffc"/>
        <w:rPr>
          <w:sz w:val="22"/>
          <w:szCs w:val="22"/>
        </w:rPr>
      </w:pPr>
      <w:r w:rsidRPr="00DF7664">
        <w:rPr>
          <w:sz w:val="22"/>
          <w:szCs w:val="22"/>
        </w:rPr>
        <w:lastRenderedPageBreak/>
        <w:t>Время звучания текста (текстов) для аудирования – до 2 минут.</w:t>
      </w:r>
    </w:p>
    <w:p w:rsidR="0095267B" w:rsidRPr="00DF7664" w:rsidRDefault="0095267B" w:rsidP="00DF7664">
      <w:pPr>
        <w:pStyle w:val="afffc"/>
        <w:rPr>
          <w:sz w:val="22"/>
          <w:szCs w:val="22"/>
        </w:rPr>
      </w:pPr>
      <w:r w:rsidRPr="00DF7664">
        <w:rPr>
          <w:sz w:val="22"/>
          <w:szCs w:val="22"/>
        </w:rPr>
        <w:t>Смысловое чтение.</w:t>
      </w:r>
    </w:p>
    <w:p w:rsidR="0095267B" w:rsidRPr="00DF7664" w:rsidRDefault="0095267B" w:rsidP="00DF7664">
      <w:pPr>
        <w:pStyle w:val="afffc"/>
        <w:rPr>
          <w:sz w:val="22"/>
          <w:szCs w:val="22"/>
        </w:rPr>
      </w:pPr>
      <w:r w:rsidRPr="00DF7664">
        <w:rPr>
          <w:sz w:val="22"/>
          <w:szCs w:val="22"/>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DF7664">
        <w:rPr>
          <w:sz w:val="22"/>
          <w:szCs w:val="22"/>
        </w:rPr>
        <w:br/>
        <w:t xml:space="preserve">с различной глубиной проникновения в их содержание в зависимости </w:t>
      </w:r>
      <w:r w:rsidRPr="00DF7664">
        <w:rPr>
          <w:sz w:val="22"/>
          <w:szCs w:val="22"/>
        </w:rPr>
        <w:br/>
        <w:t xml:space="preserve">от поставленной коммуникативной задачи: с пониманием основного содержания, </w:t>
      </w:r>
      <w:r w:rsidRPr="00DF7664">
        <w:rPr>
          <w:sz w:val="22"/>
          <w:szCs w:val="22"/>
        </w:rPr>
        <w:br/>
        <w:t>с пониманием нужной (интересующей, запрашиваемой) информации, с полным пониманием содержания.</w:t>
      </w:r>
    </w:p>
    <w:p w:rsidR="0095267B" w:rsidRPr="00DF7664" w:rsidRDefault="0095267B" w:rsidP="00DF7664">
      <w:pPr>
        <w:pStyle w:val="afffc"/>
        <w:rPr>
          <w:sz w:val="22"/>
          <w:szCs w:val="22"/>
        </w:rPr>
      </w:pPr>
      <w:r w:rsidRPr="00DF7664">
        <w:rPr>
          <w:sz w:val="22"/>
          <w:szCs w:val="22"/>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DF7664" w:rsidRDefault="0095267B" w:rsidP="00DF7664">
      <w:pPr>
        <w:pStyle w:val="afffc"/>
        <w:rPr>
          <w:sz w:val="22"/>
          <w:szCs w:val="22"/>
        </w:rPr>
      </w:pPr>
      <w:r w:rsidRPr="00DF7664">
        <w:rPr>
          <w:sz w:val="22"/>
          <w:szCs w:val="22"/>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DF7664" w:rsidRDefault="0095267B" w:rsidP="00DF7664">
      <w:pPr>
        <w:pStyle w:val="afffc"/>
        <w:rPr>
          <w:sz w:val="22"/>
          <w:szCs w:val="22"/>
        </w:rPr>
      </w:pPr>
      <w:r w:rsidRPr="00DF7664">
        <w:rPr>
          <w:sz w:val="22"/>
          <w:szCs w:val="22"/>
        </w:rPr>
        <w:t>Чтение несплошных текстов (таблиц, диаграмм, схем) и понимание представленной в них информации.</w:t>
      </w:r>
    </w:p>
    <w:p w:rsidR="0095267B" w:rsidRPr="00DF7664" w:rsidRDefault="0095267B" w:rsidP="00DF7664">
      <w:pPr>
        <w:pStyle w:val="afffc"/>
        <w:rPr>
          <w:sz w:val="22"/>
          <w:szCs w:val="22"/>
        </w:rPr>
      </w:pPr>
      <w:r w:rsidRPr="00DF7664">
        <w:rPr>
          <w:sz w:val="22"/>
          <w:szCs w:val="22"/>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DF7664">
        <w:rPr>
          <w:sz w:val="22"/>
          <w:szCs w:val="22"/>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DF7664">
        <w:rPr>
          <w:sz w:val="22"/>
          <w:szCs w:val="22"/>
        </w:rPr>
        <w:br/>
        <w:t>причинно-следственную взаимосвязь изложенных в тексте фактов и событий, восстанавливать текст из разрозненных абзацев.</w:t>
      </w:r>
    </w:p>
    <w:p w:rsidR="0095267B" w:rsidRPr="00DF7664" w:rsidRDefault="0095267B" w:rsidP="00DF7664">
      <w:pPr>
        <w:pStyle w:val="afffc"/>
        <w:rPr>
          <w:sz w:val="22"/>
          <w:szCs w:val="22"/>
        </w:rPr>
      </w:pPr>
      <w:r w:rsidRPr="00DF7664">
        <w:rPr>
          <w:sz w:val="22"/>
          <w:szCs w:val="22"/>
        </w:rPr>
        <w:t xml:space="preserve">Тексты для чтения: интервью, диалог (беседа), рассказ, отрывок </w:t>
      </w:r>
      <w:r w:rsidRPr="00DF7664">
        <w:rPr>
          <w:sz w:val="22"/>
          <w:szCs w:val="22"/>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DF7664" w:rsidRDefault="0095267B" w:rsidP="00DF7664">
      <w:pPr>
        <w:pStyle w:val="afffc"/>
        <w:rPr>
          <w:sz w:val="22"/>
          <w:szCs w:val="22"/>
        </w:rPr>
      </w:pPr>
      <w:r w:rsidRPr="00DF7664">
        <w:rPr>
          <w:sz w:val="22"/>
          <w:szCs w:val="22"/>
        </w:rPr>
        <w:t>Объём текста (текстов) для чтения – 350–500 слов.</w:t>
      </w:r>
    </w:p>
    <w:p w:rsidR="0095267B" w:rsidRPr="00DF7664" w:rsidRDefault="0095267B" w:rsidP="00DF7664">
      <w:pPr>
        <w:pStyle w:val="afffc"/>
        <w:rPr>
          <w:sz w:val="22"/>
          <w:szCs w:val="22"/>
        </w:rPr>
      </w:pPr>
      <w:r w:rsidRPr="00DF7664">
        <w:rPr>
          <w:sz w:val="22"/>
          <w:szCs w:val="22"/>
        </w:rPr>
        <w:t>Письменная речь.</w:t>
      </w:r>
    </w:p>
    <w:p w:rsidR="0095267B" w:rsidRPr="00DF7664" w:rsidRDefault="0095267B" w:rsidP="00DF7664">
      <w:pPr>
        <w:pStyle w:val="afffc"/>
        <w:rPr>
          <w:sz w:val="22"/>
          <w:szCs w:val="22"/>
        </w:rPr>
      </w:pPr>
      <w:r w:rsidRPr="00DF7664">
        <w:rPr>
          <w:sz w:val="22"/>
          <w:szCs w:val="22"/>
        </w:rPr>
        <w:t>Развитие умений письменной речи:</w:t>
      </w:r>
    </w:p>
    <w:p w:rsidR="0095267B" w:rsidRPr="00DF7664" w:rsidRDefault="0095267B" w:rsidP="00DF7664">
      <w:pPr>
        <w:pStyle w:val="afffc"/>
        <w:rPr>
          <w:sz w:val="22"/>
          <w:szCs w:val="22"/>
        </w:rPr>
      </w:pPr>
      <w:r w:rsidRPr="00DF7664">
        <w:rPr>
          <w:sz w:val="22"/>
          <w:szCs w:val="22"/>
        </w:rPr>
        <w:t>составление плана (тезисов) устного или письменного сообщения;</w:t>
      </w:r>
    </w:p>
    <w:p w:rsidR="0095267B" w:rsidRPr="00DF7664" w:rsidRDefault="0095267B" w:rsidP="00DF7664">
      <w:pPr>
        <w:pStyle w:val="afffc"/>
        <w:rPr>
          <w:sz w:val="22"/>
          <w:szCs w:val="22"/>
        </w:rPr>
      </w:pPr>
      <w:r w:rsidRPr="00DF7664">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DF7664" w:rsidRDefault="0095267B" w:rsidP="00DF7664">
      <w:pPr>
        <w:pStyle w:val="afffc"/>
        <w:rPr>
          <w:sz w:val="22"/>
          <w:szCs w:val="22"/>
        </w:rPr>
      </w:pPr>
      <w:r w:rsidRPr="00DF7664">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5267B" w:rsidRPr="00DF7664" w:rsidRDefault="0095267B" w:rsidP="00DF7664">
      <w:pPr>
        <w:pStyle w:val="afffc"/>
        <w:rPr>
          <w:sz w:val="22"/>
          <w:szCs w:val="22"/>
        </w:rPr>
      </w:pPr>
      <w:r w:rsidRPr="00DF7664">
        <w:rPr>
          <w:sz w:val="22"/>
          <w:szCs w:val="22"/>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95267B" w:rsidRPr="00DF7664" w:rsidRDefault="0095267B" w:rsidP="00DF7664">
      <w:pPr>
        <w:pStyle w:val="afffc"/>
        <w:rPr>
          <w:sz w:val="22"/>
          <w:szCs w:val="22"/>
        </w:rPr>
      </w:pPr>
      <w:r w:rsidRPr="00DF7664">
        <w:rPr>
          <w:sz w:val="22"/>
          <w:szCs w:val="22"/>
        </w:rPr>
        <w:t>Языковые знания и умения.</w:t>
      </w:r>
    </w:p>
    <w:p w:rsidR="0095267B" w:rsidRPr="00DF7664" w:rsidRDefault="0095267B" w:rsidP="00DF7664">
      <w:pPr>
        <w:pStyle w:val="afffc"/>
        <w:rPr>
          <w:sz w:val="22"/>
          <w:szCs w:val="22"/>
        </w:rPr>
      </w:pPr>
      <w:r w:rsidRPr="00DF7664">
        <w:rPr>
          <w:sz w:val="22"/>
          <w:szCs w:val="22"/>
        </w:rPr>
        <w:t>Фонетическая сторона речи.</w:t>
      </w:r>
    </w:p>
    <w:p w:rsidR="0095267B" w:rsidRPr="00DF7664" w:rsidRDefault="0095267B" w:rsidP="00DF7664">
      <w:pPr>
        <w:pStyle w:val="afffc"/>
        <w:rPr>
          <w:sz w:val="22"/>
          <w:szCs w:val="22"/>
        </w:rPr>
      </w:pPr>
      <w:r w:rsidRPr="00DF7664">
        <w:rPr>
          <w:sz w:val="22"/>
          <w:szCs w:val="22"/>
        </w:rPr>
        <w:t xml:space="preserve">Различение на слух и адекватное, без фонематических ошибок, ведущих </w:t>
      </w:r>
      <w:r w:rsidRPr="00DF7664">
        <w:rPr>
          <w:sz w:val="22"/>
          <w:szCs w:val="22"/>
        </w:rPr>
        <w:br/>
        <w:t xml:space="preserve">к сбою в коммуникации, произнесение слов с соблюдением правильного </w:t>
      </w:r>
      <w:r w:rsidRPr="00DF7664">
        <w:rPr>
          <w:sz w:val="22"/>
          <w:szCs w:val="22"/>
        </w:rPr>
        <w:br/>
        <w:t xml:space="preserve">ударения и фраз с соблюдением их ритмико-интонационных особенностей, </w:t>
      </w:r>
      <w:r w:rsidRPr="00DF7664">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DF7664" w:rsidRDefault="0095267B" w:rsidP="00DF7664">
      <w:pPr>
        <w:pStyle w:val="afffc"/>
        <w:rPr>
          <w:sz w:val="22"/>
          <w:szCs w:val="22"/>
        </w:rPr>
      </w:pPr>
      <w:r w:rsidRPr="00DF7664">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DF7664" w:rsidRDefault="0095267B" w:rsidP="00DF7664">
      <w:pPr>
        <w:pStyle w:val="afffc"/>
        <w:rPr>
          <w:sz w:val="22"/>
          <w:szCs w:val="22"/>
        </w:rPr>
      </w:pPr>
      <w:r w:rsidRPr="00DF7664">
        <w:rPr>
          <w:sz w:val="22"/>
          <w:szCs w:val="22"/>
        </w:rPr>
        <w:t xml:space="preserve">Тексты для чтения вслух: сообщение информационного характера, отрывок </w:t>
      </w:r>
      <w:r w:rsidRPr="00DF7664">
        <w:rPr>
          <w:sz w:val="22"/>
          <w:szCs w:val="22"/>
        </w:rPr>
        <w:br/>
        <w:t>из статьи научно-популярного характера, рассказ, диалог (беседа).</w:t>
      </w:r>
    </w:p>
    <w:p w:rsidR="0095267B" w:rsidRPr="00DF7664" w:rsidRDefault="0095267B" w:rsidP="00DF7664">
      <w:pPr>
        <w:pStyle w:val="afffc"/>
        <w:rPr>
          <w:sz w:val="22"/>
          <w:szCs w:val="22"/>
        </w:rPr>
      </w:pPr>
      <w:r w:rsidRPr="00DF7664">
        <w:rPr>
          <w:sz w:val="22"/>
          <w:szCs w:val="22"/>
        </w:rPr>
        <w:t>Объём текста для чтения вслух – до 110 слов.</w:t>
      </w:r>
    </w:p>
    <w:p w:rsidR="0095267B" w:rsidRPr="00DF7664" w:rsidRDefault="0095267B" w:rsidP="00DF7664">
      <w:pPr>
        <w:pStyle w:val="afffc"/>
        <w:rPr>
          <w:sz w:val="22"/>
          <w:szCs w:val="22"/>
        </w:rPr>
      </w:pPr>
      <w:r w:rsidRPr="00DF7664">
        <w:rPr>
          <w:sz w:val="22"/>
          <w:szCs w:val="22"/>
        </w:rPr>
        <w:t>Орфография и пунктуация.</w:t>
      </w:r>
    </w:p>
    <w:p w:rsidR="0095267B" w:rsidRPr="00DF7664" w:rsidRDefault="0095267B" w:rsidP="00DF7664">
      <w:pPr>
        <w:pStyle w:val="afffc"/>
        <w:rPr>
          <w:sz w:val="22"/>
          <w:szCs w:val="22"/>
        </w:rPr>
      </w:pPr>
      <w:r w:rsidRPr="00DF7664">
        <w:rPr>
          <w:sz w:val="22"/>
          <w:szCs w:val="22"/>
        </w:rPr>
        <w:lastRenderedPageBreak/>
        <w:t>Правильное написание изученных слов.</w:t>
      </w:r>
    </w:p>
    <w:p w:rsidR="0095267B" w:rsidRPr="00DF7664" w:rsidRDefault="0095267B" w:rsidP="00DF7664">
      <w:pPr>
        <w:pStyle w:val="afffc"/>
        <w:rPr>
          <w:sz w:val="22"/>
          <w:szCs w:val="22"/>
        </w:rPr>
      </w:pPr>
      <w:r w:rsidRPr="00DF7664">
        <w:rPr>
          <w:sz w:val="22"/>
          <w:szCs w:val="22"/>
        </w:rPr>
        <w:t xml:space="preserve">Правильное использование знаков препинания: точки, вопросительного </w:t>
      </w:r>
      <w:r w:rsidRPr="00DF7664">
        <w:rPr>
          <w:sz w:val="22"/>
          <w:szCs w:val="22"/>
        </w:rPr>
        <w:br/>
        <w:t>и восклицательного знаков в конце предложения, запятой при перечислении.</w:t>
      </w:r>
    </w:p>
    <w:p w:rsidR="0095267B" w:rsidRPr="00DF7664" w:rsidRDefault="0095267B" w:rsidP="00DF7664">
      <w:pPr>
        <w:pStyle w:val="afffc"/>
        <w:rPr>
          <w:sz w:val="22"/>
          <w:szCs w:val="22"/>
        </w:rPr>
      </w:pPr>
      <w:r w:rsidRPr="00DF7664">
        <w:rPr>
          <w:sz w:val="22"/>
          <w:szCs w:val="22"/>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DF7664" w:rsidRDefault="0095267B" w:rsidP="00DF7664">
      <w:pPr>
        <w:pStyle w:val="afffc"/>
        <w:rPr>
          <w:sz w:val="22"/>
          <w:szCs w:val="22"/>
        </w:rPr>
      </w:pPr>
      <w:r w:rsidRPr="00DF7664">
        <w:rPr>
          <w:sz w:val="22"/>
          <w:szCs w:val="22"/>
        </w:rPr>
        <w:t>Лексическая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DF7664">
        <w:rPr>
          <w:sz w:val="22"/>
          <w:szCs w:val="22"/>
        </w:rPr>
        <w:br/>
        <w:t>с соблюдением существующей в немецком языке нормы лексической сочетаемости.</w:t>
      </w:r>
    </w:p>
    <w:p w:rsidR="0095267B" w:rsidRPr="00DF7664" w:rsidRDefault="0095267B" w:rsidP="00DF7664">
      <w:pPr>
        <w:pStyle w:val="afffc"/>
        <w:rPr>
          <w:sz w:val="22"/>
          <w:szCs w:val="22"/>
        </w:rPr>
      </w:pPr>
      <w:r w:rsidRPr="00DF7664">
        <w:rPr>
          <w:sz w:val="22"/>
          <w:szCs w:val="22"/>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DF7664">
        <w:rPr>
          <w:sz w:val="22"/>
          <w:szCs w:val="22"/>
        </w:rPr>
        <w:br/>
        <w:t>для рецептивного усвоения (включая 1050 лексических единиц продуктивного минимума).</w:t>
      </w:r>
    </w:p>
    <w:p w:rsidR="0095267B" w:rsidRPr="00DF7664" w:rsidRDefault="0095267B" w:rsidP="00DF7664">
      <w:pPr>
        <w:pStyle w:val="afffc"/>
        <w:rPr>
          <w:sz w:val="22"/>
          <w:szCs w:val="22"/>
        </w:rPr>
      </w:pPr>
      <w:r w:rsidRPr="00DF7664">
        <w:rPr>
          <w:sz w:val="22"/>
          <w:szCs w:val="22"/>
        </w:rPr>
        <w:t>Основные способы словообразования:</w:t>
      </w:r>
    </w:p>
    <w:p w:rsidR="0095267B" w:rsidRPr="00DF7664" w:rsidRDefault="0095267B" w:rsidP="00DF7664">
      <w:pPr>
        <w:pStyle w:val="afffc"/>
        <w:rPr>
          <w:sz w:val="22"/>
          <w:szCs w:val="22"/>
        </w:rPr>
      </w:pPr>
      <w:r w:rsidRPr="00DF7664">
        <w:rPr>
          <w:sz w:val="22"/>
          <w:szCs w:val="22"/>
        </w:rPr>
        <w:t>аффиксация:</w:t>
      </w:r>
    </w:p>
    <w:p w:rsidR="0095267B" w:rsidRPr="00DF7664" w:rsidRDefault="0095267B" w:rsidP="00DF7664">
      <w:pPr>
        <w:pStyle w:val="afffc"/>
        <w:rPr>
          <w:sz w:val="22"/>
          <w:szCs w:val="22"/>
        </w:rPr>
      </w:pPr>
      <w:r w:rsidRPr="00DF7664">
        <w:rPr>
          <w:sz w:val="22"/>
          <w:szCs w:val="22"/>
        </w:rPr>
        <w:t>образование имён существительных при помощи суффикса -ik (Grammatik);</w:t>
      </w:r>
    </w:p>
    <w:p w:rsidR="0095267B" w:rsidRPr="00DF7664" w:rsidRDefault="0095267B" w:rsidP="00DF7664">
      <w:pPr>
        <w:pStyle w:val="afffc"/>
        <w:rPr>
          <w:sz w:val="22"/>
          <w:szCs w:val="22"/>
        </w:rPr>
      </w:pPr>
      <w:r w:rsidRPr="00DF7664">
        <w:rPr>
          <w:sz w:val="22"/>
          <w:szCs w:val="22"/>
        </w:rPr>
        <w:t>образование имён прилагательных при помощи суффикса -los (geschmacklos);</w:t>
      </w:r>
    </w:p>
    <w:p w:rsidR="0095267B" w:rsidRPr="00DF7664" w:rsidRDefault="0095267B" w:rsidP="00DF7664">
      <w:pPr>
        <w:pStyle w:val="afffc"/>
        <w:rPr>
          <w:sz w:val="22"/>
          <w:szCs w:val="22"/>
        </w:rPr>
      </w:pPr>
      <w:r w:rsidRPr="00DF7664">
        <w:rPr>
          <w:sz w:val="22"/>
          <w:szCs w:val="22"/>
        </w:rPr>
        <w:t>словосложение: образование сложных прилагательных путём соединения двух прилагательных (dunkelblau).</w:t>
      </w:r>
    </w:p>
    <w:p w:rsidR="0095267B" w:rsidRPr="00DF7664" w:rsidRDefault="0095267B" w:rsidP="00DF7664">
      <w:pPr>
        <w:pStyle w:val="afffc"/>
        <w:rPr>
          <w:sz w:val="22"/>
          <w:szCs w:val="22"/>
        </w:rPr>
      </w:pPr>
      <w:r w:rsidRPr="00DF7664">
        <w:rPr>
          <w:sz w:val="22"/>
          <w:szCs w:val="22"/>
        </w:rPr>
        <w:t>Многозначные лексические единицы. Синонимы. Антонимы.</w:t>
      </w:r>
    </w:p>
    <w:p w:rsidR="0095267B" w:rsidRPr="00DF7664" w:rsidRDefault="0095267B" w:rsidP="00DF7664">
      <w:pPr>
        <w:pStyle w:val="afffc"/>
        <w:rPr>
          <w:sz w:val="22"/>
          <w:szCs w:val="22"/>
        </w:rPr>
      </w:pPr>
      <w:r w:rsidRPr="00DF7664">
        <w:rPr>
          <w:sz w:val="22"/>
          <w:szCs w:val="22"/>
        </w:rPr>
        <w:t>Различные средства связи в тексте для обеспечения его целостности (zuerst, denn, zum Schluss usw.).</w:t>
      </w:r>
    </w:p>
    <w:p w:rsidR="0095267B" w:rsidRPr="00DF7664" w:rsidRDefault="0095267B" w:rsidP="00DF7664">
      <w:pPr>
        <w:pStyle w:val="afffc"/>
        <w:rPr>
          <w:sz w:val="22"/>
          <w:szCs w:val="22"/>
        </w:rPr>
      </w:pPr>
      <w:r w:rsidRPr="00DF7664">
        <w:rPr>
          <w:sz w:val="22"/>
          <w:szCs w:val="22"/>
        </w:rPr>
        <w:t>Грамматическая сторона речи.</w:t>
      </w:r>
    </w:p>
    <w:p w:rsidR="0095267B" w:rsidRPr="00DF7664" w:rsidRDefault="0095267B" w:rsidP="00DF7664">
      <w:pPr>
        <w:pStyle w:val="afffc"/>
        <w:rPr>
          <w:sz w:val="22"/>
          <w:szCs w:val="22"/>
        </w:rPr>
      </w:pPr>
      <w:r w:rsidRPr="00DF7664">
        <w:rPr>
          <w:sz w:val="22"/>
          <w:szCs w:val="22"/>
        </w:rPr>
        <w:t xml:space="preserve">Распознавание в письменном и звучащем тексте и употребление в устной </w:t>
      </w:r>
      <w:r w:rsidRPr="00DF7664">
        <w:rPr>
          <w:sz w:val="22"/>
          <w:szCs w:val="22"/>
        </w:rPr>
        <w:br/>
        <w:t>и письменной речи изученных морфологических форм и синтаксических конструкций немецкого языка.</w:t>
      </w:r>
    </w:p>
    <w:p w:rsidR="0095267B" w:rsidRPr="00DF7664" w:rsidRDefault="0095267B" w:rsidP="00DF7664">
      <w:pPr>
        <w:pStyle w:val="afffc"/>
        <w:rPr>
          <w:sz w:val="22"/>
          <w:szCs w:val="22"/>
        </w:rPr>
      </w:pPr>
      <w:r w:rsidRPr="00DF766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DF7664" w:rsidRDefault="0095267B" w:rsidP="00DF7664">
      <w:pPr>
        <w:pStyle w:val="afffc"/>
        <w:rPr>
          <w:sz w:val="22"/>
          <w:szCs w:val="22"/>
        </w:rPr>
      </w:pPr>
      <w:r w:rsidRPr="00DF7664">
        <w:rPr>
          <w:sz w:val="22"/>
          <w:szCs w:val="22"/>
        </w:rPr>
        <w:t>Сложноподчинённые предложения времени с союзами wenn, als.</w:t>
      </w:r>
    </w:p>
    <w:p w:rsidR="0095267B" w:rsidRPr="00DF7664" w:rsidRDefault="0095267B" w:rsidP="00DF7664">
      <w:pPr>
        <w:pStyle w:val="afffc"/>
        <w:rPr>
          <w:sz w:val="22"/>
          <w:szCs w:val="22"/>
        </w:rPr>
      </w:pPr>
      <w:r w:rsidRPr="00DF7664">
        <w:rPr>
          <w:sz w:val="22"/>
          <w:szCs w:val="22"/>
        </w:rPr>
        <w:t>Глаголы в видовременных формах страдательного наклонения (Präsens, Präteritum).</w:t>
      </w:r>
    </w:p>
    <w:p w:rsidR="0095267B" w:rsidRPr="00DF7664" w:rsidRDefault="0095267B" w:rsidP="00DF7664">
      <w:pPr>
        <w:pStyle w:val="afffc"/>
        <w:rPr>
          <w:sz w:val="22"/>
          <w:szCs w:val="22"/>
        </w:rPr>
      </w:pPr>
      <w:r w:rsidRPr="00DF7664">
        <w:rPr>
          <w:sz w:val="22"/>
          <w:szCs w:val="22"/>
        </w:rPr>
        <w:t>Наиболее распространённые глаголы с управлением и местоимённые наречия.</w:t>
      </w:r>
    </w:p>
    <w:p w:rsidR="0095267B" w:rsidRPr="00DF7664" w:rsidRDefault="0095267B" w:rsidP="00DF7664">
      <w:pPr>
        <w:pStyle w:val="afffc"/>
        <w:rPr>
          <w:sz w:val="22"/>
          <w:szCs w:val="22"/>
        </w:rPr>
      </w:pPr>
      <w:r w:rsidRPr="00DF7664">
        <w:rPr>
          <w:sz w:val="22"/>
          <w:szCs w:val="22"/>
        </w:rPr>
        <w:t>Склонение прилагательных.</w:t>
      </w:r>
    </w:p>
    <w:p w:rsidR="0095267B" w:rsidRPr="00DF7664" w:rsidRDefault="0095267B" w:rsidP="00DF7664">
      <w:pPr>
        <w:pStyle w:val="afffc"/>
        <w:rPr>
          <w:sz w:val="22"/>
          <w:szCs w:val="22"/>
        </w:rPr>
      </w:pPr>
      <w:r w:rsidRPr="00DF7664">
        <w:rPr>
          <w:sz w:val="22"/>
          <w:szCs w:val="22"/>
        </w:rPr>
        <w:t xml:space="preserve">Предлоги, используемые с дательным падежом. </w:t>
      </w:r>
    </w:p>
    <w:p w:rsidR="0095267B" w:rsidRPr="00DF7664" w:rsidRDefault="0095267B" w:rsidP="00DF7664">
      <w:pPr>
        <w:pStyle w:val="afffc"/>
        <w:rPr>
          <w:sz w:val="22"/>
          <w:szCs w:val="22"/>
        </w:rPr>
      </w:pPr>
      <w:r w:rsidRPr="00DF7664">
        <w:rPr>
          <w:sz w:val="22"/>
          <w:szCs w:val="22"/>
        </w:rPr>
        <w:t>Предлоги, используемые с винительным падежом.</w:t>
      </w:r>
    </w:p>
    <w:p w:rsidR="0095267B" w:rsidRPr="00DF7664" w:rsidRDefault="0095267B" w:rsidP="00DF7664">
      <w:pPr>
        <w:pStyle w:val="afffc"/>
        <w:rPr>
          <w:sz w:val="22"/>
          <w:szCs w:val="22"/>
        </w:rPr>
      </w:pPr>
      <w:r w:rsidRPr="00DF7664">
        <w:rPr>
          <w:sz w:val="22"/>
          <w:szCs w:val="22"/>
        </w:rPr>
        <w:t>Социокультурные знания и умения.</w:t>
      </w:r>
    </w:p>
    <w:p w:rsidR="0095267B" w:rsidRPr="00DF7664" w:rsidRDefault="0095267B" w:rsidP="00DF7664">
      <w:pPr>
        <w:pStyle w:val="afffc"/>
        <w:rPr>
          <w:sz w:val="22"/>
          <w:szCs w:val="22"/>
        </w:rPr>
      </w:pPr>
      <w:r w:rsidRPr="00DF7664">
        <w:rPr>
          <w:sz w:val="22"/>
          <w:szCs w:val="22"/>
        </w:rPr>
        <w:t xml:space="preserve">Осуществление межличностного и межкультурного общения </w:t>
      </w:r>
      <w:r w:rsidRPr="00DF7664">
        <w:rPr>
          <w:sz w:val="22"/>
          <w:szCs w:val="22"/>
        </w:rPr>
        <w:br/>
        <w:t xml:space="preserve">с использованием знаний о национально-культурных особенностях своей страны </w:t>
      </w:r>
      <w:r w:rsidRPr="00DF7664">
        <w:rPr>
          <w:sz w:val="22"/>
          <w:szCs w:val="22"/>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DF7664">
        <w:rPr>
          <w:sz w:val="22"/>
          <w:szCs w:val="22"/>
        </w:rPr>
        <w:br/>
        <w:t xml:space="preserve">и письменной речи наиболее употребительной тематической фоновой лексики </w:t>
      </w:r>
      <w:r w:rsidRPr="00DF7664">
        <w:rPr>
          <w:sz w:val="22"/>
          <w:szCs w:val="22"/>
        </w:rPr>
        <w:br/>
        <w:t>и реалий в рамках тематического содержания.</w:t>
      </w:r>
    </w:p>
    <w:p w:rsidR="0095267B" w:rsidRPr="00DF7664" w:rsidRDefault="0095267B" w:rsidP="00DF7664">
      <w:pPr>
        <w:pStyle w:val="afffc"/>
        <w:rPr>
          <w:sz w:val="22"/>
          <w:szCs w:val="22"/>
        </w:rPr>
      </w:pPr>
      <w:r w:rsidRPr="00DF7664">
        <w:rPr>
          <w:sz w:val="22"/>
          <w:szCs w:val="22"/>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DF7664">
        <w:rPr>
          <w:sz w:val="22"/>
          <w:szCs w:val="22"/>
        </w:rPr>
        <w:br/>
        <w:t>лексико-грамматических средств с их учётом.</w:t>
      </w:r>
    </w:p>
    <w:p w:rsidR="0095267B" w:rsidRPr="00DF7664" w:rsidRDefault="0095267B" w:rsidP="00DF7664">
      <w:pPr>
        <w:pStyle w:val="afffc"/>
        <w:rPr>
          <w:sz w:val="22"/>
          <w:szCs w:val="22"/>
        </w:rPr>
      </w:pPr>
      <w:r w:rsidRPr="00DF7664">
        <w:rPr>
          <w:sz w:val="22"/>
          <w:szCs w:val="22"/>
        </w:rPr>
        <w:t xml:space="preserve">Соблюдение нормы вежливости в межкультурном общении. </w:t>
      </w:r>
    </w:p>
    <w:p w:rsidR="0095267B" w:rsidRPr="00DF7664" w:rsidRDefault="0095267B" w:rsidP="00DF7664">
      <w:pPr>
        <w:pStyle w:val="afffc"/>
        <w:rPr>
          <w:sz w:val="22"/>
          <w:szCs w:val="22"/>
        </w:rPr>
      </w:pPr>
      <w:r w:rsidRPr="00DF7664">
        <w:rPr>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DF7664">
        <w:rPr>
          <w:sz w:val="22"/>
          <w:szCs w:val="22"/>
        </w:rPr>
        <w:br/>
        <w:t>в языковом отношении.</w:t>
      </w:r>
    </w:p>
    <w:p w:rsidR="0095267B" w:rsidRPr="00DF7664" w:rsidRDefault="0095267B" w:rsidP="00DF7664">
      <w:pPr>
        <w:pStyle w:val="afffc"/>
        <w:rPr>
          <w:sz w:val="22"/>
          <w:szCs w:val="22"/>
        </w:rPr>
      </w:pPr>
      <w:r w:rsidRPr="00DF7664">
        <w:rPr>
          <w:sz w:val="22"/>
          <w:szCs w:val="22"/>
        </w:rPr>
        <w:t>Развитие умений:</w:t>
      </w:r>
    </w:p>
    <w:p w:rsidR="0095267B" w:rsidRPr="00DF7664" w:rsidRDefault="0095267B" w:rsidP="00DF7664">
      <w:pPr>
        <w:pStyle w:val="afffc"/>
        <w:rPr>
          <w:sz w:val="22"/>
          <w:szCs w:val="22"/>
        </w:rPr>
      </w:pPr>
      <w:r w:rsidRPr="00DF7664">
        <w:rPr>
          <w:sz w:val="22"/>
          <w:szCs w:val="22"/>
        </w:rPr>
        <w:t>кратко представлять Россию и страну (страны) изучаемого языка.</w:t>
      </w:r>
    </w:p>
    <w:p w:rsidR="0095267B" w:rsidRPr="00DF7664" w:rsidRDefault="0095267B" w:rsidP="00DF7664">
      <w:pPr>
        <w:pStyle w:val="afffc"/>
        <w:rPr>
          <w:sz w:val="22"/>
          <w:szCs w:val="22"/>
        </w:rPr>
      </w:pPr>
      <w:r w:rsidRPr="00DF7664">
        <w:rPr>
          <w:sz w:val="22"/>
          <w:szCs w:val="22"/>
        </w:rPr>
        <w:t xml:space="preserve">кратко представлять некоторые культурные явления родной страны </w:t>
      </w:r>
      <w:r w:rsidRPr="00DF7664">
        <w:rPr>
          <w:sz w:val="22"/>
          <w:szCs w:val="22"/>
        </w:rPr>
        <w:br/>
        <w:t>и страны (стран) изучаемого языка;</w:t>
      </w:r>
    </w:p>
    <w:p w:rsidR="0095267B" w:rsidRPr="00DF7664" w:rsidRDefault="0095267B" w:rsidP="00DF7664">
      <w:pPr>
        <w:pStyle w:val="afffc"/>
        <w:rPr>
          <w:sz w:val="22"/>
          <w:szCs w:val="22"/>
        </w:rPr>
      </w:pPr>
      <w:r w:rsidRPr="00DF7664">
        <w:rPr>
          <w:sz w:val="22"/>
          <w:szCs w:val="22"/>
        </w:rPr>
        <w:t xml:space="preserve">кратко рассказывать о некоторых выдающихся людях родной страны </w:t>
      </w:r>
      <w:r w:rsidRPr="00DF7664">
        <w:rPr>
          <w:sz w:val="22"/>
          <w:szCs w:val="22"/>
        </w:rPr>
        <w:br/>
        <w:t>и страны (стран) изучаемого языка (ученых, писателях, поэтах, художниках, музыкантах, спортсменах).</w:t>
      </w:r>
    </w:p>
    <w:p w:rsidR="0095267B" w:rsidRPr="00DF7664" w:rsidRDefault="0095267B" w:rsidP="00DF7664">
      <w:pPr>
        <w:pStyle w:val="afffc"/>
        <w:rPr>
          <w:sz w:val="22"/>
          <w:szCs w:val="22"/>
        </w:rPr>
      </w:pPr>
      <w:r w:rsidRPr="00DF7664">
        <w:rPr>
          <w:sz w:val="22"/>
          <w:szCs w:val="22"/>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rsidR="0095267B" w:rsidRPr="00DF7664" w:rsidRDefault="0095267B" w:rsidP="00DF7664">
      <w:pPr>
        <w:pStyle w:val="afffc"/>
        <w:rPr>
          <w:sz w:val="22"/>
          <w:szCs w:val="22"/>
        </w:rPr>
      </w:pPr>
      <w:r w:rsidRPr="00DF7664">
        <w:rPr>
          <w:sz w:val="22"/>
          <w:szCs w:val="22"/>
        </w:rPr>
        <w:t>Компенсаторные умения.</w:t>
      </w:r>
    </w:p>
    <w:p w:rsidR="0095267B" w:rsidRPr="00DF7664" w:rsidRDefault="0095267B" w:rsidP="00DF7664">
      <w:pPr>
        <w:pStyle w:val="afffc"/>
        <w:rPr>
          <w:sz w:val="22"/>
          <w:szCs w:val="22"/>
        </w:rPr>
      </w:pPr>
      <w:r w:rsidRPr="00DF7664">
        <w:rPr>
          <w:sz w:val="22"/>
          <w:szCs w:val="22"/>
        </w:rPr>
        <w:t xml:space="preserve">Использование при чтении и аудировании языковой, </w:t>
      </w:r>
      <w:r w:rsidRPr="00DF7664">
        <w:rPr>
          <w:sz w:val="22"/>
          <w:szCs w:val="22"/>
        </w:rPr>
        <w:br/>
        <w:t xml:space="preserve">в том числе контекстуальной, догадки, использовать при говорении </w:t>
      </w:r>
      <w:r w:rsidRPr="00DF7664">
        <w:rPr>
          <w:sz w:val="22"/>
          <w:szCs w:val="22"/>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DF7664" w:rsidRDefault="0095267B" w:rsidP="00DF7664">
      <w:pPr>
        <w:pStyle w:val="afffc"/>
        <w:rPr>
          <w:sz w:val="22"/>
          <w:szCs w:val="22"/>
        </w:rPr>
      </w:pPr>
      <w:r w:rsidRPr="00DF7664">
        <w:rPr>
          <w:sz w:val="22"/>
          <w:szCs w:val="22"/>
        </w:rPr>
        <w:t>Переспрашивать, просить повторить, уточняя значения незнакомых слов.</w:t>
      </w:r>
    </w:p>
    <w:p w:rsidR="0095267B" w:rsidRPr="00DF7664" w:rsidRDefault="0095267B" w:rsidP="00DF7664">
      <w:pPr>
        <w:pStyle w:val="afffc"/>
        <w:rPr>
          <w:sz w:val="22"/>
          <w:szCs w:val="22"/>
        </w:rPr>
      </w:pPr>
      <w:r w:rsidRPr="00DF7664">
        <w:rPr>
          <w:sz w:val="22"/>
          <w:szCs w:val="22"/>
        </w:rPr>
        <w:t>Использование в качестве опоры при составлении собственных высказываний ключевых слов, плана.</w:t>
      </w:r>
    </w:p>
    <w:p w:rsidR="0095267B" w:rsidRPr="00DF7664" w:rsidRDefault="0095267B" w:rsidP="00DF7664">
      <w:pPr>
        <w:pStyle w:val="afffc"/>
        <w:rPr>
          <w:sz w:val="22"/>
          <w:szCs w:val="22"/>
        </w:rPr>
      </w:pPr>
      <w:r w:rsidRPr="00DF766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DF7664">
        <w:rPr>
          <w:sz w:val="22"/>
          <w:szCs w:val="22"/>
        </w:rPr>
        <w:br/>
        <w:t>в тексте запрашиваемой информации.</w:t>
      </w:r>
    </w:p>
    <w:p w:rsidR="0095267B" w:rsidRPr="00DF7664" w:rsidRDefault="0095267B" w:rsidP="00DF7664">
      <w:pPr>
        <w:pStyle w:val="afffc"/>
        <w:rPr>
          <w:sz w:val="22"/>
          <w:szCs w:val="22"/>
        </w:rPr>
      </w:pPr>
      <w:r w:rsidRPr="00DF766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DF7664" w:rsidRDefault="0095267B" w:rsidP="00DF7664">
      <w:pPr>
        <w:pStyle w:val="afffc"/>
        <w:rPr>
          <w:sz w:val="22"/>
          <w:szCs w:val="22"/>
        </w:rPr>
      </w:pPr>
      <w:r w:rsidRPr="00DF7664">
        <w:rPr>
          <w:sz w:val="22"/>
          <w:szCs w:val="22"/>
        </w:rPr>
        <w:t>Содержание обучения в 9 классе.</w:t>
      </w:r>
    </w:p>
    <w:p w:rsidR="0095267B" w:rsidRPr="00DF7664" w:rsidRDefault="0095267B" w:rsidP="00DF7664">
      <w:pPr>
        <w:pStyle w:val="afffc"/>
        <w:rPr>
          <w:sz w:val="22"/>
          <w:szCs w:val="22"/>
        </w:rPr>
      </w:pPr>
      <w:r w:rsidRPr="00DF7664">
        <w:rPr>
          <w:sz w:val="22"/>
          <w:szCs w:val="22"/>
        </w:rPr>
        <w:t>Коммуникативные умения.</w:t>
      </w:r>
    </w:p>
    <w:p w:rsidR="0095267B" w:rsidRPr="00DF7664" w:rsidRDefault="0095267B" w:rsidP="00DF7664">
      <w:pPr>
        <w:pStyle w:val="afffc"/>
        <w:rPr>
          <w:sz w:val="22"/>
          <w:szCs w:val="22"/>
        </w:rPr>
      </w:pPr>
      <w:r w:rsidRPr="00DF766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DF7664" w:rsidRDefault="0095267B" w:rsidP="00DF7664">
      <w:pPr>
        <w:pStyle w:val="afffc"/>
        <w:rPr>
          <w:sz w:val="22"/>
          <w:szCs w:val="22"/>
        </w:rPr>
      </w:pPr>
      <w:r w:rsidRPr="00DF7664">
        <w:rPr>
          <w:sz w:val="22"/>
          <w:szCs w:val="22"/>
        </w:rPr>
        <w:t>Взаимоотношения в семье и с друзьями. Конфликты и их решения.</w:t>
      </w:r>
    </w:p>
    <w:p w:rsidR="0095267B" w:rsidRPr="00DF7664" w:rsidRDefault="0095267B" w:rsidP="00DF7664">
      <w:pPr>
        <w:pStyle w:val="afffc"/>
        <w:rPr>
          <w:sz w:val="22"/>
          <w:szCs w:val="22"/>
        </w:rPr>
      </w:pPr>
      <w:r w:rsidRPr="00DF7664">
        <w:rPr>
          <w:sz w:val="22"/>
          <w:szCs w:val="22"/>
        </w:rPr>
        <w:t>Внешность и характер человека (литературного персонажа).</w:t>
      </w:r>
    </w:p>
    <w:p w:rsidR="0095267B" w:rsidRPr="00DF7664" w:rsidRDefault="0095267B" w:rsidP="00DF7664">
      <w:pPr>
        <w:pStyle w:val="afffc"/>
        <w:rPr>
          <w:sz w:val="22"/>
          <w:szCs w:val="22"/>
        </w:rPr>
      </w:pPr>
      <w:r w:rsidRPr="00DF7664">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DF7664" w:rsidRDefault="0095267B" w:rsidP="00DF7664">
      <w:pPr>
        <w:pStyle w:val="afffc"/>
        <w:rPr>
          <w:sz w:val="22"/>
          <w:szCs w:val="22"/>
        </w:rPr>
      </w:pPr>
      <w:r w:rsidRPr="00DF7664">
        <w:rPr>
          <w:sz w:val="22"/>
          <w:szCs w:val="22"/>
        </w:rPr>
        <w:t>Здоровый образ жизни: режим труда и отдыха, фитнес, сбалансированное питание. Посещение врача.</w:t>
      </w:r>
    </w:p>
    <w:p w:rsidR="0095267B" w:rsidRPr="00DF7664" w:rsidRDefault="0095267B" w:rsidP="00DF7664">
      <w:pPr>
        <w:pStyle w:val="afffc"/>
        <w:rPr>
          <w:sz w:val="22"/>
          <w:szCs w:val="22"/>
        </w:rPr>
      </w:pPr>
      <w:r w:rsidRPr="00DF7664">
        <w:rPr>
          <w:sz w:val="22"/>
          <w:szCs w:val="22"/>
        </w:rPr>
        <w:t>Покупки: одежда, обувь и продукты питания. Карманные деньги. Молодёжная мода.</w:t>
      </w:r>
    </w:p>
    <w:p w:rsidR="0095267B" w:rsidRPr="00DF7664" w:rsidRDefault="0095267B" w:rsidP="00DF7664">
      <w:pPr>
        <w:pStyle w:val="afffc"/>
        <w:rPr>
          <w:sz w:val="22"/>
          <w:szCs w:val="22"/>
        </w:rPr>
      </w:pPr>
      <w:r w:rsidRPr="00DF7664">
        <w:rPr>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5267B" w:rsidRPr="001235FE" w:rsidRDefault="0095267B" w:rsidP="001235FE">
      <w:pPr>
        <w:pStyle w:val="afffc"/>
        <w:rPr>
          <w:sz w:val="22"/>
          <w:szCs w:val="22"/>
        </w:rPr>
      </w:pPr>
      <w:r w:rsidRPr="001235FE">
        <w:rPr>
          <w:sz w:val="22"/>
          <w:szCs w:val="22"/>
        </w:rPr>
        <w:t>Виды отдыха в различное время года. Путешествия по России и зарубежным странам. Транспорт.</w:t>
      </w:r>
    </w:p>
    <w:p w:rsidR="0095267B" w:rsidRPr="001235FE" w:rsidRDefault="0095267B" w:rsidP="001235FE">
      <w:pPr>
        <w:pStyle w:val="afffc"/>
        <w:rPr>
          <w:sz w:val="22"/>
          <w:szCs w:val="22"/>
        </w:rPr>
      </w:pPr>
      <w:r w:rsidRPr="001235FE">
        <w:rPr>
          <w:sz w:val="22"/>
          <w:szCs w:val="22"/>
        </w:rPr>
        <w:t>Природа: флора и фауна. Проблемы экологии. Защита окружающей среды. Климат, погода. Стихийные бедствия.</w:t>
      </w:r>
    </w:p>
    <w:p w:rsidR="0095267B" w:rsidRPr="001235FE" w:rsidRDefault="0095267B" w:rsidP="001235FE">
      <w:pPr>
        <w:pStyle w:val="afffc"/>
        <w:rPr>
          <w:sz w:val="22"/>
          <w:szCs w:val="22"/>
        </w:rPr>
      </w:pPr>
      <w:r w:rsidRPr="001235FE">
        <w:rPr>
          <w:sz w:val="22"/>
          <w:szCs w:val="22"/>
        </w:rPr>
        <w:t>Средства массовой информации (телевидение, радио, пресса, Интернет).</w:t>
      </w:r>
    </w:p>
    <w:p w:rsidR="0095267B" w:rsidRPr="001235FE" w:rsidRDefault="0095267B" w:rsidP="001235FE">
      <w:pPr>
        <w:pStyle w:val="afffc"/>
        <w:rPr>
          <w:sz w:val="22"/>
          <w:szCs w:val="22"/>
        </w:rPr>
      </w:pPr>
      <w:r w:rsidRPr="001235FE">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1235FE" w:rsidRDefault="0095267B" w:rsidP="001235FE">
      <w:pPr>
        <w:pStyle w:val="afffc"/>
        <w:rPr>
          <w:sz w:val="22"/>
          <w:szCs w:val="22"/>
        </w:rPr>
      </w:pPr>
      <w:r w:rsidRPr="001235FE">
        <w:rPr>
          <w:sz w:val="22"/>
          <w:szCs w:val="22"/>
        </w:rPr>
        <w:t>Выдающиеся люди родной страны и страны (стран) изучаемого языка,</w:t>
      </w:r>
      <w:r w:rsidRPr="001235FE">
        <w:rPr>
          <w:sz w:val="22"/>
          <w:szCs w:val="22"/>
        </w:rPr>
        <w:br/>
        <w:t>их вклад в науку и мировую культуру: государственные деятели, учёные, писатели, поэты, художники, музыканты, спортсмены.</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 xml:space="preserve">Развитие коммуникативных умений диалогической речи, </w:t>
      </w:r>
      <w:r w:rsidRPr="001235FE">
        <w:rPr>
          <w:sz w:val="22"/>
          <w:szCs w:val="22"/>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1235FE" w:rsidRDefault="0095267B" w:rsidP="001235FE">
      <w:pPr>
        <w:pStyle w:val="afffc"/>
        <w:rPr>
          <w:sz w:val="22"/>
          <w:szCs w:val="22"/>
        </w:rPr>
      </w:pPr>
      <w:r w:rsidRPr="001235FE">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1235FE" w:rsidRDefault="0095267B" w:rsidP="001235FE">
      <w:pPr>
        <w:pStyle w:val="afffc"/>
        <w:rPr>
          <w:sz w:val="22"/>
          <w:szCs w:val="22"/>
        </w:rPr>
      </w:pPr>
      <w:r w:rsidRPr="001235FE">
        <w:rPr>
          <w:sz w:val="22"/>
          <w:szCs w:val="22"/>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1235FE">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95267B" w:rsidRPr="001235FE" w:rsidRDefault="0095267B" w:rsidP="001235FE">
      <w:pPr>
        <w:pStyle w:val="afffc"/>
        <w:rPr>
          <w:sz w:val="22"/>
          <w:szCs w:val="22"/>
        </w:rPr>
      </w:pPr>
      <w:r w:rsidRPr="001235FE">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1235FE" w:rsidRDefault="0095267B" w:rsidP="001235FE">
      <w:pPr>
        <w:pStyle w:val="afffc"/>
        <w:rPr>
          <w:sz w:val="22"/>
          <w:szCs w:val="22"/>
        </w:rPr>
      </w:pPr>
      <w:r w:rsidRPr="001235FE">
        <w:rPr>
          <w:sz w:val="22"/>
          <w:szCs w:val="22"/>
        </w:rPr>
        <w:t>диалог обмен мнениями – выражать свою точку зрения и обосновывать</w:t>
      </w:r>
      <w:r w:rsidRPr="001235FE">
        <w:rPr>
          <w:sz w:val="22"/>
          <w:szCs w:val="22"/>
        </w:rPr>
        <w:br/>
        <w:t xml:space="preserve">её, высказывать своё согласие (несогласие) с точкой зрения собеседника, выражать сомнение, </w:t>
      </w:r>
      <w:r w:rsidRPr="001235FE">
        <w:rPr>
          <w:sz w:val="22"/>
          <w:szCs w:val="22"/>
        </w:rPr>
        <w:lastRenderedPageBreak/>
        <w:t>давать эмоциональную оценку обсуждаемым событиям (восхищение, удивление, радость, огорчение и другие).</w:t>
      </w:r>
    </w:p>
    <w:p w:rsidR="0095267B" w:rsidRPr="001235FE" w:rsidRDefault="0095267B" w:rsidP="001235FE">
      <w:pPr>
        <w:pStyle w:val="afffc"/>
        <w:rPr>
          <w:sz w:val="22"/>
          <w:szCs w:val="22"/>
        </w:rPr>
      </w:pPr>
      <w:r w:rsidRPr="001235FE">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1235FE">
        <w:rPr>
          <w:sz w:val="22"/>
          <w:szCs w:val="22"/>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1235FE">
        <w:rPr>
          <w:sz w:val="22"/>
          <w:szCs w:val="22"/>
        </w:rPr>
        <w:br/>
        <w:t>в стране (странах) изучаемого языка.</w:t>
      </w:r>
    </w:p>
    <w:p w:rsidR="0095267B" w:rsidRPr="001235FE" w:rsidRDefault="0095267B" w:rsidP="001235FE">
      <w:pPr>
        <w:pStyle w:val="afffc"/>
        <w:rPr>
          <w:sz w:val="22"/>
          <w:szCs w:val="22"/>
        </w:rPr>
      </w:pPr>
      <w:r w:rsidRPr="001235FE">
        <w:rPr>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1235FE" w:rsidRDefault="0095267B" w:rsidP="001235FE">
      <w:pPr>
        <w:pStyle w:val="afffc"/>
        <w:rPr>
          <w:sz w:val="22"/>
          <w:szCs w:val="22"/>
        </w:rPr>
      </w:pPr>
      <w:r w:rsidRPr="001235FE">
        <w:rPr>
          <w:sz w:val="22"/>
          <w:szCs w:val="22"/>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1235FE" w:rsidRDefault="0095267B" w:rsidP="001235FE">
      <w:pPr>
        <w:pStyle w:val="afffc"/>
        <w:rPr>
          <w:sz w:val="22"/>
          <w:szCs w:val="22"/>
        </w:rPr>
      </w:pPr>
      <w:r w:rsidRPr="001235FE">
        <w:rPr>
          <w:sz w:val="22"/>
          <w:szCs w:val="22"/>
        </w:rPr>
        <w:t xml:space="preserve">описание (предмета, местности, внешности и одежды человека), </w:t>
      </w:r>
      <w:r w:rsidRPr="001235FE">
        <w:rPr>
          <w:sz w:val="22"/>
          <w:szCs w:val="22"/>
        </w:rPr>
        <w:br/>
        <w:t>в том числе характеристика (черты характера реального человека или литературного персонажа);</w:t>
      </w:r>
    </w:p>
    <w:p w:rsidR="0095267B" w:rsidRPr="001235FE" w:rsidRDefault="0095267B" w:rsidP="001235FE">
      <w:pPr>
        <w:pStyle w:val="afffc"/>
        <w:rPr>
          <w:sz w:val="22"/>
          <w:szCs w:val="22"/>
        </w:rPr>
      </w:pPr>
      <w:r w:rsidRPr="001235FE">
        <w:rPr>
          <w:sz w:val="22"/>
          <w:szCs w:val="22"/>
        </w:rPr>
        <w:t xml:space="preserve">повествование или сообщение; </w:t>
      </w:r>
    </w:p>
    <w:p w:rsidR="0095267B" w:rsidRPr="001235FE" w:rsidRDefault="0095267B" w:rsidP="001235FE">
      <w:pPr>
        <w:pStyle w:val="afffc"/>
        <w:rPr>
          <w:sz w:val="22"/>
          <w:szCs w:val="22"/>
        </w:rPr>
      </w:pPr>
      <w:r w:rsidRPr="001235FE">
        <w:rPr>
          <w:sz w:val="22"/>
          <w:szCs w:val="22"/>
        </w:rPr>
        <w:t>рассуждение;</w:t>
      </w:r>
    </w:p>
    <w:p w:rsidR="0095267B" w:rsidRPr="001235FE" w:rsidRDefault="0095267B" w:rsidP="001235FE">
      <w:pPr>
        <w:pStyle w:val="afffc"/>
        <w:rPr>
          <w:sz w:val="22"/>
          <w:szCs w:val="22"/>
        </w:rPr>
      </w:pPr>
      <w:r w:rsidRPr="001235FE">
        <w:rPr>
          <w:sz w:val="22"/>
          <w:szCs w:val="22"/>
        </w:rPr>
        <w:t xml:space="preserve">выражение и краткое аргументирование своего мнения по отношению </w:t>
      </w:r>
      <w:r w:rsidRPr="001235FE">
        <w:rPr>
          <w:sz w:val="22"/>
          <w:szCs w:val="22"/>
        </w:rPr>
        <w:br/>
        <w:t>к услышанному (прочитанному);</w:t>
      </w:r>
    </w:p>
    <w:p w:rsidR="0095267B" w:rsidRPr="001235FE" w:rsidRDefault="0095267B" w:rsidP="001235FE">
      <w:pPr>
        <w:pStyle w:val="afffc"/>
        <w:rPr>
          <w:sz w:val="22"/>
          <w:szCs w:val="22"/>
        </w:rPr>
      </w:pPr>
      <w:r w:rsidRPr="001235FE">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1235FE" w:rsidRDefault="0095267B" w:rsidP="001235FE">
      <w:pPr>
        <w:pStyle w:val="afffc"/>
        <w:rPr>
          <w:sz w:val="22"/>
          <w:szCs w:val="22"/>
        </w:rPr>
      </w:pPr>
      <w:r w:rsidRPr="001235FE">
        <w:rPr>
          <w:sz w:val="22"/>
          <w:szCs w:val="22"/>
        </w:rPr>
        <w:t>составление рассказа по картинкам;</w:t>
      </w:r>
    </w:p>
    <w:p w:rsidR="0095267B" w:rsidRPr="001235FE" w:rsidRDefault="0095267B" w:rsidP="001235FE">
      <w:pPr>
        <w:pStyle w:val="afffc"/>
        <w:rPr>
          <w:sz w:val="22"/>
          <w:szCs w:val="22"/>
        </w:rPr>
      </w:pPr>
      <w:r w:rsidRPr="001235FE">
        <w:rPr>
          <w:sz w:val="22"/>
          <w:szCs w:val="22"/>
        </w:rPr>
        <w:t xml:space="preserve">изложение результатов выполненной проектной работы. </w:t>
      </w:r>
    </w:p>
    <w:p w:rsidR="0095267B" w:rsidRPr="001235FE" w:rsidRDefault="0095267B" w:rsidP="001235FE">
      <w:pPr>
        <w:pStyle w:val="afffc"/>
        <w:rPr>
          <w:sz w:val="22"/>
          <w:szCs w:val="22"/>
        </w:rPr>
      </w:pPr>
      <w:r w:rsidRPr="001235FE">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1235FE">
        <w:rPr>
          <w:sz w:val="22"/>
          <w:szCs w:val="22"/>
        </w:rPr>
        <w:br/>
        <w:t>на вопросы, ключевые слова, план и (или) иллюстрации, фотографии, таблицы</w:t>
      </w:r>
      <w:r w:rsidRPr="001235FE">
        <w:rPr>
          <w:sz w:val="22"/>
          <w:szCs w:val="22"/>
        </w:rPr>
        <w:br/>
        <w:t>или без опоры.</w:t>
      </w:r>
    </w:p>
    <w:p w:rsidR="0095267B" w:rsidRPr="001235FE" w:rsidRDefault="0095267B" w:rsidP="001235FE">
      <w:pPr>
        <w:pStyle w:val="afffc"/>
        <w:rPr>
          <w:sz w:val="22"/>
          <w:szCs w:val="22"/>
        </w:rPr>
      </w:pPr>
      <w:r w:rsidRPr="001235FE">
        <w:rPr>
          <w:sz w:val="22"/>
          <w:szCs w:val="22"/>
        </w:rPr>
        <w:t>Объём монологического высказывания – 10–12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При непосредственном общении: понимать на слух речь учителя </w:t>
      </w:r>
      <w:r w:rsidRPr="001235FE">
        <w:rPr>
          <w:sz w:val="22"/>
          <w:szCs w:val="22"/>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1235FE" w:rsidRDefault="0095267B" w:rsidP="001235FE">
      <w:pPr>
        <w:pStyle w:val="afffc"/>
        <w:rPr>
          <w:sz w:val="22"/>
          <w:szCs w:val="22"/>
        </w:rPr>
      </w:pPr>
      <w:r w:rsidRPr="001235FE">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1235FE">
        <w:rPr>
          <w:sz w:val="22"/>
          <w:szCs w:val="22"/>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1235FE" w:rsidRDefault="0095267B" w:rsidP="001235FE">
      <w:pPr>
        <w:pStyle w:val="afffc"/>
        <w:rPr>
          <w:sz w:val="22"/>
          <w:szCs w:val="22"/>
        </w:rPr>
      </w:pPr>
      <w:r w:rsidRPr="001235FE">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1235FE">
        <w:rPr>
          <w:sz w:val="22"/>
          <w:szCs w:val="22"/>
        </w:rPr>
        <w:br/>
        <w:t xml:space="preserve">в воспринимаемом на слух тексте, отделять главную информацию </w:t>
      </w:r>
      <w:r w:rsidRPr="001235FE">
        <w:rPr>
          <w:sz w:val="22"/>
          <w:szCs w:val="22"/>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1235FE" w:rsidRDefault="0095267B" w:rsidP="001235FE">
      <w:pPr>
        <w:pStyle w:val="afffc"/>
        <w:rPr>
          <w:sz w:val="22"/>
          <w:szCs w:val="22"/>
        </w:rPr>
      </w:pPr>
      <w:r w:rsidRPr="001235FE">
        <w:rPr>
          <w:sz w:val="22"/>
          <w:szCs w:val="22"/>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1235FE">
        <w:rPr>
          <w:sz w:val="22"/>
          <w:szCs w:val="22"/>
        </w:rPr>
        <w:br/>
        <w:t>в воспринимаемом на слух тексте.</w:t>
      </w:r>
    </w:p>
    <w:p w:rsidR="0095267B" w:rsidRPr="001235FE" w:rsidRDefault="0095267B" w:rsidP="001235FE">
      <w:pPr>
        <w:pStyle w:val="afffc"/>
        <w:rPr>
          <w:sz w:val="22"/>
          <w:szCs w:val="22"/>
        </w:rPr>
      </w:pPr>
      <w:r w:rsidRPr="001235FE">
        <w:rPr>
          <w:sz w:val="22"/>
          <w:szCs w:val="22"/>
        </w:rPr>
        <w:t xml:space="preserve">Тексты для аудирования: диалог (беседа), высказывания собеседников </w:t>
      </w:r>
      <w:r w:rsidRPr="001235FE">
        <w:rPr>
          <w:sz w:val="22"/>
          <w:szCs w:val="22"/>
        </w:rPr>
        <w:br/>
        <w:t>в ситуациях повседневного общения, рассказ, сообщение информационного характера.</w:t>
      </w:r>
    </w:p>
    <w:p w:rsidR="0095267B" w:rsidRPr="001235FE" w:rsidRDefault="0095267B" w:rsidP="001235FE">
      <w:pPr>
        <w:pStyle w:val="afffc"/>
        <w:rPr>
          <w:sz w:val="22"/>
          <w:szCs w:val="22"/>
        </w:rPr>
      </w:pPr>
      <w:r w:rsidRPr="001235FE">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1235FE" w:rsidRDefault="0095267B" w:rsidP="001235FE">
      <w:pPr>
        <w:pStyle w:val="afffc"/>
        <w:rPr>
          <w:sz w:val="22"/>
          <w:szCs w:val="22"/>
        </w:rPr>
      </w:pPr>
      <w:r w:rsidRPr="001235FE">
        <w:rPr>
          <w:sz w:val="22"/>
          <w:szCs w:val="22"/>
        </w:rPr>
        <w:t>Время звучания текста (текстов) для аудирования – до 2 минут.</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1235FE">
        <w:rPr>
          <w:sz w:val="22"/>
          <w:szCs w:val="22"/>
        </w:rPr>
        <w:br/>
        <w:t xml:space="preserve">с различной глубиной проникновения в их содержание в зависимости </w:t>
      </w:r>
      <w:r w:rsidRPr="001235FE">
        <w:rPr>
          <w:sz w:val="22"/>
          <w:szCs w:val="22"/>
        </w:rPr>
        <w:br/>
        <w:t xml:space="preserve">от поставленной коммуникативной задачи: с пониманием основного содержания, </w:t>
      </w:r>
      <w:r w:rsidRPr="001235FE">
        <w:rPr>
          <w:sz w:val="22"/>
          <w:szCs w:val="22"/>
        </w:rPr>
        <w:br/>
        <w:t>с пониманием нужной (интересующей, запрашиваемой) информации, с полным пониманием.</w:t>
      </w:r>
    </w:p>
    <w:p w:rsidR="0095267B" w:rsidRPr="001235FE" w:rsidRDefault="0095267B" w:rsidP="001235FE">
      <w:pPr>
        <w:pStyle w:val="afffc"/>
        <w:rPr>
          <w:sz w:val="22"/>
          <w:szCs w:val="22"/>
        </w:rPr>
      </w:pPr>
      <w:r w:rsidRPr="001235FE">
        <w:rPr>
          <w:sz w:val="22"/>
          <w:szCs w:val="22"/>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1235FE">
        <w:rPr>
          <w:sz w:val="22"/>
          <w:szCs w:val="22"/>
        </w:rPr>
        <w:lastRenderedPageBreak/>
        <w:t>главных фактов, событий, разбивать текст на относительно самостоятельные смысловые части, озаглавливать текст</w:t>
      </w:r>
      <w:r w:rsidRPr="001235FE">
        <w:rPr>
          <w:sz w:val="22"/>
          <w:szCs w:val="22"/>
        </w:rPr>
        <w:br/>
        <w:t>(его отдельные части), игнорировать незнакомые слова, несущественные</w:t>
      </w:r>
      <w:r w:rsidRPr="001235FE">
        <w:rPr>
          <w:sz w:val="22"/>
          <w:szCs w:val="22"/>
        </w:rPr>
        <w:br/>
        <w:t>для понимания основного содержания, понимать интернациональные слова.</w:t>
      </w:r>
    </w:p>
    <w:p w:rsidR="0095267B" w:rsidRPr="001235FE" w:rsidRDefault="0095267B" w:rsidP="001235FE">
      <w:pPr>
        <w:pStyle w:val="afffc"/>
        <w:rPr>
          <w:sz w:val="22"/>
          <w:szCs w:val="22"/>
        </w:rPr>
      </w:pPr>
      <w:r w:rsidRPr="001235FE">
        <w:rPr>
          <w:sz w:val="22"/>
          <w:szCs w:val="22"/>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1235FE" w:rsidRDefault="0095267B" w:rsidP="001235FE">
      <w:pPr>
        <w:pStyle w:val="afffc"/>
        <w:rPr>
          <w:sz w:val="22"/>
          <w:szCs w:val="22"/>
        </w:rPr>
      </w:pPr>
      <w:r w:rsidRPr="001235FE">
        <w:rPr>
          <w:sz w:val="22"/>
          <w:szCs w:val="22"/>
        </w:rPr>
        <w:t>Чтение несплошных текстов (таблиц, диаграмм, схем) и понимание представленной в них информации.</w:t>
      </w:r>
    </w:p>
    <w:p w:rsidR="0095267B" w:rsidRPr="001235FE" w:rsidRDefault="0095267B" w:rsidP="001235FE">
      <w:pPr>
        <w:pStyle w:val="afffc"/>
        <w:rPr>
          <w:sz w:val="22"/>
          <w:szCs w:val="22"/>
        </w:rPr>
      </w:pPr>
      <w:r w:rsidRPr="001235FE">
        <w:rPr>
          <w:sz w:val="22"/>
          <w:szCs w:val="22"/>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1235FE">
        <w:rPr>
          <w:sz w:val="22"/>
          <w:szCs w:val="22"/>
        </w:rPr>
        <w:br/>
        <w:t xml:space="preserve">на основе его информационной переработки (смыслового и структурного </w:t>
      </w:r>
      <w:r w:rsidRPr="001235FE">
        <w:rPr>
          <w:sz w:val="22"/>
          <w:szCs w:val="22"/>
        </w:rPr>
        <w:br/>
        <w:t xml:space="preserve">анализа отдельных частей текста, выборочного перевода), устанавливать </w:t>
      </w:r>
      <w:r w:rsidRPr="001235FE">
        <w:rPr>
          <w:sz w:val="22"/>
          <w:szCs w:val="22"/>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1235FE" w:rsidRDefault="0095267B" w:rsidP="001235FE">
      <w:pPr>
        <w:pStyle w:val="afffc"/>
        <w:rPr>
          <w:sz w:val="22"/>
          <w:szCs w:val="22"/>
        </w:rPr>
      </w:pPr>
      <w:r w:rsidRPr="001235FE">
        <w:rPr>
          <w:sz w:val="22"/>
          <w:szCs w:val="22"/>
        </w:rPr>
        <w:t xml:space="preserve">Тексты для чтения: диалог (беседа), интервью, рассказ, отрывок </w:t>
      </w:r>
      <w:r w:rsidRPr="001235FE">
        <w:rPr>
          <w:sz w:val="22"/>
          <w:szCs w:val="22"/>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1235FE" w:rsidRDefault="0095267B" w:rsidP="001235FE">
      <w:pPr>
        <w:pStyle w:val="afffc"/>
        <w:rPr>
          <w:sz w:val="22"/>
          <w:szCs w:val="22"/>
        </w:rPr>
      </w:pPr>
      <w:r w:rsidRPr="001235FE">
        <w:rPr>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95267B" w:rsidRPr="001235FE" w:rsidRDefault="0095267B" w:rsidP="001235FE">
      <w:pPr>
        <w:pStyle w:val="afffc"/>
        <w:rPr>
          <w:sz w:val="22"/>
          <w:szCs w:val="22"/>
        </w:rPr>
      </w:pPr>
      <w:r w:rsidRPr="001235FE">
        <w:rPr>
          <w:sz w:val="22"/>
          <w:szCs w:val="22"/>
        </w:rPr>
        <w:t>Объём текста (текстов) для чтения – 500–600 слов.</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Развитие умений письменной речи:</w:t>
      </w:r>
    </w:p>
    <w:p w:rsidR="0095267B" w:rsidRPr="001235FE" w:rsidRDefault="0095267B" w:rsidP="001235FE">
      <w:pPr>
        <w:pStyle w:val="afffc"/>
        <w:rPr>
          <w:sz w:val="22"/>
          <w:szCs w:val="22"/>
        </w:rPr>
      </w:pPr>
      <w:r w:rsidRPr="001235FE">
        <w:rPr>
          <w:sz w:val="22"/>
          <w:szCs w:val="22"/>
        </w:rPr>
        <w:t>составление плана/тезисов устного или письменного сообщения;</w:t>
      </w:r>
    </w:p>
    <w:p w:rsidR="0095267B" w:rsidRPr="001235FE" w:rsidRDefault="0095267B" w:rsidP="001235FE">
      <w:pPr>
        <w:pStyle w:val="afffc"/>
        <w:rPr>
          <w:sz w:val="22"/>
          <w:szCs w:val="22"/>
        </w:rPr>
      </w:pPr>
      <w:r w:rsidRPr="001235FE">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267B" w:rsidRPr="001235FE" w:rsidRDefault="0095267B" w:rsidP="001235FE">
      <w:pPr>
        <w:pStyle w:val="afffc"/>
        <w:rPr>
          <w:sz w:val="22"/>
          <w:szCs w:val="22"/>
        </w:rPr>
      </w:pPr>
      <w:r w:rsidRPr="001235FE">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5267B" w:rsidRPr="001235FE" w:rsidRDefault="0095267B" w:rsidP="001235FE">
      <w:pPr>
        <w:pStyle w:val="afffc"/>
        <w:rPr>
          <w:sz w:val="22"/>
          <w:szCs w:val="22"/>
        </w:rPr>
      </w:pPr>
      <w:r w:rsidRPr="001235FE">
        <w:rPr>
          <w:sz w:val="22"/>
          <w:szCs w:val="22"/>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95267B" w:rsidRPr="001235FE" w:rsidRDefault="0095267B" w:rsidP="001235FE">
      <w:pPr>
        <w:pStyle w:val="afffc"/>
        <w:rPr>
          <w:sz w:val="22"/>
          <w:szCs w:val="22"/>
        </w:rPr>
      </w:pPr>
      <w:r w:rsidRPr="001235FE">
        <w:rPr>
          <w:sz w:val="22"/>
          <w:szCs w:val="22"/>
        </w:rPr>
        <w:t>заполнение таблицы с краткой фиксацией содержания прочитанного (прослушанного) текста;</w:t>
      </w:r>
    </w:p>
    <w:p w:rsidR="0095267B" w:rsidRPr="001235FE" w:rsidRDefault="0095267B" w:rsidP="001235FE">
      <w:pPr>
        <w:pStyle w:val="afffc"/>
        <w:rPr>
          <w:sz w:val="22"/>
          <w:szCs w:val="22"/>
        </w:rPr>
      </w:pPr>
      <w:r w:rsidRPr="001235FE">
        <w:rPr>
          <w:sz w:val="22"/>
          <w:szCs w:val="22"/>
        </w:rPr>
        <w:t>преобразование таблицы, схемы в текстовый вариант представления информации;</w:t>
      </w:r>
    </w:p>
    <w:p w:rsidR="0095267B" w:rsidRPr="001235FE" w:rsidRDefault="0095267B" w:rsidP="001235FE">
      <w:pPr>
        <w:pStyle w:val="afffc"/>
        <w:rPr>
          <w:sz w:val="22"/>
          <w:szCs w:val="22"/>
        </w:rPr>
      </w:pPr>
      <w:r w:rsidRPr="001235FE">
        <w:rPr>
          <w:sz w:val="22"/>
          <w:szCs w:val="22"/>
        </w:rPr>
        <w:t>письменное представление результатов выполненной проектной работы (объём – 100–120 слов).</w:t>
      </w:r>
    </w:p>
    <w:p w:rsidR="0095267B" w:rsidRPr="001235FE" w:rsidRDefault="0095267B" w:rsidP="001235FE">
      <w:pPr>
        <w:pStyle w:val="afffc"/>
        <w:rPr>
          <w:sz w:val="22"/>
          <w:szCs w:val="22"/>
        </w:rPr>
      </w:pPr>
      <w:r w:rsidRPr="001235FE">
        <w:rPr>
          <w:sz w:val="22"/>
          <w:szCs w:val="22"/>
        </w:rPr>
        <w:t>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Различение на слух и адекватное, без фонематических ошибок, ведущих </w:t>
      </w:r>
      <w:r w:rsidRPr="001235FE">
        <w:rPr>
          <w:sz w:val="22"/>
          <w:szCs w:val="22"/>
        </w:rPr>
        <w:br/>
        <w:t xml:space="preserve">к сбою в коммуникации, произнесение слов с соблюдением правильного </w:t>
      </w:r>
      <w:r w:rsidRPr="001235FE">
        <w:rPr>
          <w:sz w:val="22"/>
          <w:szCs w:val="22"/>
        </w:rPr>
        <w:br/>
        <w:t xml:space="preserve">ударения и фраз с соблюдением их ритмико-интонационных особенностей, </w:t>
      </w:r>
      <w:r w:rsidRPr="001235FE">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1235FE" w:rsidRDefault="0095267B" w:rsidP="001235FE">
      <w:pPr>
        <w:pStyle w:val="afffc"/>
        <w:rPr>
          <w:sz w:val="22"/>
          <w:szCs w:val="22"/>
        </w:rPr>
      </w:pPr>
      <w:r w:rsidRPr="001235FE">
        <w:rPr>
          <w:sz w:val="22"/>
          <w:szCs w:val="22"/>
        </w:rPr>
        <w:t xml:space="preserve">Выражение модального значения, чувства и эмоции. </w:t>
      </w:r>
    </w:p>
    <w:p w:rsidR="0095267B" w:rsidRPr="001235FE" w:rsidRDefault="0095267B" w:rsidP="001235FE">
      <w:pPr>
        <w:pStyle w:val="afffc"/>
        <w:rPr>
          <w:sz w:val="22"/>
          <w:szCs w:val="22"/>
        </w:rPr>
      </w:pPr>
      <w:r w:rsidRPr="001235FE">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1235FE" w:rsidRDefault="0095267B" w:rsidP="001235FE">
      <w:pPr>
        <w:pStyle w:val="afffc"/>
        <w:rPr>
          <w:sz w:val="22"/>
          <w:szCs w:val="22"/>
        </w:rPr>
      </w:pPr>
      <w:r w:rsidRPr="001235FE">
        <w:rPr>
          <w:sz w:val="22"/>
          <w:szCs w:val="22"/>
        </w:rPr>
        <w:t xml:space="preserve">Тексты для чтения вслух: сообщение информационного характера, отрывок </w:t>
      </w:r>
      <w:r w:rsidRPr="001235FE">
        <w:rPr>
          <w:sz w:val="22"/>
          <w:szCs w:val="22"/>
        </w:rPr>
        <w:br/>
        <w:t>из статьи научно-популярного характера, рассказ, диалог (беседа).</w:t>
      </w:r>
    </w:p>
    <w:p w:rsidR="0095267B" w:rsidRPr="001235FE" w:rsidRDefault="0095267B" w:rsidP="001235FE">
      <w:pPr>
        <w:pStyle w:val="afffc"/>
        <w:rPr>
          <w:sz w:val="22"/>
          <w:szCs w:val="22"/>
        </w:rPr>
      </w:pPr>
      <w:r w:rsidRPr="001235FE">
        <w:rPr>
          <w:sz w:val="22"/>
          <w:szCs w:val="22"/>
        </w:rPr>
        <w:t>Объём текста для чтения вслух – до 110 слов.</w:t>
      </w:r>
    </w:p>
    <w:p w:rsidR="0095267B" w:rsidRPr="001235FE" w:rsidRDefault="0095267B" w:rsidP="001235FE">
      <w:pPr>
        <w:pStyle w:val="afffc"/>
        <w:rPr>
          <w:sz w:val="22"/>
          <w:szCs w:val="22"/>
        </w:rPr>
      </w:pPr>
      <w:r w:rsidRPr="001235FE">
        <w:rPr>
          <w:sz w:val="22"/>
          <w:szCs w:val="22"/>
        </w:rPr>
        <w:t> Орфография и пунктуация.</w:t>
      </w:r>
    </w:p>
    <w:p w:rsidR="0095267B" w:rsidRPr="001235FE" w:rsidRDefault="0095267B" w:rsidP="001235FE">
      <w:pPr>
        <w:pStyle w:val="afffc"/>
        <w:rPr>
          <w:sz w:val="22"/>
          <w:szCs w:val="22"/>
        </w:rPr>
      </w:pPr>
      <w:r w:rsidRPr="001235FE">
        <w:rPr>
          <w:sz w:val="22"/>
          <w:szCs w:val="22"/>
        </w:rPr>
        <w:t>Правильное написание изученных слов.</w:t>
      </w:r>
    </w:p>
    <w:p w:rsidR="0095267B" w:rsidRPr="001235FE" w:rsidRDefault="0095267B" w:rsidP="001235FE">
      <w:pPr>
        <w:pStyle w:val="afffc"/>
        <w:rPr>
          <w:sz w:val="22"/>
          <w:szCs w:val="22"/>
        </w:rPr>
      </w:pPr>
      <w:r w:rsidRPr="001235FE">
        <w:rPr>
          <w:sz w:val="22"/>
          <w:szCs w:val="22"/>
        </w:rPr>
        <w:t xml:space="preserve">Правильное использование знаков препинания: точки, вопросительного </w:t>
      </w:r>
      <w:r w:rsidRPr="001235FE">
        <w:rPr>
          <w:sz w:val="22"/>
          <w:szCs w:val="22"/>
        </w:rPr>
        <w:br/>
        <w:t>и восклицательного знаков в конце предложения, запятой при перечислении.</w:t>
      </w:r>
    </w:p>
    <w:p w:rsidR="0095267B" w:rsidRPr="001235FE" w:rsidRDefault="0095267B" w:rsidP="001235FE">
      <w:pPr>
        <w:pStyle w:val="afffc"/>
        <w:rPr>
          <w:sz w:val="22"/>
          <w:szCs w:val="22"/>
        </w:rPr>
      </w:pPr>
      <w:r w:rsidRPr="001235FE">
        <w:rPr>
          <w:sz w:val="22"/>
          <w:szCs w:val="22"/>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1235FE">
        <w:rPr>
          <w:sz w:val="22"/>
          <w:szCs w:val="22"/>
        </w:rPr>
        <w:br/>
        <w:t>с соблюдением существующей в немецком языке нормы лексической сочетаемости.</w:t>
      </w:r>
    </w:p>
    <w:p w:rsidR="0095267B" w:rsidRPr="001235FE" w:rsidRDefault="0095267B" w:rsidP="001235FE">
      <w:pPr>
        <w:pStyle w:val="afffc"/>
        <w:rPr>
          <w:sz w:val="22"/>
          <w:szCs w:val="22"/>
        </w:rPr>
      </w:pPr>
      <w:r w:rsidRPr="001235FE">
        <w:rPr>
          <w:sz w:val="22"/>
          <w:szCs w:val="22"/>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1235FE">
        <w:rPr>
          <w:sz w:val="22"/>
          <w:szCs w:val="22"/>
        </w:rPr>
        <w:br/>
        <w:t>для рецептивного усвоения (включая 1200 лексических единиц продуктивного минимума).</w:t>
      </w:r>
    </w:p>
    <w:p w:rsidR="0095267B" w:rsidRPr="001235FE" w:rsidRDefault="0095267B" w:rsidP="001235FE">
      <w:pPr>
        <w:pStyle w:val="afffc"/>
        <w:rPr>
          <w:sz w:val="22"/>
          <w:szCs w:val="22"/>
        </w:rPr>
      </w:pPr>
      <w:r w:rsidRPr="001235FE">
        <w:rPr>
          <w:sz w:val="22"/>
          <w:szCs w:val="22"/>
        </w:rPr>
        <w:t>Основные способы словообразования:</w:t>
      </w:r>
    </w:p>
    <w:p w:rsidR="0095267B" w:rsidRPr="001235FE" w:rsidRDefault="0095267B" w:rsidP="001235FE">
      <w:pPr>
        <w:pStyle w:val="afffc"/>
        <w:rPr>
          <w:sz w:val="22"/>
          <w:szCs w:val="22"/>
        </w:rPr>
      </w:pPr>
      <w:r w:rsidRPr="001235FE">
        <w:rPr>
          <w:sz w:val="22"/>
          <w:szCs w:val="22"/>
        </w:rPr>
        <w:t>аффиксация:</w:t>
      </w:r>
    </w:p>
    <w:p w:rsidR="0095267B" w:rsidRPr="001235FE" w:rsidRDefault="0095267B" w:rsidP="001235FE">
      <w:pPr>
        <w:pStyle w:val="afffc"/>
        <w:rPr>
          <w:sz w:val="22"/>
          <w:szCs w:val="22"/>
        </w:rPr>
      </w:pPr>
      <w:r w:rsidRPr="001235FE">
        <w:rPr>
          <w:sz w:val="22"/>
          <w:szCs w:val="22"/>
        </w:rPr>
        <w:t>образование имён существительных при помощи суффиксов -ie (die Biologie), -um (das Museum);</w:t>
      </w:r>
    </w:p>
    <w:p w:rsidR="0095267B" w:rsidRPr="001235FE" w:rsidRDefault="0095267B" w:rsidP="001235FE">
      <w:pPr>
        <w:pStyle w:val="afffc"/>
        <w:rPr>
          <w:sz w:val="22"/>
          <w:szCs w:val="22"/>
        </w:rPr>
      </w:pPr>
      <w:r w:rsidRPr="001235FE">
        <w:rPr>
          <w:sz w:val="22"/>
          <w:szCs w:val="22"/>
        </w:rPr>
        <w:t xml:space="preserve">образование имён прилагательных при помощи суффиксов -sam (erholsam), </w:t>
      </w:r>
      <w:r w:rsidRPr="001235FE">
        <w:rPr>
          <w:sz w:val="22"/>
          <w:szCs w:val="22"/>
        </w:rPr>
        <w:br/>
        <w:t>-bar (lesbar);</w:t>
      </w:r>
    </w:p>
    <w:p w:rsidR="0095267B" w:rsidRPr="001235FE" w:rsidRDefault="0095267B" w:rsidP="001235FE">
      <w:pPr>
        <w:pStyle w:val="afffc"/>
        <w:rPr>
          <w:sz w:val="22"/>
          <w:szCs w:val="22"/>
        </w:rPr>
      </w:pPr>
      <w:r w:rsidRPr="001235FE">
        <w:rPr>
          <w:sz w:val="22"/>
          <w:szCs w:val="22"/>
        </w:rPr>
        <w:t xml:space="preserve">Многозначность лексических единиц. Синонимы. Антонимы. Сокращения </w:t>
      </w:r>
      <w:r w:rsidRPr="001235FE">
        <w:rPr>
          <w:sz w:val="22"/>
          <w:szCs w:val="22"/>
        </w:rPr>
        <w:br/>
        <w:t>и аббревиатуры.</w:t>
      </w:r>
    </w:p>
    <w:p w:rsidR="0095267B" w:rsidRPr="001235FE" w:rsidRDefault="0095267B" w:rsidP="001235FE">
      <w:pPr>
        <w:pStyle w:val="afffc"/>
        <w:rPr>
          <w:sz w:val="22"/>
          <w:szCs w:val="22"/>
        </w:rPr>
      </w:pPr>
      <w:r w:rsidRPr="001235FE">
        <w:rPr>
          <w:sz w:val="22"/>
          <w:szCs w:val="22"/>
        </w:rPr>
        <w:t>Различные средства связи в тексте для обеспечения его целостности (zuerst, denn, zum Schluss usw).</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и письменной речи изученных морфологических форм и синтаксических конструкций немецкого языка.</w:t>
      </w:r>
    </w:p>
    <w:p w:rsidR="0095267B" w:rsidRPr="001235FE" w:rsidRDefault="0095267B" w:rsidP="001235FE">
      <w:pPr>
        <w:pStyle w:val="afffc"/>
        <w:rPr>
          <w:sz w:val="22"/>
          <w:szCs w:val="22"/>
        </w:rPr>
      </w:pPr>
      <w:r w:rsidRPr="001235FE">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1235FE" w:rsidRDefault="0095267B" w:rsidP="001235FE">
      <w:pPr>
        <w:pStyle w:val="afffc"/>
        <w:rPr>
          <w:sz w:val="22"/>
          <w:szCs w:val="22"/>
        </w:rPr>
      </w:pPr>
      <w:r w:rsidRPr="001235FE">
        <w:rPr>
          <w:sz w:val="22"/>
          <w:szCs w:val="22"/>
        </w:rPr>
        <w:t>Сложносочинённые предложения с наречием deshalb.</w:t>
      </w:r>
    </w:p>
    <w:p w:rsidR="0095267B" w:rsidRPr="001235FE" w:rsidRDefault="0095267B" w:rsidP="001235FE">
      <w:pPr>
        <w:pStyle w:val="afffc"/>
        <w:rPr>
          <w:sz w:val="22"/>
          <w:szCs w:val="22"/>
        </w:rPr>
      </w:pPr>
      <w:r w:rsidRPr="001235FE">
        <w:rPr>
          <w:sz w:val="22"/>
          <w:szCs w:val="22"/>
        </w:rPr>
        <w:t>Сложноподчинённые предложения: времени с союзом nachdem, цели с союзом damit.</w:t>
      </w:r>
    </w:p>
    <w:p w:rsidR="0095267B" w:rsidRPr="001235FE" w:rsidRDefault="0095267B" w:rsidP="001235FE">
      <w:pPr>
        <w:pStyle w:val="afffc"/>
        <w:rPr>
          <w:sz w:val="22"/>
          <w:szCs w:val="22"/>
        </w:rPr>
      </w:pPr>
      <w:r w:rsidRPr="001235FE">
        <w:rPr>
          <w:sz w:val="22"/>
          <w:szCs w:val="22"/>
        </w:rPr>
        <w:t>Формы сослагательного наклонения от глаголов haben, sein, werden, können, mögen, сочетание würde + Infinitiv.</w:t>
      </w:r>
    </w:p>
    <w:p w:rsidR="0095267B" w:rsidRPr="001235FE" w:rsidRDefault="0095267B" w:rsidP="001235FE">
      <w:pPr>
        <w:pStyle w:val="afffc"/>
        <w:rPr>
          <w:sz w:val="22"/>
          <w:szCs w:val="22"/>
        </w:rPr>
      </w:pPr>
      <w:r w:rsidRPr="001235FE">
        <w:rPr>
          <w:sz w:val="22"/>
          <w:szCs w:val="22"/>
        </w:rPr>
        <w:t>Социокультурные знания и умения.</w:t>
      </w:r>
    </w:p>
    <w:p w:rsidR="0095267B" w:rsidRPr="001235FE" w:rsidRDefault="0095267B" w:rsidP="001235FE">
      <w:pPr>
        <w:pStyle w:val="afffc"/>
        <w:rPr>
          <w:sz w:val="22"/>
          <w:szCs w:val="22"/>
        </w:rPr>
      </w:pPr>
      <w:r w:rsidRPr="001235FE">
        <w:rPr>
          <w:sz w:val="22"/>
          <w:szCs w:val="22"/>
        </w:rPr>
        <w:t xml:space="preserve">Осуществление межличностного и межкультурного общения </w:t>
      </w:r>
      <w:r w:rsidRPr="001235FE">
        <w:rPr>
          <w:sz w:val="22"/>
          <w:szCs w:val="22"/>
        </w:rPr>
        <w:br/>
        <w:t xml:space="preserve">с использованием знаний о национально-культурных особенностях своей страны </w:t>
      </w:r>
      <w:r w:rsidRPr="001235FE">
        <w:rPr>
          <w:sz w:val="22"/>
          <w:szCs w:val="22"/>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1235FE">
        <w:rPr>
          <w:sz w:val="22"/>
          <w:szCs w:val="22"/>
        </w:rPr>
        <w:br/>
        <w:t xml:space="preserve">и письменной речи наиболее употребительной тематической фоновой лексики </w:t>
      </w:r>
      <w:r w:rsidRPr="001235FE">
        <w:rPr>
          <w:sz w:val="22"/>
          <w:szCs w:val="22"/>
        </w:rPr>
        <w:br/>
        <w:t>и реалий в рамках отобранного тематического содержания.</w:t>
      </w:r>
    </w:p>
    <w:p w:rsidR="0095267B" w:rsidRPr="001235FE" w:rsidRDefault="0095267B" w:rsidP="001235FE">
      <w:pPr>
        <w:pStyle w:val="afffc"/>
        <w:rPr>
          <w:sz w:val="22"/>
          <w:szCs w:val="22"/>
        </w:rPr>
      </w:pPr>
      <w:r w:rsidRPr="001235FE">
        <w:rPr>
          <w:sz w:val="22"/>
          <w:szCs w:val="22"/>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1235FE">
        <w:rPr>
          <w:sz w:val="22"/>
          <w:szCs w:val="22"/>
        </w:rPr>
        <w:br/>
        <w:t>в языковом отношении.</w:t>
      </w:r>
    </w:p>
    <w:p w:rsidR="0095267B" w:rsidRPr="001235FE" w:rsidRDefault="0095267B" w:rsidP="001235FE">
      <w:pPr>
        <w:pStyle w:val="afffc"/>
        <w:rPr>
          <w:sz w:val="22"/>
          <w:szCs w:val="22"/>
        </w:rPr>
      </w:pPr>
      <w:r w:rsidRPr="001235FE">
        <w:rPr>
          <w:sz w:val="22"/>
          <w:szCs w:val="22"/>
        </w:rPr>
        <w:t>Формирование элементарного представления о различных вариантах немецкого языка.</w:t>
      </w:r>
    </w:p>
    <w:p w:rsidR="0095267B" w:rsidRPr="001235FE" w:rsidRDefault="0095267B" w:rsidP="001235FE">
      <w:pPr>
        <w:pStyle w:val="afffc"/>
        <w:rPr>
          <w:sz w:val="22"/>
          <w:szCs w:val="22"/>
        </w:rPr>
      </w:pPr>
      <w:r w:rsidRPr="001235FE">
        <w:rPr>
          <w:sz w:val="22"/>
          <w:szCs w:val="22"/>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1235FE">
        <w:rPr>
          <w:sz w:val="22"/>
          <w:szCs w:val="22"/>
        </w:rPr>
        <w:br/>
        <w:t>лексико-грамматических средств с их учётом.</w:t>
      </w:r>
    </w:p>
    <w:p w:rsidR="0095267B" w:rsidRPr="001235FE" w:rsidRDefault="0095267B" w:rsidP="001235FE">
      <w:pPr>
        <w:pStyle w:val="afffc"/>
        <w:rPr>
          <w:sz w:val="22"/>
          <w:szCs w:val="22"/>
        </w:rPr>
      </w:pPr>
      <w:r w:rsidRPr="001235FE">
        <w:rPr>
          <w:sz w:val="22"/>
          <w:szCs w:val="22"/>
        </w:rPr>
        <w:t xml:space="preserve">Соблюдение нормы вежливости в межкультурном общении. Соблюдение норм вежливости в межкультурном общении. </w:t>
      </w:r>
    </w:p>
    <w:p w:rsidR="0095267B" w:rsidRPr="001235FE" w:rsidRDefault="0095267B" w:rsidP="001235FE">
      <w:pPr>
        <w:pStyle w:val="afffc"/>
        <w:rPr>
          <w:sz w:val="22"/>
          <w:szCs w:val="22"/>
        </w:rPr>
      </w:pPr>
      <w:r w:rsidRPr="001235FE">
        <w:rPr>
          <w:sz w:val="22"/>
          <w:szCs w:val="22"/>
        </w:rPr>
        <w:t>Развитие умений:</w:t>
      </w:r>
    </w:p>
    <w:p w:rsidR="0095267B" w:rsidRPr="001235FE" w:rsidRDefault="0095267B" w:rsidP="001235FE">
      <w:pPr>
        <w:pStyle w:val="afffc"/>
        <w:rPr>
          <w:sz w:val="22"/>
          <w:szCs w:val="22"/>
        </w:rPr>
      </w:pPr>
      <w:r w:rsidRPr="001235FE">
        <w:rPr>
          <w:sz w:val="22"/>
          <w:szCs w:val="22"/>
        </w:rPr>
        <w:t xml:space="preserve">писать своё имя и фамилию, а также имена и фамилии своих родственников </w:t>
      </w:r>
      <w:r w:rsidRPr="001235FE">
        <w:rPr>
          <w:sz w:val="22"/>
          <w:szCs w:val="22"/>
        </w:rPr>
        <w:br/>
        <w:t>и друзей на немецком языке;</w:t>
      </w:r>
    </w:p>
    <w:p w:rsidR="0095267B" w:rsidRPr="001235FE" w:rsidRDefault="0095267B" w:rsidP="001235FE">
      <w:pPr>
        <w:pStyle w:val="afffc"/>
        <w:rPr>
          <w:sz w:val="22"/>
          <w:szCs w:val="22"/>
        </w:rPr>
      </w:pPr>
      <w:r w:rsidRPr="001235FE">
        <w:rPr>
          <w:sz w:val="22"/>
          <w:szCs w:val="22"/>
        </w:rPr>
        <w:t>правильно оформлять свой адрес на немецком языке (в анкете);</w:t>
      </w:r>
    </w:p>
    <w:p w:rsidR="0095267B" w:rsidRPr="001235FE" w:rsidRDefault="0095267B" w:rsidP="001235FE">
      <w:pPr>
        <w:pStyle w:val="afffc"/>
        <w:rPr>
          <w:sz w:val="22"/>
          <w:szCs w:val="22"/>
        </w:rPr>
      </w:pPr>
      <w:r w:rsidRPr="001235FE">
        <w:rPr>
          <w:sz w:val="22"/>
          <w:szCs w:val="22"/>
        </w:rPr>
        <w:t xml:space="preserve">правильно оформлять электронное сообщение личного характера </w:t>
      </w:r>
      <w:r w:rsidRPr="001235FE">
        <w:rPr>
          <w:sz w:val="22"/>
          <w:szCs w:val="22"/>
        </w:rPr>
        <w:br/>
        <w:t>в соответствии с нормами неофициального общения, принятыми в стране (странах) изучаемого языка;</w:t>
      </w:r>
    </w:p>
    <w:p w:rsidR="0095267B" w:rsidRPr="001235FE" w:rsidRDefault="0095267B" w:rsidP="001235FE">
      <w:pPr>
        <w:pStyle w:val="afffc"/>
        <w:rPr>
          <w:sz w:val="22"/>
          <w:szCs w:val="22"/>
        </w:rPr>
      </w:pPr>
      <w:r w:rsidRPr="001235FE">
        <w:rPr>
          <w:sz w:val="22"/>
          <w:szCs w:val="22"/>
        </w:rPr>
        <w:t>кратко представлять Россию и страну (страны) изучаемого языка;</w:t>
      </w:r>
    </w:p>
    <w:p w:rsidR="0095267B" w:rsidRPr="001235FE" w:rsidRDefault="0095267B" w:rsidP="001235FE">
      <w:pPr>
        <w:pStyle w:val="afffc"/>
        <w:rPr>
          <w:sz w:val="22"/>
          <w:szCs w:val="22"/>
        </w:rPr>
      </w:pPr>
      <w:r w:rsidRPr="001235FE">
        <w:rPr>
          <w:sz w:val="22"/>
          <w:szCs w:val="22"/>
        </w:rPr>
        <w:t xml:space="preserve">кратко представлять некоторые культурные явления родной страны </w:t>
      </w:r>
      <w:r w:rsidRPr="001235FE">
        <w:rPr>
          <w:sz w:val="22"/>
          <w:szCs w:val="22"/>
        </w:rPr>
        <w:br/>
        <w:t xml:space="preserve">и страны (стран) изучаемого языка (основные национальные праздники, традиции </w:t>
      </w:r>
      <w:r w:rsidRPr="001235FE">
        <w:rPr>
          <w:sz w:val="22"/>
          <w:szCs w:val="22"/>
        </w:rPr>
        <w:br/>
        <w:t>в проведении досуга и в питании, достопримечательности);</w:t>
      </w:r>
    </w:p>
    <w:p w:rsidR="0095267B" w:rsidRPr="001235FE" w:rsidRDefault="0095267B" w:rsidP="001235FE">
      <w:pPr>
        <w:pStyle w:val="afffc"/>
        <w:rPr>
          <w:sz w:val="22"/>
          <w:szCs w:val="22"/>
        </w:rPr>
      </w:pPr>
      <w:r w:rsidRPr="001235FE">
        <w:rPr>
          <w:sz w:val="22"/>
          <w:szCs w:val="22"/>
        </w:rPr>
        <w:lastRenderedPageBreak/>
        <w:t xml:space="preserve">кратко рассказывать о некоторых выдающихся людях родной страны </w:t>
      </w:r>
      <w:r w:rsidRPr="001235FE">
        <w:rPr>
          <w:sz w:val="22"/>
          <w:szCs w:val="22"/>
        </w:rPr>
        <w:br/>
        <w:t>и страны (стран) изучаемого языка (учёных, писателях, поэтах, художниках, композиторах, музыкантах, спортсменах);</w:t>
      </w:r>
    </w:p>
    <w:p w:rsidR="0095267B" w:rsidRPr="001235FE" w:rsidRDefault="0095267B" w:rsidP="001235FE">
      <w:pPr>
        <w:pStyle w:val="afffc"/>
        <w:rPr>
          <w:sz w:val="22"/>
          <w:szCs w:val="22"/>
        </w:rPr>
      </w:pPr>
      <w:r w:rsidRPr="001235FE">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5267B" w:rsidRPr="001235FE" w:rsidRDefault="0095267B" w:rsidP="001235FE">
      <w:pPr>
        <w:pStyle w:val="afffc"/>
        <w:rPr>
          <w:sz w:val="22"/>
          <w:szCs w:val="22"/>
        </w:rPr>
      </w:pPr>
      <w:r w:rsidRPr="001235FE">
        <w:rPr>
          <w:sz w:val="22"/>
          <w:szCs w:val="22"/>
        </w:rPr>
        <w:t>Компенсаторные умения.</w:t>
      </w:r>
    </w:p>
    <w:p w:rsidR="0095267B" w:rsidRPr="001235FE" w:rsidRDefault="0095267B" w:rsidP="001235FE">
      <w:pPr>
        <w:pStyle w:val="afffc"/>
        <w:rPr>
          <w:sz w:val="22"/>
          <w:szCs w:val="22"/>
        </w:rPr>
      </w:pPr>
      <w:r w:rsidRPr="001235FE">
        <w:rPr>
          <w:sz w:val="22"/>
          <w:szCs w:val="22"/>
        </w:rPr>
        <w:t xml:space="preserve">Использование при чтении и аудировании языковой, </w:t>
      </w:r>
      <w:r w:rsidRPr="001235FE">
        <w:rPr>
          <w:sz w:val="22"/>
          <w:szCs w:val="22"/>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1235FE">
        <w:rPr>
          <w:sz w:val="22"/>
          <w:szCs w:val="22"/>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1235FE" w:rsidRDefault="0095267B" w:rsidP="001235FE">
      <w:pPr>
        <w:pStyle w:val="afffc"/>
        <w:rPr>
          <w:sz w:val="22"/>
          <w:szCs w:val="22"/>
        </w:rPr>
      </w:pPr>
      <w:r w:rsidRPr="001235FE">
        <w:rPr>
          <w:sz w:val="22"/>
          <w:szCs w:val="22"/>
        </w:rPr>
        <w:t>Переспрашивать, просить повторить, уточняя значение незнакомых слов.</w:t>
      </w:r>
    </w:p>
    <w:p w:rsidR="0095267B" w:rsidRPr="001235FE" w:rsidRDefault="0095267B" w:rsidP="001235FE">
      <w:pPr>
        <w:pStyle w:val="afffc"/>
        <w:rPr>
          <w:sz w:val="22"/>
          <w:szCs w:val="22"/>
        </w:rPr>
      </w:pPr>
      <w:r w:rsidRPr="001235FE">
        <w:rPr>
          <w:sz w:val="22"/>
          <w:szCs w:val="22"/>
        </w:rPr>
        <w:t>Использование в качестве опоры при порождении собственных высказываний ключевых слов, плана.</w:t>
      </w:r>
    </w:p>
    <w:p w:rsidR="0095267B" w:rsidRPr="001235FE" w:rsidRDefault="0095267B" w:rsidP="001235FE">
      <w:pPr>
        <w:pStyle w:val="afffc"/>
        <w:rPr>
          <w:sz w:val="22"/>
          <w:szCs w:val="22"/>
        </w:rPr>
      </w:pPr>
      <w:r w:rsidRPr="001235FE">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1235FE">
        <w:rPr>
          <w:sz w:val="22"/>
          <w:szCs w:val="22"/>
        </w:rPr>
        <w:br/>
        <w:t>в тексте запрашиваемой информации.</w:t>
      </w:r>
    </w:p>
    <w:p w:rsidR="0095267B" w:rsidRPr="001235FE" w:rsidRDefault="0095267B" w:rsidP="001235FE">
      <w:pPr>
        <w:pStyle w:val="afffc"/>
        <w:rPr>
          <w:sz w:val="22"/>
          <w:szCs w:val="22"/>
        </w:rPr>
      </w:pPr>
      <w:r w:rsidRPr="001235FE">
        <w:rPr>
          <w:sz w:val="22"/>
          <w:szCs w:val="22"/>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1235FE" w:rsidRDefault="0095267B" w:rsidP="001235FE">
      <w:pPr>
        <w:pStyle w:val="afffc"/>
        <w:rPr>
          <w:sz w:val="22"/>
          <w:szCs w:val="22"/>
        </w:rPr>
      </w:pPr>
      <w:r w:rsidRPr="001235FE">
        <w:rPr>
          <w:sz w:val="22"/>
          <w:szCs w:val="22"/>
        </w:rPr>
        <w:t>Планируемые результаты освоения программы по иностранному (немецкому) языку на уровне основного общего образования.</w:t>
      </w:r>
    </w:p>
    <w:p w:rsidR="0095267B" w:rsidRPr="001235FE" w:rsidRDefault="0095267B" w:rsidP="001235FE">
      <w:pPr>
        <w:pStyle w:val="afffc"/>
        <w:rPr>
          <w:sz w:val="22"/>
          <w:szCs w:val="22"/>
        </w:rPr>
      </w:pPr>
      <w:r w:rsidRPr="001235FE">
        <w:rPr>
          <w:sz w:val="22"/>
          <w:szCs w:val="22"/>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1235FE">
        <w:rPr>
          <w:sz w:val="22"/>
          <w:szCs w:val="22"/>
        </w:rPr>
        <w:br/>
        <w:t>ФГОС ООО и его успешное дальнейшее образование.</w:t>
      </w:r>
    </w:p>
    <w:p w:rsidR="0095267B" w:rsidRPr="001235FE" w:rsidRDefault="0095267B" w:rsidP="001235FE">
      <w:pPr>
        <w:pStyle w:val="afffc"/>
        <w:rPr>
          <w:sz w:val="22"/>
          <w:szCs w:val="22"/>
        </w:rPr>
      </w:pPr>
      <w:r w:rsidRPr="001235FE">
        <w:rPr>
          <w:sz w:val="22"/>
          <w:szCs w:val="22"/>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1235FE" w:rsidRDefault="0095267B" w:rsidP="001235FE">
      <w:pPr>
        <w:pStyle w:val="afffc"/>
        <w:rPr>
          <w:sz w:val="22"/>
          <w:szCs w:val="22"/>
        </w:rPr>
      </w:pPr>
      <w:r w:rsidRPr="001235FE">
        <w:rPr>
          <w:sz w:val="22"/>
          <w:szCs w:val="22"/>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1235FE">
        <w:rPr>
          <w:sz w:val="22"/>
          <w:szCs w:val="22"/>
        </w:rPr>
        <w:br/>
        <w:t xml:space="preserve">в соответствии с традиционными российскими социокультурными </w:t>
      </w:r>
      <w:r w:rsidRPr="001235FE">
        <w:rPr>
          <w:sz w:val="22"/>
          <w:szCs w:val="22"/>
        </w:rPr>
        <w:br/>
        <w:t xml:space="preserve">и духовно-нравственными ценностями, принятыми в обществе правилами </w:t>
      </w:r>
      <w:r w:rsidRPr="001235FE">
        <w:rPr>
          <w:sz w:val="22"/>
          <w:szCs w:val="22"/>
        </w:rPr>
        <w:br/>
        <w:t xml:space="preserve">и нормами поведения и способствуют процессам самопознания, самовоспитания </w:t>
      </w:r>
      <w:r w:rsidRPr="001235FE">
        <w:rPr>
          <w:sz w:val="22"/>
          <w:szCs w:val="22"/>
        </w:rPr>
        <w:br/>
        <w:t>и саморазвития, формирования внутренней позиции личности.</w:t>
      </w:r>
    </w:p>
    <w:p w:rsidR="0095267B" w:rsidRPr="001235FE" w:rsidRDefault="0095267B" w:rsidP="001235FE">
      <w:pPr>
        <w:pStyle w:val="afffc"/>
        <w:rPr>
          <w:sz w:val="22"/>
          <w:szCs w:val="22"/>
        </w:rPr>
      </w:pPr>
      <w:r w:rsidRPr="001235FE">
        <w:rPr>
          <w:sz w:val="22"/>
          <w:szCs w:val="22"/>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1235FE">
        <w:rPr>
          <w:sz w:val="22"/>
          <w:szCs w:val="22"/>
        </w:rPr>
        <w:br/>
        <w:t>в том числе в части:</w:t>
      </w:r>
    </w:p>
    <w:p w:rsidR="0095267B" w:rsidRPr="001235FE" w:rsidRDefault="0095267B" w:rsidP="001235FE">
      <w:pPr>
        <w:pStyle w:val="afffc"/>
        <w:rPr>
          <w:sz w:val="22"/>
          <w:szCs w:val="22"/>
        </w:rPr>
      </w:pPr>
      <w:r w:rsidRPr="001235FE">
        <w:rPr>
          <w:sz w:val="22"/>
          <w:szCs w:val="22"/>
        </w:rPr>
        <w:t>1) гражданского воспитания:</w:t>
      </w:r>
    </w:p>
    <w:p w:rsidR="0095267B" w:rsidRPr="001235FE" w:rsidRDefault="0095267B" w:rsidP="001235FE">
      <w:pPr>
        <w:pStyle w:val="afffc"/>
        <w:rPr>
          <w:sz w:val="22"/>
          <w:szCs w:val="22"/>
        </w:rPr>
      </w:pPr>
      <w:r w:rsidRPr="001235FE">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95267B" w:rsidRPr="001235FE" w:rsidRDefault="0095267B" w:rsidP="001235FE">
      <w:pPr>
        <w:pStyle w:val="afffc"/>
        <w:rPr>
          <w:sz w:val="22"/>
          <w:szCs w:val="22"/>
        </w:rPr>
      </w:pPr>
      <w:r w:rsidRPr="001235FE">
        <w:rPr>
          <w:sz w:val="22"/>
          <w:szCs w:val="22"/>
        </w:rPr>
        <w:t>активное участие в жизни семьи, организации, местного сообщества, родного края, страны;</w:t>
      </w:r>
    </w:p>
    <w:p w:rsidR="0095267B" w:rsidRPr="001235FE" w:rsidRDefault="0095267B" w:rsidP="001235FE">
      <w:pPr>
        <w:pStyle w:val="afffc"/>
        <w:rPr>
          <w:sz w:val="22"/>
          <w:szCs w:val="22"/>
        </w:rPr>
      </w:pPr>
      <w:r w:rsidRPr="001235FE">
        <w:rPr>
          <w:sz w:val="22"/>
          <w:szCs w:val="22"/>
        </w:rPr>
        <w:t>неприятие любых форм экстремизма, дискриминации, понимание роли различных социальных институтов в жизни человека;</w:t>
      </w:r>
    </w:p>
    <w:p w:rsidR="0095267B" w:rsidRPr="001235FE" w:rsidRDefault="0095267B" w:rsidP="001235FE">
      <w:pPr>
        <w:pStyle w:val="afffc"/>
        <w:rPr>
          <w:sz w:val="22"/>
          <w:szCs w:val="22"/>
        </w:rPr>
      </w:pPr>
      <w:r w:rsidRPr="001235FE">
        <w:rPr>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1235FE">
        <w:rPr>
          <w:sz w:val="22"/>
          <w:szCs w:val="22"/>
        </w:rPr>
        <w:br/>
        <w:t>и многоконфессиональном обществе;</w:t>
      </w:r>
    </w:p>
    <w:p w:rsidR="0095267B" w:rsidRPr="001235FE" w:rsidRDefault="0095267B" w:rsidP="001235FE">
      <w:pPr>
        <w:pStyle w:val="afffc"/>
        <w:rPr>
          <w:sz w:val="22"/>
          <w:szCs w:val="22"/>
        </w:rPr>
      </w:pPr>
      <w:r w:rsidRPr="001235FE">
        <w:rPr>
          <w:sz w:val="22"/>
          <w:szCs w:val="22"/>
        </w:rPr>
        <w:t xml:space="preserve">представление о способах противодействия коррупции, готовность </w:t>
      </w:r>
      <w:r w:rsidRPr="001235FE">
        <w:rPr>
          <w:sz w:val="22"/>
          <w:szCs w:val="22"/>
        </w:rPr>
        <w:br/>
        <w:t xml:space="preserve">к разнообразной совместной деятельности, стремление к взаимопониманию </w:t>
      </w:r>
      <w:r w:rsidRPr="001235FE">
        <w:rPr>
          <w:sz w:val="22"/>
          <w:szCs w:val="22"/>
        </w:rPr>
        <w:br/>
        <w:t xml:space="preserve">и взаимопомощи, активное участие в школьном самоуправлении, готовность </w:t>
      </w:r>
      <w:r w:rsidRPr="001235FE">
        <w:rPr>
          <w:sz w:val="22"/>
          <w:szCs w:val="22"/>
        </w:rPr>
        <w:br/>
        <w:t>к участию в гуманитарной деятельности (волонтёрство, помощь людям, нуждающимся в ней);</w:t>
      </w:r>
    </w:p>
    <w:p w:rsidR="0095267B" w:rsidRPr="001235FE" w:rsidRDefault="0095267B" w:rsidP="001235FE">
      <w:pPr>
        <w:pStyle w:val="afffc"/>
        <w:rPr>
          <w:sz w:val="22"/>
          <w:szCs w:val="22"/>
        </w:rPr>
      </w:pPr>
      <w:r w:rsidRPr="001235FE">
        <w:rPr>
          <w:sz w:val="22"/>
          <w:szCs w:val="22"/>
        </w:rPr>
        <w:t>2) патриотического воспитания:</w:t>
      </w:r>
    </w:p>
    <w:p w:rsidR="0095267B" w:rsidRPr="001235FE" w:rsidRDefault="0095267B" w:rsidP="001235FE">
      <w:pPr>
        <w:pStyle w:val="afffc"/>
        <w:rPr>
          <w:sz w:val="22"/>
          <w:szCs w:val="22"/>
        </w:rPr>
      </w:pPr>
      <w:r w:rsidRPr="001235FE">
        <w:rPr>
          <w:sz w:val="22"/>
          <w:szCs w:val="22"/>
        </w:rPr>
        <w:t xml:space="preserve">осознание российской гражданской идентичности в поликультурном </w:t>
      </w:r>
      <w:r w:rsidRPr="001235FE">
        <w:rPr>
          <w:sz w:val="22"/>
          <w:szCs w:val="22"/>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1235FE" w:rsidRDefault="0095267B" w:rsidP="001235FE">
      <w:pPr>
        <w:pStyle w:val="afffc"/>
        <w:rPr>
          <w:sz w:val="22"/>
          <w:szCs w:val="22"/>
        </w:rPr>
      </w:pPr>
      <w:r w:rsidRPr="001235FE">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1235FE" w:rsidRDefault="0095267B" w:rsidP="001235FE">
      <w:pPr>
        <w:pStyle w:val="afffc"/>
        <w:rPr>
          <w:sz w:val="22"/>
          <w:szCs w:val="22"/>
        </w:rPr>
      </w:pPr>
      <w:r w:rsidRPr="001235FE">
        <w:rPr>
          <w:sz w:val="22"/>
          <w:szCs w:val="22"/>
        </w:rPr>
        <w:lastRenderedPageBreak/>
        <w:t xml:space="preserve">уважение к символам России, государственным праздникам, историческому </w:t>
      </w:r>
      <w:r w:rsidRPr="001235FE">
        <w:rPr>
          <w:sz w:val="22"/>
          <w:szCs w:val="22"/>
        </w:rPr>
        <w:br/>
        <w:t xml:space="preserve">и природному наследию и памятникам, традициям разных народов, проживающих </w:t>
      </w:r>
      <w:r w:rsidRPr="001235FE">
        <w:rPr>
          <w:sz w:val="22"/>
          <w:szCs w:val="22"/>
        </w:rPr>
        <w:br/>
        <w:t>в родной стране;</w:t>
      </w:r>
    </w:p>
    <w:p w:rsidR="0095267B" w:rsidRPr="001235FE" w:rsidRDefault="0095267B" w:rsidP="001235FE">
      <w:pPr>
        <w:pStyle w:val="afffc"/>
        <w:rPr>
          <w:sz w:val="22"/>
          <w:szCs w:val="22"/>
        </w:rPr>
      </w:pPr>
      <w:r w:rsidRPr="001235FE">
        <w:rPr>
          <w:sz w:val="22"/>
          <w:szCs w:val="22"/>
        </w:rPr>
        <w:t>3) духовно-нравственного воспитания:</w:t>
      </w:r>
    </w:p>
    <w:p w:rsidR="0095267B" w:rsidRPr="001235FE" w:rsidRDefault="0095267B" w:rsidP="001235FE">
      <w:pPr>
        <w:pStyle w:val="afffc"/>
        <w:rPr>
          <w:sz w:val="22"/>
          <w:szCs w:val="22"/>
        </w:rPr>
      </w:pPr>
      <w:r w:rsidRPr="001235FE">
        <w:rPr>
          <w:sz w:val="22"/>
          <w:szCs w:val="22"/>
        </w:rPr>
        <w:t>ориентация на моральные ценности и нормы в ситуациях нравственного выбора;</w:t>
      </w:r>
    </w:p>
    <w:p w:rsidR="0095267B" w:rsidRPr="001235FE" w:rsidRDefault="0095267B" w:rsidP="001235FE">
      <w:pPr>
        <w:pStyle w:val="afffc"/>
        <w:rPr>
          <w:sz w:val="22"/>
          <w:szCs w:val="22"/>
        </w:rPr>
      </w:pPr>
      <w:r w:rsidRPr="001235FE">
        <w:rPr>
          <w:sz w:val="22"/>
          <w:szCs w:val="22"/>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1235FE" w:rsidRDefault="0095267B" w:rsidP="001235FE">
      <w:pPr>
        <w:pStyle w:val="afffc"/>
        <w:rPr>
          <w:sz w:val="22"/>
          <w:szCs w:val="22"/>
        </w:rPr>
      </w:pPr>
      <w:r w:rsidRPr="001235FE">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1235FE" w:rsidRDefault="0095267B" w:rsidP="001235FE">
      <w:pPr>
        <w:pStyle w:val="afffc"/>
        <w:rPr>
          <w:sz w:val="22"/>
          <w:szCs w:val="22"/>
        </w:rPr>
      </w:pPr>
      <w:r w:rsidRPr="001235FE">
        <w:rPr>
          <w:sz w:val="22"/>
          <w:szCs w:val="22"/>
        </w:rPr>
        <w:t>4) эстетического воспитания:</w:t>
      </w:r>
    </w:p>
    <w:p w:rsidR="0095267B" w:rsidRPr="001235FE" w:rsidRDefault="0095267B" w:rsidP="001235FE">
      <w:pPr>
        <w:pStyle w:val="afffc"/>
        <w:rPr>
          <w:sz w:val="22"/>
          <w:szCs w:val="22"/>
        </w:rPr>
      </w:pPr>
      <w:r w:rsidRPr="001235FE">
        <w:rPr>
          <w:sz w:val="22"/>
          <w:szCs w:val="22"/>
        </w:rPr>
        <w:t xml:space="preserve">восприимчивость к разным видам искусства, традициям и творчеству своего </w:t>
      </w:r>
      <w:r w:rsidRPr="001235FE">
        <w:rPr>
          <w:sz w:val="22"/>
          <w:szCs w:val="22"/>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1235FE" w:rsidRDefault="0095267B" w:rsidP="001235FE">
      <w:pPr>
        <w:pStyle w:val="afffc"/>
        <w:rPr>
          <w:sz w:val="22"/>
          <w:szCs w:val="22"/>
        </w:rPr>
      </w:pPr>
      <w:r w:rsidRPr="001235FE">
        <w:rPr>
          <w:sz w:val="22"/>
          <w:szCs w:val="22"/>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1235FE">
        <w:rPr>
          <w:sz w:val="22"/>
          <w:szCs w:val="22"/>
        </w:rPr>
        <w:br/>
        <w:t>в разных видах искусства;</w:t>
      </w:r>
    </w:p>
    <w:p w:rsidR="0095267B" w:rsidRPr="001235FE" w:rsidRDefault="0095267B" w:rsidP="001235FE">
      <w:pPr>
        <w:pStyle w:val="afffc"/>
        <w:rPr>
          <w:sz w:val="22"/>
          <w:szCs w:val="22"/>
        </w:rPr>
      </w:pPr>
      <w:r w:rsidRPr="001235FE">
        <w:rPr>
          <w:sz w:val="22"/>
          <w:szCs w:val="22"/>
        </w:rPr>
        <w:t>5) физического воспитания, формирования культуры здоровья</w:t>
      </w:r>
      <w:r w:rsidRPr="001235FE">
        <w:rPr>
          <w:sz w:val="22"/>
          <w:szCs w:val="22"/>
        </w:rPr>
        <w:br/>
        <w:t>и эмоционального благополучия:</w:t>
      </w:r>
    </w:p>
    <w:p w:rsidR="0095267B" w:rsidRPr="001235FE" w:rsidRDefault="0095267B" w:rsidP="001235FE">
      <w:pPr>
        <w:pStyle w:val="afffc"/>
        <w:rPr>
          <w:sz w:val="22"/>
          <w:szCs w:val="22"/>
        </w:rPr>
      </w:pPr>
      <w:r w:rsidRPr="001235FE">
        <w:rPr>
          <w:sz w:val="22"/>
          <w:szCs w:val="22"/>
        </w:rPr>
        <w:t>осознание ценности жизни;</w:t>
      </w:r>
    </w:p>
    <w:p w:rsidR="0095267B" w:rsidRPr="001235FE" w:rsidRDefault="0095267B" w:rsidP="001235FE">
      <w:pPr>
        <w:pStyle w:val="afffc"/>
        <w:rPr>
          <w:sz w:val="22"/>
          <w:szCs w:val="22"/>
        </w:rPr>
      </w:pPr>
      <w:r w:rsidRPr="001235FE">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1235FE" w:rsidRDefault="0095267B" w:rsidP="001235FE">
      <w:pPr>
        <w:pStyle w:val="afffc"/>
        <w:rPr>
          <w:sz w:val="22"/>
          <w:szCs w:val="22"/>
        </w:rPr>
      </w:pPr>
      <w:r w:rsidRPr="001235F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1235FE" w:rsidRDefault="0095267B" w:rsidP="001235FE">
      <w:pPr>
        <w:pStyle w:val="afffc"/>
        <w:rPr>
          <w:sz w:val="22"/>
          <w:szCs w:val="22"/>
        </w:rPr>
      </w:pPr>
      <w:r w:rsidRPr="001235FE">
        <w:rPr>
          <w:sz w:val="22"/>
          <w:szCs w:val="22"/>
        </w:rPr>
        <w:t>соблюдение правил безопасности, в том числе навыков безопасного поведения в интернет-среде;</w:t>
      </w:r>
    </w:p>
    <w:p w:rsidR="0095267B" w:rsidRPr="001235FE" w:rsidRDefault="0095267B" w:rsidP="001235FE">
      <w:pPr>
        <w:pStyle w:val="afffc"/>
        <w:rPr>
          <w:sz w:val="22"/>
          <w:szCs w:val="22"/>
        </w:rPr>
      </w:pPr>
      <w:r w:rsidRPr="001235FE">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1235FE" w:rsidRDefault="0095267B" w:rsidP="001235FE">
      <w:pPr>
        <w:pStyle w:val="afffc"/>
        <w:rPr>
          <w:sz w:val="22"/>
          <w:szCs w:val="22"/>
        </w:rPr>
      </w:pPr>
      <w:r w:rsidRPr="001235FE">
        <w:rPr>
          <w:sz w:val="22"/>
          <w:szCs w:val="22"/>
        </w:rPr>
        <w:t>умение принимать себя и других, не осуждая;</w:t>
      </w:r>
    </w:p>
    <w:p w:rsidR="0095267B" w:rsidRPr="001235FE" w:rsidRDefault="0095267B" w:rsidP="001235FE">
      <w:pPr>
        <w:pStyle w:val="afffc"/>
        <w:rPr>
          <w:sz w:val="22"/>
          <w:szCs w:val="22"/>
        </w:rPr>
      </w:pPr>
      <w:r w:rsidRPr="001235FE">
        <w:rPr>
          <w:sz w:val="22"/>
          <w:szCs w:val="22"/>
        </w:rPr>
        <w:t>умение осознавать эмоциональное состояние себя и других, умение управлять собственным эмоциональным состоянием;</w:t>
      </w:r>
    </w:p>
    <w:p w:rsidR="0095267B" w:rsidRPr="001235FE" w:rsidRDefault="0095267B" w:rsidP="001235FE">
      <w:pPr>
        <w:pStyle w:val="afffc"/>
        <w:rPr>
          <w:sz w:val="22"/>
          <w:szCs w:val="22"/>
        </w:rPr>
      </w:pPr>
      <w:r w:rsidRPr="001235FE">
        <w:rPr>
          <w:sz w:val="22"/>
          <w:szCs w:val="22"/>
        </w:rPr>
        <w:t xml:space="preserve">сформированность навыка рефлексии, признание своего права на ошибку </w:t>
      </w:r>
      <w:r w:rsidRPr="001235FE">
        <w:rPr>
          <w:sz w:val="22"/>
          <w:szCs w:val="22"/>
        </w:rPr>
        <w:br/>
        <w:t>и такого же права другого человека;</w:t>
      </w:r>
    </w:p>
    <w:p w:rsidR="0095267B" w:rsidRPr="001235FE" w:rsidRDefault="0095267B" w:rsidP="001235FE">
      <w:pPr>
        <w:pStyle w:val="afffc"/>
        <w:rPr>
          <w:sz w:val="22"/>
          <w:szCs w:val="22"/>
        </w:rPr>
      </w:pPr>
      <w:r w:rsidRPr="001235FE">
        <w:rPr>
          <w:sz w:val="22"/>
          <w:szCs w:val="22"/>
        </w:rPr>
        <w:t>6) трудового воспитания:</w:t>
      </w:r>
    </w:p>
    <w:p w:rsidR="0095267B" w:rsidRPr="001235FE" w:rsidRDefault="0095267B" w:rsidP="001235FE">
      <w:pPr>
        <w:pStyle w:val="afffc"/>
        <w:rPr>
          <w:sz w:val="22"/>
          <w:szCs w:val="22"/>
        </w:rPr>
      </w:pPr>
      <w:r w:rsidRPr="001235FE">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1235FE" w:rsidRDefault="0095267B" w:rsidP="001235FE">
      <w:pPr>
        <w:pStyle w:val="afffc"/>
        <w:rPr>
          <w:sz w:val="22"/>
          <w:szCs w:val="22"/>
        </w:rPr>
      </w:pPr>
      <w:r w:rsidRPr="001235FE">
        <w:rPr>
          <w:sz w:val="22"/>
          <w:szCs w:val="22"/>
        </w:rPr>
        <w:t xml:space="preserve">интерес к практическому изучению профессий и труда различного рода, </w:t>
      </w:r>
      <w:r w:rsidRPr="001235FE">
        <w:rPr>
          <w:sz w:val="22"/>
          <w:szCs w:val="22"/>
        </w:rPr>
        <w:br/>
        <w:t>в том числе на основе применения изучаемого предметного знания;</w:t>
      </w:r>
    </w:p>
    <w:p w:rsidR="0095267B" w:rsidRPr="001235FE" w:rsidRDefault="0095267B" w:rsidP="001235FE">
      <w:pPr>
        <w:pStyle w:val="afffc"/>
        <w:rPr>
          <w:sz w:val="22"/>
          <w:szCs w:val="22"/>
        </w:rPr>
      </w:pPr>
      <w:r w:rsidRPr="001235FE">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1235FE" w:rsidRDefault="0095267B" w:rsidP="001235FE">
      <w:pPr>
        <w:pStyle w:val="afffc"/>
        <w:rPr>
          <w:sz w:val="22"/>
          <w:szCs w:val="22"/>
        </w:rPr>
      </w:pPr>
      <w:r w:rsidRPr="001235FE">
        <w:rPr>
          <w:sz w:val="22"/>
          <w:szCs w:val="22"/>
        </w:rPr>
        <w:t xml:space="preserve">готовность адаптироваться в профессиональной среде, уважение к труду </w:t>
      </w:r>
      <w:r w:rsidRPr="001235FE">
        <w:rPr>
          <w:sz w:val="22"/>
          <w:szCs w:val="22"/>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1235FE">
        <w:rPr>
          <w:sz w:val="22"/>
          <w:szCs w:val="22"/>
        </w:rPr>
        <w:br/>
        <w:t>и общественных интересов и потребностей.</w:t>
      </w:r>
    </w:p>
    <w:p w:rsidR="0095267B" w:rsidRPr="001235FE" w:rsidRDefault="0095267B" w:rsidP="001235FE">
      <w:pPr>
        <w:pStyle w:val="afffc"/>
        <w:rPr>
          <w:sz w:val="22"/>
          <w:szCs w:val="22"/>
        </w:rPr>
      </w:pPr>
      <w:r w:rsidRPr="001235FE">
        <w:rPr>
          <w:sz w:val="22"/>
          <w:szCs w:val="22"/>
        </w:rPr>
        <w:t>7) экологического воспитания:</w:t>
      </w:r>
    </w:p>
    <w:p w:rsidR="0095267B" w:rsidRPr="001235FE" w:rsidRDefault="0095267B" w:rsidP="001235FE">
      <w:pPr>
        <w:pStyle w:val="afffc"/>
        <w:rPr>
          <w:sz w:val="22"/>
          <w:szCs w:val="22"/>
        </w:rPr>
      </w:pPr>
      <w:r w:rsidRPr="001235FE">
        <w:rPr>
          <w:sz w:val="22"/>
          <w:szCs w:val="22"/>
        </w:rPr>
        <w:t xml:space="preserve">ориентация на применение знаний из социальных и естественных наук </w:t>
      </w:r>
      <w:r w:rsidRPr="001235FE">
        <w:rPr>
          <w:sz w:val="22"/>
          <w:szCs w:val="22"/>
        </w:rPr>
        <w:br/>
        <w:t>для решения задач в области окружающей среды, планирования поступков и оценки их возможных последствий для окружающей среды;</w:t>
      </w:r>
    </w:p>
    <w:p w:rsidR="0095267B" w:rsidRPr="001235FE" w:rsidRDefault="0095267B" w:rsidP="001235FE">
      <w:pPr>
        <w:pStyle w:val="afffc"/>
        <w:rPr>
          <w:sz w:val="22"/>
          <w:szCs w:val="22"/>
        </w:rPr>
      </w:pPr>
      <w:r w:rsidRPr="001235FE">
        <w:rPr>
          <w:sz w:val="22"/>
          <w:szCs w:val="22"/>
        </w:rPr>
        <w:t>повышение уровня экологической культуры, осознание глобального характера экологических проблем и путей их решения;</w:t>
      </w:r>
    </w:p>
    <w:p w:rsidR="0095267B" w:rsidRPr="001235FE" w:rsidRDefault="0095267B" w:rsidP="001235FE">
      <w:pPr>
        <w:pStyle w:val="afffc"/>
        <w:rPr>
          <w:sz w:val="22"/>
          <w:szCs w:val="22"/>
        </w:rPr>
      </w:pPr>
      <w:r w:rsidRPr="001235FE">
        <w:rPr>
          <w:sz w:val="22"/>
          <w:szCs w:val="22"/>
        </w:rPr>
        <w:t>активное неприятие действий, приносящих вред окружающей среде;</w:t>
      </w:r>
    </w:p>
    <w:p w:rsidR="0095267B" w:rsidRPr="001235FE" w:rsidRDefault="0095267B" w:rsidP="001235FE">
      <w:pPr>
        <w:pStyle w:val="afffc"/>
        <w:rPr>
          <w:sz w:val="22"/>
          <w:szCs w:val="22"/>
        </w:rPr>
      </w:pPr>
      <w:r w:rsidRPr="001235FE">
        <w:rPr>
          <w:sz w:val="22"/>
          <w:szCs w:val="22"/>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1235FE">
        <w:rPr>
          <w:sz w:val="22"/>
          <w:szCs w:val="22"/>
        </w:rPr>
        <w:br/>
        <w:t>в практической деятельности экологической направленности.</w:t>
      </w:r>
    </w:p>
    <w:p w:rsidR="0095267B" w:rsidRPr="001235FE" w:rsidRDefault="0095267B" w:rsidP="001235FE">
      <w:pPr>
        <w:pStyle w:val="afffc"/>
        <w:rPr>
          <w:sz w:val="22"/>
          <w:szCs w:val="22"/>
        </w:rPr>
      </w:pPr>
      <w:r w:rsidRPr="001235FE">
        <w:rPr>
          <w:sz w:val="22"/>
          <w:szCs w:val="22"/>
        </w:rPr>
        <w:t>8) ценности научного познания:</w:t>
      </w:r>
    </w:p>
    <w:p w:rsidR="0095267B" w:rsidRPr="001235FE" w:rsidRDefault="0095267B" w:rsidP="001235FE">
      <w:pPr>
        <w:pStyle w:val="afffc"/>
        <w:rPr>
          <w:sz w:val="22"/>
          <w:szCs w:val="22"/>
        </w:rPr>
      </w:pPr>
      <w:r w:rsidRPr="001235FE">
        <w:rPr>
          <w:sz w:val="22"/>
          <w:szCs w:val="22"/>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1235FE" w:rsidRDefault="0095267B" w:rsidP="001235FE">
      <w:pPr>
        <w:pStyle w:val="afffc"/>
        <w:rPr>
          <w:sz w:val="22"/>
          <w:szCs w:val="22"/>
        </w:rPr>
      </w:pPr>
      <w:r w:rsidRPr="001235FE">
        <w:rPr>
          <w:sz w:val="22"/>
          <w:szCs w:val="22"/>
        </w:rPr>
        <w:t>овладение языковой и читательской культурой как средством познания мира;</w:t>
      </w:r>
    </w:p>
    <w:p w:rsidR="0095267B" w:rsidRPr="001235FE" w:rsidRDefault="0095267B" w:rsidP="001235FE">
      <w:pPr>
        <w:pStyle w:val="afffc"/>
        <w:rPr>
          <w:sz w:val="22"/>
          <w:szCs w:val="22"/>
        </w:rPr>
      </w:pPr>
      <w:r w:rsidRPr="001235FE">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1235FE" w:rsidRDefault="0095267B" w:rsidP="001235FE">
      <w:pPr>
        <w:pStyle w:val="afffc"/>
        <w:rPr>
          <w:sz w:val="22"/>
          <w:szCs w:val="22"/>
        </w:rPr>
      </w:pPr>
      <w:r w:rsidRPr="001235FE">
        <w:rPr>
          <w:sz w:val="22"/>
          <w:szCs w:val="22"/>
        </w:rPr>
        <w:t>9) адаптации обучающегося к изменяющимся условиям социальной</w:t>
      </w:r>
      <w:r w:rsidRPr="001235FE">
        <w:rPr>
          <w:sz w:val="22"/>
          <w:szCs w:val="22"/>
        </w:rPr>
        <w:br/>
        <w:t>и природной среды:</w:t>
      </w:r>
    </w:p>
    <w:p w:rsidR="0095267B" w:rsidRPr="001235FE" w:rsidRDefault="0095267B" w:rsidP="001235FE">
      <w:pPr>
        <w:pStyle w:val="afffc"/>
        <w:rPr>
          <w:sz w:val="22"/>
          <w:szCs w:val="22"/>
        </w:rPr>
      </w:pPr>
      <w:r w:rsidRPr="001235FE">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1235FE" w:rsidRDefault="0095267B" w:rsidP="001235FE">
      <w:pPr>
        <w:pStyle w:val="afffc"/>
        <w:rPr>
          <w:sz w:val="22"/>
          <w:szCs w:val="22"/>
        </w:rPr>
      </w:pPr>
      <w:r w:rsidRPr="001235FE">
        <w:rPr>
          <w:sz w:val="22"/>
          <w:szCs w:val="22"/>
        </w:rPr>
        <w:t>способность обучающихся во взаимодействии в условиях неопределенности, открытость опыту и знаниям других;</w:t>
      </w:r>
    </w:p>
    <w:p w:rsidR="0095267B" w:rsidRPr="001235FE" w:rsidRDefault="0095267B" w:rsidP="001235FE">
      <w:pPr>
        <w:pStyle w:val="afffc"/>
        <w:rPr>
          <w:sz w:val="22"/>
          <w:szCs w:val="22"/>
        </w:rPr>
      </w:pPr>
      <w:r w:rsidRPr="001235FE">
        <w:rPr>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1235FE" w:rsidRDefault="0095267B" w:rsidP="001235FE">
      <w:pPr>
        <w:pStyle w:val="afffc"/>
        <w:rPr>
          <w:sz w:val="22"/>
          <w:szCs w:val="22"/>
        </w:rPr>
      </w:pPr>
      <w:r w:rsidRPr="001235FE">
        <w:rPr>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1235FE">
        <w:rPr>
          <w:sz w:val="22"/>
          <w:szCs w:val="22"/>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1235FE" w:rsidRDefault="0095267B" w:rsidP="001235FE">
      <w:pPr>
        <w:pStyle w:val="afffc"/>
        <w:rPr>
          <w:sz w:val="22"/>
          <w:szCs w:val="22"/>
        </w:rPr>
      </w:pPr>
      <w:r w:rsidRPr="001235FE">
        <w:rPr>
          <w:sz w:val="22"/>
          <w:szCs w:val="22"/>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1235FE">
        <w:rPr>
          <w:sz w:val="22"/>
          <w:szCs w:val="22"/>
        </w:rPr>
        <w:br/>
        <w:t xml:space="preserve">и его свойства при решении задач (далее – оперировать понятиями), </w:t>
      </w:r>
      <w:r w:rsidRPr="001235FE">
        <w:rPr>
          <w:sz w:val="22"/>
          <w:szCs w:val="22"/>
        </w:rPr>
        <w:br/>
        <w:t>а также оперировать терминами и представлениями в области концепции устойчивого развития;</w:t>
      </w:r>
    </w:p>
    <w:p w:rsidR="0095267B" w:rsidRPr="001235FE" w:rsidRDefault="0095267B" w:rsidP="001235FE">
      <w:pPr>
        <w:pStyle w:val="afffc"/>
        <w:rPr>
          <w:sz w:val="22"/>
          <w:szCs w:val="22"/>
        </w:rPr>
      </w:pPr>
      <w:r w:rsidRPr="001235FE">
        <w:rPr>
          <w:sz w:val="22"/>
          <w:szCs w:val="22"/>
        </w:rPr>
        <w:t xml:space="preserve">умение анализировать и выявлять взаимосвязи природы, общества </w:t>
      </w:r>
      <w:r w:rsidRPr="001235FE">
        <w:rPr>
          <w:sz w:val="22"/>
          <w:szCs w:val="22"/>
        </w:rPr>
        <w:br/>
        <w:t>и экономики;</w:t>
      </w:r>
    </w:p>
    <w:p w:rsidR="0095267B" w:rsidRPr="001235FE" w:rsidRDefault="0095267B" w:rsidP="001235FE">
      <w:pPr>
        <w:pStyle w:val="afffc"/>
        <w:rPr>
          <w:sz w:val="22"/>
          <w:szCs w:val="22"/>
        </w:rPr>
      </w:pPr>
      <w:r w:rsidRPr="001235FE">
        <w:rPr>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1235FE" w:rsidRDefault="0095267B" w:rsidP="001235FE">
      <w:pPr>
        <w:pStyle w:val="afffc"/>
        <w:rPr>
          <w:sz w:val="22"/>
          <w:szCs w:val="22"/>
        </w:rPr>
      </w:pPr>
      <w:r w:rsidRPr="001235FE">
        <w:rPr>
          <w:sz w:val="22"/>
          <w:szCs w:val="22"/>
        </w:rPr>
        <w:t>способность обучающихся осознавать стрессовую ситуацию, оценивать происходящие изменения и их последствия;</w:t>
      </w:r>
    </w:p>
    <w:p w:rsidR="0095267B" w:rsidRPr="001235FE" w:rsidRDefault="0095267B" w:rsidP="001235FE">
      <w:pPr>
        <w:pStyle w:val="afffc"/>
        <w:rPr>
          <w:sz w:val="22"/>
          <w:szCs w:val="22"/>
        </w:rPr>
      </w:pPr>
      <w:r w:rsidRPr="001235FE">
        <w:rPr>
          <w:sz w:val="22"/>
          <w:szCs w:val="22"/>
        </w:rPr>
        <w:t>воспринимать стрессовую ситуацию как вызов, требующий контрмер;</w:t>
      </w:r>
    </w:p>
    <w:p w:rsidR="0095267B" w:rsidRPr="001235FE" w:rsidRDefault="0095267B" w:rsidP="001235FE">
      <w:pPr>
        <w:pStyle w:val="afffc"/>
        <w:rPr>
          <w:sz w:val="22"/>
          <w:szCs w:val="22"/>
        </w:rPr>
      </w:pPr>
      <w:r w:rsidRPr="001235FE">
        <w:rPr>
          <w:sz w:val="22"/>
          <w:szCs w:val="22"/>
        </w:rPr>
        <w:t xml:space="preserve">оценивать ситуацию стресса, корректировать принимаемые решения </w:t>
      </w:r>
      <w:r w:rsidRPr="001235FE">
        <w:rPr>
          <w:sz w:val="22"/>
          <w:szCs w:val="22"/>
        </w:rPr>
        <w:br/>
        <w:t>и действия;</w:t>
      </w:r>
    </w:p>
    <w:p w:rsidR="0095267B" w:rsidRPr="001235FE" w:rsidRDefault="0095267B" w:rsidP="001235FE">
      <w:pPr>
        <w:pStyle w:val="afffc"/>
        <w:rPr>
          <w:sz w:val="22"/>
          <w:szCs w:val="22"/>
        </w:rPr>
      </w:pPr>
      <w:r w:rsidRPr="001235FE">
        <w:rPr>
          <w:sz w:val="22"/>
          <w:szCs w:val="22"/>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1235FE">
        <w:rPr>
          <w:sz w:val="22"/>
          <w:szCs w:val="22"/>
        </w:rPr>
        <w:br/>
        <w:t>в отсутствие гарантий успеха.</w:t>
      </w:r>
    </w:p>
    <w:p w:rsidR="0095267B" w:rsidRPr="001235FE" w:rsidRDefault="0095267B" w:rsidP="001235FE">
      <w:pPr>
        <w:pStyle w:val="afffc"/>
        <w:rPr>
          <w:sz w:val="22"/>
          <w:szCs w:val="22"/>
        </w:rPr>
      </w:pPr>
      <w:r w:rsidRPr="001235FE">
        <w:rPr>
          <w:sz w:val="22"/>
          <w:szCs w:val="22"/>
        </w:rPr>
        <w:t>.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95267B" w:rsidRPr="001235FE" w:rsidRDefault="0095267B" w:rsidP="001235FE">
      <w:pPr>
        <w:pStyle w:val="afffc"/>
        <w:rPr>
          <w:sz w:val="22"/>
          <w:szCs w:val="22"/>
        </w:rPr>
      </w:pPr>
      <w:r w:rsidRPr="001235FE">
        <w:rPr>
          <w:sz w:val="22"/>
          <w:szCs w:val="22"/>
        </w:rPr>
        <w:t>выявлять и характеризовать существенные признаки объектов (явлений);</w:t>
      </w:r>
    </w:p>
    <w:p w:rsidR="0095267B" w:rsidRPr="001235FE" w:rsidRDefault="0095267B" w:rsidP="001235FE">
      <w:pPr>
        <w:pStyle w:val="afffc"/>
        <w:rPr>
          <w:sz w:val="22"/>
          <w:szCs w:val="22"/>
        </w:rPr>
      </w:pPr>
      <w:r w:rsidRPr="001235FE">
        <w:rPr>
          <w:sz w:val="22"/>
          <w:szCs w:val="22"/>
        </w:rPr>
        <w:t xml:space="preserve">устанавливать существенный признак классификации, основания </w:t>
      </w:r>
      <w:r w:rsidRPr="001235FE">
        <w:rPr>
          <w:sz w:val="22"/>
          <w:szCs w:val="22"/>
        </w:rPr>
        <w:br/>
        <w:t>для обобщения и сравнения, критерии проводимого анализа;</w:t>
      </w:r>
    </w:p>
    <w:p w:rsidR="0095267B" w:rsidRPr="001235FE" w:rsidRDefault="0095267B" w:rsidP="001235FE">
      <w:pPr>
        <w:pStyle w:val="afffc"/>
        <w:rPr>
          <w:sz w:val="22"/>
          <w:szCs w:val="22"/>
        </w:rPr>
      </w:pPr>
      <w:r w:rsidRPr="001235FE">
        <w:rPr>
          <w:sz w:val="22"/>
          <w:szCs w:val="22"/>
        </w:rPr>
        <w:t xml:space="preserve">с учётом предложенной задачи выявлять закономерности и противоречия </w:t>
      </w:r>
      <w:r w:rsidRPr="001235FE">
        <w:rPr>
          <w:sz w:val="22"/>
          <w:szCs w:val="22"/>
        </w:rPr>
        <w:br/>
        <w:t>в рассматриваемых фактах, данных и наблюдениях;</w:t>
      </w:r>
    </w:p>
    <w:p w:rsidR="0095267B" w:rsidRPr="001235FE" w:rsidRDefault="0095267B" w:rsidP="001235FE">
      <w:pPr>
        <w:pStyle w:val="afffc"/>
        <w:rPr>
          <w:sz w:val="22"/>
          <w:szCs w:val="22"/>
        </w:rPr>
      </w:pPr>
      <w:r w:rsidRPr="001235FE">
        <w:rPr>
          <w:sz w:val="22"/>
          <w:szCs w:val="22"/>
        </w:rPr>
        <w:t>предлагать критерии для выявления закономерностей и противоречий;</w:t>
      </w:r>
    </w:p>
    <w:p w:rsidR="0095267B" w:rsidRPr="001235FE" w:rsidRDefault="0095267B" w:rsidP="001235FE">
      <w:pPr>
        <w:pStyle w:val="afffc"/>
        <w:rPr>
          <w:sz w:val="22"/>
          <w:szCs w:val="22"/>
        </w:rPr>
      </w:pPr>
      <w:r w:rsidRPr="001235FE">
        <w:rPr>
          <w:sz w:val="22"/>
          <w:szCs w:val="22"/>
        </w:rPr>
        <w:t>выявлять дефициты информации, данных, необходимых для решения поставленной задачи;</w:t>
      </w:r>
    </w:p>
    <w:p w:rsidR="0095267B" w:rsidRPr="001235FE" w:rsidRDefault="0095267B" w:rsidP="001235FE">
      <w:pPr>
        <w:pStyle w:val="afffc"/>
        <w:rPr>
          <w:sz w:val="22"/>
          <w:szCs w:val="22"/>
        </w:rPr>
      </w:pPr>
      <w:r w:rsidRPr="001235FE">
        <w:rPr>
          <w:sz w:val="22"/>
          <w:szCs w:val="22"/>
        </w:rPr>
        <w:t>выявлять причинно-следственные связи при изучении явлений и процессов;</w:t>
      </w:r>
    </w:p>
    <w:p w:rsidR="0095267B" w:rsidRPr="001235FE" w:rsidRDefault="0095267B" w:rsidP="001235FE">
      <w:pPr>
        <w:pStyle w:val="afffc"/>
        <w:rPr>
          <w:sz w:val="22"/>
          <w:szCs w:val="22"/>
        </w:rPr>
      </w:pPr>
      <w:r w:rsidRPr="001235FE">
        <w:rPr>
          <w:sz w:val="22"/>
          <w:szCs w:val="22"/>
        </w:rPr>
        <w:t xml:space="preserve">делать выводы с использованием дедуктивных и индуктивных умозаключений, умозаключений по аналогии, формулировать гипотезы </w:t>
      </w:r>
      <w:r w:rsidRPr="001235FE">
        <w:rPr>
          <w:sz w:val="22"/>
          <w:szCs w:val="22"/>
        </w:rPr>
        <w:br/>
        <w:t>о взаимосвязях;</w:t>
      </w:r>
    </w:p>
    <w:p w:rsidR="0095267B" w:rsidRPr="001235FE" w:rsidRDefault="0095267B" w:rsidP="001235FE">
      <w:pPr>
        <w:pStyle w:val="afffc"/>
        <w:rPr>
          <w:sz w:val="22"/>
          <w:szCs w:val="22"/>
        </w:rPr>
      </w:pPr>
      <w:r w:rsidRPr="001235FE">
        <w:rPr>
          <w:sz w:val="22"/>
          <w:szCs w:val="22"/>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1235FE" w:rsidRDefault="0095267B" w:rsidP="001235FE">
      <w:pPr>
        <w:pStyle w:val="afffc"/>
        <w:rPr>
          <w:sz w:val="22"/>
          <w:szCs w:val="22"/>
        </w:rPr>
      </w:pPr>
      <w:r w:rsidRPr="001235FE">
        <w:rPr>
          <w:sz w:val="22"/>
          <w:szCs w:val="22"/>
        </w:rPr>
        <w:t>использовать вопросы как исследовательский инструмент познания;</w:t>
      </w:r>
    </w:p>
    <w:p w:rsidR="0095267B" w:rsidRPr="001235FE" w:rsidRDefault="0095267B" w:rsidP="001235FE">
      <w:pPr>
        <w:pStyle w:val="afffc"/>
        <w:rPr>
          <w:sz w:val="22"/>
          <w:szCs w:val="22"/>
        </w:rPr>
      </w:pPr>
      <w:r w:rsidRPr="001235FE">
        <w:rPr>
          <w:sz w:val="22"/>
          <w:szCs w:val="22"/>
        </w:rPr>
        <w:t xml:space="preserve">формулировать вопросы, фиксирующие разрыв между реальным </w:t>
      </w:r>
      <w:r w:rsidRPr="001235FE">
        <w:rPr>
          <w:sz w:val="22"/>
          <w:szCs w:val="22"/>
        </w:rPr>
        <w:br/>
        <w:t>и желательным состоянием ситуации, объекта, самостоятельно устанавливать искомое и данное;</w:t>
      </w:r>
    </w:p>
    <w:p w:rsidR="0095267B" w:rsidRPr="001235FE" w:rsidRDefault="0095267B" w:rsidP="001235FE">
      <w:pPr>
        <w:pStyle w:val="afffc"/>
        <w:rPr>
          <w:sz w:val="22"/>
          <w:szCs w:val="22"/>
        </w:rPr>
      </w:pPr>
      <w:r w:rsidRPr="001235FE">
        <w:rPr>
          <w:sz w:val="22"/>
          <w:szCs w:val="22"/>
        </w:rPr>
        <w:t>формулировать гипотезу об истинности собственных суждений и суждений других, аргументировать свою позицию, мнение;</w:t>
      </w:r>
    </w:p>
    <w:p w:rsidR="0095267B" w:rsidRPr="001235FE" w:rsidRDefault="0095267B" w:rsidP="001235FE">
      <w:pPr>
        <w:pStyle w:val="afffc"/>
        <w:rPr>
          <w:sz w:val="22"/>
          <w:szCs w:val="22"/>
        </w:rPr>
      </w:pPr>
      <w:r w:rsidRPr="001235FE">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1235FE" w:rsidRDefault="0095267B" w:rsidP="001235FE">
      <w:pPr>
        <w:pStyle w:val="afffc"/>
        <w:rPr>
          <w:sz w:val="22"/>
          <w:szCs w:val="22"/>
        </w:rPr>
      </w:pPr>
      <w:r w:rsidRPr="001235FE">
        <w:rPr>
          <w:sz w:val="22"/>
          <w:szCs w:val="22"/>
        </w:rPr>
        <w:t>оценивать на применимость и достоверность информации, полученной в ходе исследования (эксперимента);</w:t>
      </w:r>
    </w:p>
    <w:p w:rsidR="0095267B" w:rsidRPr="001235FE" w:rsidRDefault="0095267B" w:rsidP="001235FE">
      <w:pPr>
        <w:pStyle w:val="afffc"/>
        <w:rPr>
          <w:sz w:val="22"/>
          <w:szCs w:val="22"/>
        </w:rPr>
      </w:pPr>
      <w:r w:rsidRPr="001235FE">
        <w:rPr>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1235FE" w:rsidRDefault="0095267B" w:rsidP="001235FE">
      <w:pPr>
        <w:pStyle w:val="afffc"/>
        <w:rPr>
          <w:sz w:val="22"/>
          <w:szCs w:val="22"/>
        </w:rPr>
      </w:pPr>
      <w:r w:rsidRPr="001235FE">
        <w:rPr>
          <w:sz w:val="22"/>
          <w:szCs w:val="22"/>
        </w:rPr>
        <w:t xml:space="preserve">прогнозировать возможное дальнейшее развитие процессов, событий </w:t>
      </w:r>
      <w:r w:rsidRPr="001235FE">
        <w:rPr>
          <w:sz w:val="22"/>
          <w:szCs w:val="22"/>
        </w:rPr>
        <w:br/>
        <w:t>и их последствия в аналогичных или сходных ситуациях, выдвигать предположения об их развитии в новых условиях и контекстах.</w:t>
      </w:r>
    </w:p>
    <w:p w:rsidR="0095267B" w:rsidRPr="001235FE" w:rsidRDefault="0095267B" w:rsidP="001235FE">
      <w:pPr>
        <w:pStyle w:val="afffc"/>
        <w:rPr>
          <w:sz w:val="22"/>
          <w:szCs w:val="22"/>
        </w:rPr>
      </w:pPr>
      <w:r w:rsidRPr="001235FE">
        <w:rPr>
          <w:sz w:val="22"/>
          <w:szCs w:val="22"/>
        </w:rPr>
        <w:t xml:space="preserve">У обучающегося будут сформированы следующие умения работать </w:t>
      </w:r>
      <w:r w:rsidRPr="001235FE">
        <w:rPr>
          <w:sz w:val="22"/>
          <w:szCs w:val="22"/>
        </w:rPr>
        <w:br/>
        <w:t>с информацией как часть познавательных универсальных учебных действий:</w:t>
      </w:r>
    </w:p>
    <w:p w:rsidR="0095267B" w:rsidRPr="001235FE" w:rsidRDefault="0095267B" w:rsidP="001235FE">
      <w:pPr>
        <w:pStyle w:val="afffc"/>
        <w:rPr>
          <w:sz w:val="22"/>
          <w:szCs w:val="22"/>
        </w:rPr>
      </w:pPr>
      <w:r w:rsidRPr="001235FE">
        <w:rPr>
          <w:sz w:val="22"/>
          <w:szCs w:val="22"/>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1235FE">
        <w:rPr>
          <w:sz w:val="22"/>
          <w:szCs w:val="22"/>
        </w:rPr>
        <w:br/>
        <w:t>и заданных критериев;</w:t>
      </w:r>
    </w:p>
    <w:p w:rsidR="0095267B" w:rsidRPr="001235FE" w:rsidRDefault="0095267B" w:rsidP="001235FE">
      <w:pPr>
        <w:pStyle w:val="afffc"/>
        <w:rPr>
          <w:sz w:val="22"/>
          <w:szCs w:val="22"/>
        </w:rPr>
      </w:pPr>
      <w:r w:rsidRPr="001235FE">
        <w:rPr>
          <w:sz w:val="22"/>
          <w:szCs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1235FE" w:rsidRDefault="0095267B" w:rsidP="001235FE">
      <w:pPr>
        <w:pStyle w:val="afffc"/>
        <w:rPr>
          <w:sz w:val="22"/>
          <w:szCs w:val="22"/>
        </w:rPr>
      </w:pPr>
      <w:r w:rsidRPr="001235FE">
        <w:rPr>
          <w:sz w:val="22"/>
          <w:szCs w:val="22"/>
        </w:rPr>
        <w:t xml:space="preserve">самостоятельно выбирать оптимальную форму представления информации </w:t>
      </w:r>
      <w:r w:rsidRPr="001235FE">
        <w:rPr>
          <w:sz w:val="22"/>
          <w:szCs w:val="22"/>
        </w:rPr>
        <w:br/>
        <w:t>и иллюстрировать решаемые задачи несложными схемами, диаграммами, иной графикой и их комбинациями;</w:t>
      </w:r>
    </w:p>
    <w:p w:rsidR="0095267B" w:rsidRPr="001235FE" w:rsidRDefault="0095267B" w:rsidP="001235FE">
      <w:pPr>
        <w:pStyle w:val="afffc"/>
        <w:rPr>
          <w:sz w:val="22"/>
          <w:szCs w:val="22"/>
        </w:rPr>
      </w:pPr>
      <w:r w:rsidRPr="001235FE">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95267B" w:rsidRPr="001235FE" w:rsidRDefault="0095267B" w:rsidP="001235FE">
      <w:pPr>
        <w:pStyle w:val="afffc"/>
        <w:rPr>
          <w:sz w:val="22"/>
          <w:szCs w:val="22"/>
        </w:rPr>
      </w:pPr>
      <w:r w:rsidRPr="001235FE">
        <w:rPr>
          <w:sz w:val="22"/>
          <w:szCs w:val="22"/>
        </w:rPr>
        <w:t xml:space="preserve">эффективно запоминать и систематизировать информацию. </w:t>
      </w:r>
    </w:p>
    <w:p w:rsidR="0095267B" w:rsidRPr="001235FE" w:rsidRDefault="0095267B" w:rsidP="001235FE">
      <w:pPr>
        <w:pStyle w:val="afffc"/>
        <w:rPr>
          <w:sz w:val="22"/>
          <w:szCs w:val="22"/>
        </w:rPr>
      </w:pPr>
      <w:r w:rsidRPr="001235FE">
        <w:rPr>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умения общения как часть коммуникативных универсальных учебных действий:</w:t>
      </w:r>
    </w:p>
    <w:p w:rsidR="0095267B" w:rsidRPr="001235FE" w:rsidRDefault="0095267B" w:rsidP="001235FE">
      <w:pPr>
        <w:pStyle w:val="afffc"/>
        <w:rPr>
          <w:sz w:val="22"/>
          <w:szCs w:val="22"/>
        </w:rPr>
      </w:pPr>
      <w:r w:rsidRPr="001235FE">
        <w:rPr>
          <w:sz w:val="22"/>
          <w:szCs w:val="22"/>
        </w:rPr>
        <w:t xml:space="preserve">воспринимать и формулировать суждения, выражать эмоции в соответствии </w:t>
      </w:r>
      <w:r w:rsidRPr="001235FE">
        <w:rPr>
          <w:sz w:val="22"/>
          <w:szCs w:val="22"/>
        </w:rPr>
        <w:br/>
        <w:t>с целями и условиями общения;</w:t>
      </w:r>
    </w:p>
    <w:p w:rsidR="0095267B" w:rsidRPr="001235FE" w:rsidRDefault="0095267B" w:rsidP="001235FE">
      <w:pPr>
        <w:pStyle w:val="afffc"/>
        <w:rPr>
          <w:sz w:val="22"/>
          <w:szCs w:val="22"/>
        </w:rPr>
      </w:pPr>
      <w:r w:rsidRPr="001235FE">
        <w:rPr>
          <w:sz w:val="22"/>
          <w:szCs w:val="22"/>
        </w:rPr>
        <w:t>выражать себя (свою точку зрения) в устных и письменных текстах;</w:t>
      </w:r>
    </w:p>
    <w:p w:rsidR="0095267B" w:rsidRPr="001235FE" w:rsidRDefault="0095267B" w:rsidP="001235FE">
      <w:pPr>
        <w:pStyle w:val="afffc"/>
        <w:rPr>
          <w:sz w:val="22"/>
          <w:szCs w:val="22"/>
        </w:rPr>
      </w:pPr>
      <w:r w:rsidRPr="001235FE">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5267B" w:rsidRPr="001235FE" w:rsidRDefault="0095267B" w:rsidP="001235FE">
      <w:pPr>
        <w:pStyle w:val="afffc"/>
        <w:rPr>
          <w:sz w:val="22"/>
          <w:szCs w:val="22"/>
        </w:rPr>
      </w:pPr>
      <w:r w:rsidRPr="001235FE">
        <w:rPr>
          <w:sz w:val="22"/>
          <w:szCs w:val="22"/>
        </w:rPr>
        <w:t xml:space="preserve">понимать намерения других, проявлять уважительное отношение </w:t>
      </w:r>
      <w:r w:rsidRPr="001235FE">
        <w:rPr>
          <w:sz w:val="22"/>
          <w:szCs w:val="22"/>
        </w:rPr>
        <w:br/>
        <w:t>к собеседнику и в корректной форме формулировать свои возражения;</w:t>
      </w:r>
    </w:p>
    <w:p w:rsidR="0095267B" w:rsidRPr="001235FE" w:rsidRDefault="0095267B" w:rsidP="001235FE">
      <w:pPr>
        <w:pStyle w:val="afffc"/>
        <w:rPr>
          <w:sz w:val="22"/>
          <w:szCs w:val="22"/>
        </w:rPr>
      </w:pPr>
      <w:r w:rsidRPr="001235FE">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1235FE" w:rsidRDefault="0095267B" w:rsidP="001235FE">
      <w:pPr>
        <w:pStyle w:val="afffc"/>
        <w:rPr>
          <w:sz w:val="22"/>
          <w:szCs w:val="22"/>
        </w:rPr>
      </w:pPr>
      <w:r w:rsidRPr="001235FE">
        <w:rPr>
          <w:sz w:val="22"/>
          <w:szCs w:val="22"/>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1235FE" w:rsidRDefault="0095267B" w:rsidP="001235FE">
      <w:pPr>
        <w:pStyle w:val="afffc"/>
        <w:rPr>
          <w:sz w:val="22"/>
          <w:szCs w:val="22"/>
        </w:rPr>
      </w:pPr>
      <w:r w:rsidRPr="001235FE">
        <w:rPr>
          <w:sz w:val="22"/>
          <w:szCs w:val="22"/>
        </w:rPr>
        <w:t xml:space="preserve">самостоятельно выбирать формат выступления с учетом задач презентации </w:t>
      </w:r>
      <w:r w:rsidRPr="001235FE">
        <w:rPr>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умения совместной деятельности как часть коммуникативных универсальных учебных действий:</w:t>
      </w:r>
    </w:p>
    <w:p w:rsidR="0095267B" w:rsidRPr="001235FE" w:rsidRDefault="0095267B" w:rsidP="001235FE">
      <w:pPr>
        <w:pStyle w:val="afffc"/>
        <w:rPr>
          <w:sz w:val="22"/>
          <w:szCs w:val="22"/>
        </w:rPr>
      </w:pPr>
      <w:r w:rsidRPr="001235F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1235FE" w:rsidRDefault="0095267B" w:rsidP="001235FE">
      <w:pPr>
        <w:pStyle w:val="afffc"/>
        <w:rPr>
          <w:sz w:val="22"/>
          <w:szCs w:val="22"/>
        </w:rPr>
      </w:pPr>
      <w:r w:rsidRPr="001235FE">
        <w:rPr>
          <w:sz w:val="22"/>
          <w:szCs w:val="22"/>
        </w:rPr>
        <w:lastRenderedPageBreak/>
        <w:t xml:space="preserve">принимать цель совместной деятельности, коллективно строить действия </w:t>
      </w:r>
      <w:r w:rsidRPr="001235FE">
        <w:rPr>
          <w:sz w:val="22"/>
          <w:szCs w:val="22"/>
        </w:rPr>
        <w:br/>
        <w:t xml:space="preserve">по ее достижению: распределять роли, договариваться, обсуждать процесс </w:t>
      </w:r>
      <w:r w:rsidRPr="001235FE">
        <w:rPr>
          <w:sz w:val="22"/>
          <w:szCs w:val="22"/>
        </w:rPr>
        <w:br/>
        <w:t>и результат совместной работы;</w:t>
      </w:r>
    </w:p>
    <w:p w:rsidR="0095267B" w:rsidRPr="001235FE" w:rsidRDefault="0095267B" w:rsidP="001235FE">
      <w:pPr>
        <w:pStyle w:val="afffc"/>
        <w:rPr>
          <w:sz w:val="22"/>
          <w:szCs w:val="22"/>
        </w:rPr>
      </w:pPr>
      <w:r w:rsidRPr="001235FE">
        <w:rPr>
          <w:sz w:val="22"/>
          <w:szCs w:val="22"/>
        </w:rPr>
        <w:t>уметь обобщать мнения нескольких людей, проявлять готовность руководить, выполнять поручения, подчиняться;</w:t>
      </w:r>
    </w:p>
    <w:p w:rsidR="0095267B" w:rsidRPr="001235FE" w:rsidRDefault="0095267B" w:rsidP="001235FE">
      <w:pPr>
        <w:pStyle w:val="afffc"/>
        <w:rPr>
          <w:sz w:val="22"/>
          <w:szCs w:val="22"/>
        </w:rPr>
      </w:pPr>
      <w:r w:rsidRPr="001235FE">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1235FE" w:rsidRDefault="0095267B" w:rsidP="001235FE">
      <w:pPr>
        <w:pStyle w:val="afffc"/>
        <w:rPr>
          <w:sz w:val="22"/>
          <w:szCs w:val="22"/>
        </w:rPr>
      </w:pPr>
      <w:r w:rsidRPr="001235F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1235FE" w:rsidRDefault="0095267B" w:rsidP="001235FE">
      <w:pPr>
        <w:pStyle w:val="afffc"/>
        <w:rPr>
          <w:sz w:val="22"/>
          <w:szCs w:val="22"/>
        </w:rPr>
      </w:pPr>
      <w:r w:rsidRPr="001235F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95267B" w:rsidRPr="001235FE" w:rsidRDefault="0095267B" w:rsidP="001235FE">
      <w:pPr>
        <w:pStyle w:val="afffc"/>
        <w:rPr>
          <w:sz w:val="22"/>
          <w:szCs w:val="22"/>
        </w:rPr>
      </w:pPr>
      <w:r w:rsidRPr="001235FE">
        <w:rPr>
          <w:sz w:val="22"/>
          <w:szCs w:val="22"/>
        </w:rPr>
        <w:t xml:space="preserve">сравнивать результаты с исходной задачей и вклад каждого члена команды </w:t>
      </w:r>
      <w:r w:rsidRPr="001235FE">
        <w:rPr>
          <w:sz w:val="22"/>
          <w:szCs w:val="22"/>
        </w:rPr>
        <w:br/>
        <w:t>в достижение результатов, разделять сферу ответственности и проявлять готовность к предоставлению отчета перед группой.</w:t>
      </w:r>
    </w:p>
    <w:p w:rsidR="0095267B" w:rsidRPr="001235FE" w:rsidRDefault="0095267B" w:rsidP="001235FE">
      <w:pPr>
        <w:pStyle w:val="afffc"/>
        <w:rPr>
          <w:sz w:val="22"/>
          <w:szCs w:val="22"/>
        </w:rPr>
      </w:pPr>
      <w:r w:rsidRPr="001235FE">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умения самоорганизации как часть регулятивных универсальных учебных действий:</w:t>
      </w:r>
    </w:p>
    <w:p w:rsidR="0095267B" w:rsidRPr="001235FE" w:rsidRDefault="0095267B" w:rsidP="001235FE">
      <w:pPr>
        <w:pStyle w:val="afffc"/>
        <w:rPr>
          <w:sz w:val="22"/>
          <w:szCs w:val="22"/>
        </w:rPr>
      </w:pPr>
      <w:r w:rsidRPr="001235FE">
        <w:rPr>
          <w:sz w:val="22"/>
          <w:szCs w:val="22"/>
        </w:rPr>
        <w:t>выявлять проблемы для решения в жизненных и учебных ситуациях;</w:t>
      </w:r>
    </w:p>
    <w:p w:rsidR="0095267B" w:rsidRPr="001235FE" w:rsidRDefault="0095267B" w:rsidP="001235FE">
      <w:pPr>
        <w:pStyle w:val="afffc"/>
        <w:rPr>
          <w:sz w:val="22"/>
          <w:szCs w:val="22"/>
        </w:rPr>
      </w:pPr>
      <w:r w:rsidRPr="001235F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95267B" w:rsidRPr="001235FE" w:rsidRDefault="0095267B" w:rsidP="001235FE">
      <w:pPr>
        <w:pStyle w:val="afffc"/>
        <w:rPr>
          <w:sz w:val="22"/>
          <w:szCs w:val="22"/>
        </w:rPr>
      </w:pPr>
      <w:r w:rsidRPr="001235FE">
        <w:rPr>
          <w:sz w:val="22"/>
          <w:szCs w:val="22"/>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1235FE">
        <w:rPr>
          <w:sz w:val="22"/>
          <w:szCs w:val="22"/>
        </w:rPr>
        <w:br/>
        <w:t>и собственных возможностей, аргументировать предлагаемые варианты решений;</w:t>
      </w:r>
    </w:p>
    <w:p w:rsidR="0095267B" w:rsidRPr="001235FE" w:rsidRDefault="0095267B" w:rsidP="001235FE">
      <w:pPr>
        <w:pStyle w:val="afffc"/>
        <w:rPr>
          <w:sz w:val="22"/>
          <w:szCs w:val="22"/>
        </w:rPr>
      </w:pPr>
      <w:r w:rsidRPr="001235FE">
        <w:rPr>
          <w:sz w:val="22"/>
          <w:szCs w:val="22"/>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1235FE">
        <w:rPr>
          <w:sz w:val="22"/>
          <w:szCs w:val="22"/>
        </w:rPr>
        <w:br/>
        <w:t>об изучаемом объекте, делать выбор и брать ответственность за решение.</w:t>
      </w:r>
    </w:p>
    <w:p w:rsidR="0095267B" w:rsidRPr="001235FE" w:rsidRDefault="0095267B" w:rsidP="001235FE">
      <w:pPr>
        <w:pStyle w:val="afffc"/>
        <w:rPr>
          <w:sz w:val="22"/>
          <w:szCs w:val="22"/>
        </w:rPr>
      </w:pPr>
      <w:r w:rsidRPr="001235FE">
        <w:rPr>
          <w:sz w:val="22"/>
          <w:szCs w:val="22"/>
        </w:rPr>
        <w:t>У обучающегося будут сформированы следующие умения самоконтроля как часть регулятивных универсальных учебных действий:</w:t>
      </w:r>
    </w:p>
    <w:p w:rsidR="0095267B" w:rsidRPr="001235FE" w:rsidRDefault="0095267B" w:rsidP="001235FE">
      <w:pPr>
        <w:pStyle w:val="afffc"/>
        <w:rPr>
          <w:sz w:val="22"/>
          <w:szCs w:val="22"/>
        </w:rPr>
      </w:pPr>
      <w:r w:rsidRPr="001235FE">
        <w:rPr>
          <w:sz w:val="22"/>
          <w:szCs w:val="22"/>
        </w:rPr>
        <w:t>владеть способами самоконтроля, самомотивации и рефлексии;</w:t>
      </w:r>
    </w:p>
    <w:p w:rsidR="0095267B" w:rsidRPr="001235FE" w:rsidRDefault="0095267B" w:rsidP="001235FE">
      <w:pPr>
        <w:pStyle w:val="afffc"/>
        <w:rPr>
          <w:sz w:val="22"/>
          <w:szCs w:val="22"/>
        </w:rPr>
      </w:pPr>
      <w:r w:rsidRPr="001235FE">
        <w:rPr>
          <w:sz w:val="22"/>
          <w:szCs w:val="22"/>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1235FE">
        <w:rPr>
          <w:sz w:val="22"/>
          <w:szCs w:val="22"/>
        </w:rPr>
        <w:br/>
        <w:t>при решении учебной задачи, адаптировать решение к меняющимся обстоятельствам;</w:t>
      </w:r>
    </w:p>
    <w:p w:rsidR="0095267B" w:rsidRPr="001235FE" w:rsidRDefault="0095267B" w:rsidP="001235FE">
      <w:pPr>
        <w:pStyle w:val="afffc"/>
        <w:rPr>
          <w:sz w:val="22"/>
          <w:szCs w:val="22"/>
        </w:rPr>
      </w:pPr>
      <w:r w:rsidRPr="001235FE">
        <w:rPr>
          <w:sz w:val="22"/>
          <w:szCs w:val="22"/>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95267B" w:rsidRPr="001235FE" w:rsidRDefault="0095267B" w:rsidP="001235FE">
      <w:pPr>
        <w:pStyle w:val="afffc"/>
        <w:rPr>
          <w:sz w:val="22"/>
          <w:szCs w:val="22"/>
        </w:rPr>
      </w:pPr>
      <w:r w:rsidRPr="001235FE">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1235FE" w:rsidRDefault="0095267B" w:rsidP="001235FE">
      <w:pPr>
        <w:pStyle w:val="afffc"/>
        <w:rPr>
          <w:sz w:val="22"/>
          <w:szCs w:val="22"/>
        </w:rPr>
      </w:pPr>
      <w:r w:rsidRPr="001235FE">
        <w:rPr>
          <w:sz w:val="22"/>
          <w:szCs w:val="22"/>
        </w:rPr>
        <w:t>У обучающегося будут сформированы умения эмоционального интеллекта как часть регулятивных универсальных учебных действий:</w:t>
      </w:r>
    </w:p>
    <w:p w:rsidR="0095267B" w:rsidRPr="001235FE" w:rsidRDefault="0095267B" w:rsidP="001235FE">
      <w:pPr>
        <w:pStyle w:val="afffc"/>
        <w:rPr>
          <w:sz w:val="22"/>
          <w:szCs w:val="22"/>
        </w:rPr>
      </w:pPr>
      <w:r w:rsidRPr="001235FE">
        <w:rPr>
          <w:sz w:val="22"/>
          <w:szCs w:val="22"/>
        </w:rPr>
        <w:t>различать, называть и управлять собственными эмоциями и эмоциями других;</w:t>
      </w:r>
    </w:p>
    <w:p w:rsidR="0095267B" w:rsidRPr="001235FE" w:rsidRDefault="0095267B" w:rsidP="001235FE">
      <w:pPr>
        <w:pStyle w:val="afffc"/>
        <w:rPr>
          <w:sz w:val="22"/>
          <w:szCs w:val="22"/>
        </w:rPr>
      </w:pPr>
      <w:r w:rsidRPr="001235FE">
        <w:rPr>
          <w:sz w:val="22"/>
          <w:szCs w:val="22"/>
        </w:rPr>
        <w:t>выявлять и анализировать причины эмоций;</w:t>
      </w:r>
    </w:p>
    <w:p w:rsidR="0095267B" w:rsidRPr="001235FE" w:rsidRDefault="0095267B" w:rsidP="001235FE">
      <w:pPr>
        <w:pStyle w:val="afffc"/>
        <w:rPr>
          <w:sz w:val="22"/>
          <w:szCs w:val="22"/>
        </w:rPr>
      </w:pPr>
      <w:r w:rsidRPr="001235FE">
        <w:rPr>
          <w:sz w:val="22"/>
          <w:szCs w:val="22"/>
        </w:rPr>
        <w:t>ставить себя на место другого человека, понимать мотивы и намерения другого, регулировать способ выражения эмоций.</w:t>
      </w:r>
    </w:p>
    <w:p w:rsidR="0095267B" w:rsidRPr="001235FE" w:rsidRDefault="0095267B" w:rsidP="001235FE">
      <w:pPr>
        <w:pStyle w:val="afffc"/>
        <w:rPr>
          <w:sz w:val="22"/>
          <w:szCs w:val="22"/>
        </w:rPr>
      </w:pPr>
      <w:r w:rsidRPr="001235FE">
        <w:rPr>
          <w:sz w:val="22"/>
          <w:szCs w:val="22"/>
        </w:rPr>
        <w:t>У обучающегося будут сформированы умения принимать себя</w:t>
      </w:r>
      <w:r w:rsidRPr="001235FE">
        <w:rPr>
          <w:sz w:val="22"/>
          <w:szCs w:val="22"/>
        </w:rPr>
        <w:br/>
        <w:t>и других как часть регулятивных универсальных учебных действий:</w:t>
      </w:r>
    </w:p>
    <w:p w:rsidR="0095267B" w:rsidRPr="001235FE" w:rsidRDefault="0095267B" w:rsidP="001235FE">
      <w:pPr>
        <w:pStyle w:val="afffc"/>
        <w:rPr>
          <w:sz w:val="22"/>
          <w:szCs w:val="22"/>
        </w:rPr>
      </w:pPr>
      <w:r w:rsidRPr="001235FE">
        <w:rPr>
          <w:sz w:val="22"/>
          <w:szCs w:val="22"/>
        </w:rPr>
        <w:t xml:space="preserve">осознанно относиться к другому человеку, его мнению; </w:t>
      </w:r>
    </w:p>
    <w:p w:rsidR="0095267B" w:rsidRPr="001235FE" w:rsidRDefault="0095267B" w:rsidP="001235FE">
      <w:pPr>
        <w:pStyle w:val="afffc"/>
        <w:rPr>
          <w:sz w:val="22"/>
          <w:szCs w:val="22"/>
        </w:rPr>
      </w:pPr>
      <w:r w:rsidRPr="001235FE">
        <w:rPr>
          <w:sz w:val="22"/>
          <w:szCs w:val="22"/>
        </w:rPr>
        <w:t xml:space="preserve">признавать свое право на ошибку и такое же право другого; </w:t>
      </w:r>
    </w:p>
    <w:p w:rsidR="0095267B" w:rsidRPr="001235FE" w:rsidRDefault="0095267B" w:rsidP="001235FE">
      <w:pPr>
        <w:pStyle w:val="afffc"/>
        <w:rPr>
          <w:sz w:val="22"/>
          <w:szCs w:val="22"/>
        </w:rPr>
      </w:pPr>
      <w:r w:rsidRPr="001235FE">
        <w:rPr>
          <w:sz w:val="22"/>
          <w:szCs w:val="22"/>
        </w:rPr>
        <w:t xml:space="preserve">принимать себя и других, не осуждая; </w:t>
      </w:r>
    </w:p>
    <w:p w:rsidR="0095267B" w:rsidRPr="001235FE" w:rsidRDefault="0095267B" w:rsidP="001235FE">
      <w:pPr>
        <w:pStyle w:val="afffc"/>
        <w:rPr>
          <w:sz w:val="22"/>
          <w:szCs w:val="22"/>
        </w:rPr>
      </w:pPr>
      <w:r w:rsidRPr="001235FE">
        <w:rPr>
          <w:sz w:val="22"/>
          <w:szCs w:val="22"/>
        </w:rPr>
        <w:t xml:space="preserve">открытость себе и другим; </w:t>
      </w:r>
    </w:p>
    <w:p w:rsidR="0095267B" w:rsidRPr="001235FE" w:rsidRDefault="0095267B" w:rsidP="001235FE">
      <w:pPr>
        <w:pStyle w:val="afffc"/>
        <w:rPr>
          <w:sz w:val="22"/>
          <w:szCs w:val="22"/>
        </w:rPr>
      </w:pPr>
      <w:r w:rsidRPr="001235FE">
        <w:rPr>
          <w:sz w:val="22"/>
          <w:szCs w:val="22"/>
        </w:rPr>
        <w:t>осознавать невозможность контролировать все вокруг.</w:t>
      </w:r>
    </w:p>
    <w:p w:rsidR="0095267B" w:rsidRPr="001235FE" w:rsidRDefault="0095267B" w:rsidP="001235FE">
      <w:pPr>
        <w:pStyle w:val="afffc"/>
        <w:rPr>
          <w:sz w:val="22"/>
          <w:szCs w:val="22"/>
        </w:rPr>
      </w:pPr>
      <w:r w:rsidRPr="001235FE">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1235FE" w:rsidRDefault="0095267B" w:rsidP="001235FE">
      <w:pPr>
        <w:pStyle w:val="afffc"/>
        <w:rPr>
          <w:sz w:val="22"/>
          <w:szCs w:val="22"/>
        </w:rPr>
      </w:pPr>
      <w:r w:rsidRPr="001235FE">
        <w:rPr>
          <w:sz w:val="22"/>
          <w:szCs w:val="22"/>
        </w:rP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w:t>
      </w:r>
      <w:r w:rsidRPr="001235FE">
        <w:rPr>
          <w:sz w:val="22"/>
          <w:szCs w:val="22"/>
        </w:rPr>
        <w:lastRenderedPageBreak/>
        <w:t>начального общего образования</w:t>
      </w:r>
      <w:r w:rsidRPr="001235FE">
        <w:rPr>
          <w:sz w:val="22"/>
          <w:szCs w:val="22"/>
        </w:rPr>
        <w:br/>
        <w:t>(2–4 классы).</w:t>
      </w:r>
    </w:p>
    <w:p w:rsidR="0095267B" w:rsidRPr="001235FE" w:rsidRDefault="0095267B" w:rsidP="001235FE">
      <w:pPr>
        <w:pStyle w:val="afffc"/>
        <w:rPr>
          <w:sz w:val="22"/>
          <w:szCs w:val="22"/>
        </w:rPr>
      </w:pPr>
      <w:r w:rsidRPr="001235FE">
        <w:rPr>
          <w:sz w:val="22"/>
          <w:szCs w:val="22"/>
        </w:rPr>
        <w:t>Предметные результаты освоения программы по иностранному (немецкому) языку к концу обучения в 5 классе.</w:t>
      </w:r>
    </w:p>
    <w:p w:rsidR="0095267B" w:rsidRPr="001235FE" w:rsidRDefault="0095267B" w:rsidP="001235FE">
      <w:pPr>
        <w:pStyle w:val="afffc"/>
        <w:rPr>
          <w:sz w:val="22"/>
          <w:szCs w:val="22"/>
        </w:rPr>
      </w:pPr>
      <w:r w:rsidRPr="001235FE">
        <w:rPr>
          <w:sz w:val="22"/>
          <w:szCs w:val="22"/>
        </w:rPr>
        <w:t>1) Коммуникативные умения.</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1235FE">
        <w:rPr>
          <w:sz w:val="22"/>
          <w:szCs w:val="22"/>
        </w:rPr>
        <w:br/>
        <w:t>и (или) зрительными опорами, с соблюдением норм речевого этикета, принятого</w:t>
      </w:r>
      <w:r w:rsidRPr="001235FE">
        <w:rPr>
          <w:sz w:val="22"/>
          <w:szCs w:val="22"/>
        </w:rPr>
        <w:br/>
        <w:t>в стране (странах) изучаемого языка (до пяти реплик со стороны каждого собеседника);</w:t>
      </w:r>
    </w:p>
    <w:p w:rsidR="0095267B" w:rsidRPr="001235FE" w:rsidRDefault="0095267B" w:rsidP="001235FE">
      <w:pPr>
        <w:pStyle w:val="afffc"/>
        <w:rPr>
          <w:sz w:val="22"/>
          <w:szCs w:val="22"/>
        </w:rPr>
      </w:pPr>
      <w:r w:rsidRPr="001235FE">
        <w:rPr>
          <w:sz w:val="22"/>
          <w:szCs w:val="22"/>
        </w:rPr>
        <w:t xml:space="preserve">создавать разные виды монологических высказываний (описание, </w:t>
      </w:r>
      <w:r w:rsidRPr="001235FE">
        <w:rPr>
          <w:sz w:val="22"/>
          <w:szCs w:val="22"/>
        </w:rPr>
        <w:br/>
        <w:t xml:space="preserve">в том числе характеристика, повествование или сообщение) с вербальными </w:t>
      </w:r>
      <w:r w:rsidRPr="001235FE">
        <w:rPr>
          <w:sz w:val="22"/>
          <w:szCs w:val="22"/>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1235FE">
        <w:rPr>
          <w:sz w:val="22"/>
          <w:szCs w:val="22"/>
        </w:rPr>
        <w:br/>
        <w:t>5–6 фраз), кратко излагать результаты выполненной проектной работы (объём –</w:t>
      </w:r>
      <w:r w:rsidRPr="001235FE">
        <w:rPr>
          <w:sz w:val="22"/>
          <w:szCs w:val="22"/>
        </w:rPr>
        <w:br/>
        <w:t>до 6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1235FE">
        <w:rPr>
          <w:sz w:val="22"/>
          <w:szCs w:val="22"/>
        </w:rPr>
        <w:br/>
        <w:t xml:space="preserve">или без опоры с разной глубиной проникновения в их содержание в зависимости </w:t>
      </w:r>
      <w:r w:rsidRPr="001235FE">
        <w:rPr>
          <w:sz w:val="22"/>
          <w:szCs w:val="22"/>
        </w:rPr>
        <w:br/>
        <w:t xml:space="preserve">от поставленной коммуникативной задачи: с пониманием основного содержания, </w:t>
      </w:r>
      <w:r w:rsidRPr="001235FE">
        <w:rPr>
          <w:sz w:val="22"/>
          <w:szCs w:val="22"/>
        </w:rPr>
        <w:br/>
        <w:t xml:space="preserve">с пониманием запрашиваемой информации (время звучания текста (текстов) </w:t>
      </w:r>
      <w:r w:rsidRPr="001235FE">
        <w:rPr>
          <w:sz w:val="22"/>
          <w:szCs w:val="22"/>
        </w:rPr>
        <w:br/>
        <w:t>для аудирования – до 1 минуты).</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1235FE">
        <w:rPr>
          <w:sz w:val="22"/>
          <w:szCs w:val="22"/>
        </w:rPr>
        <w:br/>
        <w:t xml:space="preserve">в их содержание в зависимости от поставленной коммуникативной задачи: </w:t>
      </w:r>
      <w:r w:rsidRPr="001235FE">
        <w:rPr>
          <w:sz w:val="22"/>
          <w:szCs w:val="22"/>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писать короткие поздравления с праздниками; </w:t>
      </w:r>
    </w:p>
    <w:p w:rsidR="0095267B" w:rsidRPr="001235FE" w:rsidRDefault="0095267B" w:rsidP="001235FE">
      <w:pPr>
        <w:pStyle w:val="afffc"/>
        <w:rPr>
          <w:sz w:val="22"/>
          <w:szCs w:val="22"/>
        </w:rPr>
      </w:pPr>
      <w:r w:rsidRPr="001235FE">
        <w:rPr>
          <w:sz w:val="22"/>
          <w:szCs w:val="22"/>
        </w:rPr>
        <w:t xml:space="preserve">заполнять анкеты и формуляры, сообщая о себе основные сведения, </w:t>
      </w:r>
      <w:r w:rsidRPr="001235FE">
        <w:rPr>
          <w:sz w:val="22"/>
          <w:szCs w:val="22"/>
        </w:rPr>
        <w:br/>
        <w:t xml:space="preserve">в соответствии с нормами, принятыми в стране (странах) изучаемого языка; </w:t>
      </w:r>
    </w:p>
    <w:p w:rsidR="0095267B" w:rsidRPr="001235FE" w:rsidRDefault="0095267B" w:rsidP="001235FE">
      <w:pPr>
        <w:pStyle w:val="afffc"/>
        <w:rPr>
          <w:sz w:val="22"/>
          <w:szCs w:val="22"/>
        </w:rPr>
      </w:pPr>
      <w:r w:rsidRPr="001235FE">
        <w:rPr>
          <w:sz w:val="22"/>
          <w:szCs w:val="22"/>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1235FE" w:rsidRDefault="0095267B" w:rsidP="001235FE">
      <w:pPr>
        <w:pStyle w:val="afffc"/>
        <w:rPr>
          <w:sz w:val="22"/>
          <w:szCs w:val="22"/>
        </w:rPr>
      </w:pPr>
      <w:r w:rsidRPr="001235FE">
        <w:rPr>
          <w:sz w:val="22"/>
          <w:szCs w:val="22"/>
        </w:rPr>
        <w:t>2) 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1235FE">
        <w:rPr>
          <w:sz w:val="22"/>
          <w:szCs w:val="22"/>
        </w:rPr>
        <w:br/>
        <w:t xml:space="preserve">их ритмико-интонационных особенностей, в том числе применять правила отсутствия фразового ударения на служебных словах; </w:t>
      </w:r>
    </w:p>
    <w:p w:rsidR="0095267B" w:rsidRPr="001235FE" w:rsidRDefault="0095267B" w:rsidP="001235FE">
      <w:pPr>
        <w:pStyle w:val="afffc"/>
        <w:rPr>
          <w:sz w:val="22"/>
          <w:szCs w:val="22"/>
        </w:rPr>
      </w:pPr>
      <w:r w:rsidRPr="001235FE">
        <w:rPr>
          <w:sz w:val="22"/>
          <w:szCs w:val="22"/>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1235FE">
        <w:rPr>
          <w:sz w:val="22"/>
          <w:szCs w:val="22"/>
        </w:rPr>
        <w:br/>
        <w:t>с соблюдением правил чтения и соответствующей интонацией, читать новые слова согласно основным правилам чтения.</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 xml:space="preserve">правильно писать изученные слова; </w:t>
      </w:r>
    </w:p>
    <w:p w:rsidR="0095267B" w:rsidRPr="001235FE" w:rsidRDefault="0095267B" w:rsidP="001235FE">
      <w:pPr>
        <w:pStyle w:val="afffc"/>
        <w:rPr>
          <w:sz w:val="22"/>
          <w:szCs w:val="22"/>
        </w:rPr>
      </w:pPr>
      <w:r w:rsidRPr="001235FE">
        <w:rPr>
          <w:sz w:val="22"/>
          <w:szCs w:val="22"/>
        </w:rPr>
        <w:t xml:space="preserve">использовать точку, вопросительный и восклицательный знаки в конце предложения, запятую при перечислении; </w:t>
      </w:r>
    </w:p>
    <w:p w:rsidR="0095267B" w:rsidRPr="001235FE" w:rsidRDefault="0095267B" w:rsidP="001235FE">
      <w:pPr>
        <w:pStyle w:val="afffc"/>
        <w:rPr>
          <w:sz w:val="22"/>
          <w:szCs w:val="22"/>
        </w:rPr>
      </w:pPr>
      <w:r w:rsidRPr="001235FE">
        <w:rPr>
          <w:sz w:val="22"/>
          <w:szCs w:val="22"/>
        </w:rPr>
        <w:t>пунктуационно правильно оформлять электронное сообщение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1235FE">
        <w:rPr>
          <w:sz w:val="22"/>
          <w:szCs w:val="22"/>
        </w:rPr>
        <w:br/>
      </w:r>
      <w:r w:rsidRPr="001235FE">
        <w:rPr>
          <w:sz w:val="22"/>
          <w:szCs w:val="22"/>
        </w:rPr>
        <w:lastRenderedPageBreak/>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95267B" w:rsidRPr="001235FE" w:rsidRDefault="0095267B" w:rsidP="001235FE">
      <w:pPr>
        <w:pStyle w:val="afffc"/>
        <w:rPr>
          <w:sz w:val="22"/>
          <w:szCs w:val="22"/>
        </w:rPr>
      </w:pPr>
      <w:r w:rsidRPr="001235FE">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1235FE">
        <w:rPr>
          <w:sz w:val="22"/>
          <w:szCs w:val="22"/>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1235FE">
        <w:rPr>
          <w:sz w:val="22"/>
          <w:szCs w:val="22"/>
        </w:rPr>
        <w:br/>
        <w:t>(das Klassenzimmer), распознавать и употреблять в устной и письменной речи изученные синонимы и интернациональные слова.</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1235FE" w:rsidRDefault="0095267B" w:rsidP="001235FE">
      <w:pPr>
        <w:pStyle w:val="afffc"/>
        <w:rPr>
          <w:sz w:val="22"/>
          <w:szCs w:val="22"/>
        </w:rPr>
      </w:pPr>
      <w:r w:rsidRPr="001235FE">
        <w:rPr>
          <w:sz w:val="22"/>
          <w:szCs w:val="22"/>
        </w:rPr>
        <w:t xml:space="preserve">распознавать в письменном и звучащем тексте и употреблять в устной </w:t>
      </w:r>
      <w:r w:rsidRPr="001235FE">
        <w:rPr>
          <w:sz w:val="22"/>
          <w:szCs w:val="22"/>
        </w:rPr>
        <w:br/>
        <w:t>и письменной речи:</w:t>
      </w:r>
    </w:p>
    <w:p w:rsidR="0095267B" w:rsidRPr="001235FE" w:rsidRDefault="0095267B" w:rsidP="001235FE">
      <w:pPr>
        <w:pStyle w:val="afffc"/>
        <w:rPr>
          <w:sz w:val="22"/>
          <w:szCs w:val="22"/>
        </w:rPr>
      </w:pPr>
      <w:r w:rsidRPr="001235FE">
        <w:rPr>
          <w:sz w:val="22"/>
          <w:szCs w:val="22"/>
        </w:rPr>
        <w:t xml:space="preserve">нераспространённые и распространённые простые предложения (с простым </w:t>
      </w:r>
      <w:r w:rsidRPr="001235FE">
        <w:rPr>
          <w:sz w:val="22"/>
          <w:szCs w:val="22"/>
        </w:rPr>
        <w:br/>
        <w:t xml:space="preserve">и составным глагольным сказуемым, с составным именным сказуемым), </w:t>
      </w:r>
      <w:r w:rsidRPr="001235FE">
        <w:rPr>
          <w:sz w:val="22"/>
          <w:szCs w:val="22"/>
        </w:rPr>
        <w:br/>
        <w:t>в том числе с дополнениями в дательном и винительном падежах;</w:t>
      </w:r>
    </w:p>
    <w:p w:rsidR="0095267B" w:rsidRPr="001235FE" w:rsidRDefault="0095267B" w:rsidP="001235FE">
      <w:pPr>
        <w:pStyle w:val="afffc"/>
        <w:rPr>
          <w:sz w:val="22"/>
          <w:szCs w:val="22"/>
        </w:rPr>
      </w:pPr>
      <w:r w:rsidRPr="001235FE">
        <w:rPr>
          <w:sz w:val="22"/>
          <w:szCs w:val="22"/>
        </w:rPr>
        <w:t>побудительные предложения (в том числе в отрицательной форме);</w:t>
      </w:r>
    </w:p>
    <w:p w:rsidR="0095267B" w:rsidRPr="001235FE" w:rsidRDefault="0095267B" w:rsidP="001235FE">
      <w:pPr>
        <w:pStyle w:val="afffc"/>
        <w:rPr>
          <w:sz w:val="22"/>
          <w:szCs w:val="22"/>
        </w:rPr>
      </w:pPr>
      <w:r w:rsidRPr="001235FE">
        <w:rPr>
          <w:sz w:val="22"/>
          <w:szCs w:val="22"/>
        </w:rPr>
        <w:t>глаголы в видовременных формах действительного залога в изъявительном наклонении в Futur I;</w:t>
      </w:r>
    </w:p>
    <w:p w:rsidR="0095267B" w:rsidRPr="001235FE" w:rsidRDefault="0095267B" w:rsidP="001235FE">
      <w:pPr>
        <w:pStyle w:val="afffc"/>
        <w:rPr>
          <w:sz w:val="22"/>
          <w:szCs w:val="22"/>
        </w:rPr>
      </w:pPr>
      <w:r w:rsidRPr="001235FE">
        <w:rPr>
          <w:sz w:val="22"/>
          <w:szCs w:val="22"/>
        </w:rPr>
        <w:t>модальный глагол dürfen (в Präsens);</w:t>
      </w:r>
    </w:p>
    <w:p w:rsidR="0095267B" w:rsidRPr="001235FE" w:rsidRDefault="0095267B" w:rsidP="001235FE">
      <w:pPr>
        <w:pStyle w:val="afffc"/>
        <w:rPr>
          <w:sz w:val="22"/>
          <w:szCs w:val="22"/>
        </w:rPr>
      </w:pPr>
      <w:r w:rsidRPr="001235FE">
        <w:rPr>
          <w:sz w:val="22"/>
          <w:szCs w:val="22"/>
        </w:rPr>
        <w:t>наречия в положительной, сравнительной и превосходной степенях сравнения, образованные по правилу и исключения;</w:t>
      </w:r>
    </w:p>
    <w:p w:rsidR="0095267B" w:rsidRPr="001235FE" w:rsidRDefault="0095267B" w:rsidP="001235FE">
      <w:pPr>
        <w:pStyle w:val="afffc"/>
        <w:rPr>
          <w:sz w:val="22"/>
          <w:szCs w:val="22"/>
        </w:rPr>
      </w:pPr>
      <w:r w:rsidRPr="001235FE">
        <w:rPr>
          <w:sz w:val="22"/>
          <w:szCs w:val="22"/>
        </w:rPr>
        <w:t>указательное местоимение jener;</w:t>
      </w:r>
    </w:p>
    <w:p w:rsidR="0095267B" w:rsidRPr="001235FE" w:rsidRDefault="0095267B" w:rsidP="001235FE">
      <w:pPr>
        <w:pStyle w:val="afffc"/>
        <w:rPr>
          <w:sz w:val="22"/>
          <w:szCs w:val="22"/>
        </w:rPr>
      </w:pPr>
      <w:r w:rsidRPr="001235FE">
        <w:rPr>
          <w:sz w:val="22"/>
          <w:szCs w:val="22"/>
        </w:rPr>
        <w:t>вопросительные местоимения (wer, was, wohin, wo, warum);</w:t>
      </w:r>
    </w:p>
    <w:p w:rsidR="0095267B" w:rsidRPr="001235FE" w:rsidRDefault="0095267B" w:rsidP="001235FE">
      <w:pPr>
        <w:pStyle w:val="afffc"/>
        <w:rPr>
          <w:sz w:val="22"/>
          <w:szCs w:val="22"/>
        </w:rPr>
      </w:pPr>
      <w:r w:rsidRPr="001235FE">
        <w:rPr>
          <w:sz w:val="22"/>
          <w:szCs w:val="22"/>
        </w:rPr>
        <w:t>количественные и порядковые числительные (до 100).</w:t>
      </w:r>
    </w:p>
    <w:p w:rsidR="0095267B" w:rsidRPr="001235FE" w:rsidRDefault="0095267B" w:rsidP="001235FE">
      <w:pPr>
        <w:pStyle w:val="afffc"/>
        <w:rPr>
          <w:sz w:val="22"/>
          <w:szCs w:val="22"/>
        </w:rPr>
      </w:pPr>
      <w:r w:rsidRPr="001235FE">
        <w:rPr>
          <w:sz w:val="22"/>
          <w:szCs w:val="22"/>
        </w:rPr>
        <w:t>3) Социокультурные знания и умения:</w:t>
      </w:r>
    </w:p>
    <w:p w:rsidR="0095267B" w:rsidRPr="001235FE" w:rsidRDefault="0095267B" w:rsidP="001235FE">
      <w:pPr>
        <w:pStyle w:val="afffc"/>
        <w:rPr>
          <w:sz w:val="22"/>
          <w:szCs w:val="22"/>
        </w:rPr>
      </w:pPr>
      <w:r w:rsidRPr="001235FE">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1235FE" w:rsidRDefault="0095267B" w:rsidP="001235FE">
      <w:pPr>
        <w:pStyle w:val="afffc"/>
        <w:rPr>
          <w:sz w:val="22"/>
          <w:szCs w:val="22"/>
        </w:rPr>
      </w:pPr>
      <w:r w:rsidRPr="001235FE">
        <w:rPr>
          <w:sz w:val="22"/>
          <w:szCs w:val="22"/>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5267B" w:rsidRPr="001235FE" w:rsidRDefault="0095267B" w:rsidP="001235FE">
      <w:pPr>
        <w:pStyle w:val="afffc"/>
        <w:rPr>
          <w:sz w:val="22"/>
          <w:szCs w:val="22"/>
        </w:rPr>
      </w:pPr>
      <w:r w:rsidRPr="001235FE">
        <w:rPr>
          <w:sz w:val="22"/>
          <w:szCs w:val="22"/>
        </w:rPr>
        <w:t xml:space="preserve">правильно оформлять адрес, писать фамилии и имена (свои, родственников </w:t>
      </w:r>
      <w:r w:rsidRPr="001235FE">
        <w:rPr>
          <w:sz w:val="22"/>
          <w:szCs w:val="22"/>
        </w:rPr>
        <w:br/>
        <w:t>и друзей) на немецком языке (в анкете, формуляре);</w:t>
      </w:r>
    </w:p>
    <w:p w:rsidR="0095267B" w:rsidRPr="001235FE" w:rsidRDefault="0095267B" w:rsidP="001235FE">
      <w:pPr>
        <w:pStyle w:val="afffc"/>
        <w:rPr>
          <w:sz w:val="22"/>
          <w:szCs w:val="22"/>
        </w:rPr>
      </w:pPr>
      <w:r w:rsidRPr="001235FE">
        <w:rPr>
          <w:sz w:val="22"/>
          <w:szCs w:val="22"/>
        </w:rPr>
        <w:t xml:space="preserve">обладать базовыми знаниями о социокультурном портрете родной страны </w:t>
      </w:r>
      <w:r w:rsidRPr="001235FE">
        <w:rPr>
          <w:sz w:val="22"/>
          <w:szCs w:val="22"/>
        </w:rPr>
        <w:br/>
        <w:t>и страны (стран) изучаемого языка;</w:t>
      </w:r>
    </w:p>
    <w:p w:rsidR="0095267B" w:rsidRPr="001235FE" w:rsidRDefault="0095267B" w:rsidP="001235FE">
      <w:pPr>
        <w:pStyle w:val="afffc"/>
        <w:rPr>
          <w:sz w:val="22"/>
          <w:szCs w:val="22"/>
        </w:rPr>
      </w:pPr>
      <w:r w:rsidRPr="001235FE">
        <w:rPr>
          <w:sz w:val="22"/>
          <w:szCs w:val="22"/>
        </w:rPr>
        <w:t>кратко представлять Россию и страны (стран)у изучаемого языка.</w:t>
      </w:r>
    </w:p>
    <w:p w:rsidR="0095267B" w:rsidRPr="001235FE" w:rsidRDefault="0095267B" w:rsidP="001235FE">
      <w:pPr>
        <w:pStyle w:val="afffc"/>
        <w:rPr>
          <w:sz w:val="22"/>
          <w:szCs w:val="22"/>
        </w:rPr>
      </w:pPr>
      <w:r w:rsidRPr="001235FE">
        <w:rPr>
          <w:sz w:val="22"/>
          <w:szCs w:val="22"/>
        </w:rPr>
        <w:t>4) Компенсаторные умения:</w:t>
      </w:r>
    </w:p>
    <w:p w:rsidR="0095267B" w:rsidRPr="001235FE" w:rsidRDefault="0095267B" w:rsidP="001235FE">
      <w:pPr>
        <w:pStyle w:val="afffc"/>
        <w:rPr>
          <w:sz w:val="22"/>
          <w:szCs w:val="22"/>
        </w:rPr>
      </w:pPr>
      <w:r w:rsidRPr="001235FE">
        <w:rPr>
          <w:sz w:val="22"/>
          <w:szCs w:val="22"/>
        </w:rPr>
        <w:t xml:space="preserve">использовать при чтении и аудировании языковую догадку, </w:t>
      </w:r>
      <w:r w:rsidRPr="001235FE">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1235FE" w:rsidRDefault="0095267B" w:rsidP="001235FE">
      <w:pPr>
        <w:pStyle w:val="afffc"/>
        <w:rPr>
          <w:sz w:val="22"/>
          <w:szCs w:val="22"/>
        </w:rPr>
      </w:pPr>
      <w:r w:rsidRPr="001235FE">
        <w:rPr>
          <w:sz w:val="22"/>
          <w:szCs w:val="22"/>
        </w:rPr>
        <w:t xml:space="preserve">владеть начальными умениями классифицировать лексические единицы </w:t>
      </w:r>
      <w:r w:rsidRPr="001235FE">
        <w:rPr>
          <w:sz w:val="22"/>
          <w:szCs w:val="22"/>
        </w:rPr>
        <w:br/>
        <w:t>по темам в рамках тематического содержания речи;</w:t>
      </w:r>
    </w:p>
    <w:p w:rsidR="0095267B" w:rsidRPr="001235FE" w:rsidRDefault="0095267B" w:rsidP="001235FE">
      <w:pPr>
        <w:pStyle w:val="afffc"/>
        <w:rPr>
          <w:sz w:val="22"/>
          <w:szCs w:val="22"/>
        </w:rPr>
      </w:pPr>
      <w:r w:rsidRPr="001235FE">
        <w:rPr>
          <w:sz w:val="22"/>
          <w:szCs w:val="22"/>
        </w:rPr>
        <w:t xml:space="preserve">участвовать в несложных учебных проектах с использованием материалов </w:t>
      </w:r>
      <w:r w:rsidRPr="001235FE">
        <w:rPr>
          <w:sz w:val="22"/>
          <w:szCs w:val="22"/>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1235FE" w:rsidRDefault="0095267B" w:rsidP="001235FE">
      <w:pPr>
        <w:pStyle w:val="afffc"/>
        <w:rPr>
          <w:sz w:val="22"/>
          <w:szCs w:val="22"/>
        </w:rPr>
      </w:pPr>
      <w:r w:rsidRPr="001235FE">
        <w:rPr>
          <w:sz w:val="22"/>
          <w:szCs w:val="22"/>
        </w:rPr>
        <w:t xml:space="preserve">использовать иноязычные словари и справочники, </w:t>
      </w:r>
      <w:r w:rsidRPr="001235FE">
        <w:rPr>
          <w:sz w:val="22"/>
          <w:szCs w:val="22"/>
        </w:rPr>
        <w:br/>
        <w:t>в том числе информационно-справочные системы в электронной форме;</w:t>
      </w:r>
    </w:p>
    <w:p w:rsidR="0095267B" w:rsidRPr="001235FE" w:rsidRDefault="0095267B" w:rsidP="001235FE">
      <w:pPr>
        <w:pStyle w:val="afffc"/>
        <w:rPr>
          <w:sz w:val="22"/>
          <w:szCs w:val="22"/>
        </w:rPr>
      </w:pPr>
      <w:r w:rsidRPr="001235F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1235FE" w:rsidRDefault="0095267B" w:rsidP="001235FE">
      <w:pPr>
        <w:pStyle w:val="afffc"/>
        <w:rPr>
          <w:sz w:val="22"/>
          <w:szCs w:val="22"/>
        </w:rPr>
      </w:pPr>
      <w:r w:rsidRPr="001235FE">
        <w:rPr>
          <w:sz w:val="22"/>
          <w:szCs w:val="22"/>
        </w:rPr>
        <w:t>Предметные результаты освоения программы по иностранному (немецкому) языку к концу обучения в 6 классе.</w:t>
      </w:r>
    </w:p>
    <w:p w:rsidR="0095267B" w:rsidRPr="001235FE" w:rsidRDefault="0095267B" w:rsidP="001235FE">
      <w:pPr>
        <w:pStyle w:val="afffc"/>
        <w:rPr>
          <w:sz w:val="22"/>
          <w:szCs w:val="22"/>
        </w:rPr>
      </w:pPr>
      <w:r w:rsidRPr="001235FE">
        <w:rPr>
          <w:sz w:val="22"/>
          <w:szCs w:val="22"/>
        </w:rPr>
        <w:t>1) Коммуникативные умения.</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1235FE">
        <w:rPr>
          <w:sz w:val="22"/>
          <w:szCs w:val="22"/>
        </w:rPr>
        <w:br/>
      </w:r>
      <w:r w:rsidRPr="001235FE">
        <w:rPr>
          <w:sz w:val="22"/>
          <w:szCs w:val="22"/>
        </w:rPr>
        <w:lastRenderedPageBreak/>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1235FE" w:rsidRDefault="0095267B" w:rsidP="001235FE">
      <w:pPr>
        <w:pStyle w:val="afffc"/>
        <w:rPr>
          <w:sz w:val="22"/>
          <w:szCs w:val="22"/>
        </w:rPr>
      </w:pPr>
      <w:r w:rsidRPr="001235FE">
        <w:rPr>
          <w:sz w:val="22"/>
          <w:szCs w:val="22"/>
        </w:rPr>
        <w:t xml:space="preserve">создавать разные виды монологических высказываний (описание, </w:t>
      </w:r>
      <w:r w:rsidRPr="001235FE">
        <w:rPr>
          <w:sz w:val="22"/>
          <w:szCs w:val="22"/>
        </w:rPr>
        <w:br/>
        <w:t xml:space="preserve">в том числе характеристика, повествование или сообщение) с вербальными </w:t>
      </w:r>
      <w:r w:rsidRPr="001235FE">
        <w:rPr>
          <w:sz w:val="22"/>
          <w:szCs w:val="22"/>
        </w:rPr>
        <w:br/>
        <w:t xml:space="preserve">и (или) зрительными опорами в рамках тематического содержания речи </w:t>
      </w:r>
      <w:r w:rsidRPr="001235FE">
        <w:rPr>
          <w:sz w:val="22"/>
          <w:szCs w:val="22"/>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1235FE">
        <w:rPr>
          <w:sz w:val="22"/>
          <w:szCs w:val="22"/>
        </w:rPr>
        <w:br/>
        <w:t xml:space="preserve">7–8 фраз), кратко излагать результаты выполненной проектной работы (объём – </w:t>
      </w:r>
      <w:r w:rsidRPr="001235FE">
        <w:rPr>
          <w:sz w:val="22"/>
          <w:szCs w:val="22"/>
        </w:rPr>
        <w:br/>
        <w:t>7–8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1235FE">
        <w:rPr>
          <w:sz w:val="22"/>
          <w:szCs w:val="22"/>
        </w:rPr>
        <w:br/>
        <w:t xml:space="preserve">или без опоры в зависимости от поставленной коммуникативной задачи: </w:t>
      </w:r>
      <w:r w:rsidRPr="001235FE">
        <w:rPr>
          <w:sz w:val="22"/>
          <w:szCs w:val="22"/>
        </w:rPr>
        <w:b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1235FE">
        <w:rPr>
          <w:sz w:val="22"/>
          <w:szCs w:val="22"/>
        </w:rPr>
        <w:br/>
        <w:t xml:space="preserve">в их содержание в зависимости от поставленной коммуникативной задачи: </w:t>
      </w:r>
      <w:r w:rsidRPr="001235FE">
        <w:rPr>
          <w:sz w:val="22"/>
          <w:szCs w:val="22"/>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заполнять анкеты и формуляры, сообщая о себе основные сведения, </w:t>
      </w:r>
      <w:r w:rsidRPr="001235FE">
        <w:rPr>
          <w:sz w:val="22"/>
          <w:szCs w:val="22"/>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1235FE">
        <w:rPr>
          <w:sz w:val="22"/>
          <w:szCs w:val="22"/>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95267B" w:rsidRPr="001235FE" w:rsidRDefault="0095267B" w:rsidP="001235FE">
      <w:pPr>
        <w:pStyle w:val="afffc"/>
        <w:rPr>
          <w:sz w:val="22"/>
          <w:szCs w:val="22"/>
        </w:rPr>
      </w:pPr>
      <w:r w:rsidRPr="001235FE">
        <w:rPr>
          <w:sz w:val="22"/>
          <w:szCs w:val="22"/>
        </w:rPr>
        <w:t>2) 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1235FE">
        <w:rPr>
          <w:sz w:val="22"/>
          <w:szCs w:val="22"/>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1235FE">
        <w:rPr>
          <w:sz w:val="22"/>
          <w:szCs w:val="22"/>
        </w:rPr>
        <w:br/>
        <w:t>и соответствующей интонации, читать новые слова согласно основным правилам чтения.</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 писать изученные слова;</w:t>
      </w:r>
    </w:p>
    <w:p w:rsidR="0095267B" w:rsidRPr="001235FE" w:rsidRDefault="0095267B" w:rsidP="001235FE">
      <w:pPr>
        <w:pStyle w:val="afffc"/>
        <w:rPr>
          <w:sz w:val="22"/>
          <w:szCs w:val="22"/>
        </w:rPr>
      </w:pPr>
      <w:r w:rsidRPr="001235FE">
        <w:rPr>
          <w:sz w:val="22"/>
          <w:szCs w:val="22"/>
        </w:rPr>
        <w:t xml:space="preserve">использовать точку, вопросительный и восклицательный знаки в конце предложения, запятую при перечислении; </w:t>
      </w:r>
    </w:p>
    <w:p w:rsidR="0095267B" w:rsidRPr="001235FE" w:rsidRDefault="0095267B" w:rsidP="001235FE">
      <w:pPr>
        <w:pStyle w:val="afffc"/>
        <w:rPr>
          <w:sz w:val="22"/>
          <w:szCs w:val="22"/>
        </w:rPr>
      </w:pPr>
      <w:r w:rsidRPr="001235FE">
        <w:rPr>
          <w:sz w:val="22"/>
          <w:szCs w:val="22"/>
        </w:rPr>
        <w:t>пунктуационно правильно оформлять электронное сообщение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1235FE">
        <w:rPr>
          <w:sz w:val="22"/>
          <w:szCs w:val="22"/>
        </w:rPr>
        <w:br/>
        <w:t>с соблюдением существующей нормы лексической сочетаемости;</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1235FE">
        <w:rPr>
          <w:sz w:val="22"/>
          <w:szCs w:val="22"/>
        </w:rPr>
        <w:br/>
        <w:t>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изученные синонимы, антонимы и интернациональные слова;</w:t>
      </w:r>
    </w:p>
    <w:p w:rsidR="0095267B" w:rsidRPr="001235FE" w:rsidRDefault="0095267B" w:rsidP="001235FE">
      <w:pPr>
        <w:pStyle w:val="afffc"/>
        <w:rPr>
          <w:sz w:val="22"/>
          <w:szCs w:val="22"/>
        </w:rPr>
      </w:pPr>
      <w:r w:rsidRPr="001235FE">
        <w:rPr>
          <w:sz w:val="22"/>
          <w:szCs w:val="22"/>
        </w:rPr>
        <w:lastRenderedPageBreak/>
        <w:t>распознавать и употреблять в устной и письменной речи различные средства связи для обеспечения целостности высказывания.</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1235FE" w:rsidRDefault="0095267B" w:rsidP="001235FE">
      <w:pPr>
        <w:pStyle w:val="afffc"/>
        <w:rPr>
          <w:sz w:val="22"/>
          <w:szCs w:val="22"/>
        </w:rPr>
      </w:pPr>
      <w:r w:rsidRPr="001235FE">
        <w:rPr>
          <w:sz w:val="22"/>
          <w:szCs w:val="22"/>
        </w:rPr>
        <w:t xml:space="preserve">распознавать в письменном и звучащем тексте и употреблять в устной </w:t>
      </w:r>
      <w:r w:rsidRPr="001235FE">
        <w:rPr>
          <w:sz w:val="22"/>
          <w:szCs w:val="22"/>
        </w:rPr>
        <w:br/>
        <w:t>и письменной речи:</w:t>
      </w:r>
    </w:p>
    <w:p w:rsidR="0095267B" w:rsidRPr="001235FE" w:rsidRDefault="0095267B" w:rsidP="001235FE">
      <w:pPr>
        <w:pStyle w:val="afffc"/>
        <w:rPr>
          <w:sz w:val="22"/>
          <w:szCs w:val="22"/>
        </w:rPr>
      </w:pPr>
      <w:r w:rsidRPr="001235FE">
        <w:rPr>
          <w:sz w:val="22"/>
          <w:szCs w:val="22"/>
        </w:rPr>
        <w:t>сложносочинённые предложения с союзом denn;</w:t>
      </w:r>
    </w:p>
    <w:p w:rsidR="0095267B" w:rsidRPr="001235FE" w:rsidRDefault="0095267B" w:rsidP="001235FE">
      <w:pPr>
        <w:pStyle w:val="afffc"/>
        <w:rPr>
          <w:sz w:val="22"/>
          <w:szCs w:val="22"/>
        </w:rPr>
      </w:pPr>
      <w:r w:rsidRPr="001235FE">
        <w:rPr>
          <w:sz w:val="22"/>
          <w:szCs w:val="22"/>
        </w:rPr>
        <w:t>глаголы в видовременных формах действительного залога в изъявительном наклонении в Präteritum;</w:t>
      </w:r>
    </w:p>
    <w:p w:rsidR="0095267B" w:rsidRPr="001235FE" w:rsidRDefault="0095267B" w:rsidP="001235FE">
      <w:pPr>
        <w:pStyle w:val="afffc"/>
        <w:rPr>
          <w:sz w:val="22"/>
          <w:szCs w:val="22"/>
        </w:rPr>
      </w:pPr>
      <w:r w:rsidRPr="001235FE">
        <w:rPr>
          <w:sz w:val="22"/>
          <w:szCs w:val="22"/>
        </w:rPr>
        <w:t>глаголы с отделяемыми и неотделяемыми приставками;</w:t>
      </w:r>
    </w:p>
    <w:p w:rsidR="0095267B" w:rsidRPr="001235FE" w:rsidRDefault="0095267B" w:rsidP="001235FE">
      <w:pPr>
        <w:pStyle w:val="afffc"/>
        <w:rPr>
          <w:sz w:val="22"/>
          <w:szCs w:val="22"/>
        </w:rPr>
      </w:pPr>
      <w:r w:rsidRPr="001235FE">
        <w:rPr>
          <w:sz w:val="22"/>
          <w:szCs w:val="22"/>
        </w:rPr>
        <w:t>глаголы с возвратным местоимением sich;</w:t>
      </w:r>
    </w:p>
    <w:p w:rsidR="0095267B" w:rsidRPr="005E76CD" w:rsidRDefault="0095267B" w:rsidP="001235FE">
      <w:pPr>
        <w:pStyle w:val="afffc"/>
        <w:rPr>
          <w:sz w:val="22"/>
          <w:szCs w:val="22"/>
          <w:lang w:val="en-US"/>
        </w:rPr>
      </w:pPr>
      <w:r w:rsidRPr="001235FE">
        <w:rPr>
          <w:sz w:val="22"/>
          <w:szCs w:val="22"/>
        </w:rPr>
        <w:t>глаголы</w:t>
      </w:r>
      <w:r w:rsidRPr="005E76CD">
        <w:rPr>
          <w:sz w:val="22"/>
          <w:szCs w:val="22"/>
          <w:lang w:val="en-US"/>
        </w:rPr>
        <w:t xml:space="preserve"> sitzen – setzen, liegen – legen, stehen – stellen, hängen;</w:t>
      </w:r>
    </w:p>
    <w:p w:rsidR="0095267B" w:rsidRPr="001235FE" w:rsidRDefault="0095267B" w:rsidP="001235FE">
      <w:pPr>
        <w:pStyle w:val="afffc"/>
        <w:rPr>
          <w:sz w:val="22"/>
          <w:szCs w:val="22"/>
        </w:rPr>
      </w:pPr>
      <w:r w:rsidRPr="001235FE">
        <w:rPr>
          <w:sz w:val="22"/>
          <w:szCs w:val="22"/>
        </w:rPr>
        <w:t>модальный глагол sollen (в Präsens);</w:t>
      </w:r>
    </w:p>
    <w:p w:rsidR="0095267B" w:rsidRPr="001235FE" w:rsidRDefault="0095267B" w:rsidP="001235FE">
      <w:pPr>
        <w:pStyle w:val="afffc"/>
        <w:rPr>
          <w:sz w:val="22"/>
          <w:szCs w:val="22"/>
        </w:rPr>
      </w:pPr>
      <w:r w:rsidRPr="001235FE">
        <w:rPr>
          <w:sz w:val="22"/>
          <w:szCs w:val="22"/>
        </w:rPr>
        <w:t xml:space="preserve">склонение имён существительных в единственном и множественном числе </w:t>
      </w:r>
      <w:r w:rsidRPr="001235FE">
        <w:rPr>
          <w:sz w:val="22"/>
          <w:szCs w:val="22"/>
        </w:rPr>
        <w:br/>
        <w:t>в родительном падеже;</w:t>
      </w:r>
    </w:p>
    <w:p w:rsidR="0095267B" w:rsidRPr="001235FE" w:rsidRDefault="0095267B" w:rsidP="001235FE">
      <w:pPr>
        <w:pStyle w:val="afffc"/>
        <w:rPr>
          <w:sz w:val="22"/>
          <w:szCs w:val="22"/>
        </w:rPr>
      </w:pPr>
      <w:r w:rsidRPr="001235FE">
        <w:rPr>
          <w:sz w:val="22"/>
          <w:szCs w:val="22"/>
        </w:rPr>
        <w:t>личные местоимения в винительном и дательном падежах;</w:t>
      </w:r>
    </w:p>
    <w:p w:rsidR="0095267B" w:rsidRPr="001235FE" w:rsidRDefault="0095267B" w:rsidP="001235FE">
      <w:pPr>
        <w:pStyle w:val="afffc"/>
        <w:rPr>
          <w:sz w:val="22"/>
          <w:szCs w:val="22"/>
        </w:rPr>
      </w:pPr>
      <w:r w:rsidRPr="001235FE">
        <w:rPr>
          <w:sz w:val="22"/>
          <w:szCs w:val="22"/>
        </w:rPr>
        <w:t>вопросительное местоимение welch-;</w:t>
      </w:r>
    </w:p>
    <w:p w:rsidR="0095267B" w:rsidRPr="001235FE" w:rsidRDefault="0095267B" w:rsidP="001235FE">
      <w:pPr>
        <w:pStyle w:val="afffc"/>
        <w:rPr>
          <w:sz w:val="22"/>
          <w:szCs w:val="22"/>
        </w:rPr>
      </w:pPr>
      <w:r w:rsidRPr="001235FE">
        <w:rPr>
          <w:sz w:val="22"/>
          <w:szCs w:val="22"/>
        </w:rPr>
        <w:t>числительные для обозначения дат и больших чисел (100–1000);</w:t>
      </w:r>
    </w:p>
    <w:p w:rsidR="0095267B" w:rsidRPr="001235FE" w:rsidRDefault="0095267B" w:rsidP="001235FE">
      <w:pPr>
        <w:pStyle w:val="afffc"/>
        <w:rPr>
          <w:sz w:val="22"/>
          <w:szCs w:val="22"/>
        </w:rPr>
      </w:pPr>
      <w:r w:rsidRPr="001235FE">
        <w:rPr>
          <w:sz w:val="22"/>
          <w:szCs w:val="22"/>
        </w:rPr>
        <w:t xml:space="preserve">предлоги, требующие дательного падежа при ответе на вопрос Wo? </w:t>
      </w:r>
      <w:r w:rsidRPr="001235FE">
        <w:rPr>
          <w:sz w:val="22"/>
          <w:szCs w:val="22"/>
        </w:rPr>
        <w:br/>
        <w:t>и винительного при ответе на вопрос Wohin?.</w:t>
      </w:r>
    </w:p>
    <w:p w:rsidR="0095267B" w:rsidRPr="001235FE" w:rsidRDefault="0095267B" w:rsidP="001235FE">
      <w:pPr>
        <w:pStyle w:val="afffc"/>
        <w:rPr>
          <w:sz w:val="22"/>
          <w:szCs w:val="22"/>
        </w:rPr>
      </w:pPr>
      <w:r w:rsidRPr="001235FE">
        <w:rPr>
          <w:sz w:val="22"/>
          <w:szCs w:val="22"/>
        </w:rPr>
        <w:t>3) Социокультурные знания и умения:</w:t>
      </w:r>
    </w:p>
    <w:p w:rsidR="0095267B" w:rsidRPr="001235FE" w:rsidRDefault="0095267B" w:rsidP="001235FE">
      <w:pPr>
        <w:pStyle w:val="afffc"/>
        <w:rPr>
          <w:sz w:val="22"/>
          <w:szCs w:val="22"/>
        </w:rPr>
      </w:pPr>
      <w:r w:rsidRPr="001235FE">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1235FE" w:rsidRDefault="0095267B" w:rsidP="001235FE">
      <w:pPr>
        <w:pStyle w:val="afffc"/>
        <w:rPr>
          <w:sz w:val="22"/>
          <w:szCs w:val="22"/>
        </w:rPr>
      </w:pPr>
      <w:r w:rsidRPr="001235FE">
        <w:rPr>
          <w:sz w:val="22"/>
          <w:szCs w:val="22"/>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1235FE">
        <w:rPr>
          <w:sz w:val="22"/>
          <w:szCs w:val="22"/>
        </w:rPr>
        <w:br/>
        <w:t>в рамках тематического содержания речи;</w:t>
      </w:r>
    </w:p>
    <w:p w:rsidR="0095267B" w:rsidRPr="001235FE" w:rsidRDefault="0095267B" w:rsidP="001235FE">
      <w:pPr>
        <w:pStyle w:val="afffc"/>
        <w:rPr>
          <w:sz w:val="22"/>
          <w:szCs w:val="22"/>
        </w:rPr>
      </w:pPr>
      <w:r w:rsidRPr="001235FE">
        <w:rPr>
          <w:sz w:val="22"/>
          <w:szCs w:val="22"/>
        </w:rPr>
        <w:t xml:space="preserve">обладать базовыми знаниями о социокультурном портрете родной страны </w:t>
      </w:r>
      <w:r w:rsidRPr="001235FE">
        <w:rPr>
          <w:sz w:val="22"/>
          <w:szCs w:val="22"/>
        </w:rPr>
        <w:br/>
        <w:t>и страны (стран) изучаемого языка;</w:t>
      </w:r>
    </w:p>
    <w:p w:rsidR="0095267B" w:rsidRPr="001235FE" w:rsidRDefault="0095267B" w:rsidP="001235FE">
      <w:pPr>
        <w:pStyle w:val="afffc"/>
        <w:rPr>
          <w:sz w:val="22"/>
          <w:szCs w:val="22"/>
        </w:rPr>
      </w:pPr>
      <w:r w:rsidRPr="001235FE">
        <w:rPr>
          <w:sz w:val="22"/>
          <w:szCs w:val="22"/>
        </w:rPr>
        <w:t>кратко представлять Россию и страну (страны) изучаемого языка.</w:t>
      </w:r>
    </w:p>
    <w:p w:rsidR="0095267B" w:rsidRPr="001235FE" w:rsidRDefault="0095267B" w:rsidP="001235FE">
      <w:pPr>
        <w:pStyle w:val="afffc"/>
        <w:rPr>
          <w:sz w:val="22"/>
          <w:szCs w:val="22"/>
        </w:rPr>
      </w:pPr>
      <w:r w:rsidRPr="001235FE">
        <w:rPr>
          <w:sz w:val="22"/>
          <w:szCs w:val="22"/>
        </w:rPr>
        <w:t>4) Компенсаторные умения:</w:t>
      </w:r>
    </w:p>
    <w:p w:rsidR="0095267B" w:rsidRPr="001235FE" w:rsidRDefault="0095267B" w:rsidP="001235FE">
      <w:pPr>
        <w:pStyle w:val="afffc"/>
        <w:rPr>
          <w:sz w:val="22"/>
          <w:szCs w:val="22"/>
        </w:rPr>
      </w:pPr>
      <w:r w:rsidRPr="001235FE">
        <w:rPr>
          <w:sz w:val="22"/>
          <w:szCs w:val="22"/>
        </w:rPr>
        <w:t xml:space="preserve">использовать при чтении и аудировании языковую догадку, </w:t>
      </w:r>
      <w:r w:rsidRPr="001235FE">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1235FE" w:rsidRDefault="0095267B" w:rsidP="001235FE">
      <w:pPr>
        <w:pStyle w:val="afffc"/>
        <w:rPr>
          <w:sz w:val="22"/>
          <w:szCs w:val="22"/>
        </w:rPr>
      </w:pPr>
      <w:r w:rsidRPr="001235F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1235FE" w:rsidRDefault="0095267B" w:rsidP="001235FE">
      <w:pPr>
        <w:pStyle w:val="afffc"/>
        <w:rPr>
          <w:sz w:val="22"/>
          <w:szCs w:val="22"/>
        </w:rPr>
      </w:pPr>
      <w:r w:rsidRPr="001235FE">
        <w:rPr>
          <w:sz w:val="22"/>
          <w:szCs w:val="22"/>
        </w:rPr>
        <w:t xml:space="preserve">участвовать в несложных учебных проектах с использованием материалов </w:t>
      </w:r>
      <w:r w:rsidRPr="001235FE">
        <w:rPr>
          <w:sz w:val="22"/>
          <w:szCs w:val="22"/>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1235FE" w:rsidRDefault="0095267B" w:rsidP="001235FE">
      <w:pPr>
        <w:pStyle w:val="afffc"/>
        <w:rPr>
          <w:sz w:val="22"/>
          <w:szCs w:val="22"/>
        </w:rPr>
      </w:pPr>
      <w:r w:rsidRPr="001235FE">
        <w:rPr>
          <w:sz w:val="22"/>
          <w:szCs w:val="22"/>
        </w:rPr>
        <w:t xml:space="preserve">использовать иноязычные словари и справочники, </w:t>
      </w:r>
      <w:r w:rsidRPr="001235FE">
        <w:rPr>
          <w:sz w:val="22"/>
          <w:szCs w:val="22"/>
        </w:rPr>
        <w:br/>
        <w:t>в том числе информационно-справочные системы в электронной форме;</w:t>
      </w:r>
    </w:p>
    <w:p w:rsidR="0095267B" w:rsidRPr="001235FE" w:rsidRDefault="0095267B" w:rsidP="001235FE">
      <w:pPr>
        <w:pStyle w:val="afffc"/>
        <w:rPr>
          <w:sz w:val="22"/>
          <w:szCs w:val="22"/>
        </w:rPr>
      </w:pPr>
      <w:r w:rsidRPr="001235FE">
        <w:rPr>
          <w:sz w:val="22"/>
          <w:szCs w:val="22"/>
        </w:rPr>
        <w:t xml:space="preserve">достигать взаимопонимания в процессе устного и письменного общения </w:t>
      </w:r>
      <w:r w:rsidRPr="001235FE">
        <w:rPr>
          <w:sz w:val="22"/>
          <w:szCs w:val="22"/>
        </w:rPr>
        <w:br/>
        <w:t>с носителями иностранного языка, с людьми другой культуры;</w:t>
      </w:r>
    </w:p>
    <w:p w:rsidR="0095267B" w:rsidRPr="001235FE" w:rsidRDefault="0095267B" w:rsidP="001235FE">
      <w:pPr>
        <w:pStyle w:val="afffc"/>
        <w:rPr>
          <w:sz w:val="22"/>
          <w:szCs w:val="22"/>
        </w:rPr>
      </w:pPr>
      <w:r w:rsidRPr="001235F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1235FE" w:rsidRDefault="0095267B" w:rsidP="001235FE">
      <w:pPr>
        <w:pStyle w:val="afffc"/>
        <w:rPr>
          <w:sz w:val="22"/>
          <w:szCs w:val="22"/>
        </w:rPr>
      </w:pPr>
      <w:r w:rsidRPr="001235FE">
        <w:rPr>
          <w:sz w:val="22"/>
          <w:szCs w:val="22"/>
        </w:rPr>
        <w:t>Предметные результаты освоения программы по иностранному (немецкому) языку к концу обучения в 7 классе.</w:t>
      </w:r>
    </w:p>
    <w:p w:rsidR="0095267B" w:rsidRPr="001235FE" w:rsidRDefault="0095267B" w:rsidP="001235FE">
      <w:pPr>
        <w:pStyle w:val="afffc"/>
        <w:rPr>
          <w:sz w:val="22"/>
          <w:szCs w:val="22"/>
        </w:rPr>
      </w:pPr>
      <w:r w:rsidRPr="001235FE">
        <w:rPr>
          <w:sz w:val="22"/>
          <w:szCs w:val="22"/>
        </w:rPr>
        <w:t>1) Коммуникативные умения.</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1235FE" w:rsidRDefault="0095267B" w:rsidP="001235FE">
      <w:pPr>
        <w:pStyle w:val="afffc"/>
        <w:rPr>
          <w:sz w:val="22"/>
          <w:szCs w:val="22"/>
        </w:rPr>
      </w:pPr>
      <w:r w:rsidRPr="001235FE">
        <w:rPr>
          <w:sz w:val="22"/>
          <w:szCs w:val="22"/>
        </w:rPr>
        <w:t xml:space="preserve">создавать разные виды монологических высказываний (описание, </w:t>
      </w:r>
      <w:r w:rsidRPr="001235FE">
        <w:rPr>
          <w:sz w:val="22"/>
          <w:szCs w:val="22"/>
        </w:rPr>
        <w:br/>
        <w:t xml:space="preserve">в том числе характеристика, повествование или сообщение) с вербальными </w:t>
      </w:r>
      <w:r w:rsidRPr="001235FE">
        <w:rPr>
          <w:sz w:val="22"/>
          <w:szCs w:val="22"/>
        </w:rPr>
        <w:br/>
        <w:t xml:space="preserve">и (или) зрительными опорами в рамках тематического содержания речи (объём монологического </w:t>
      </w:r>
      <w:r w:rsidRPr="001235FE">
        <w:rPr>
          <w:sz w:val="22"/>
          <w:szCs w:val="22"/>
        </w:rPr>
        <w:lastRenderedPageBreak/>
        <w:t xml:space="preserve">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1235FE">
        <w:rPr>
          <w:sz w:val="22"/>
          <w:szCs w:val="22"/>
        </w:rPr>
        <w:br/>
        <w:t>(объём – 8–9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1235FE">
        <w:rPr>
          <w:sz w:val="22"/>
          <w:szCs w:val="22"/>
        </w:rPr>
        <w:br/>
        <w:t>до 1,5 минут).</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1235FE">
        <w:rPr>
          <w:sz w:val="22"/>
          <w:szCs w:val="22"/>
        </w:rPr>
        <w:br/>
        <w:t xml:space="preserve">в их содержание в зависимости от поставленной коммуникативной задачи: </w:t>
      </w:r>
      <w:r w:rsidRPr="001235FE">
        <w:rPr>
          <w:sz w:val="22"/>
          <w:szCs w:val="22"/>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1235FE">
        <w:rPr>
          <w:sz w:val="22"/>
          <w:szCs w:val="22"/>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заполнять анкеты и формуляры, сообщая о себе основные сведения, </w:t>
      </w:r>
      <w:r w:rsidRPr="001235FE">
        <w:rPr>
          <w:sz w:val="22"/>
          <w:szCs w:val="22"/>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1235FE">
        <w:rPr>
          <w:sz w:val="22"/>
          <w:szCs w:val="22"/>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95267B" w:rsidRPr="001235FE" w:rsidRDefault="0095267B" w:rsidP="001235FE">
      <w:pPr>
        <w:pStyle w:val="afffc"/>
        <w:rPr>
          <w:sz w:val="22"/>
          <w:szCs w:val="22"/>
        </w:rPr>
      </w:pPr>
      <w:r w:rsidRPr="001235FE">
        <w:rPr>
          <w:sz w:val="22"/>
          <w:szCs w:val="22"/>
        </w:rPr>
        <w:t>2) 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1235FE">
        <w:rPr>
          <w:sz w:val="22"/>
          <w:szCs w:val="22"/>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 писать изученные слова;</w:t>
      </w:r>
    </w:p>
    <w:p w:rsidR="0095267B" w:rsidRPr="001235FE" w:rsidRDefault="0095267B" w:rsidP="001235FE">
      <w:pPr>
        <w:pStyle w:val="afffc"/>
        <w:rPr>
          <w:sz w:val="22"/>
          <w:szCs w:val="22"/>
        </w:rPr>
      </w:pPr>
      <w:r w:rsidRPr="001235F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1235FE">
        <w:rPr>
          <w:sz w:val="22"/>
          <w:szCs w:val="22"/>
        </w:rPr>
        <w:br/>
        <w:t>при помощи конверсии: имена существительные от прилагательных (das Grün),</w:t>
      </w:r>
      <w:r w:rsidRPr="001235FE">
        <w:rPr>
          <w:sz w:val="22"/>
          <w:szCs w:val="22"/>
        </w:rPr>
        <w:br/>
        <w:t xml:space="preserve">при помощи словосложения: соединения прилагательного и существительного </w:t>
      </w:r>
      <w:r w:rsidRPr="001235FE">
        <w:rPr>
          <w:sz w:val="22"/>
          <w:szCs w:val="22"/>
        </w:rPr>
        <w:br/>
        <w:t>(die Kleinstadt);</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изученные синонимы, антонимы;</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 xml:space="preserve">знать и понимать особенности структуры простых и сложных предложений </w:t>
      </w:r>
      <w:r w:rsidRPr="001235FE">
        <w:rPr>
          <w:sz w:val="22"/>
          <w:szCs w:val="22"/>
        </w:rPr>
        <w:br/>
        <w:t>и различных коммуникативных типов предложений немецкого языка;</w:t>
      </w:r>
    </w:p>
    <w:p w:rsidR="0095267B" w:rsidRPr="001235FE" w:rsidRDefault="0095267B" w:rsidP="001235FE">
      <w:pPr>
        <w:pStyle w:val="afffc"/>
        <w:rPr>
          <w:sz w:val="22"/>
          <w:szCs w:val="22"/>
        </w:rPr>
      </w:pPr>
      <w:r w:rsidRPr="001235FE">
        <w:rPr>
          <w:sz w:val="22"/>
          <w:szCs w:val="22"/>
        </w:rPr>
        <w:t xml:space="preserve">распознавать в письменном и звучащем тексте и употреблять в устной </w:t>
      </w:r>
      <w:r w:rsidRPr="001235FE">
        <w:rPr>
          <w:sz w:val="22"/>
          <w:szCs w:val="22"/>
        </w:rPr>
        <w:br/>
        <w:t>и письменной речи:</w:t>
      </w:r>
    </w:p>
    <w:p w:rsidR="0095267B" w:rsidRPr="001235FE" w:rsidRDefault="0095267B" w:rsidP="001235FE">
      <w:pPr>
        <w:pStyle w:val="afffc"/>
        <w:rPr>
          <w:sz w:val="22"/>
          <w:szCs w:val="22"/>
        </w:rPr>
      </w:pPr>
      <w:r w:rsidRPr="001235FE">
        <w:rPr>
          <w:sz w:val="22"/>
          <w:szCs w:val="22"/>
        </w:rPr>
        <w:t>сложносочинённые предложения с наречием darum;</w:t>
      </w:r>
    </w:p>
    <w:p w:rsidR="0095267B" w:rsidRPr="001235FE" w:rsidRDefault="0095267B" w:rsidP="001235FE">
      <w:pPr>
        <w:pStyle w:val="afffc"/>
        <w:rPr>
          <w:sz w:val="22"/>
          <w:szCs w:val="22"/>
        </w:rPr>
      </w:pPr>
      <w:r w:rsidRPr="001235FE">
        <w:rPr>
          <w:sz w:val="22"/>
          <w:szCs w:val="22"/>
        </w:rPr>
        <w:lastRenderedPageBreak/>
        <w:t>сложноподчинённые предложения: дополнительные (с союзом dass), причины (с союзом weil), условия (с союзом wenn);</w:t>
      </w:r>
    </w:p>
    <w:p w:rsidR="0095267B" w:rsidRPr="001235FE" w:rsidRDefault="0095267B" w:rsidP="001235FE">
      <w:pPr>
        <w:pStyle w:val="afffc"/>
        <w:rPr>
          <w:sz w:val="22"/>
          <w:szCs w:val="22"/>
        </w:rPr>
      </w:pPr>
      <w:r w:rsidRPr="001235FE">
        <w:rPr>
          <w:sz w:val="22"/>
          <w:szCs w:val="22"/>
        </w:rPr>
        <w:t>предложения с глаголами, требующими употребления после них частицы</w:t>
      </w:r>
      <w:r w:rsidRPr="001235FE">
        <w:rPr>
          <w:sz w:val="22"/>
          <w:szCs w:val="22"/>
        </w:rPr>
        <w:br/>
        <w:t>zu и инфинитива;</w:t>
      </w:r>
    </w:p>
    <w:p w:rsidR="0095267B" w:rsidRPr="001235FE" w:rsidRDefault="0095267B" w:rsidP="001235FE">
      <w:pPr>
        <w:pStyle w:val="afffc"/>
        <w:rPr>
          <w:sz w:val="22"/>
          <w:szCs w:val="22"/>
        </w:rPr>
      </w:pPr>
      <w:r w:rsidRPr="001235FE">
        <w:rPr>
          <w:sz w:val="22"/>
          <w:szCs w:val="22"/>
        </w:rPr>
        <w:t xml:space="preserve">предложения с неопределённо-личным местоимением man, </w:t>
      </w:r>
      <w:r w:rsidRPr="001235FE">
        <w:rPr>
          <w:sz w:val="22"/>
          <w:szCs w:val="22"/>
        </w:rPr>
        <w:br/>
        <w:t>в том числе с модальными глаголами;</w:t>
      </w:r>
    </w:p>
    <w:p w:rsidR="0095267B" w:rsidRPr="001235FE" w:rsidRDefault="0095267B" w:rsidP="001235FE">
      <w:pPr>
        <w:pStyle w:val="afffc"/>
        <w:rPr>
          <w:sz w:val="22"/>
          <w:szCs w:val="22"/>
        </w:rPr>
      </w:pPr>
      <w:r w:rsidRPr="001235FE">
        <w:rPr>
          <w:sz w:val="22"/>
          <w:szCs w:val="22"/>
        </w:rPr>
        <w:t>модальные глаголы в Präteritum;</w:t>
      </w:r>
    </w:p>
    <w:p w:rsidR="0095267B" w:rsidRPr="001235FE" w:rsidRDefault="0095267B" w:rsidP="001235FE">
      <w:pPr>
        <w:pStyle w:val="afffc"/>
        <w:rPr>
          <w:sz w:val="22"/>
          <w:szCs w:val="22"/>
        </w:rPr>
      </w:pPr>
      <w:r w:rsidRPr="001235FE">
        <w:rPr>
          <w:sz w:val="22"/>
          <w:szCs w:val="22"/>
        </w:rPr>
        <w:t>отрицания kein, nicht, doch;</w:t>
      </w:r>
    </w:p>
    <w:p w:rsidR="0095267B" w:rsidRPr="001235FE" w:rsidRDefault="0095267B" w:rsidP="001235FE">
      <w:pPr>
        <w:pStyle w:val="afffc"/>
        <w:rPr>
          <w:sz w:val="22"/>
          <w:szCs w:val="22"/>
        </w:rPr>
      </w:pPr>
      <w:r w:rsidRPr="001235FE">
        <w:rPr>
          <w:sz w:val="22"/>
          <w:szCs w:val="22"/>
        </w:rPr>
        <w:t>числительные для обозначения дат и больших чисел (до 1 000 000).</w:t>
      </w:r>
    </w:p>
    <w:p w:rsidR="0095267B" w:rsidRPr="001235FE" w:rsidRDefault="0095267B" w:rsidP="001235FE">
      <w:pPr>
        <w:pStyle w:val="afffc"/>
        <w:rPr>
          <w:sz w:val="22"/>
          <w:szCs w:val="22"/>
        </w:rPr>
      </w:pPr>
      <w:r w:rsidRPr="001235FE">
        <w:rPr>
          <w:sz w:val="22"/>
          <w:szCs w:val="22"/>
        </w:rPr>
        <w:t>3) Социокультурные знания и умения:</w:t>
      </w:r>
    </w:p>
    <w:p w:rsidR="0095267B" w:rsidRPr="001235FE" w:rsidRDefault="0095267B" w:rsidP="001235FE">
      <w:pPr>
        <w:pStyle w:val="afffc"/>
        <w:rPr>
          <w:sz w:val="22"/>
          <w:szCs w:val="22"/>
        </w:rPr>
      </w:pPr>
      <w:r w:rsidRPr="001235FE">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5267B" w:rsidRPr="001235FE" w:rsidRDefault="0095267B" w:rsidP="001235FE">
      <w:pPr>
        <w:pStyle w:val="afffc"/>
        <w:rPr>
          <w:sz w:val="22"/>
          <w:szCs w:val="22"/>
        </w:rPr>
      </w:pPr>
      <w:r w:rsidRPr="001235FE">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5267B" w:rsidRPr="001235FE" w:rsidRDefault="0095267B" w:rsidP="001235FE">
      <w:pPr>
        <w:pStyle w:val="afffc"/>
        <w:rPr>
          <w:sz w:val="22"/>
          <w:szCs w:val="22"/>
        </w:rPr>
      </w:pPr>
      <w:r w:rsidRPr="001235FE">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95267B" w:rsidRPr="001235FE" w:rsidRDefault="0095267B" w:rsidP="001235FE">
      <w:pPr>
        <w:pStyle w:val="afffc"/>
        <w:rPr>
          <w:sz w:val="22"/>
          <w:szCs w:val="22"/>
        </w:rPr>
      </w:pPr>
      <w:r w:rsidRPr="001235FE">
        <w:rPr>
          <w:sz w:val="22"/>
          <w:szCs w:val="22"/>
        </w:rPr>
        <w:t>кратко представлять Россию и страну (страны) изучаемого языка.</w:t>
      </w:r>
    </w:p>
    <w:p w:rsidR="0095267B" w:rsidRPr="001235FE" w:rsidRDefault="0095267B" w:rsidP="001235FE">
      <w:pPr>
        <w:pStyle w:val="afffc"/>
        <w:rPr>
          <w:sz w:val="22"/>
          <w:szCs w:val="22"/>
        </w:rPr>
      </w:pPr>
      <w:r w:rsidRPr="001235FE">
        <w:rPr>
          <w:sz w:val="22"/>
          <w:szCs w:val="22"/>
        </w:rPr>
        <w:t>4) Компенсаторные умения:</w:t>
      </w:r>
    </w:p>
    <w:p w:rsidR="0095267B" w:rsidRPr="001235FE" w:rsidRDefault="0095267B" w:rsidP="001235FE">
      <w:pPr>
        <w:pStyle w:val="afffc"/>
        <w:rPr>
          <w:sz w:val="22"/>
          <w:szCs w:val="22"/>
        </w:rPr>
      </w:pPr>
      <w:r w:rsidRPr="001235FE">
        <w:rPr>
          <w:sz w:val="22"/>
          <w:szCs w:val="22"/>
        </w:rPr>
        <w:t xml:space="preserve">использовать при чтении и аудировании языковую догадку, </w:t>
      </w:r>
      <w:r w:rsidRPr="001235FE">
        <w:rPr>
          <w:sz w:val="22"/>
          <w:szCs w:val="22"/>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1235FE" w:rsidRDefault="0095267B" w:rsidP="001235FE">
      <w:pPr>
        <w:pStyle w:val="afffc"/>
        <w:rPr>
          <w:sz w:val="22"/>
          <w:szCs w:val="22"/>
        </w:rPr>
      </w:pPr>
      <w:r w:rsidRPr="001235F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1235FE" w:rsidRDefault="0095267B" w:rsidP="001235FE">
      <w:pPr>
        <w:pStyle w:val="afffc"/>
        <w:rPr>
          <w:sz w:val="22"/>
          <w:szCs w:val="22"/>
        </w:rPr>
      </w:pPr>
      <w:r w:rsidRPr="001235FE">
        <w:rPr>
          <w:sz w:val="22"/>
          <w:szCs w:val="22"/>
        </w:rPr>
        <w:t xml:space="preserve">участвовать в несложных учебных проектах с использованием материалов </w:t>
      </w:r>
      <w:r w:rsidRPr="001235FE">
        <w:rPr>
          <w:sz w:val="22"/>
          <w:szCs w:val="22"/>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1235FE" w:rsidRDefault="0095267B" w:rsidP="001235FE">
      <w:pPr>
        <w:pStyle w:val="afffc"/>
        <w:rPr>
          <w:sz w:val="22"/>
          <w:szCs w:val="22"/>
        </w:rPr>
      </w:pPr>
      <w:r w:rsidRPr="001235FE">
        <w:rPr>
          <w:sz w:val="22"/>
          <w:szCs w:val="22"/>
        </w:rPr>
        <w:t>использовать иноязычные словари и справочники,</w:t>
      </w:r>
      <w:r w:rsidRPr="001235FE">
        <w:rPr>
          <w:sz w:val="22"/>
          <w:szCs w:val="22"/>
        </w:rPr>
        <w:br/>
        <w:t>в том числе информационно-справочные системы в электронной форме;</w:t>
      </w:r>
    </w:p>
    <w:p w:rsidR="0095267B" w:rsidRPr="001235FE" w:rsidRDefault="0095267B" w:rsidP="001235FE">
      <w:pPr>
        <w:pStyle w:val="afffc"/>
        <w:rPr>
          <w:sz w:val="22"/>
          <w:szCs w:val="22"/>
        </w:rPr>
      </w:pPr>
      <w:r w:rsidRPr="001235FE">
        <w:rPr>
          <w:sz w:val="22"/>
          <w:szCs w:val="22"/>
        </w:rPr>
        <w:t xml:space="preserve">достигать взаимопонимания в процессе устного и письменного общения </w:t>
      </w:r>
      <w:r w:rsidRPr="001235FE">
        <w:rPr>
          <w:sz w:val="22"/>
          <w:szCs w:val="22"/>
        </w:rPr>
        <w:br/>
        <w:t>с носителями иностранного языка, с людьми другой культуры;</w:t>
      </w:r>
    </w:p>
    <w:p w:rsidR="0095267B" w:rsidRPr="001235FE" w:rsidRDefault="0095267B" w:rsidP="001235FE">
      <w:pPr>
        <w:pStyle w:val="afffc"/>
        <w:rPr>
          <w:sz w:val="22"/>
          <w:szCs w:val="22"/>
        </w:rPr>
      </w:pPr>
      <w:r w:rsidRPr="001235F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1235FE" w:rsidRDefault="0095267B" w:rsidP="001235FE">
      <w:pPr>
        <w:pStyle w:val="afffc"/>
        <w:rPr>
          <w:sz w:val="22"/>
          <w:szCs w:val="22"/>
        </w:rPr>
      </w:pPr>
      <w:r w:rsidRPr="001235FE">
        <w:rPr>
          <w:sz w:val="22"/>
          <w:szCs w:val="22"/>
        </w:rPr>
        <w:t>Предметные результаты освоения программы по иностранному (немецкому) языку к концу обучения в 8 классе.</w:t>
      </w:r>
    </w:p>
    <w:p w:rsidR="0095267B" w:rsidRPr="001235FE" w:rsidRDefault="0095267B" w:rsidP="001235FE">
      <w:pPr>
        <w:pStyle w:val="afffc"/>
        <w:rPr>
          <w:sz w:val="22"/>
          <w:szCs w:val="22"/>
        </w:rPr>
      </w:pPr>
      <w:r w:rsidRPr="001235FE">
        <w:rPr>
          <w:sz w:val="22"/>
          <w:szCs w:val="22"/>
        </w:rPr>
        <w:t>1) Коммуникативные умения.</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1235FE">
        <w:rPr>
          <w:sz w:val="22"/>
          <w:szCs w:val="22"/>
        </w:rPr>
        <w:br/>
        <w:t>в стандартных ситуациях неофициального общения, с вербальными</w:t>
      </w:r>
      <w:r w:rsidRPr="001235FE">
        <w:rPr>
          <w:sz w:val="22"/>
          <w:szCs w:val="22"/>
        </w:rPr>
        <w:br/>
        <w:t xml:space="preserve">и (или) зрительными опорами, с соблюдением норм речевого этикета, принятого </w:t>
      </w:r>
      <w:r w:rsidRPr="001235FE">
        <w:rPr>
          <w:sz w:val="22"/>
          <w:szCs w:val="22"/>
        </w:rPr>
        <w:br/>
        <w:t>в стране (странах) изучаемого языка (до семи реплик со стороны каждого собеседника);</w:t>
      </w:r>
    </w:p>
    <w:p w:rsidR="0095267B" w:rsidRPr="001235FE" w:rsidRDefault="0095267B" w:rsidP="001235FE">
      <w:pPr>
        <w:pStyle w:val="afffc"/>
        <w:rPr>
          <w:sz w:val="22"/>
          <w:szCs w:val="22"/>
        </w:rPr>
      </w:pPr>
      <w:r w:rsidRPr="001235FE">
        <w:rPr>
          <w:sz w:val="22"/>
          <w:szCs w:val="22"/>
        </w:rPr>
        <w:t xml:space="preserve">создавать разные виды монологических высказываний (описание, </w:t>
      </w:r>
      <w:r w:rsidRPr="001235FE">
        <w:rPr>
          <w:sz w:val="22"/>
          <w:szCs w:val="22"/>
        </w:rPr>
        <w:br/>
        <w:t xml:space="preserve">в том числе характеристика, повествование или сообщение) с вербальными </w:t>
      </w:r>
      <w:r w:rsidRPr="001235FE">
        <w:rPr>
          <w:sz w:val="22"/>
          <w:szCs w:val="22"/>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1235FE">
        <w:rPr>
          <w:sz w:val="22"/>
          <w:szCs w:val="22"/>
        </w:rPr>
        <w:br/>
        <w:t>9–10 фраз), излагать результаты выполненной проектной работы (объём –</w:t>
      </w:r>
      <w:r w:rsidRPr="001235FE">
        <w:rPr>
          <w:sz w:val="22"/>
          <w:szCs w:val="22"/>
        </w:rPr>
        <w:br/>
        <w:t>9–10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воспринимать на слух и понимать несложные аутентичные тексты, содержащие отдельные неизученные языковые явления, в зависимости </w:t>
      </w:r>
      <w:r w:rsidRPr="001235FE">
        <w:rPr>
          <w:sz w:val="22"/>
          <w:szCs w:val="22"/>
        </w:rPr>
        <w:br/>
        <w:t xml:space="preserve">от поставленной коммуникативной задачи: с пониманием основного содержания, </w:t>
      </w:r>
      <w:r w:rsidRPr="001235FE">
        <w:rPr>
          <w:sz w:val="22"/>
          <w:szCs w:val="22"/>
        </w:rPr>
        <w:br/>
      </w:r>
      <w:r w:rsidRPr="001235FE">
        <w:rPr>
          <w:sz w:val="22"/>
          <w:szCs w:val="22"/>
        </w:rPr>
        <w:lastRenderedPageBreak/>
        <w:t>с пониманием нужной (интересующей, запрашиваемой) информации (время звучания текста (текстов) для аудирования – до 2 минут).</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1235FE">
        <w:rPr>
          <w:sz w:val="22"/>
          <w:szCs w:val="22"/>
        </w:rPr>
        <w:br/>
        <w:t xml:space="preserve">в их содержание в зависимости от поставленной коммуникативной задачи: </w:t>
      </w:r>
      <w:r w:rsidRPr="001235FE">
        <w:rPr>
          <w:sz w:val="22"/>
          <w:szCs w:val="22"/>
        </w:rPr>
        <w:br/>
        <w:t>с пониманием основного содержания, с пониманием нужной (интересующей,</w:t>
      </w:r>
      <w:r w:rsidRPr="001235FE">
        <w:rPr>
          <w:sz w:val="22"/>
          <w:szCs w:val="22"/>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заполнять анкеты и формуляры, сообщая о себе основные сведения, </w:t>
      </w:r>
      <w:r w:rsidRPr="001235FE">
        <w:rPr>
          <w:sz w:val="22"/>
          <w:szCs w:val="22"/>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1235FE">
        <w:rPr>
          <w:sz w:val="22"/>
          <w:szCs w:val="22"/>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95267B" w:rsidRPr="001235FE" w:rsidRDefault="0095267B" w:rsidP="001235FE">
      <w:pPr>
        <w:pStyle w:val="afffc"/>
        <w:rPr>
          <w:sz w:val="22"/>
          <w:szCs w:val="22"/>
        </w:rPr>
      </w:pPr>
      <w:r w:rsidRPr="001235FE">
        <w:rPr>
          <w:sz w:val="22"/>
          <w:szCs w:val="22"/>
        </w:rPr>
        <w:t>2) 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1235FE">
        <w:rPr>
          <w:sz w:val="22"/>
          <w:szCs w:val="22"/>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1235FE">
        <w:rPr>
          <w:sz w:val="22"/>
          <w:szCs w:val="22"/>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1235FE">
        <w:rPr>
          <w:sz w:val="22"/>
          <w:szCs w:val="22"/>
        </w:rPr>
        <w:br/>
        <w:t>и соответствующей интонацией, демонстрирующей понимание текста, читать новые слова согласно основным правилам чтения.</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 писать изученные слова;</w:t>
      </w:r>
    </w:p>
    <w:p w:rsidR="0095267B" w:rsidRPr="001235FE" w:rsidRDefault="0095267B" w:rsidP="001235FE">
      <w:pPr>
        <w:pStyle w:val="afffc"/>
        <w:rPr>
          <w:sz w:val="22"/>
          <w:szCs w:val="22"/>
        </w:rPr>
      </w:pPr>
      <w:r w:rsidRPr="001235F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1235FE" w:rsidRDefault="0095267B" w:rsidP="001235FE">
      <w:pPr>
        <w:pStyle w:val="afffc"/>
        <w:rPr>
          <w:sz w:val="22"/>
          <w:szCs w:val="22"/>
        </w:rPr>
      </w:pPr>
      <w:r w:rsidRPr="001235FE">
        <w:rPr>
          <w:sz w:val="22"/>
          <w:szCs w:val="22"/>
        </w:rPr>
        <w:t xml:space="preserve">распознавать в письменном и звучащем тексте и употреблять в устной </w:t>
      </w:r>
      <w:r w:rsidRPr="001235FE">
        <w:rPr>
          <w:sz w:val="22"/>
          <w:szCs w:val="22"/>
        </w:rPr>
        <w:br/>
        <w:t>и письменной речи:</w:t>
      </w:r>
    </w:p>
    <w:p w:rsidR="0095267B" w:rsidRPr="001235FE" w:rsidRDefault="0095267B" w:rsidP="001235FE">
      <w:pPr>
        <w:pStyle w:val="afffc"/>
        <w:rPr>
          <w:sz w:val="22"/>
          <w:szCs w:val="22"/>
        </w:rPr>
      </w:pPr>
      <w:r w:rsidRPr="001235FE">
        <w:rPr>
          <w:sz w:val="22"/>
          <w:szCs w:val="22"/>
        </w:rPr>
        <w:t>сложноподчинённые предложения времени с союзами wenn, als;</w:t>
      </w:r>
    </w:p>
    <w:p w:rsidR="0095267B" w:rsidRPr="001235FE" w:rsidRDefault="0095267B" w:rsidP="001235FE">
      <w:pPr>
        <w:pStyle w:val="afffc"/>
        <w:rPr>
          <w:sz w:val="22"/>
          <w:szCs w:val="22"/>
        </w:rPr>
      </w:pPr>
      <w:r w:rsidRPr="001235FE">
        <w:rPr>
          <w:sz w:val="22"/>
          <w:szCs w:val="22"/>
        </w:rPr>
        <w:t>глаголы в видовременных формах страдательного залога (Präsens, Prästeritum);</w:t>
      </w:r>
    </w:p>
    <w:p w:rsidR="0095267B" w:rsidRPr="001235FE" w:rsidRDefault="0095267B" w:rsidP="001235FE">
      <w:pPr>
        <w:pStyle w:val="afffc"/>
        <w:rPr>
          <w:sz w:val="22"/>
          <w:szCs w:val="22"/>
        </w:rPr>
      </w:pPr>
      <w:r w:rsidRPr="001235FE">
        <w:rPr>
          <w:sz w:val="22"/>
          <w:szCs w:val="22"/>
        </w:rPr>
        <w:t>наиболее распространённые глаголы с управлением и местоимённые наречия;</w:t>
      </w:r>
    </w:p>
    <w:p w:rsidR="0095267B" w:rsidRPr="001235FE" w:rsidRDefault="0095267B" w:rsidP="001235FE">
      <w:pPr>
        <w:pStyle w:val="afffc"/>
        <w:rPr>
          <w:sz w:val="22"/>
          <w:szCs w:val="22"/>
        </w:rPr>
      </w:pPr>
      <w:r w:rsidRPr="001235FE">
        <w:rPr>
          <w:sz w:val="22"/>
          <w:szCs w:val="22"/>
        </w:rPr>
        <w:t>склонение прилагательных;</w:t>
      </w:r>
    </w:p>
    <w:p w:rsidR="0095267B" w:rsidRPr="001235FE" w:rsidRDefault="0095267B" w:rsidP="001235FE">
      <w:pPr>
        <w:pStyle w:val="afffc"/>
        <w:rPr>
          <w:sz w:val="22"/>
          <w:szCs w:val="22"/>
        </w:rPr>
      </w:pPr>
      <w:r w:rsidRPr="001235FE">
        <w:rPr>
          <w:sz w:val="22"/>
          <w:szCs w:val="22"/>
        </w:rPr>
        <w:t>предлоги, используемые с дательным падежом;</w:t>
      </w:r>
    </w:p>
    <w:p w:rsidR="0095267B" w:rsidRPr="001235FE" w:rsidRDefault="0095267B" w:rsidP="001235FE">
      <w:pPr>
        <w:pStyle w:val="afffc"/>
        <w:rPr>
          <w:sz w:val="22"/>
          <w:szCs w:val="22"/>
        </w:rPr>
      </w:pPr>
      <w:r w:rsidRPr="001235FE">
        <w:rPr>
          <w:sz w:val="22"/>
          <w:szCs w:val="22"/>
        </w:rPr>
        <w:t>предлоги, используемые с винительным падежом.</w:t>
      </w:r>
    </w:p>
    <w:p w:rsidR="0095267B" w:rsidRPr="001235FE" w:rsidRDefault="0095267B" w:rsidP="001235FE">
      <w:pPr>
        <w:pStyle w:val="afffc"/>
        <w:rPr>
          <w:sz w:val="22"/>
          <w:szCs w:val="22"/>
        </w:rPr>
      </w:pPr>
      <w:r w:rsidRPr="001235FE">
        <w:rPr>
          <w:sz w:val="22"/>
          <w:szCs w:val="22"/>
        </w:rPr>
        <w:t>3) Социокультурные знания:</w:t>
      </w:r>
    </w:p>
    <w:p w:rsidR="0095267B" w:rsidRPr="001235FE" w:rsidRDefault="0095267B" w:rsidP="001235FE">
      <w:pPr>
        <w:pStyle w:val="afffc"/>
        <w:rPr>
          <w:sz w:val="22"/>
          <w:szCs w:val="22"/>
        </w:rPr>
      </w:pPr>
      <w:r w:rsidRPr="001235FE">
        <w:rPr>
          <w:sz w:val="22"/>
          <w:szCs w:val="22"/>
        </w:rPr>
        <w:t xml:space="preserve">осуществлять межличностное и межкультурное общение, используя знания </w:t>
      </w:r>
      <w:r w:rsidRPr="001235FE">
        <w:rPr>
          <w:sz w:val="22"/>
          <w:szCs w:val="22"/>
        </w:rPr>
        <w:br/>
        <w:t xml:space="preserve">о национально-культурных особенностях своей страны и страны (стран) изучаемого языка и </w:t>
      </w:r>
      <w:r w:rsidRPr="001235FE">
        <w:rPr>
          <w:sz w:val="22"/>
          <w:szCs w:val="22"/>
        </w:rPr>
        <w:lastRenderedPageBreak/>
        <w:t>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1235FE" w:rsidRDefault="0095267B" w:rsidP="001235FE">
      <w:pPr>
        <w:pStyle w:val="afffc"/>
        <w:rPr>
          <w:sz w:val="22"/>
          <w:szCs w:val="22"/>
        </w:rPr>
      </w:pPr>
      <w:r w:rsidRPr="001235FE">
        <w:rPr>
          <w:sz w:val="22"/>
          <w:szCs w:val="22"/>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5267B" w:rsidRPr="001235FE" w:rsidRDefault="0095267B" w:rsidP="001235FE">
      <w:pPr>
        <w:pStyle w:val="afffc"/>
        <w:rPr>
          <w:sz w:val="22"/>
          <w:szCs w:val="22"/>
        </w:rPr>
      </w:pPr>
      <w:r w:rsidRPr="001235FE">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w:t>
      </w:r>
    </w:p>
    <w:p w:rsidR="0095267B" w:rsidRPr="001235FE" w:rsidRDefault="0095267B" w:rsidP="001235FE">
      <w:pPr>
        <w:pStyle w:val="afffc"/>
        <w:rPr>
          <w:sz w:val="22"/>
          <w:szCs w:val="22"/>
        </w:rPr>
      </w:pPr>
      <w:r w:rsidRPr="001235FE">
        <w:rPr>
          <w:sz w:val="22"/>
          <w:szCs w:val="22"/>
        </w:rPr>
        <w:t>4) Компенсаторные умения:</w:t>
      </w:r>
    </w:p>
    <w:p w:rsidR="0095267B" w:rsidRPr="001235FE" w:rsidRDefault="0095267B" w:rsidP="001235FE">
      <w:pPr>
        <w:pStyle w:val="afffc"/>
        <w:rPr>
          <w:sz w:val="22"/>
          <w:szCs w:val="22"/>
        </w:rPr>
      </w:pPr>
      <w:r w:rsidRPr="001235FE">
        <w:rPr>
          <w:sz w:val="22"/>
          <w:szCs w:val="22"/>
        </w:rPr>
        <w:t xml:space="preserve">использовать при </w:t>
      </w:r>
      <w:r w:rsidR="00735FCF" w:rsidRPr="001235FE">
        <w:rPr>
          <w:sz w:val="22"/>
          <w:szCs w:val="22"/>
        </w:rPr>
        <w:t xml:space="preserve">чтении и аудировании языковую, </w:t>
      </w:r>
      <w:r w:rsidRPr="001235FE">
        <w:rPr>
          <w:sz w:val="22"/>
          <w:szCs w:val="22"/>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1235FE" w:rsidRDefault="0095267B" w:rsidP="001235FE">
      <w:pPr>
        <w:pStyle w:val="afffc"/>
        <w:rPr>
          <w:sz w:val="22"/>
          <w:szCs w:val="22"/>
        </w:rPr>
      </w:pPr>
      <w:r w:rsidRPr="001235F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1235FE" w:rsidRDefault="0095267B" w:rsidP="001235FE">
      <w:pPr>
        <w:pStyle w:val="afffc"/>
        <w:rPr>
          <w:sz w:val="22"/>
          <w:szCs w:val="22"/>
        </w:rPr>
      </w:pPr>
      <w:r w:rsidRPr="001235FE">
        <w:rPr>
          <w:sz w:val="22"/>
          <w:szCs w:val="22"/>
        </w:rPr>
        <w:t xml:space="preserve">уметь рассматривать несколько вариантов решения коммуникативной задачи </w:t>
      </w:r>
      <w:r w:rsidRPr="001235FE">
        <w:rPr>
          <w:sz w:val="22"/>
          <w:szCs w:val="22"/>
        </w:rPr>
        <w:br/>
        <w:t>в продуктивных видах речевой деятельности (говорении и письменной речи);</w:t>
      </w:r>
    </w:p>
    <w:p w:rsidR="0095267B" w:rsidRPr="001235FE" w:rsidRDefault="0095267B" w:rsidP="001235FE">
      <w:pPr>
        <w:pStyle w:val="afffc"/>
        <w:rPr>
          <w:sz w:val="22"/>
          <w:szCs w:val="22"/>
        </w:rPr>
      </w:pPr>
      <w:r w:rsidRPr="001235FE">
        <w:rPr>
          <w:sz w:val="22"/>
          <w:szCs w:val="22"/>
        </w:rPr>
        <w:t xml:space="preserve">участвовать в несложных учебных проектах с использованием материалов </w:t>
      </w:r>
      <w:r w:rsidRPr="001235FE">
        <w:rPr>
          <w:sz w:val="22"/>
          <w:szCs w:val="22"/>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1235FE" w:rsidRDefault="0095267B" w:rsidP="001235FE">
      <w:pPr>
        <w:pStyle w:val="afffc"/>
        <w:rPr>
          <w:sz w:val="22"/>
          <w:szCs w:val="22"/>
        </w:rPr>
      </w:pPr>
      <w:r w:rsidRPr="001235FE">
        <w:rPr>
          <w:sz w:val="22"/>
          <w:szCs w:val="22"/>
        </w:rPr>
        <w:t>использовать ино</w:t>
      </w:r>
      <w:r w:rsidR="00704B6A" w:rsidRPr="001235FE">
        <w:rPr>
          <w:sz w:val="22"/>
          <w:szCs w:val="22"/>
        </w:rPr>
        <w:t xml:space="preserve">язычные словари и справочники, </w:t>
      </w:r>
      <w:r w:rsidRPr="001235FE">
        <w:rPr>
          <w:sz w:val="22"/>
          <w:szCs w:val="22"/>
        </w:rPr>
        <w:t>в том числе информационно-справочные системы в электронной форме;</w:t>
      </w:r>
    </w:p>
    <w:p w:rsidR="0095267B" w:rsidRPr="001235FE" w:rsidRDefault="0095267B" w:rsidP="001235FE">
      <w:pPr>
        <w:pStyle w:val="afffc"/>
        <w:rPr>
          <w:sz w:val="22"/>
          <w:szCs w:val="22"/>
        </w:rPr>
      </w:pPr>
      <w:r w:rsidRPr="001235FE">
        <w:rPr>
          <w:sz w:val="22"/>
          <w:szCs w:val="22"/>
        </w:rPr>
        <w:t xml:space="preserve">достигать взаимопонимания в процессе устного и письменного общения </w:t>
      </w:r>
      <w:r w:rsidRPr="001235FE">
        <w:rPr>
          <w:sz w:val="22"/>
          <w:szCs w:val="22"/>
        </w:rPr>
        <w:br/>
        <w:t>с носителями иностранного языка, людьми другой культуры;</w:t>
      </w:r>
    </w:p>
    <w:p w:rsidR="0095267B" w:rsidRPr="001235FE" w:rsidRDefault="0095267B" w:rsidP="001235FE">
      <w:pPr>
        <w:pStyle w:val="afffc"/>
        <w:rPr>
          <w:sz w:val="22"/>
          <w:szCs w:val="22"/>
        </w:rPr>
      </w:pPr>
      <w:r w:rsidRPr="001235F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1235FE" w:rsidRDefault="0095267B" w:rsidP="001235FE">
      <w:pPr>
        <w:pStyle w:val="afffc"/>
        <w:rPr>
          <w:sz w:val="22"/>
          <w:szCs w:val="22"/>
        </w:rPr>
      </w:pPr>
      <w:r w:rsidRPr="001235FE">
        <w:rPr>
          <w:sz w:val="22"/>
          <w:szCs w:val="22"/>
        </w:rPr>
        <w:t>Предметные результаты освоения программы по иностранному (немецкому) языку к концу обучения в 9 классе.</w:t>
      </w:r>
    </w:p>
    <w:p w:rsidR="0095267B" w:rsidRPr="001235FE" w:rsidRDefault="0095267B" w:rsidP="001235FE">
      <w:pPr>
        <w:pStyle w:val="afffc"/>
        <w:rPr>
          <w:sz w:val="22"/>
          <w:szCs w:val="22"/>
        </w:rPr>
      </w:pPr>
      <w:r w:rsidRPr="001235FE">
        <w:rPr>
          <w:sz w:val="22"/>
          <w:szCs w:val="22"/>
        </w:rPr>
        <w:t>1) Коммуникативные умения.</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1235FE" w:rsidRDefault="0095267B" w:rsidP="001235FE">
      <w:pPr>
        <w:pStyle w:val="afffc"/>
        <w:rPr>
          <w:sz w:val="22"/>
          <w:szCs w:val="22"/>
        </w:rPr>
      </w:pPr>
      <w:r w:rsidRPr="001235FE">
        <w:rPr>
          <w:sz w:val="22"/>
          <w:szCs w:val="22"/>
        </w:rPr>
        <w:t xml:space="preserve">создавать разные виды монологических высказываний (описание, </w:t>
      </w:r>
      <w:r w:rsidRPr="001235FE">
        <w:rPr>
          <w:sz w:val="22"/>
          <w:szCs w:val="22"/>
        </w:rPr>
        <w:br/>
        <w:t xml:space="preserve">в том числе характеристика, повествование или сообщение, рассуждение) </w:t>
      </w:r>
      <w:r w:rsidRPr="001235FE">
        <w:rPr>
          <w:sz w:val="22"/>
          <w:szCs w:val="22"/>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1235FE">
        <w:rPr>
          <w:sz w:val="22"/>
          <w:szCs w:val="22"/>
        </w:rPr>
        <w:br/>
        <w:t>и (или) вербальными опорами (объём – 10–12 фраз), излагать результаты выполненной проектной работы (объём – 10–12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воспринимать на слух и понимать несложные аутентичные тексты, содержащие отдельные неизученные языковые явления, в зависимости </w:t>
      </w:r>
      <w:r w:rsidRPr="001235FE">
        <w:rPr>
          <w:sz w:val="22"/>
          <w:szCs w:val="22"/>
        </w:rPr>
        <w:br/>
        <w:t xml:space="preserve">от поставленной коммуникативной задачи: с пониманием основного содержания, </w:t>
      </w:r>
      <w:r w:rsidRPr="001235FE">
        <w:rPr>
          <w:sz w:val="22"/>
          <w:szCs w:val="22"/>
        </w:rPr>
        <w:br/>
        <w:t>с пониманием нужной (интересующей, запрашиваемой) информации (время звучания текста (текстов) для аудирования – до 2 минут);.</w:t>
      </w:r>
    </w:p>
    <w:p w:rsidR="0095267B" w:rsidRPr="001235FE" w:rsidRDefault="0095267B" w:rsidP="001235FE">
      <w:pPr>
        <w:pStyle w:val="afffc"/>
        <w:rPr>
          <w:sz w:val="22"/>
          <w:szCs w:val="22"/>
        </w:rPr>
      </w:pPr>
      <w:r w:rsidRPr="001235FE">
        <w:rPr>
          <w:sz w:val="22"/>
          <w:szCs w:val="22"/>
        </w:rPr>
        <w:t xml:space="preserve">Смысловое чтение: </w:t>
      </w:r>
    </w:p>
    <w:p w:rsidR="0095267B" w:rsidRPr="001235FE" w:rsidRDefault="0095267B" w:rsidP="001235FE">
      <w:pPr>
        <w:pStyle w:val="afffc"/>
        <w:rPr>
          <w:sz w:val="22"/>
          <w:szCs w:val="22"/>
        </w:rPr>
      </w:pPr>
      <w:r w:rsidRPr="001235FE">
        <w:rPr>
          <w:sz w:val="22"/>
          <w:szCs w:val="22"/>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1235FE">
        <w:rPr>
          <w:sz w:val="22"/>
          <w:szCs w:val="22"/>
        </w:rPr>
        <w:br/>
        <w:t xml:space="preserve">в их содержание в зависимости от поставленной коммуникативной задачи: </w:t>
      </w:r>
      <w:r w:rsidRPr="001235FE">
        <w:rPr>
          <w:sz w:val="22"/>
          <w:szCs w:val="22"/>
        </w:rPr>
        <w:br/>
        <w:t>с пониманием основного содержания, с пониманием нужной (интересующей,</w:t>
      </w:r>
      <w:r w:rsidRPr="001235FE">
        <w:rPr>
          <w:sz w:val="22"/>
          <w:szCs w:val="22"/>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заполнять анкеты и формуляры, сообщая о себе основные сведения, </w:t>
      </w:r>
      <w:r w:rsidRPr="001235FE">
        <w:rPr>
          <w:sz w:val="22"/>
          <w:szCs w:val="22"/>
        </w:rPr>
        <w:br/>
        <w:t xml:space="preserve">в соответствии с нормами, принятыми в стране (странах) изучаемого языка, писать электронное </w:t>
      </w:r>
      <w:r w:rsidRPr="001235FE">
        <w:rPr>
          <w:sz w:val="22"/>
          <w:szCs w:val="22"/>
        </w:rPr>
        <w:lastRenderedPageBreak/>
        <w:t>сообщение личного характера, соблюдая речевой этикет, принятый</w:t>
      </w:r>
      <w:r w:rsidRPr="001235FE">
        <w:rPr>
          <w:sz w:val="22"/>
          <w:szCs w:val="22"/>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1235FE">
        <w:rPr>
          <w:sz w:val="22"/>
          <w:szCs w:val="22"/>
        </w:rPr>
        <w:br/>
        <w:t>(объём 100– 120 слов).</w:t>
      </w:r>
    </w:p>
    <w:p w:rsidR="0095267B" w:rsidRPr="001235FE" w:rsidRDefault="0095267B" w:rsidP="001235FE">
      <w:pPr>
        <w:pStyle w:val="afffc"/>
        <w:rPr>
          <w:sz w:val="22"/>
          <w:szCs w:val="22"/>
        </w:rPr>
      </w:pPr>
      <w:r w:rsidRPr="001235FE">
        <w:rPr>
          <w:sz w:val="22"/>
          <w:szCs w:val="22"/>
        </w:rPr>
        <w:t>2) 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1235FE">
        <w:rPr>
          <w:sz w:val="22"/>
          <w:szCs w:val="22"/>
        </w:rPr>
        <w:br/>
        <w:t>их ритмико-интонационных особенностей, в том числе применять правила отсутствия фразового ударения на служебных словах;</w:t>
      </w:r>
    </w:p>
    <w:p w:rsidR="0095267B" w:rsidRPr="001235FE" w:rsidRDefault="0095267B" w:rsidP="001235FE">
      <w:pPr>
        <w:pStyle w:val="afffc"/>
        <w:rPr>
          <w:sz w:val="22"/>
          <w:szCs w:val="22"/>
        </w:rPr>
      </w:pPr>
      <w:r w:rsidRPr="001235FE">
        <w:rPr>
          <w:sz w:val="22"/>
          <w:szCs w:val="22"/>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1235FE">
        <w:rPr>
          <w:sz w:val="22"/>
          <w:szCs w:val="22"/>
        </w:rPr>
        <w:br/>
        <w:t>с соблюдением правил чтения и соответствующей интонацией;</w:t>
      </w:r>
    </w:p>
    <w:p w:rsidR="0095267B" w:rsidRPr="001235FE" w:rsidRDefault="0095267B" w:rsidP="001235FE">
      <w:pPr>
        <w:pStyle w:val="afffc"/>
        <w:rPr>
          <w:sz w:val="22"/>
          <w:szCs w:val="22"/>
        </w:rPr>
      </w:pPr>
      <w:r w:rsidRPr="001235FE">
        <w:rPr>
          <w:sz w:val="22"/>
          <w:szCs w:val="22"/>
        </w:rPr>
        <w:t>читать новые слова согласно основным правилам чтения.</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 писать изученные слова;</w:t>
      </w:r>
    </w:p>
    <w:p w:rsidR="0095267B" w:rsidRPr="001235FE" w:rsidRDefault="0095267B" w:rsidP="001235FE">
      <w:pPr>
        <w:pStyle w:val="afffc"/>
        <w:rPr>
          <w:sz w:val="22"/>
          <w:szCs w:val="22"/>
        </w:rPr>
      </w:pPr>
      <w:r w:rsidRPr="001235F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267B" w:rsidRPr="001235FE" w:rsidRDefault="0095267B" w:rsidP="001235FE">
      <w:pPr>
        <w:pStyle w:val="afffc"/>
        <w:rPr>
          <w:sz w:val="22"/>
          <w:szCs w:val="22"/>
        </w:rPr>
      </w:pPr>
      <w:r w:rsidRPr="001235F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1235FE" w:rsidRDefault="0095267B" w:rsidP="001235FE">
      <w:pPr>
        <w:pStyle w:val="afffc"/>
        <w:rPr>
          <w:sz w:val="22"/>
          <w:szCs w:val="22"/>
        </w:rPr>
      </w:pPr>
      <w:r w:rsidRPr="001235FE">
        <w:rPr>
          <w:sz w:val="22"/>
          <w:szCs w:val="22"/>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1235FE">
        <w:rPr>
          <w:sz w:val="22"/>
          <w:szCs w:val="22"/>
        </w:rPr>
        <w:br/>
        <w:t>в устной и письменной речи различные средства связи в тексте для обеспечения логичности и целостности высказывания.</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 xml:space="preserve">знать и понимать особенности структуры простых и сложных предложений </w:t>
      </w:r>
      <w:r w:rsidRPr="001235FE">
        <w:rPr>
          <w:sz w:val="22"/>
          <w:szCs w:val="22"/>
        </w:rPr>
        <w:br/>
        <w:t>и различных коммуникативных типов предложений немецкого языка;</w:t>
      </w:r>
    </w:p>
    <w:p w:rsidR="0095267B" w:rsidRPr="001235FE" w:rsidRDefault="0095267B" w:rsidP="001235FE">
      <w:pPr>
        <w:pStyle w:val="afffc"/>
        <w:rPr>
          <w:sz w:val="22"/>
          <w:szCs w:val="22"/>
        </w:rPr>
      </w:pPr>
      <w:r w:rsidRPr="001235FE">
        <w:rPr>
          <w:sz w:val="22"/>
          <w:szCs w:val="22"/>
        </w:rPr>
        <w:t xml:space="preserve">распознавать в письменном и звучащем тексте и употреблять в устной </w:t>
      </w:r>
      <w:r w:rsidRPr="001235FE">
        <w:rPr>
          <w:sz w:val="22"/>
          <w:szCs w:val="22"/>
        </w:rPr>
        <w:br/>
        <w:t>и письменной речи:</w:t>
      </w:r>
    </w:p>
    <w:p w:rsidR="0095267B" w:rsidRPr="001235FE" w:rsidRDefault="0095267B" w:rsidP="001235FE">
      <w:pPr>
        <w:pStyle w:val="afffc"/>
        <w:rPr>
          <w:sz w:val="22"/>
          <w:szCs w:val="22"/>
        </w:rPr>
      </w:pPr>
      <w:r w:rsidRPr="001235FE">
        <w:rPr>
          <w:sz w:val="22"/>
          <w:szCs w:val="22"/>
        </w:rPr>
        <w:t>сложносочинённые предложения с наречием deshalb;</w:t>
      </w:r>
    </w:p>
    <w:p w:rsidR="0095267B" w:rsidRPr="001235FE" w:rsidRDefault="0095267B" w:rsidP="001235FE">
      <w:pPr>
        <w:pStyle w:val="afffc"/>
        <w:rPr>
          <w:sz w:val="22"/>
          <w:szCs w:val="22"/>
        </w:rPr>
      </w:pPr>
      <w:r w:rsidRPr="001235FE">
        <w:rPr>
          <w:sz w:val="22"/>
          <w:szCs w:val="22"/>
        </w:rPr>
        <w:t>сложноподчинённые предложения: времени с союзом nachdem, цели с союзом damit;</w:t>
      </w:r>
    </w:p>
    <w:p w:rsidR="0095267B" w:rsidRPr="001235FE" w:rsidRDefault="0095267B" w:rsidP="001235FE">
      <w:pPr>
        <w:pStyle w:val="afffc"/>
        <w:rPr>
          <w:sz w:val="22"/>
          <w:szCs w:val="22"/>
        </w:rPr>
      </w:pPr>
      <w:r w:rsidRPr="001235FE">
        <w:rPr>
          <w:sz w:val="22"/>
          <w:szCs w:val="22"/>
        </w:rPr>
        <w:t>формы сослагательного наклонения от глаголов haben, sein, werden, können, mögen, сочетание würde + Infinitiv.</w:t>
      </w:r>
    </w:p>
    <w:p w:rsidR="0095267B" w:rsidRPr="001235FE" w:rsidRDefault="0095267B" w:rsidP="001235FE">
      <w:pPr>
        <w:pStyle w:val="afffc"/>
        <w:rPr>
          <w:sz w:val="22"/>
          <w:szCs w:val="22"/>
        </w:rPr>
      </w:pPr>
      <w:r w:rsidRPr="001235FE">
        <w:rPr>
          <w:sz w:val="22"/>
          <w:szCs w:val="22"/>
        </w:rPr>
        <w:t>3) Социокультурные знания и умения:</w:t>
      </w:r>
    </w:p>
    <w:p w:rsidR="0095267B" w:rsidRPr="001235FE" w:rsidRDefault="0095267B" w:rsidP="001235FE">
      <w:pPr>
        <w:pStyle w:val="afffc"/>
        <w:rPr>
          <w:sz w:val="22"/>
          <w:szCs w:val="22"/>
        </w:rPr>
      </w:pPr>
      <w:r w:rsidRPr="001235FE">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5267B" w:rsidRPr="001235FE" w:rsidRDefault="0095267B" w:rsidP="001235FE">
      <w:pPr>
        <w:pStyle w:val="afffc"/>
        <w:rPr>
          <w:sz w:val="22"/>
          <w:szCs w:val="22"/>
        </w:rPr>
      </w:pPr>
      <w:r w:rsidRPr="001235FE">
        <w:rPr>
          <w:sz w:val="22"/>
          <w:szCs w:val="22"/>
        </w:rPr>
        <w:t>иметь элементарные представления о различных вариантах немецкого языка;</w:t>
      </w:r>
    </w:p>
    <w:p w:rsidR="0095267B" w:rsidRPr="001235FE" w:rsidRDefault="0095267B" w:rsidP="001235FE">
      <w:pPr>
        <w:pStyle w:val="afffc"/>
        <w:rPr>
          <w:sz w:val="22"/>
          <w:szCs w:val="22"/>
        </w:rPr>
      </w:pPr>
      <w:r w:rsidRPr="001235FE">
        <w:rPr>
          <w:sz w:val="22"/>
          <w:szCs w:val="22"/>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1235FE">
        <w:rPr>
          <w:sz w:val="22"/>
          <w:szCs w:val="22"/>
        </w:rPr>
        <w:br/>
        <w:t>в ситуациях повседневного общения.</w:t>
      </w:r>
    </w:p>
    <w:p w:rsidR="0095267B" w:rsidRPr="001235FE" w:rsidRDefault="0095267B" w:rsidP="001235FE">
      <w:pPr>
        <w:pStyle w:val="afffc"/>
        <w:rPr>
          <w:sz w:val="22"/>
          <w:szCs w:val="22"/>
        </w:rPr>
      </w:pPr>
      <w:r w:rsidRPr="001235FE">
        <w:rPr>
          <w:sz w:val="22"/>
          <w:szCs w:val="22"/>
        </w:rPr>
        <w:t>4) Компенсаторные умения:</w:t>
      </w:r>
    </w:p>
    <w:p w:rsidR="0095267B" w:rsidRPr="001235FE" w:rsidRDefault="0095267B" w:rsidP="001235FE">
      <w:pPr>
        <w:pStyle w:val="afffc"/>
        <w:rPr>
          <w:sz w:val="22"/>
          <w:szCs w:val="22"/>
        </w:rPr>
      </w:pPr>
      <w:r w:rsidRPr="001235FE">
        <w:rPr>
          <w:sz w:val="22"/>
          <w:szCs w:val="22"/>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1235FE">
        <w:rPr>
          <w:sz w:val="22"/>
          <w:szCs w:val="22"/>
        </w:rPr>
        <w:br/>
        <w:t xml:space="preserve">вместо его названия, при чтении и аудировании языковую догадку, </w:t>
      </w:r>
      <w:r w:rsidRPr="001235FE">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1235FE" w:rsidRDefault="0095267B" w:rsidP="001235FE">
      <w:pPr>
        <w:pStyle w:val="afffc"/>
        <w:rPr>
          <w:sz w:val="22"/>
          <w:szCs w:val="22"/>
        </w:rPr>
      </w:pPr>
      <w:r w:rsidRPr="001235FE">
        <w:rPr>
          <w:sz w:val="22"/>
          <w:szCs w:val="22"/>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1235FE" w:rsidRDefault="0095267B" w:rsidP="001235FE">
      <w:pPr>
        <w:pStyle w:val="afffc"/>
        <w:rPr>
          <w:sz w:val="22"/>
          <w:szCs w:val="22"/>
        </w:rPr>
      </w:pPr>
      <w:r w:rsidRPr="001235FE">
        <w:rPr>
          <w:sz w:val="22"/>
          <w:szCs w:val="22"/>
        </w:rPr>
        <w:t xml:space="preserve">уметь рассматривать несколько вариантов решения коммуникативной задачи </w:t>
      </w:r>
      <w:r w:rsidRPr="001235FE">
        <w:rPr>
          <w:sz w:val="22"/>
          <w:szCs w:val="22"/>
        </w:rPr>
        <w:br/>
        <w:t>в продуктивных видах речевой деятельности (говорении и письменной речи);</w:t>
      </w:r>
    </w:p>
    <w:p w:rsidR="0095267B" w:rsidRPr="001235FE" w:rsidRDefault="0095267B" w:rsidP="001235FE">
      <w:pPr>
        <w:pStyle w:val="afffc"/>
        <w:rPr>
          <w:sz w:val="22"/>
          <w:szCs w:val="22"/>
        </w:rPr>
      </w:pPr>
      <w:r w:rsidRPr="001235FE">
        <w:rPr>
          <w:sz w:val="22"/>
          <w:szCs w:val="22"/>
        </w:rPr>
        <w:t xml:space="preserve">участвовать в несложных учебных проектах с использованием материалов </w:t>
      </w:r>
      <w:r w:rsidRPr="001235FE">
        <w:rPr>
          <w:sz w:val="22"/>
          <w:szCs w:val="22"/>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5267B" w:rsidRPr="001235FE" w:rsidRDefault="0095267B" w:rsidP="001235FE">
      <w:pPr>
        <w:pStyle w:val="afffc"/>
        <w:rPr>
          <w:sz w:val="22"/>
          <w:szCs w:val="22"/>
        </w:rPr>
      </w:pPr>
      <w:r w:rsidRPr="001235FE">
        <w:rPr>
          <w:sz w:val="22"/>
          <w:szCs w:val="22"/>
        </w:rPr>
        <w:t xml:space="preserve">использовать иноязычные словари и справочники, </w:t>
      </w:r>
      <w:r w:rsidRPr="001235FE">
        <w:rPr>
          <w:sz w:val="22"/>
          <w:szCs w:val="22"/>
        </w:rPr>
        <w:br/>
        <w:t>в том числе информационно-справочные системы в электронной форме;</w:t>
      </w:r>
    </w:p>
    <w:p w:rsidR="0095267B" w:rsidRPr="001235FE" w:rsidRDefault="0095267B" w:rsidP="001235FE">
      <w:pPr>
        <w:pStyle w:val="afffc"/>
        <w:rPr>
          <w:sz w:val="22"/>
          <w:szCs w:val="22"/>
        </w:rPr>
      </w:pPr>
      <w:r w:rsidRPr="001235FE">
        <w:rPr>
          <w:sz w:val="22"/>
          <w:szCs w:val="22"/>
        </w:rPr>
        <w:t xml:space="preserve">достигать взаимопонимания в процессе устного и письменного общения </w:t>
      </w:r>
      <w:r w:rsidRPr="001235FE">
        <w:rPr>
          <w:sz w:val="22"/>
          <w:szCs w:val="22"/>
        </w:rPr>
        <w:br/>
        <w:t>с носителями иностранного языка, людьми другой культуры;</w:t>
      </w:r>
    </w:p>
    <w:p w:rsidR="0095267B" w:rsidRPr="001235FE" w:rsidRDefault="0095267B" w:rsidP="001235FE">
      <w:pPr>
        <w:pStyle w:val="afffc"/>
        <w:rPr>
          <w:sz w:val="22"/>
          <w:szCs w:val="22"/>
        </w:rPr>
      </w:pPr>
      <w:r w:rsidRPr="001235F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160AB" w:rsidRPr="001235FE" w:rsidRDefault="001160AB" w:rsidP="001235FE">
      <w:pPr>
        <w:pStyle w:val="afffc"/>
        <w:rPr>
          <w:b/>
          <w:sz w:val="22"/>
          <w:szCs w:val="22"/>
        </w:rPr>
      </w:pPr>
    </w:p>
    <w:p w:rsidR="0095267B" w:rsidRPr="001235FE" w:rsidRDefault="00590C21" w:rsidP="001235FE">
      <w:pPr>
        <w:pStyle w:val="afffc"/>
        <w:rPr>
          <w:sz w:val="22"/>
          <w:szCs w:val="22"/>
        </w:rPr>
      </w:pPr>
      <w:r w:rsidRPr="001235FE">
        <w:rPr>
          <w:sz w:val="22"/>
          <w:szCs w:val="22"/>
        </w:rPr>
        <w:t>2.1.7</w:t>
      </w:r>
      <w:r w:rsidR="00113FC4" w:rsidRPr="001235FE">
        <w:rPr>
          <w:sz w:val="22"/>
          <w:szCs w:val="22"/>
        </w:rPr>
        <w:t>.</w:t>
      </w:r>
      <w:r w:rsidR="0095267B" w:rsidRPr="001235FE">
        <w:rPr>
          <w:sz w:val="22"/>
          <w:szCs w:val="22"/>
        </w:rPr>
        <w:t> Федеральная рабочая программа по учебному предмету «Второй иностранный (английский) язык».</w:t>
      </w:r>
    </w:p>
    <w:p w:rsidR="0095267B" w:rsidRPr="001235FE" w:rsidRDefault="0095267B" w:rsidP="001235FE">
      <w:pPr>
        <w:pStyle w:val="afffc"/>
        <w:rPr>
          <w:sz w:val="22"/>
          <w:szCs w:val="22"/>
        </w:rPr>
      </w:pPr>
      <w:r w:rsidRPr="001235FE">
        <w:rPr>
          <w:sz w:val="22"/>
          <w:szCs w:val="22"/>
        </w:rPr>
        <w:t xml:space="preserve">Федеральная рабочая программа по учебному предмету «Второй иностранный (английский) язык» (предметная область «Иностранные языки») </w:t>
      </w:r>
      <w:r w:rsidRPr="001235FE">
        <w:rPr>
          <w:sz w:val="22"/>
          <w:szCs w:val="22"/>
        </w:rPr>
        <w:br/>
        <w:t>(далее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95267B" w:rsidRPr="001235FE" w:rsidRDefault="0095267B" w:rsidP="001235FE">
      <w:pPr>
        <w:pStyle w:val="afffc"/>
        <w:rPr>
          <w:sz w:val="22"/>
          <w:szCs w:val="22"/>
        </w:rPr>
      </w:pPr>
      <w:r w:rsidRPr="001235FE">
        <w:rPr>
          <w:sz w:val="22"/>
          <w:szCs w:val="22"/>
        </w:rPr>
        <w:t>Пояснительная записка.</w:t>
      </w:r>
    </w:p>
    <w:p w:rsidR="0095267B" w:rsidRPr="001235FE" w:rsidRDefault="0095267B" w:rsidP="001235FE">
      <w:pPr>
        <w:pStyle w:val="afffc"/>
        <w:rPr>
          <w:sz w:val="22"/>
          <w:szCs w:val="22"/>
        </w:rPr>
      </w:pPr>
      <w:r w:rsidRPr="001235FE">
        <w:rPr>
          <w:sz w:val="22"/>
          <w:szCs w:val="22"/>
        </w:rPr>
        <w:t xml:space="preserve">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w:t>
      </w:r>
      <w:r w:rsidRPr="001235FE">
        <w:rPr>
          <w:sz w:val="22"/>
          <w:szCs w:val="22"/>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1235FE">
        <w:rPr>
          <w:sz w:val="22"/>
          <w:szCs w:val="22"/>
        </w:rPr>
        <w:br/>
        <w:t xml:space="preserve">и элементов содержания, представленных в Универсальном кодификаторе </w:t>
      </w:r>
      <w:r w:rsidRPr="001235FE">
        <w:rPr>
          <w:sz w:val="22"/>
          <w:szCs w:val="22"/>
        </w:rPr>
        <w:br/>
        <w:t xml:space="preserve">по иностранному (английскому) языку, а также на основе характеристики планируемых результатов духовно-нравственного развития, воспитания </w:t>
      </w:r>
      <w:r w:rsidRPr="001235FE">
        <w:rPr>
          <w:sz w:val="22"/>
          <w:szCs w:val="22"/>
        </w:rPr>
        <w:br/>
        <w:t>и социализации обучающихся, представленной в федеральной программе воспитания.</w:t>
      </w:r>
    </w:p>
    <w:p w:rsidR="0095267B" w:rsidRPr="001235FE" w:rsidRDefault="0095267B" w:rsidP="001235FE">
      <w:pPr>
        <w:pStyle w:val="afffc"/>
        <w:rPr>
          <w:sz w:val="22"/>
          <w:szCs w:val="22"/>
        </w:rPr>
      </w:pPr>
      <w:r w:rsidRPr="001235FE">
        <w:rPr>
          <w:sz w:val="22"/>
          <w:szCs w:val="22"/>
        </w:rPr>
        <w:t xml:space="preserve">Программа по второму иностранному (английскому) языку является ориентиром для составления авторских рабочих программ: она даёт представление </w:t>
      </w:r>
      <w:r w:rsidRPr="001235FE">
        <w:rPr>
          <w:sz w:val="22"/>
          <w:szCs w:val="22"/>
        </w:rPr>
        <w:b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английскому языку </w:t>
      </w:r>
      <w:r w:rsidRPr="001235FE">
        <w:rPr>
          <w:sz w:val="22"/>
          <w:szCs w:val="22"/>
        </w:rPr>
        <w:br/>
        <w:t xml:space="preserve">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w:t>
      </w:r>
      <w:r w:rsidRPr="001235FE">
        <w:rPr>
          <w:sz w:val="22"/>
          <w:szCs w:val="22"/>
        </w:rPr>
        <w:br/>
        <w:t xml:space="preserve">по годам обучения, предусматривает примерный ресурс учебного времени, выделяемого на изучение тем (разделов) курса, а также последовательность </w:t>
      </w:r>
      <w:r w:rsidRPr="001235FE">
        <w:rPr>
          <w:sz w:val="22"/>
          <w:szCs w:val="22"/>
        </w:rPr>
        <w:br/>
        <w:t xml:space="preserve">их изучения с учётом особенностей структуры английского языка и родного (русского) языка обучающихся, межпредметных связей английского языка </w:t>
      </w:r>
      <w:r w:rsidRPr="001235FE">
        <w:rPr>
          <w:sz w:val="22"/>
          <w:szCs w:val="22"/>
        </w:rPr>
        <w:br/>
        <w:t xml:space="preserve">с содержанием других общеобразовательных предметов, изучаемых в 5–9 классах, </w:t>
      </w:r>
      <w:r w:rsidRPr="001235FE">
        <w:rPr>
          <w:sz w:val="22"/>
          <w:szCs w:val="22"/>
        </w:rPr>
        <w:br/>
        <w:t>а также с учётом возрастных особенностей обучающихся.</w:t>
      </w:r>
    </w:p>
    <w:p w:rsidR="0095267B" w:rsidRPr="001235FE" w:rsidRDefault="0095267B" w:rsidP="001235FE">
      <w:pPr>
        <w:pStyle w:val="afffc"/>
        <w:rPr>
          <w:sz w:val="22"/>
          <w:szCs w:val="22"/>
        </w:rPr>
      </w:pPr>
      <w:r w:rsidRPr="001235FE">
        <w:rPr>
          <w:sz w:val="22"/>
          <w:szCs w:val="22"/>
        </w:rPr>
        <w:t xml:space="preserve">Второму иностранному (английскому) языку принадлежит особое место в системе общего образования и воспитания современного обучающегося </w:t>
      </w:r>
      <w:r w:rsidRPr="001235FE">
        <w:rPr>
          <w:sz w:val="22"/>
          <w:szCs w:val="22"/>
        </w:rPr>
        <w:b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w:t>
      </w:r>
      <w:r w:rsidRPr="001235FE">
        <w:rPr>
          <w:sz w:val="22"/>
          <w:szCs w:val="22"/>
        </w:rPr>
        <w:br/>
        <w:t>для общего и специального образования.</w:t>
      </w:r>
    </w:p>
    <w:p w:rsidR="0095267B" w:rsidRPr="001235FE" w:rsidRDefault="0095267B" w:rsidP="001235FE">
      <w:pPr>
        <w:pStyle w:val="afffc"/>
        <w:rPr>
          <w:sz w:val="22"/>
          <w:szCs w:val="22"/>
        </w:rPr>
      </w:pPr>
      <w:r w:rsidRPr="001235FE">
        <w:rPr>
          <w:sz w:val="22"/>
          <w:szCs w:val="22"/>
        </w:rPr>
        <w:lastRenderedPageBreak/>
        <w:t>Построение программы по второму иностранному (английскому)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1235FE" w:rsidRDefault="0095267B" w:rsidP="001235FE">
      <w:pPr>
        <w:pStyle w:val="afffc"/>
        <w:rPr>
          <w:sz w:val="22"/>
          <w:szCs w:val="22"/>
        </w:rPr>
      </w:pPr>
      <w:r w:rsidRPr="001235FE">
        <w:rPr>
          <w:sz w:val="22"/>
          <w:szCs w:val="22"/>
        </w:rPr>
        <w:t xml:space="preserve">В последние десятилетия наблюдается трансформация взглядов </w:t>
      </w:r>
      <w:r w:rsidRPr="001235FE">
        <w:rPr>
          <w:sz w:val="22"/>
          <w:szCs w:val="22"/>
        </w:rPr>
        <w:br/>
        <w:t xml:space="preserve">на владение иностранным языком, усиление общественных запросов </w:t>
      </w:r>
      <w:r w:rsidRPr="001235FE">
        <w:rPr>
          <w:sz w:val="22"/>
          <w:szCs w:val="22"/>
        </w:rPr>
        <w:br/>
        <w:t xml:space="preserve">на квалифицированных и мобильных людей, способных быстро адаптироваться </w:t>
      </w:r>
      <w:r w:rsidRPr="001235FE">
        <w:rPr>
          <w:sz w:val="22"/>
          <w:szCs w:val="22"/>
        </w:rPr>
        <w:br/>
        <w:t xml:space="preserve">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w:t>
      </w:r>
      <w:r w:rsidRPr="001235FE">
        <w:rPr>
          <w:sz w:val="22"/>
          <w:szCs w:val="22"/>
        </w:rPr>
        <w:br/>
        <w:t xml:space="preserve">с другой стороны, позволяет общаться с представителями других культур </w:t>
      </w:r>
      <w:r w:rsidRPr="001235FE">
        <w:rPr>
          <w:sz w:val="22"/>
          <w:szCs w:val="22"/>
        </w:rPr>
        <w:br/>
        <w:t xml:space="preserve">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w:t>
      </w:r>
      <w:r w:rsidRPr="001235FE">
        <w:rPr>
          <w:sz w:val="22"/>
          <w:szCs w:val="22"/>
        </w:rPr>
        <w:b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w:t>
      </w:r>
      <w:r w:rsidRPr="001235FE">
        <w:rPr>
          <w:sz w:val="22"/>
          <w:szCs w:val="22"/>
        </w:rPr>
        <w:br/>
        <w:t xml:space="preserve">со взаимодействием с другими культурами: специалисты по мировой экономике </w:t>
      </w:r>
      <w:r w:rsidRPr="001235FE">
        <w:rPr>
          <w:sz w:val="22"/>
          <w:szCs w:val="22"/>
        </w:rPr>
        <w:b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95267B" w:rsidRPr="001235FE" w:rsidRDefault="0095267B" w:rsidP="001235FE">
      <w:pPr>
        <w:pStyle w:val="afffc"/>
        <w:rPr>
          <w:sz w:val="22"/>
          <w:szCs w:val="22"/>
        </w:rPr>
      </w:pPr>
      <w:r w:rsidRPr="001235FE">
        <w:rPr>
          <w:sz w:val="22"/>
          <w:szCs w:val="22"/>
        </w:rPr>
        <w:t xml:space="preserve">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w:t>
      </w:r>
      <w:r w:rsidRPr="001235FE">
        <w:rPr>
          <w:sz w:val="22"/>
          <w:szCs w:val="22"/>
        </w:rPr>
        <w:br/>
        <w:t xml:space="preserve">с первым иностранным и русским языком. Исследователями установлено, </w:t>
      </w:r>
      <w:r w:rsidRPr="001235FE">
        <w:rPr>
          <w:sz w:val="22"/>
          <w:szCs w:val="22"/>
        </w:rPr>
        <w:br/>
        <w:t>что процесс изучения второго иностранного языка может быть интенсифицирован при следовании следующим принципам:</w:t>
      </w:r>
    </w:p>
    <w:p w:rsidR="0095267B" w:rsidRPr="001235FE" w:rsidRDefault="0095267B" w:rsidP="001235FE">
      <w:pPr>
        <w:pStyle w:val="afffc"/>
        <w:rPr>
          <w:sz w:val="22"/>
          <w:szCs w:val="22"/>
        </w:rPr>
      </w:pPr>
      <w:r w:rsidRPr="001235FE">
        <w:rPr>
          <w:sz w:val="22"/>
          <w:szCs w:val="22"/>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95267B" w:rsidRPr="001235FE" w:rsidRDefault="0095267B" w:rsidP="001235FE">
      <w:pPr>
        <w:pStyle w:val="afffc"/>
        <w:rPr>
          <w:sz w:val="22"/>
          <w:szCs w:val="22"/>
        </w:rPr>
      </w:pPr>
      <w:r w:rsidRPr="001235FE">
        <w:rPr>
          <w:sz w:val="22"/>
          <w:szCs w:val="22"/>
        </w:rPr>
        <w:t xml:space="preserve">сопоставительный принцип, который проявляется через сравнение </w:t>
      </w:r>
      <w:r w:rsidRPr="001235FE">
        <w:rPr>
          <w:sz w:val="22"/>
          <w:szCs w:val="22"/>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95267B" w:rsidRPr="001235FE" w:rsidRDefault="0095267B" w:rsidP="001235FE">
      <w:pPr>
        <w:pStyle w:val="afffc"/>
        <w:rPr>
          <w:sz w:val="22"/>
          <w:szCs w:val="22"/>
        </w:rPr>
      </w:pPr>
      <w:r w:rsidRPr="001235FE">
        <w:rPr>
          <w:sz w:val="22"/>
          <w:szCs w:val="22"/>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1235FE">
        <w:rPr>
          <w:sz w:val="22"/>
          <w:szCs w:val="22"/>
        </w:rPr>
        <w:br/>
        <w:t>это сделать;</w:t>
      </w:r>
    </w:p>
    <w:p w:rsidR="0095267B" w:rsidRPr="001235FE" w:rsidRDefault="0095267B" w:rsidP="001235FE">
      <w:pPr>
        <w:pStyle w:val="afffc"/>
        <w:rPr>
          <w:sz w:val="22"/>
          <w:szCs w:val="22"/>
        </w:rPr>
      </w:pPr>
      <w:r w:rsidRPr="001235FE">
        <w:rPr>
          <w:sz w:val="22"/>
          <w:szCs w:val="22"/>
        </w:rPr>
        <w:t xml:space="preserve">принцип межкультурной направленности обучения, который позволяет расширить взгляд на процесс межкультурной коммуникации. В соответствии </w:t>
      </w:r>
      <w:r w:rsidRPr="001235FE">
        <w:rPr>
          <w:sz w:val="22"/>
          <w:szCs w:val="22"/>
        </w:rPr>
        <w:br/>
        <w:t xml:space="preserve">с этим принципом обязательными становятся сопоставительные приёмы </w:t>
      </w:r>
      <w:r w:rsidRPr="001235FE">
        <w:rPr>
          <w:sz w:val="22"/>
          <w:szCs w:val="22"/>
        </w:rPr>
        <w:b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95267B" w:rsidRPr="001235FE" w:rsidRDefault="0095267B" w:rsidP="001235FE">
      <w:pPr>
        <w:pStyle w:val="afffc"/>
        <w:rPr>
          <w:sz w:val="22"/>
          <w:szCs w:val="22"/>
        </w:rPr>
      </w:pPr>
      <w:r w:rsidRPr="001235FE">
        <w:rPr>
          <w:sz w:val="22"/>
          <w:szCs w:val="22"/>
        </w:rPr>
        <w:t xml:space="preserve">В целом интенсификация учебного процесса возможна </w:t>
      </w:r>
      <w:r w:rsidRPr="001235FE">
        <w:rPr>
          <w:sz w:val="22"/>
          <w:szCs w:val="22"/>
        </w:rPr>
        <w:br/>
        <w:t>при использовании следующих стратегий:</w:t>
      </w:r>
    </w:p>
    <w:p w:rsidR="0095267B" w:rsidRPr="001235FE" w:rsidRDefault="0095267B" w:rsidP="001235FE">
      <w:pPr>
        <w:pStyle w:val="afffc"/>
        <w:rPr>
          <w:sz w:val="22"/>
          <w:szCs w:val="22"/>
        </w:rPr>
      </w:pPr>
      <w:r w:rsidRPr="001235FE">
        <w:rPr>
          <w:sz w:val="22"/>
          <w:szCs w:val="22"/>
        </w:rPr>
        <w:t>совершенствование познавательных действий обучающихся;</w:t>
      </w:r>
    </w:p>
    <w:p w:rsidR="0095267B" w:rsidRPr="001235FE" w:rsidRDefault="0095267B" w:rsidP="001235FE">
      <w:pPr>
        <w:pStyle w:val="afffc"/>
        <w:rPr>
          <w:sz w:val="22"/>
          <w:szCs w:val="22"/>
        </w:rPr>
      </w:pPr>
      <w:r w:rsidRPr="001235FE">
        <w:rPr>
          <w:sz w:val="22"/>
          <w:szCs w:val="22"/>
        </w:rPr>
        <w:t>перенос учебных умений;</w:t>
      </w:r>
    </w:p>
    <w:p w:rsidR="0095267B" w:rsidRPr="001235FE" w:rsidRDefault="0095267B" w:rsidP="001235FE">
      <w:pPr>
        <w:pStyle w:val="afffc"/>
        <w:rPr>
          <w:sz w:val="22"/>
          <w:szCs w:val="22"/>
        </w:rPr>
      </w:pPr>
      <w:r w:rsidRPr="001235FE">
        <w:rPr>
          <w:sz w:val="22"/>
          <w:szCs w:val="22"/>
        </w:rPr>
        <w:t>перенос лингвистических и социокультурных знаний, речевых умений;</w:t>
      </w:r>
    </w:p>
    <w:p w:rsidR="0095267B" w:rsidRPr="001235FE" w:rsidRDefault="0095267B" w:rsidP="001235FE">
      <w:pPr>
        <w:pStyle w:val="afffc"/>
        <w:rPr>
          <w:sz w:val="22"/>
          <w:szCs w:val="22"/>
        </w:rPr>
      </w:pPr>
      <w:r w:rsidRPr="001235FE">
        <w:rPr>
          <w:sz w:val="22"/>
          <w:szCs w:val="22"/>
        </w:rPr>
        <w:t>повышенные по сравнению с первым иностранным языком объёмы нового грамматического и лексического материала;</w:t>
      </w:r>
    </w:p>
    <w:p w:rsidR="0095267B" w:rsidRPr="001235FE" w:rsidRDefault="0095267B" w:rsidP="001235FE">
      <w:pPr>
        <w:pStyle w:val="afffc"/>
        <w:rPr>
          <w:sz w:val="22"/>
          <w:szCs w:val="22"/>
        </w:rPr>
      </w:pPr>
      <w:r w:rsidRPr="001235FE">
        <w:rPr>
          <w:sz w:val="22"/>
          <w:szCs w:val="22"/>
        </w:rPr>
        <w:t>совместная отработка элементов лингвистических явлений;</w:t>
      </w:r>
    </w:p>
    <w:p w:rsidR="0095267B" w:rsidRPr="001235FE" w:rsidRDefault="0095267B" w:rsidP="001235FE">
      <w:pPr>
        <w:pStyle w:val="afffc"/>
        <w:rPr>
          <w:sz w:val="22"/>
          <w:szCs w:val="22"/>
        </w:rPr>
      </w:pPr>
      <w:r w:rsidRPr="001235FE">
        <w:rPr>
          <w:sz w:val="22"/>
          <w:szCs w:val="22"/>
        </w:rPr>
        <w:lastRenderedPageBreak/>
        <w:t>использование интегративных упражнений и заданий, требующих проблемного мышления;</w:t>
      </w:r>
    </w:p>
    <w:p w:rsidR="0095267B" w:rsidRPr="001235FE" w:rsidRDefault="0095267B" w:rsidP="001235FE">
      <w:pPr>
        <w:pStyle w:val="afffc"/>
        <w:rPr>
          <w:sz w:val="22"/>
          <w:szCs w:val="22"/>
        </w:rPr>
      </w:pPr>
      <w:r w:rsidRPr="001235FE">
        <w:rPr>
          <w:sz w:val="22"/>
          <w:szCs w:val="22"/>
        </w:rPr>
        <w:t>рациональное распределение классных и домашних видов работ;</w:t>
      </w:r>
    </w:p>
    <w:p w:rsidR="0095267B" w:rsidRPr="001235FE" w:rsidRDefault="0095267B" w:rsidP="001235FE">
      <w:pPr>
        <w:pStyle w:val="afffc"/>
        <w:rPr>
          <w:sz w:val="22"/>
          <w:szCs w:val="22"/>
        </w:rPr>
      </w:pPr>
      <w:r w:rsidRPr="001235FE">
        <w:rPr>
          <w:sz w:val="22"/>
          <w:szCs w:val="22"/>
        </w:rPr>
        <w:t>большая самостоятельность и автономность обучающегося в учении.</w:t>
      </w:r>
    </w:p>
    <w:p w:rsidR="0095267B" w:rsidRPr="001235FE" w:rsidRDefault="0095267B" w:rsidP="001235FE">
      <w:pPr>
        <w:pStyle w:val="afffc"/>
        <w:rPr>
          <w:sz w:val="22"/>
          <w:szCs w:val="22"/>
        </w:rPr>
      </w:pPr>
      <w:r w:rsidRPr="001235FE">
        <w:rPr>
          <w:sz w:val="22"/>
          <w:szCs w:val="22"/>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rsidR="0095267B" w:rsidRPr="001235FE" w:rsidRDefault="0095267B" w:rsidP="001235FE">
      <w:pPr>
        <w:pStyle w:val="afffc"/>
        <w:rPr>
          <w:sz w:val="22"/>
          <w:szCs w:val="22"/>
        </w:rPr>
      </w:pPr>
      <w:r w:rsidRPr="001235FE">
        <w:rPr>
          <w:sz w:val="22"/>
          <w:szCs w:val="22"/>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1235FE">
        <w:rPr>
          <w:sz w:val="22"/>
          <w:szCs w:val="22"/>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1235FE">
        <w:rPr>
          <w:sz w:val="22"/>
          <w:szCs w:val="22"/>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5267B" w:rsidRPr="001235FE" w:rsidRDefault="0095267B" w:rsidP="001235FE">
      <w:pPr>
        <w:pStyle w:val="afffc"/>
        <w:rPr>
          <w:sz w:val="22"/>
          <w:szCs w:val="22"/>
        </w:rPr>
      </w:pPr>
      <w:r w:rsidRPr="001235FE">
        <w:rPr>
          <w:sz w:val="22"/>
          <w:szCs w:val="22"/>
        </w:rPr>
        <w:t xml:space="preserve">На прагматическом уровне целью иноязычного образования провозглашено формирование коммуникативной компетенции обучающихся </w:t>
      </w:r>
      <w:r w:rsidRPr="001235FE">
        <w:rPr>
          <w:sz w:val="22"/>
          <w:szCs w:val="22"/>
        </w:rPr>
        <w:br/>
        <w:t>в единстве таких её составляющих, как речевая, языковая, социокультурная, компенсаторная компетенции:</w:t>
      </w:r>
    </w:p>
    <w:p w:rsidR="0095267B" w:rsidRPr="001235FE" w:rsidRDefault="0095267B" w:rsidP="001235FE">
      <w:pPr>
        <w:pStyle w:val="afffc"/>
        <w:rPr>
          <w:sz w:val="22"/>
          <w:szCs w:val="22"/>
        </w:rPr>
      </w:pPr>
      <w:r w:rsidRPr="001235FE">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1235FE" w:rsidRDefault="0095267B" w:rsidP="001235FE">
      <w:pPr>
        <w:pStyle w:val="afffc"/>
        <w:rPr>
          <w:sz w:val="22"/>
          <w:szCs w:val="22"/>
        </w:rPr>
      </w:pPr>
      <w:r w:rsidRPr="001235FE">
        <w:rPr>
          <w:sz w:val="22"/>
          <w:szCs w:val="22"/>
        </w:rPr>
        <w:t xml:space="preserve">языковая компетенция – овладение новыми языковыми средствами (фонетическими, орфографическими, лексическими, грамматическими) </w:t>
      </w:r>
      <w:r w:rsidRPr="001235FE">
        <w:rPr>
          <w:sz w:val="22"/>
          <w:szCs w:val="22"/>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1235FE">
        <w:rPr>
          <w:sz w:val="22"/>
          <w:szCs w:val="22"/>
        </w:rPr>
        <w:br/>
        <w:t>и иностранном языках;</w:t>
      </w:r>
    </w:p>
    <w:p w:rsidR="0095267B" w:rsidRPr="001235FE" w:rsidRDefault="0095267B" w:rsidP="001235FE">
      <w:pPr>
        <w:pStyle w:val="afffc"/>
        <w:rPr>
          <w:sz w:val="22"/>
          <w:szCs w:val="22"/>
        </w:rPr>
      </w:pPr>
      <w:r w:rsidRPr="001235FE">
        <w:rPr>
          <w:sz w:val="22"/>
          <w:szCs w:val="22"/>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5267B" w:rsidRPr="001235FE" w:rsidRDefault="0095267B" w:rsidP="001235FE">
      <w:pPr>
        <w:pStyle w:val="afffc"/>
        <w:rPr>
          <w:sz w:val="22"/>
          <w:szCs w:val="22"/>
        </w:rPr>
      </w:pPr>
      <w:r w:rsidRPr="001235FE">
        <w:rPr>
          <w:sz w:val="22"/>
          <w:szCs w:val="22"/>
        </w:rPr>
        <w:t xml:space="preserve">компенсаторная компетенция – развитие умений выходить из положения </w:t>
      </w:r>
      <w:r w:rsidRPr="001235FE">
        <w:rPr>
          <w:sz w:val="22"/>
          <w:szCs w:val="22"/>
        </w:rPr>
        <w:br/>
        <w:t>в условиях дефицита языковых средств при получении и передаче информации.</w:t>
      </w:r>
    </w:p>
    <w:p w:rsidR="0095267B" w:rsidRPr="001235FE" w:rsidRDefault="0095267B" w:rsidP="001235FE">
      <w:pPr>
        <w:pStyle w:val="afffc"/>
        <w:rPr>
          <w:sz w:val="22"/>
          <w:szCs w:val="22"/>
        </w:rPr>
      </w:pPr>
      <w:r w:rsidRPr="001235FE">
        <w:rPr>
          <w:sz w:val="22"/>
          <w:szCs w:val="22"/>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5267B" w:rsidRPr="001235FE" w:rsidRDefault="0095267B" w:rsidP="001235FE">
      <w:pPr>
        <w:pStyle w:val="afffc"/>
        <w:rPr>
          <w:sz w:val="22"/>
          <w:szCs w:val="22"/>
        </w:rPr>
      </w:pPr>
      <w:r w:rsidRPr="001235FE">
        <w:rPr>
          <w:sz w:val="22"/>
          <w:szCs w:val="22"/>
        </w:rPr>
        <w:t xml:space="preserve"> В соответствии с личностно ориентированной парадигмой образования основными подходами к обучению иностранным языкам </w:t>
      </w:r>
      <w:r w:rsidRPr="001235FE">
        <w:rPr>
          <w:sz w:val="22"/>
          <w:szCs w:val="22"/>
        </w:rPr>
        <w:br/>
        <w:t xml:space="preserve">признаются компетентностный, системно-деятельностный, межкультурный </w:t>
      </w:r>
      <w:r w:rsidRPr="001235FE">
        <w:rPr>
          <w:sz w:val="22"/>
          <w:szCs w:val="22"/>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5267B" w:rsidRPr="001235FE" w:rsidRDefault="0095267B" w:rsidP="001235FE">
      <w:pPr>
        <w:pStyle w:val="afffc"/>
        <w:rPr>
          <w:sz w:val="22"/>
          <w:szCs w:val="22"/>
        </w:rPr>
      </w:pPr>
      <w:r w:rsidRPr="001235FE">
        <w:rPr>
          <w:sz w:val="22"/>
          <w:szCs w:val="22"/>
        </w:rPr>
        <w:t xml:space="preserve">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w:t>
      </w:r>
      <w:r w:rsidRPr="001235FE">
        <w:rPr>
          <w:sz w:val="22"/>
          <w:szCs w:val="22"/>
        </w:rPr>
        <w:b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5267B" w:rsidRPr="001235FE" w:rsidRDefault="0095267B" w:rsidP="001235FE">
      <w:pPr>
        <w:pStyle w:val="afffc"/>
        <w:rPr>
          <w:sz w:val="22"/>
          <w:szCs w:val="22"/>
        </w:rPr>
      </w:pPr>
      <w:r w:rsidRPr="001235FE">
        <w:rPr>
          <w:sz w:val="22"/>
          <w:szCs w:val="22"/>
        </w:rPr>
        <w:t xml:space="preserve">Учебный предмет «Второй иностранный язык» изучается, </w:t>
      </w:r>
      <w:r w:rsidRPr="001235FE">
        <w:rPr>
          <w:sz w:val="22"/>
          <w:szCs w:val="22"/>
        </w:rPr>
        <w:br/>
        <w:t xml:space="preserve">как правило, с 5 по 9 класс, а также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w:t>
      </w:r>
      <w:r w:rsidRPr="001235FE">
        <w:rPr>
          <w:sz w:val="22"/>
          <w:szCs w:val="22"/>
        </w:rPr>
        <w:br/>
        <w:t>для достижения качественных результатов по учебному предмету «Второй иностранный язык».</w:t>
      </w:r>
    </w:p>
    <w:p w:rsidR="0095267B" w:rsidRPr="001235FE" w:rsidRDefault="0095267B" w:rsidP="001235FE">
      <w:pPr>
        <w:pStyle w:val="afffc"/>
        <w:rPr>
          <w:sz w:val="22"/>
          <w:szCs w:val="22"/>
        </w:rPr>
      </w:pPr>
      <w:r w:rsidRPr="001235FE">
        <w:rPr>
          <w:sz w:val="22"/>
          <w:szCs w:val="22"/>
        </w:rPr>
        <w:lastRenderedPageBreak/>
        <w:t xml:space="preserve">Общее число часов, рекомендованных для изучения второго иностранного (английского) языка на уровне основного общего образования, – 340 часов: </w:t>
      </w:r>
      <w:r w:rsidRPr="001235FE">
        <w:rPr>
          <w:sz w:val="22"/>
          <w:szCs w:val="22"/>
        </w:rPr>
        <w:br/>
        <w:t xml:space="preserve">в 5 классе 68 часов (2 часа в неделю), в 6 классе 68 часов (2 часа в неделю), </w:t>
      </w:r>
      <w:r w:rsidRPr="001235FE">
        <w:rPr>
          <w:sz w:val="22"/>
          <w:szCs w:val="22"/>
        </w:rPr>
        <w:br/>
        <w:t xml:space="preserve">в 7 классе 68 часов (2 часа в неделю), в 8 классе 68 часов (2 часа в неделю), </w:t>
      </w:r>
      <w:r w:rsidRPr="001235FE">
        <w:rPr>
          <w:sz w:val="22"/>
          <w:szCs w:val="22"/>
        </w:rPr>
        <w:br/>
        <w:t>в 9 классе 68 часов (2 часа в неделю).</w:t>
      </w:r>
    </w:p>
    <w:p w:rsidR="0095267B" w:rsidRPr="001235FE" w:rsidRDefault="0095267B" w:rsidP="001235FE">
      <w:pPr>
        <w:pStyle w:val="afffc"/>
        <w:rPr>
          <w:sz w:val="22"/>
          <w:szCs w:val="22"/>
        </w:rPr>
      </w:pPr>
      <w:r w:rsidRPr="001235FE">
        <w:rPr>
          <w:sz w:val="22"/>
          <w:szCs w:val="22"/>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w:t>
      </w:r>
      <w:r w:rsidRPr="001235FE">
        <w:rPr>
          <w:sz w:val="22"/>
          <w:szCs w:val="22"/>
        </w:rPr>
        <w:br/>
        <w:t xml:space="preserve">и письменно, непосредственно и опосредованно, в том числе через Интернет) </w:t>
      </w:r>
      <w:r w:rsidRPr="001235FE">
        <w:rPr>
          <w:sz w:val="22"/>
          <w:szCs w:val="22"/>
        </w:rPr>
        <w:br/>
        <w:t>на уровне выживания (уровне А1 в соответствии с Общеевропейскими компетенциями владения иностранным языком</w:t>
      </w:r>
      <w:r w:rsidRPr="001235FE">
        <w:rPr>
          <w:sz w:val="22"/>
          <w:szCs w:val="22"/>
          <w:vertAlign w:val="superscript"/>
        </w:rPr>
        <w:footnoteReference w:id="14"/>
      </w:r>
      <w:r w:rsidRPr="001235FE">
        <w:rPr>
          <w:sz w:val="22"/>
          <w:szCs w:val="22"/>
        </w:rPr>
        <w:t>). Вместе с тем,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95267B" w:rsidRPr="001235FE" w:rsidRDefault="0095267B" w:rsidP="001235FE">
      <w:pPr>
        <w:pStyle w:val="afffc"/>
        <w:rPr>
          <w:sz w:val="22"/>
          <w:szCs w:val="22"/>
        </w:rPr>
      </w:pPr>
      <w:r w:rsidRPr="001235FE">
        <w:rPr>
          <w:sz w:val="22"/>
          <w:szCs w:val="22"/>
        </w:rP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w:t>
      </w:r>
      <w:r w:rsidRPr="001235FE">
        <w:rPr>
          <w:sz w:val="22"/>
          <w:szCs w:val="22"/>
        </w:rPr>
        <w:br/>
        <w:t>и для дальнейшего самообразования.</w:t>
      </w:r>
    </w:p>
    <w:p w:rsidR="0095267B" w:rsidRPr="001235FE" w:rsidRDefault="0095267B" w:rsidP="001235FE">
      <w:pPr>
        <w:pStyle w:val="afffc"/>
        <w:rPr>
          <w:sz w:val="22"/>
          <w:szCs w:val="22"/>
        </w:rPr>
      </w:pPr>
      <w:r w:rsidRPr="001235FE">
        <w:rPr>
          <w:sz w:val="22"/>
          <w:szCs w:val="22"/>
        </w:rPr>
        <w:t>Программа по второму (английскому) языку состоит из следующих разделов: пояснительная записка, содержание образования по второму иностранному (английскому)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95267B" w:rsidRPr="001235FE" w:rsidRDefault="0095267B" w:rsidP="001235FE">
      <w:pPr>
        <w:pStyle w:val="afffc"/>
        <w:rPr>
          <w:sz w:val="22"/>
          <w:szCs w:val="22"/>
        </w:rPr>
      </w:pPr>
      <w:r w:rsidRPr="001235FE">
        <w:rPr>
          <w:sz w:val="22"/>
          <w:szCs w:val="22"/>
        </w:rPr>
        <w:t>Содержание обучения в 5 классе.</w:t>
      </w:r>
    </w:p>
    <w:p w:rsidR="0095267B" w:rsidRPr="001235FE" w:rsidRDefault="0095267B" w:rsidP="001235FE">
      <w:pPr>
        <w:pStyle w:val="afffc"/>
        <w:rPr>
          <w:sz w:val="22"/>
          <w:szCs w:val="22"/>
        </w:rPr>
      </w:pPr>
      <w:r w:rsidRPr="001235FE">
        <w:rPr>
          <w:sz w:val="22"/>
          <w:szCs w:val="22"/>
        </w:rPr>
        <w:t>. Коммуникативные умения.</w:t>
      </w:r>
    </w:p>
    <w:p w:rsidR="0095267B" w:rsidRPr="001235FE" w:rsidRDefault="0095267B" w:rsidP="001235FE">
      <w:pPr>
        <w:pStyle w:val="afffc"/>
        <w:rPr>
          <w:sz w:val="22"/>
          <w:szCs w:val="22"/>
        </w:rPr>
      </w:pPr>
      <w:r w:rsidRPr="001235F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1235FE" w:rsidRDefault="0095267B" w:rsidP="001235FE">
      <w:pPr>
        <w:pStyle w:val="afffc"/>
        <w:rPr>
          <w:sz w:val="22"/>
          <w:szCs w:val="22"/>
        </w:rPr>
      </w:pPr>
      <w:r w:rsidRPr="001235FE">
        <w:rPr>
          <w:sz w:val="22"/>
          <w:szCs w:val="22"/>
        </w:rPr>
        <w:t>Моя семья. Мои друзья. Семейные праздники: день рождения, Новый год.</w:t>
      </w:r>
    </w:p>
    <w:p w:rsidR="0095267B" w:rsidRPr="001235FE" w:rsidRDefault="0095267B" w:rsidP="001235FE">
      <w:pPr>
        <w:pStyle w:val="afffc"/>
        <w:rPr>
          <w:sz w:val="22"/>
          <w:szCs w:val="22"/>
        </w:rPr>
      </w:pPr>
      <w:r w:rsidRPr="001235FE">
        <w:rPr>
          <w:sz w:val="22"/>
          <w:szCs w:val="22"/>
        </w:rPr>
        <w:t>Внешность и характер человека (литературного персонажа).</w:t>
      </w:r>
    </w:p>
    <w:p w:rsidR="0095267B" w:rsidRPr="001235FE" w:rsidRDefault="0095267B" w:rsidP="001235FE">
      <w:pPr>
        <w:pStyle w:val="afffc"/>
        <w:rPr>
          <w:sz w:val="22"/>
          <w:szCs w:val="22"/>
        </w:rPr>
      </w:pPr>
      <w:r w:rsidRPr="001235FE">
        <w:rPr>
          <w:sz w:val="22"/>
          <w:szCs w:val="22"/>
        </w:rPr>
        <w:t>Досуг и увлечения (хобби) современного подростка (чтение, кино, спорт).</w:t>
      </w:r>
    </w:p>
    <w:p w:rsidR="0095267B" w:rsidRPr="001235FE" w:rsidRDefault="0095267B" w:rsidP="001235FE">
      <w:pPr>
        <w:pStyle w:val="afffc"/>
        <w:rPr>
          <w:sz w:val="22"/>
          <w:szCs w:val="22"/>
        </w:rPr>
      </w:pPr>
      <w:r w:rsidRPr="001235FE">
        <w:rPr>
          <w:sz w:val="22"/>
          <w:szCs w:val="22"/>
        </w:rPr>
        <w:t>Здоровый образ жизни: режим труда и отдыха, здоровое питание.</w:t>
      </w:r>
    </w:p>
    <w:p w:rsidR="0095267B" w:rsidRPr="001235FE" w:rsidRDefault="0095267B" w:rsidP="001235FE">
      <w:pPr>
        <w:pStyle w:val="afffc"/>
        <w:rPr>
          <w:sz w:val="22"/>
          <w:szCs w:val="22"/>
        </w:rPr>
      </w:pPr>
      <w:r w:rsidRPr="001235FE">
        <w:rPr>
          <w:sz w:val="22"/>
          <w:szCs w:val="22"/>
        </w:rPr>
        <w:t>Покупки: одежда, обувь и продукты питания.</w:t>
      </w:r>
    </w:p>
    <w:p w:rsidR="0095267B" w:rsidRPr="001235FE" w:rsidRDefault="0095267B" w:rsidP="001235FE">
      <w:pPr>
        <w:pStyle w:val="afffc"/>
        <w:rPr>
          <w:sz w:val="22"/>
          <w:szCs w:val="22"/>
        </w:rPr>
      </w:pPr>
      <w:r w:rsidRPr="001235FE">
        <w:rPr>
          <w:sz w:val="22"/>
          <w:szCs w:val="22"/>
        </w:rPr>
        <w:t xml:space="preserve">Школа, школьная жизнь, школьная форма, изучаемые предметы. Переписка </w:t>
      </w:r>
      <w:r w:rsidRPr="001235FE">
        <w:rPr>
          <w:sz w:val="22"/>
          <w:szCs w:val="22"/>
        </w:rPr>
        <w:br/>
        <w:t>с зарубежными сверстниками.</w:t>
      </w:r>
    </w:p>
    <w:p w:rsidR="0095267B" w:rsidRPr="001235FE" w:rsidRDefault="0095267B" w:rsidP="001235FE">
      <w:pPr>
        <w:pStyle w:val="afffc"/>
        <w:rPr>
          <w:sz w:val="22"/>
          <w:szCs w:val="22"/>
        </w:rPr>
      </w:pPr>
      <w:r w:rsidRPr="001235FE">
        <w:rPr>
          <w:sz w:val="22"/>
          <w:szCs w:val="22"/>
        </w:rPr>
        <w:t>Природа: дикие и домашние животные. Погода. Родной город (село). Транспорт.</w:t>
      </w:r>
    </w:p>
    <w:p w:rsidR="0095267B" w:rsidRPr="001235FE" w:rsidRDefault="0095267B" w:rsidP="001235FE">
      <w:pPr>
        <w:pStyle w:val="afffc"/>
        <w:rPr>
          <w:sz w:val="22"/>
          <w:szCs w:val="22"/>
        </w:rPr>
      </w:pPr>
      <w:r w:rsidRPr="001235FE">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1235FE" w:rsidRDefault="0095267B" w:rsidP="001235FE">
      <w:pPr>
        <w:pStyle w:val="afffc"/>
        <w:rPr>
          <w:sz w:val="22"/>
          <w:szCs w:val="22"/>
        </w:rPr>
      </w:pPr>
      <w:r w:rsidRPr="001235FE">
        <w:rPr>
          <w:sz w:val="22"/>
          <w:szCs w:val="22"/>
        </w:rPr>
        <w:t>Выдающиеся люди родной страны и страны (стран) изучаемого языка: писатели, поэты.</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Развитие коммуникативных умений диалогической речи на базе умений, сформированных на уровне начального общего образования:</w:t>
      </w:r>
    </w:p>
    <w:p w:rsidR="0095267B" w:rsidRPr="001235FE" w:rsidRDefault="0095267B" w:rsidP="001235FE">
      <w:pPr>
        <w:pStyle w:val="afffc"/>
        <w:rPr>
          <w:sz w:val="22"/>
          <w:szCs w:val="22"/>
        </w:rPr>
      </w:pPr>
      <w:r w:rsidRPr="001235FE">
        <w:rPr>
          <w:sz w:val="22"/>
          <w:szCs w:val="22"/>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1235FE">
        <w:rPr>
          <w:sz w:val="22"/>
          <w:szCs w:val="22"/>
        </w:rPr>
        <w:br/>
        <w:t>на предложение и отказываться от предложения собеседника;</w:t>
      </w:r>
    </w:p>
    <w:p w:rsidR="0095267B" w:rsidRPr="001235FE" w:rsidRDefault="0095267B" w:rsidP="001235FE">
      <w:pPr>
        <w:pStyle w:val="afffc"/>
        <w:rPr>
          <w:sz w:val="22"/>
          <w:szCs w:val="22"/>
        </w:rPr>
      </w:pPr>
      <w:r w:rsidRPr="001235F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5267B" w:rsidRPr="001235FE" w:rsidRDefault="0095267B" w:rsidP="001235FE">
      <w:pPr>
        <w:pStyle w:val="afffc"/>
        <w:rPr>
          <w:sz w:val="22"/>
          <w:szCs w:val="22"/>
        </w:rPr>
      </w:pPr>
      <w:r w:rsidRPr="001235FE">
        <w:rPr>
          <w:sz w:val="22"/>
          <w:szCs w:val="22"/>
        </w:rPr>
        <w:t>диалог-расспрос: сообщать фактическую информацию, отвечая на вопросы разных видов, запрашивать интересующую информацию.</w:t>
      </w:r>
    </w:p>
    <w:p w:rsidR="0095267B" w:rsidRPr="001235FE" w:rsidRDefault="0095267B" w:rsidP="001235FE">
      <w:pPr>
        <w:pStyle w:val="afffc"/>
        <w:rPr>
          <w:sz w:val="22"/>
          <w:szCs w:val="22"/>
        </w:rPr>
      </w:pPr>
      <w:r w:rsidRPr="001235FE">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5267B" w:rsidRPr="001235FE" w:rsidRDefault="0095267B" w:rsidP="001235FE">
      <w:pPr>
        <w:pStyle w:val="afffc"/>
        <w:rPr>
          <w:sz w:val="22"/>
          <w:szCs w:val="22"/>
        </w:rPr>
      </w:pPr>
      <w:r w:rsidRPr="001235FE">
        <w:rPr>
          <w:sz w:val="22"/>
          <w:szCs w:val="22"/>
        </w:rPr>
        <w:t>Объём диалога – до 3 реплик со стороны каждого собеседника.</w:t>
      </w:r>
    </w:p>
    <w:p w:rsidR="0095267B" w:rsidRPr="001235FE" w:rsidRDefault="0095267B" w:rsidP="001235FE">
      <w:pPr>
        <w:pStyle w:val="afffc"/>
        <w:rPr>
          <w:sz w:val="22"/>
          <w:szCs w:val="22"/>
        </w:rPr>
      </w:pPr>
      <w:r w:rsidRPr="001235FE">
        <w:rPr>
          <w:sz w:val="22"/>
          <w:szCs w:val="22"/>
        </w:rPr>
        <w:lastRenderedPageBreak/>
        <w:t>Развитие коммуникативных умений монологической речи на базе умений, сформированных на уровне начального общего образования:</w:t>
      </w:r>
    </w:p>
    <w:p w:rsidR="0095267B" w:rsidRPr="001235FE" w:rsidRDefault="0095267B" w:rsidP="001235FE">
      <w:pPr>
        <w:pStyle w:val="afffc"/>
        <w:rPr>
          <w:sz w:val="22"/>
          <w:szCs w:val="22"/>
        </w:rPr>
      </w:pPr>
      <w:r w:rsidRPr="001235FE">
        <w:rPr>
          <w:sz w:val="22"/>
          <w:szCs w:val="22"/>
        </w:rPr>
        <w:t>создание устных связных монологических высказываний с использованием основных коммуникативных типов речи:</w:t>
      </w:r>
    </w:p>
    <w:p w:rsidR="0095267B" w:rsidRPr="001235FE" w:rsidRDefault="0095267B" w:rsidP="001235FE">
      <w:pPr>
        <w:pStyle w:val="afffc"/>
        <w:rPr>
          <w:sz w:val="22"/>
          <w:szCs w:val="22"/>
        </w:rPr>
      </w:pPr>
      <w:r w:rsidRPr="001235FE">
        <w:rPr>
          <w:sz w:val="22"/>
          <w:szCs w:val="22"/>
        </w:rPr>
        <w:t xml:space="preserve">описание (предмета, внешности и одежды человека), </w:t>
      </w:r>
      <w:r w:rsidRPr="001235FE">
        <w:rPr>
          <w:sz w:val="22"/>
          <w:szCs w:val="22"/>
        </w:rPr>
        <w:br/>
        <w:t>в том числе характеристика (черты характера реального человека или литературного персонажа);</w:t>
      </w:r>
    </w:p>
    <w:p w:rsidR="0095267B" w:rsidRPr="001235FE" w:rsidRDefault="0095267B" w:rsidP="001235FE">
      <w:pPr>
        <w:pStyle w:val="afffc"/>
        <w:rPr>
          <w:sz w:val="22"/>
          <w:szCs w:val="22"/>
        </w:rPr>
      </w:pPr>
      <w:r w:rsidRPr="001235FE">
        <w:rPr>
          <w:sz w:val="22"/>
          <w:szCs w:val="22"/>
        </w:rPr>
        <w:t>повествование (сообщение);</w:t>
      </w:r>
    </w:p>
    <w:p w:rsidR="0095267B" w:rsidRPr="001235FE" w:rsidRDefault="0095267B" w:rsidP="001235FE">
      <w:pPr>
        <w:pStyle w:val="afffc"/>
        <w:rPr>
          <w:sz w:val="22"/>
          <w:szCs w:val="22"/>
        </w:rPr>
      </w:pPr>
      <w:r w:rsidRPr="001235FE">
        <w:rPr>
          <w:sz w:val="22"/>
          <w:szCs w:val="22"/>
        </w:rPr>
        <w:t>изложение (пересказ) основного содержания прочитанного текста;</w:t>
      </w:r>
    </w:p>
    <w:p w:rsidR="0095267B" w:rsidRPr="001235FE" w:rsidRDefault="0095267B" w:rsidP="001235FE">
      <w:pPr>
        <w:pStyle w:val="afffc"/>
        <w:rPr>
          <w:sz w:val="22"/>
          <w:szCs w:val="22"/>
        </w:rPr>
      </w:pPr>
      <w:r w:rsidRPr="001235FE">
        <w:rPr>
          <w:sz w:val="22"/>
          <w:szCs w:val="22"/>
        </w:rPr>
        <w:t>краткое изложение результатов выполненной проектной работы.</w:t>
      </w:r>
    </w:p>
    <w:p w:rsidR="0095267B" w:rsidRPr="001235FE" w:rsidRDefault="0095267B" w:rsidP="001235FE">
      <w:pPr>
        <w:pStyle w:val="afffc"/>
        <w:rPr>
          <w:sz w:val="22"/>
          <w:szCs w:val="22"/>
        </w:rPr>
      </w:pPr>
      <w:r w:rsidRPr="001235FE">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1235FE">
        <w:rPr>
          <w:sz w:val="22"/>
          <w:szCs w:val="22"/>
        </w:rPr>
        <w:br/>
        <w:t>на ключевые слова, вопросы, план и (или) иллюстрации, фотографии.</w:t>
      </w:r>
    </w:p>
    <w:p w:rsidR="0095267B" w:rsidRPr="001235FE" w:rsidRDefault="0095267B" w:rsidP="001235FE">
      <w:pPr>
        <w:pStyle w:val="afffc"/>
        <w:rPr>
          <w:sz w:val="22"/>
          <w:szCs w:val="22"/>
        </w:rPr>
      </w:pPr>
      <w:r w:rsidRPr="001235FE">
        <w:rPr>
          <w:sz w:val="22"/>
          <w:szCs w:val="22"/>
        </w:rPr>
        <w:t>Объём монологического высказывания – 4 фразы.</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Развитие коммуникативных умений аудирования на базе умений, сформированных на уровне начального общего образования:</w:t>
      </w:r>
    </w:p>
    <w:p w:rsidR="0095267B" w:rsidRPr="001235FE" w:rsidRDefault="0095267B" w:rsidP="001235FE">
      <w:pPr>
        <w:pStyle w:val="afffc"/>
        <w:rPr>
          <w:sz w:val="22"/>
          <w:szCs w:val="22"/>
        </w:rPr>
      </w:pPr>
      <w:r w:rsidRPr="001235FE">
        <w:rPr>
          <w:sz w:val="22"/>
          <w:szCs w:val="22"/>
        </w:rPr>
        <w:t xml:space="preserve">при непосредственном общении: понимание на слух речи учителя </w:t>
      </w:r>
      <w:r w:rsidRPr="001235FE">
        <w:rPr>
          <w:sz w:val="22"/>
          <w:szCs w:val="22"/>
        </w:rPr>
        <w:br/>
        <w:t>и одноклассников и вербальная (невербальная) реакция на услышанное;</w:t>
      </w:r>
    </w:p>
    <w:p w:rsidR="0095267B" w:rsidRPr="001235FE" w:rsidRDefault="0095267B" w:rsidP="001235FE">
      <w:pPr>
        <w:pStyle w:val="afffc"/>
        <w:rPr>
          <w:sz w:val="22"/>
          <w:szCs w:val="22"/>
        </w:rPr>
      </w:pPr>
      <w:r w:rsidRPr="001235FE">
        <w:rPr>
          <w:sz w:val="22"/>
          <w:szCs w:val="22"/>
        </w:rPr>
        <w:t xml:space="preserve">при опосредованном общении: дальнейшее развитие умений восприятия </w:t>
      </w:r>
      <w:r w:rsidRPr="001235FE">
        <w:rPr>
          <w:sz w:val="22"/>
          <w:szCs w:val="22"/>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1235FE">
        <w:rPr>
          <w:sz w:val="22"/>
          <w:szCs w:val="22"/>
        </w:rPr>
        <w:br/>
        <w:t xml:space="preserve">в зависимости от поставленной коммуникативной задачи: с пониманием </w:t>
      </w:r>
      <w:r w:rsidRPr="001235FE">
        <w:rPr>
          <w:sz w:val="22"/>
          <w:szCs w:val="22"/>
        </w:rPr>
        <w:br/>
        <w:t xml:space="preserve">основного содержания, с пониманием запрашиваемой информации с опорой </w:t>
      </w:r>
      <w:r w:rsidRPr="001235FE">
        <w:rPr>
          <w:sz w:val="22"/>
          <w:szCs w:val="22"/>
        </w:rPr>
        <w:br/>
        <w:t>и без опоры на иллюстрации.</w:t>
      </w:r>
    </w:p>
    <w:p w:rsidR="0095267B" w:rsidRPr="001235FE" w:rsidRDefault="0095267B" w:rsidP="001235FE">
      <w:pPr>
        <w:pStyle w:val="afffc"/>
        <w:rPr>
          <w:sz w:val="22"/>
          <w:szCs w:val="22"/>
        </w:rPr>
      </w:pPr>
      <w:r w:rsidRPr="001235FE">
        <w:rPr>
          <w:sz w:val="22"/>
          <w:szCs w:val="22"/>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1235FE">
        <w:rPr>
          <w:sz w:val="22"/>
          <w:szCs w:val="22"/>
        </w:rPr>
        <w:br/>
        <w:t>на слух тексте, игнорировать незнакомые слова, несущественные для понимания основного содержания.</w:t>
      </w:r>
    </w:p>
    <w:p w:rsidR="0095267B" w:rsidRPr="001235FE" w:rsidRDefault="0095267B" w:rsidP="001235FE">
      <w:pPr>
        <w:pStyle w:val="afffc"/>
        <w:rPr>
          <w:sz w:val="22"/>
          <w:szCs w:val="22"/>
        </w:rPr>
      </w:pPr>
      <w:r w:rsidRPr="001235F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1235FE" w:rsidRDefault="0095267B" w:rsidP="001235FE">
      <w:pPr>
        <w:pStyle w:val="afffc"/>
        <w:rPr>
          <w:sz w:val="22"/>
          <w:szCs w:val="22"/>
        </w:rPr>
      </w:pPr>
      <w:r w:rsidRPr="001235FE">
        <w:rPr>
          <w:sz w:val="22"/>
          <w:szCs w:val="22"/>
        </w:rPr>
        <w:t xml:space="preserve">Тексты для аудирования: диалог (беседа), высказывания собеседников </w:t>
      </w:r>
      <w:r w:rsidRPr="001235FE">
        <w:rPr>
          <w:sz w:val="22"/>
          <w:szCs w:val="22"/>
        </w:rPr>
        <w:br/>
        <w:t>в ситуациях повседневного общения, рассказ, сообщение информационного характера.</w:t>
      </w:r>
    </w:p>
    <w:p w:rsidR="0095267B" w:rsidRPr="001235FE" w:rsidRDefault="0095267B" w:rsidP="001235FE">
      <w:pPr>
        <w:pStyle w:val="afffc"/>
        <w:rPr>
          <w:sz w:val="22"/>
          <w:szCs w:val="22"/>
        </w:rPr>
      </w:pPr>
      <w:r w:rsidRPr="001235FE">
        <w:rPr>
          <w:sz w:val="22"/>
          <w:szCs w:val="22"/>
        </w:rPr>
        <w:t>Время звучания текста (текстов) для аудирования – до 1 минуты.</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Развитие сформированных в начальной школе умений читать про себя </w:t>
      </w:r>
      <w:r w:rsidRPr="001235FE">
        <w:rPr>
          <w:sz w:val="22"/>
          <w:szCs w:val="22"/>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1235FE" w:rsidRDefault="0095267B" w:rsidP="001235FE">
      <w:pPr>
        <w:pStyle w:val="afffc"/>
        <w:rPr>
          <w:sz w:val="22"/>
          <w:szCs w:val="22"/>
        </w:rPr>
      </w:pPr>
      <w:r w:rsidRPr="001235FE">
        <w:rPr>
          <w:sz w:val="22"/>
          <w:szCs w:val="22"/>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1235FE" w:rsidRDefault="0095267B" w:rsidP="001235FE">
      <w:pPr>
        <w:pStyle w:val="afffc"/>
        <w:rPr>
          <w:sz w:val="22"/>
          <w:szCs w:val="22"/>
        </w:rPr>
      </w:pPr>
      <w:r w:rsidRPr="001235FE">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1235FE" w:rsidRDefault="0095267B" w:rsidP="001235FE">
      <w:pPr>
        <w:pStyle w:val="afffc"/>
        <w:rPr>
          <w:sz w:val="22"/>
          <w:szCs w:val="22"/>
        </w:rPr>
      </w:pPr>
      <w:r w:rsidRPr="001235FE">
        <w:rPr>
          <w:sz w:val="22"/>
          <w:szCs w:val="22"/>
        </w:rPr>
        <w:t xml:space="preserve">Чтение несплошных текстов (таблиц) и понимание представленной </w:t>
      </w:r>
      <w:r w:rsidRPr="001235FE">
        <w:rPr>
          <w:sz w:val="22"/>
          <w:szCs w:val="22"/>
        </w:rPr>
        <w:br/>
        <w:t>в них информации.</w:t>
      </w:r>
    </w:p>
    <w:p w:rsidR="0095267B" w:rsidRPr="001235FE" w:rsidRDefault="0095267B" w:rsidP="001235FE">
      <w:pPr>
        <w:pStyle w:val="afffc"/>
        <w:rPr>
          <w:sz w:val="22"/>
          <w:szCs w:val="22"/>
        </w:rPr>
      </w:pPr>
      <w:r w:rsidRPr="001235FE">
        <w:rPr>
          <w:sz w:val="22"/>
          <w:szCs w:val="22"/>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95267B" w:rsidRPr="001235FE" w:rsidRDefault="0095267B" w:rsidP="001235FE">
      <w:pPr>
        <w:pStyle w:val="afffc"/>
        <w:rPr>
          <w:sz w:val="22"/>
          <w:szCs w:val="22"/>
        </w:rPr>
      </w:pPr>
      <w:r w:rsidRPr="001235FE">
        <w:rPr>
          <w:sz w:val="22"/>
          <w:szCs w:val="22"/>
        </w:rPr>
        <w:t>Объём текста (текстов) для чтения – 150 слов.</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 xml:space="preserve">Развитие умений письменной речи на базе умений, сформированных </w:t>
      </w:r>
      <w:r w:rsidRPr="001235FE">
        <w:rPr>
          <w:sz w:val="22"/>
          <w:szCs w:val="22"/>
        </w:rPr>
        <w:br/>
        <w:t>на уровне начального общего образования:</w:t>
      </w:r>
    </w:p>
    <w:p w:rsidR="0095267B" w:rsidRPr="001235FE" w:rsidRDefault="0095267B" w:rsidP="001235FE">
      <w:pPr>
        <w:pStyle w:val="afffc"/>
        <w:rPr>
          <w:sz w:val="22"/>
          <w:szCs w:val="22"/>
        </w:rPr>
      </w:pPr>
      <w:r w:rsidRPr="001235FE">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95267B" w:rsidRPr="001235FE" w:rsidRDefault="0095267B" w:rsidP="001235FE">
      <w:pPr>
        <w:pStyle w:val="afffc"/>
        <w:rPr>
          <w:sz w:val="22"/>
          <w:szCs w:val="22"/>
        </w:rPr>
      </w:pPr>
      <w:r w:rsidRPr="001235FE">
        <w:rPr>
          <w:sz w:val="22"/>
          <w:szCs w:val="22"/>
        </w:rPr>
        <w:t>написание коротких поздравлений с праздниками (с Новым годом, Рождеством, днём рождения);</w:t>
      </w:r>
    </w:p>
    <w:p w:rsidR="0095267B" w:rsidRPr="001235FE" w:rsidRDefault="0095267B" w:rsidP="001235FE">
      <w:pPr>
        <w:pStyle w:val="afffc"/>
        <w:rPr>
          <w:sz w:val="22"/>
          <w:szCs w:val="22"/>
        </w:rPr>
      </w:pPr>
      <w:r w:rsidRPr="001235FE">
        <w:rPr>
          <w:sz w:val="22"/>
          <w:szCs w:val="22"/>
        </w:rPr>
        <w:t xml:space="preserve">заполнение анкет и формуляров: сообщение о себе основных сведений </w:t>
      </w:r>
      <w:r w:rsidRPr="001235FE">
        <w:rPr>
          <w:sz w:val="22"/>
          <w:szCs w:val="22"/>
        </w:rPr>
        <w:br/>
        <w:t>в соответствии с нормами, принятыми в стране (странах) изучаемого языка;</w:t>
      </w:r>
    </w:p>
    <w:p w:rsidR="0095267B" w:rsidRPr="001235FE" w:rsidRDefault="0095267B" w:rsidP="001235FE">
      <w:pPr>
        <w:pStyle w:val="afffc"/>
        <w:rPr>
          <w:sz w:val="22"/>
          <w:szCs w:val="22"/>
        </w:rPr>
      </w:pPr>
      <w:r w:rsidRPr="001235FE">
        <w:rPr>
          <w:sz w:val="22"/>
          <w:szCs w:val="22"/>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1235FE">
        <w:rPr>
          <w:sz w:val="22"/>
          <w:szCs w:val="22"/>
        </w:rPr>
        <w:br/>
        <w:t>в соответствии с нормами неофициального общения, принятыми в стране (странах) изучаемого языка (объём сообщения – до 30 слов).</w:t>
      </w:r>
    </w:p>
    <w:p w:rsidR="0095267B" w:rsidRPr="001235FE" w:rsidRDefault="0095267B" w:rsidP="001235FE">
      <w:pPr>
        <w:pStyle w:val="afffc"/>
        <w:rPr>
          <w:sz w:val="22"/>
          <w:szCs w:val="22"/>
        </w:rPr>
      </w:pPr>
      <w:r w:rsidRPr="001235FE">
        <w:rPr>
          <w:sz w:val="22"/>
          <w:szCs w:val="22"/>
        </w:rPr>
        <w:t>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Различение на слух и адекватное, без ошибок, ведущих к сбою </w:t>
      </w:r>
      <w:r w:rsidRPr="001235FE">
        <w:rPr>
          <w:sz w:val="22"/>
          <w:szCs w:val="22"/>
        </w:rPr>
        <w:br/>
        <w:t xml:space="preserve">в коммуникации, произнесение слов с соблюдением правильного ударения и фраз </w:t>
      </w:r>
      <w:r w:rsidRPr="001235FE">
        <w:rPr>
          <w:sz w:val="22"/>
          <w:szCs w:val="22"/>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1235FE" w:rsidRDefault="0095267B" w:rsidP="001235FE">
      <w:pPr>
        <w:pStyle w:val="afffc"/>
        <w:rPr>
          <w:sz w:val="22"/>
          <w:szCs w:val="22"/>
        </w:rPr>
      </w:pPr>
      <w:r w:rsidRPr="001235FE">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1235FE">
        <w:rPr>
          <w:sz w:val="22"/>
          <w:szCs w:val="22"/>
        </w:rPr>
        <w:br/>
        <w:t>и соответствующей интонации, демонстрирующее понимание текста.</w:t>
      </w:r>
    </w:p>
    <w:p w:rsidR="0095267B" w:rsidRPr="001235FE" w:rsidRDefault="0095267B" w:rsidP="001235FE">
      <w:pPr>
        <w:pStyle w:val="afffc"/>
        <w:rPr>
          <w:sz w:val="22"/>
          <w:szCs w:val="22"/>
        </w:rPr>
      </w:pPr>
      <w:r w:rsidRPr="001235FE">
        <w:rPr>
          <w:sz w:val="22"/>
          <w:szCs w:val="22"/>
        </w:rPr>
        <w:t xml:space="preserve">Тексты для чтения вслух: беседа (диалог), рассказ, отрывок из статьи </w:t>
      </w:r>
      <w:r w:rsidRPr="001235FE">
        <w:rPr>
          <w:sz w:val="22"/>
          <w:szCs w:val="22"/>
        </w:rPr>
        <w:br/>
        <w:t>научно-популярного характера, сообщение информационного характера.</w:t>
      </w:r>
    </w:p>
    <w:p w:rsidR="0095267B" w:rsidRPr="001235FE" w:rsidRDefault="0095267B" w:rsidP="001235FE">
      <w:pPr>
        <w:pStyle w:val="afffc"/>
        <w:rPr>
          <w:sz w:val="22"/>
          <w:szCs w:val="22"/>
        </w:rPr>
      </w:pPr>
      <w:r w:rsidRPr="001235FE">
        <w:rPr>
          <w:sz w:val="22"/>
          <w:szCs w:val="22"/>
        </w:rPr>
        <w:t>Объём текста для чтения вслух – до 70 слов.</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Правильное написание изученных слов.</w:t>
      </w:r>
    </w:p>
    <w:p w:rsidR="0095267B" w:rsidRPr="001235FE" w:rsidRDefault="0095267B" w:rsidP="001235FE">
      <w:pPr>
        <w:pStyle w:val="afffc"/>
        <w:rPr>
          <w:sz w:val="22"/>
          <w:szCs w:val="22"/>
        </w:rPr>
      </w:pPr>
      <w:r w:rsidRPr="001235FE">
        <w:rPr>
          <w:sz w:val="22"/>
          <w:szCs w:val="22"/>
        </w:rPr>
        <w:t xml:space="preserve">Правильное использование знаков препинания: точки, вопросительного </w:t>
      </w:r>
      <w:r w:rsidRPr="001235FE">
        <w:rPr>
          <w:sz w:val="22"/>
          <w:szCs w:val="22"/>
        </w:rPr>
        <w:br/>
        <w:t xml:space="preserve">и восклицательного знаков в конце предложения, запятой при перечислении </w:t>
      </w:r>
      <w:r w:rsidRPr="001235FE">
        <w:rPr>
          <w:sz w:val="22"/>
          <w:szCs w:val="22"/>
        </w:rPr>
        <w:br/>
        <w:t>и обращении, апострофа.</w:t>
      </w:r>
    </w:p>
    <w:p w:rsidR="0095267B" w:rsidRPr="001235FE" w:rsidRDefault="0095267B" w:rsidP="001235FE">
      <w:pPr>
        <w:pStyle w:val="afffc"/>
        <w:rPr>
          <w:sz w:val="22"/>
          <w:szCs w:val="22"/>
        </w:rPr>
      </w:pPr>
      <w:r w:rsidRPr="001235F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1235FE">
        <w:rPr>
          <w:sz w:val="22"/>
          <w:szCs w:val="22"/>
        </w:rPr>
        <w:br/>
        <w:t>с соблюдением существующей в английском языке нормы лексической сочетаемости.</w:t>
      </w:r>
    </w:p>
    <w:p w:rsidR="0095267B" w:rsidRPr="001235FE" w:rsidRDefault="0095267B" w:rsidP="001235FE">
      <w:pPr>
        <w:pStyle w:val="afffc"/>
        <w:rPr>
          <w:sz w:val="22"/>
          <w:szCs w:val="22"/>
        </w:rPr>
      </w:pPr>
      <w:r w:rsidRPr="001235FE">
        <w:rPr>
          <w:sz w:val="22"/>
          <w:szCs w:val="22"/>
        </w:rPr>
        <w:t xml:space="preserve">Объём изучаемой лексики: 300 лексических единиц для продуктивного использования и 400 лексических единиц для рецептивного усвоения (включая </w:t>
      </w:r>
      <w:r w:rsidRPr="001235FE">
        <w:rPr>
          <w:sz w:val="22"/>
          <w:szCs w:val="22"/>
        </w:rPr>
        <w:br/>
        <w:t>300 лексических единиц продуктивного минимума).</w:t>
      </w:r>
    </w:p>
    <w:p w:rsidR="0095267B" w:rsidRPr="001235FE" w:rsidRDefault="0095267B" w:rsidP="001235FE">
      <w:pPr>
        <w:pStyle w:val="afffc"/>
        <w:rPr>
          <w:sz w:val="22"/>
          <w:szCs w:val="22"/>
        </w:rPr>
      </w:pPr>
      <w:r w:rsidRPr="001235FE">
        <w:rPr>
          <w:sz w:val="22"/>
          <w:szCs w:val="22"/>
        </w:rPr>
        <w:t>Основной способ словообразования – аффиксация:</w:t>
      </w:r>
    </w:p>
    <w:p w:rsidR="0095267B" w:rsidRPr="001235FE" w:rsidRDefault="0095267B" w:rsidP="001235FE">
      <w:pPr>
        <w:pStyle w:val="afffc"/>
        <w:rPr>
          <w:sz w:val="22"/>
          <w:szCs w:val="22"/>
        </w:rPr>
      </w:pPr>
      <w:r w:rsidRPr="001235FE">
        <w:rPr>
          <w:sz w:val="22"/>
          <w:szCs w:val="22"/>
        </w:rPr>
        <w:t>образование имён существительных при помощи суффиксов -er/-or (teacher/visitor), -ist (scientist, tourist), -sion/-tion (discussion/invitation);</w:t>
      </w:r>
    </w:p>
    <w:p w:rsidR="0095267B" w:rsidRPr="001235FE" w:rsidRDefault="0095267B" w:rsidP="001235FE">
      <w:pPr>
        <w:pStyle w:val="afffc"/>
        <w:rPr>
          <w:sz w:val="22"/>
          <w:szCs w:val="22"/>
        </w:rPr>
      </w:pPr>
      <w:r w:rsidRPr="001235FE">
        <w:rPr>
          <w:sz w:val="22"/>
          <w:szCs w:val="22"/>
        </w:rPr>
        <w:t xml:space="preserve">образование имён прилагательных при помощи суффиксов -ful (wonderful), </w:t>
      </w:r>
      <w:r w:rsidRPr="001235FE">
        <w:rPr>
          <w:sz w:val="22"/>
          <w:szCs w:val="22"/>
        </w:rPr>
        <w:br/>
        <w:t>-ian/-an (Russian/American);</w:t>
      </w:r>
    </w:p>
    <w:p w:rsidR="0095267B" w:rsidRPr="001235FE" w:rsidRDefault="0095267B" w:rsidP="001235FE">
      <w:pPr>
        <w:pStyle w:val="afffc"/>
        <w:rPr>
          <w:sz w:val="22"/>
          <w:szCs w:val="22"/>
        </w:rPr>
      </w:pPr>
      <w:r w:rsidRPr="001235FE">
        <w:rPr>
          <w:sz w:val="22"/>
          <w:szCs w:val="22"/>
        </w:rPr>
        <w:t xml:space="preserve">образование наречий при помощи суффикса -ly (recently); </w:t>
      </w:r>
    </w:p>
    <w:p w:rsidR="0095267B" w:rsidRPr="001235FE" w:rsidRDefault="0095267B" w:rsidP="001235FE">
      <w:pPr>
        <w:pStyle w:val="afffc"/>
        <w:rPr>
          <w:sz w:val="22"/>
          <w:szCs w:val="22"/>
        </w:rPr>
      </w:pPr>
      <w:r w:rsidRPr="001235FE">
        <w:rPr>
          <w:sz w:val="22"/>
          <w:szCs w:val="22"/>
        </w:rPr>
        <w:t xml:space="preserve">образование имён прилагательных, имён существительных и наречий </w:t>
      </w:r>
      <w:r w:rsidRPr="001235FE">
        <w:rPr>
          <w:sz w:val="22"/>
          <w:szCs w:val="22"/>
        </w:rPr>
        <w:br/>
        <w:t>при помощи отрицательного префикса un- (unhappy, unreality, unusually).</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и письменной речи изученных морфологических форм и синтаксических конструкций английского языка.</w:t>
      </w:r>
    </w:p>
    <w:p w:rsidR="0095267B" w:rsidRPr="001235FE" w:rsidRDefault="0095267B" w:rsidP="001235FE">
      <w:pPr>
        <w:pStyle w:val="afffc"/>
        <w:rPr>
          <w:sz w:val="22"/>
          <w:szCs w:val="22"/>
        </w:rPr>
      </w:pPr>
      <w:r w:rsidRPr="001235FE">
        <w:rPr>
          <w:sz w:val="22"/>
          <w:szCs w:val="22"/>
        </w:rPr>
        <w:t>Предложения с начальным It.</w:t>
      </w:r>
    </w:p>
    <w:p w:rsidR="0095267B" w:rsidRPr="001235FE" w:rsidRDefault="0095267B" w:rsidP="001235FE">
      <w:pPr>
        <w:pStyle w:val="afffc"/>
        <w:rPr>
          <w:sz w:val="22"/>
          <w:szCs w:val="22"/>
        </w:rPr>
      </w:pPr>
      <w:r w:rsidRPr="001235FE">
        <w:rPr>
          <w:sz w:val="22"/>
          <w:szCs w:val="22"/>
        </w:rPr>
        <w:t>Предложения с глаголом-связкой to be в Present Simple Tense.</w:t>
      </w:r>
    </w:p>
    <w:p w:rsidR="0095267B" w:rsidRPr="001235FE" w:rsidRDefault="0095267B" w:rsidP="001235FE">
      <w:pPr>
        <w:pStyle w:val="afffc"/>
        <w:rPr>
          <w:sz w:val="22"/>
          <w:szCs w:val="22"/>
        </w:rPr>
      </w:pPr>
      <w:r w:rsidRPr="001235FE">
        <w:rPr>
          <w:sz w:val="22"/>
          <w:szCs w:val="22"/>
        </w:rPr>
        <w:t>Предложения с краткими глагольными формами.</w:t>
      </w:r>
    </w:p>
    <w:p w:rsidR="0095267B" w:rsidRPr="001235FE" w:rsidRDefault="0095267B" w:rsidP="001235FE">
      <w:pPr>
        <w:pStyle w:val="afffc"/>
        <w:rPr>
          <w:sz w:val="22"/>
          <w:szCs w:val="22"/>
        </w:rPr>
      </w:pPr>
      <w:r w:rsidRPr="001235FE">
        <w:rPr>
          <w:sz w:val="22"/>
          <w:szCs w:val="22"/>
        </w:rPr>
        <w:t>Глагольная конструкция have got.</w:t>
      </w:r>
    </w:p>
    <w:p w:rsidR="0095267B" w:rsidRPr="001235FE" w:rsidRDefault="0095267B" w:rsidP="001235FE">
      <w:pPr>
        <w:pStyle w:val="afffc"/>
        <w:rPr>
          <w:sz w:val="22"/>
          <w:szCs w:val="22"/>
        </w:rPr>
      </w:pPr>
      <w:r w:rsidRPr="001235FE">
        <w:rPr>
          <w:sz w:val="22"/>
          <w:szCs w:val="22"/>
        </w:rPr>
        <w:t xml:space="preserve">Вопросительные предложения (альтернативный и разделительный вопросы </w:t>
      </w:r>
      <w:r w:rsidRPr="001235FE">
        <w:rPr>
          <w:sz w:val="22"/>
          <w:szCs w:val="22"/>
        </w:rPr>
        <w:br/>
        <w:t>в Present Simple).</w:t>
      </w:r>
    </w:p>
    <w:p w:rsidR="0095267B" w:rsidRPr="001235FE" w:rsidRDefault="0095267B" w:rsidP="001235FE">
      <w:pPr>
        <w:pStyle w:val="afffc"/>
        <w:rPr>
          <w:sz w:val="22"/>
          <w:szCs w:val="22"/>
        </w:rPr>
      </w:pPr>
      <w:r w:rsidRPr="001235FE">
        <w:rPr>
          <w:sz w:val="22"/>
          <w:szCs w:val="22"/>
        </w:rPr>
        <w:t>Предложения с there + to be.</w:t>
      </w:r>
    </w:p>
    <w:p w:rsidR="0095267B" w:rsidRPr="001235FE" w:rsidRDefault="0095267B" w:rsidP="001235FE">
      <w:pPr>
        <w:pStyle w:val="afffc"/>
        <w:rPr>
          <w:sz w:val="22"/>
          <w:szCs w:val="22"/>
        </w:rPr>
      </w:pPr>
      <w:r w:rsidRPr="001235FE">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95267B" w:rsidRPr="001235FE" w:rsidRDefault="0095267B" w:rsidP="001235FE">
      <w:pPr>
        <w:pStyle w:val="afffc"/>
        <w:rPr>
          <w:sz w:val="22"/>
          <w:szCs w:val="22"/>
        </w:rPr>
      </w:pPr>
      <w:r w:rsidRPr="001235FE">
        <w:rPr>
          <w:sz w:val="22"/>
          <w:szCs w:val="22"/>
        </w:rPr>
        <w:t>Неопределённый, определённый и нулевой артикли с существительными (наиболее распространённые случаи употребления).</w:t>
      </w:r>
    </w:p>
    <w:p w:rsidR="0095267B" w:rsidRPr="001235FE" w:rsidRDefault="0095267B" w:rsidP="001235FE">
      <w:pPr>
        <w:pStyle w:val="afffc"/>
        <w:rPr>
          <w:sz w:val="22"/>
          <w:szCs w:val="22"/>
        </w:rPr>
      </w:pPr>
      <w:r w:rsidRPr="001235FE">
        <w:rPr>
          <w:sz w:val="22"/>
          <w:szCs w:val="22"/>
        </w:rPr>
        <w:t>Личные и притяжательные местоимения.</w:t>
      </w:r>
    </w:p>
    <w:p w:rsidR="0095267B" w:rsidRPr="001235FE" w:rsidRDefault="0095267B" w:rsidP="001235FE">
      <w:pPr>
        <w:pStyle w:val="afffc"/>
        <w:rPr>
          <w:sz w:val="22"/>
          <w:szCs w:val="22"/>
        </w:rPr>
      </w:pPr>
      <w:r w:rsidRPr="001235FE">
        <w:rPr>
          <w:sz w:val="22"/>
          <w:szCs w:val="22"/>
        </w:rPr>
        <w:t>Количественные числительные (1–100).</w:t>
      </w:r>
    </w:p>
    <w:p w:rsidR="0095267B" w:rsidRPr="001235FE" w:rsidRDefault="0095267B" w:rsidP="001235FE">
      <w:pPr>
        <w:pStyle w:val="afffc"/>
        <w:rPr>
          <w:sz w:val="22"/>
          <w:szCs w:val="22"/>
        </w:rPr>
      </w:pPr>
      <w:r w:rsidRPr="001235FE">
        <w:rPr>
          <w:sz w:val="22"/>
          <w:szCs w:val="22"/>
        </w:rPr>
        <w:t>Предлоги места, направления, времени.</w:t>
      </w:r>
    </w:p>
    <w:p w:rsidR="0095267B" w:rsidRPr="001235FE" w:rsidRDefault="0095267B" w:rsidP="001235FE">
      <w:pPr>
        <w:pStyle w:val="afffc"/>
        <w:rPr>
          <w:sz w:val="22"/>
          <w:szCs w:val="22"/>
        </w:rPr>
      </w:pPr>
      <w:r w:rsidRPr="001235FE">
        <w:rPr>
          <w:sz w:val="22"/>
          <w:szCs w:val="22"/>
        </w:rPr>
        <w:t>Социокультурные знания и умения.</w:t>
      </w:r>
    </w:p>
    <w:p w:rsidR="0095267B" w:rsidRPr="001235FE" w:rsidRDefault="0095267B" w:rsidP="001235FE">
      <w:pPr>
        <w:pStyle w:val="afffc"/>
        <w:rPr>
          <w:sz w:val="22"/>
          <w:szCs w:val="22"/>
        </w:rPr>
      </w:pPr>
      <w:r w:rsidRPr="001235FE">
        <w:rPr>
          <w:sz w:val="22"/>
          <w:szCs w:val="22"/>
        </w:rPr>
        <w:lastRenderedPageBreak/>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1235FE">
        <w:rPr>
          <w:sz w:val="22"/>
          <w:szCs w:val="22"/>
        </w:rPr>
        <w:br/>
        <w:t>(в ситуациях общения, в том числе «В семье», «В школе»).</w:t>
      </w:r>
    </w:p>
    <w:p w:rsidR="0095267B" w:rsidRPr="001235FE" w:rsidRDefault="0095267B" w:rsidP="001235FE">
      <w:pPr>
        <w:pStyle w:val="afffc"/>
        <w:rPr>
          <w:sz w:val="22"/>
          <w:szCs w:val="22"/>
        </w:rPr>
      </w:pPr>
      <w:r w:rsidRPr="001235FE">
        <w:rPr>
          <w:sz w:val="22"/>
          <w:szCs w:val="22"/>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1235FE">
        <w:rPr>
          <w:sz w:val="22"/>
          <w:szCs w:val="22"/>
        </w:rPr>
        <w:br/>
        <w:t>в проведении досуга и питании).</w:t>
      </w:r>
    </w:p>
    <w:p w:rsidR="0095267B" w:rsidRPr="001235FE" w:rsidRDefault="0095267B" w:rsidP="001235FE">
      <w:pPr>
        <w:pStyle w:val="afffc"/>
        <w:rPr>
          <w:sz w:val="22"/>
          <w:szCs w:val="22"/>
        </w:rPr>
      </w:pPr>
      <w:r w:rsidRPr="001235FE">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5267B" w:rsidRPr="001235FE" w:rsidRDefault="0095267B" w:rsidP="001235FE">
      <w:pPr>
        <w:pStyle w:val="afffc"/>
        <w:rPr>
          <w:sz w:val="22"/>
          <w:szCs w:val="22"/>
        </w:rPr>
      </w:pPr>
      <w:r w:rsidRPr="001235FE">
        <w:rPr>
          <w:sz w:val="22"/>
          <w:szCs w:val="22"/>
        </w:rPr>
        <w:t>Формирование умений:</w:t>
      </w:r>
    </w:p>
    <w:p w:rsidR="0095267B" w:rsidRPr="001235FE" w:rsidRDefault="0095267B" w:rsidP="001235FE">
      <w:pPr>
        <w:pStyle w:val="afffc"/>
        <w:rPr>
          <w:sz w:val="22"/>
          <w:szCs w:val="22"/>
        </w:rPr>
      </w:pPr>
      <w:r w:rsidRPr="001235FE">
        <w:rPr>
          <w:sz w:val="22"/>
          <w:szCs w:val="22"/>
        </w:rPr>
        <w:t xml:space="preserve">писать свои имя и фамилию, а также имена и фамилии своих родственников </w:t>
      </w:r>
      <w:r w:rsidRPr="001235FE">
        <w:rPr>
          <w:sz w:val="22"/>
          <w:szCs w:val="22"/>
        </w:rPr>
        <w:br/>
        <w:t>и друзей на английском языке;</w:t>
      </w:r>
    </w:p>
    <w:p w:rsidR="0095267B" w:rsidRPr="001235FE" w:rsidRDefault="0095267B" w:rsidP="001235FE">
      <w:pPr>
        <w:pStyle w:val="afffc"/>
        <w:rPr>
          <w:sz w:val="22"/>
          <w:szCs w:val="22"/>
        </w:rPr>
      </w:pPr>
      <w:r w:rsidRPr="001235FE">
        <w:rPr>
          <w:sz w:val="22"/>
          <w:szCs w:val="22"/>
        </w:rPr>
        <w:t>правильно оформлять свой адрес на английском языке (в анкете, формуляре);</w:t>
      </w:r>
    </w:p>
    <w:p w:rsidR="0095267B" w:rsidRPr="001235FE" w:rsidRDefault="0095267B" w:rsidP="001235FE">
      <w:pPr>
        <w:pStyle w:val="afffc"/>
        <w:rPr>
          <w:sz w:val="22"/>
          <w:szCs w:val="22"/>
        </w:rPr>
      </w:pPr>
      <w:r w:rsidRPr="001235FE">
        <w:rPr>
          <w:sz w:val="22"/>
          <w:szCs w:val="22"/>
        </w:rPr>
        <w:t>кратко представлять Россию и страну (страны) изучаемого языка;</w:t>
      </w:r>
    </w:p>
    <w:p w:rsidR="0095267B" w:rsidRPr="001235FE" w:rsidRDefault="0095267B" w:rsidP="001235FE">
      <w:pPr>
        <w:pStyle w:val="afffc"/>
        <w:rPr>
          <w:sz w:val="22"/>
          <w:szCs w:val="22"/>
        </w:rPr>
      </w:pPr>
      <w:r w:rsidRPr="001235FE">
        <w:rPr>
          <w:sz w:val="22"/>
          <w:szCs w:val="22"/>
        </w:rPr>
        <w:t xml:space="preserve">кратко представлять некоторые культурные явления родной страны </w:t>
      </w:r>
      <w:r w:rsidRPr="001235FE">
        <w:rPr>
          <w:sz w:val="22"/>
          <w:szCs w:val="22"/>
        </w:rPr>
        <w:br/>
        <w:t xml:space="preserve">и страны (стран) изучаемого языка (основные национальные праздники, традиции </w:t>
      </w:r>
      <w:r w:rsidRPr="001235FE">
        <w:rPr>
          <w:sz w:val="22"/>
          <w:szCs w:val="22"/>
        </w:rPr>
        <w:br/>
        <w:t>в проведении досуга и питании).</w:t>
      </w:r>
    </w:p>
    <w:p w:rsidR="0095267B" w:rsidRPr="001235FE" w:rsidRDefault="0095267B" w:rsidP="001235FE">
      <w:pPr>
        <w:pStyle w:val="afffc"/>
        <w:rPr>
          <w:sz w:val="22"/>
          <w:szCs w:val="22"/>
        </w:rPr>
      </w:pPr>
      <w:r w:rsidRPr="001235FE">
        <w:rPr>
          <w:sz w:val="22"/>
          <w:szCs w:val="22"/>
        </w:rPr>
        <w:t>. Компенсаторные умения.</w:t>
      </w:r>
    </w:p>
    <w:p w:rsidR="0095267B" w:rsidRPr="001235FE" w:rsidRDefault="0095267B" w:rsidP="001235FE">
      <w:pPr>
        <w:pStyle w:val="afffc"/>
        <w:rPr>
          <w:sz w:val="22"/>
          <w:szCs w:val="22"/>
        </w:rPr>
      </w:pPr>
      <w:r w:rsidRPr="001235FE">
        <w:rPr>
          <w:sz w:val="22"/>
          <w:szCs w:val="22"/>
        </w:rPr>
        <w:t xml:space="preserve">Использование при чтении и аудировании языковой, </w:t>
      </w:r>
      <w:r w:rsidRPr="001235FE">
        <w:rPr>
          <w:sz w:val="22"/>
          <w:szCs w:val="22"/>
        </w:rPr>
        <w:br/>
        <w:t>в том числе контекстуальной, догадки.</w:t>
      </w:r>
    </w:p>
    <w:p w:rsidR="0095267B" w:rsidRPr="001235FE" w:rsidRDefault="0095267B" w:rsidP="001235FE">
      <w:pPr>
        <w:pStyle w:val="afffc"/>
        <w:rPr>
          <w:sz w:val="22"/>
          <w:szCs w:val="22"/>
        </w:rPr>
      </w:pPr>
      <w:r w:rsidRPr="001235FE">
        <w:rPr>
          <w:sz w:val="22"/>
          <w:szCs w:val="22"/>
        </w:rPr>
        <w:t>Использование в качестве опоры при порождении собственных высказываний ключевых слов, плана.</w:t>
      </w:r>
    </w:p>
    <w:p w:rsidR="0095267B" w:rsidRPr="001235FE" w:rsidRDefault="0095267B" w:rsidP="001235FE">
      <w:pPr>
        <w:pStyle w:val="afffc"/>
        <w:rPr>
          <w:sz w:val="22"/>
          <w:szCs w:val="22"/>
        </w:rPr>
      </w:pPr>
      <w:r w:rsidRPr="001235FE">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1235FE">
        <w:rPr>
          <w:sz w:val="22"/>
          <w:szCs w:val="22"/>
        </w:rPr>
        <w:br/>
        <w:t>в тексте запрашиваемой информации.</w:t>
      </w:r>
    </w:p>
    <w:p w:rsidR="0095267B" w:rsidRPr="001235FE" w:rsidRDefault="0095267B" w:rsidP="001235FE">
      <w:pPr>
        <w:pStyle w:val="afffc"/>
        <w:rPr>
          <w:sz w:val="22"/>
          <w:szCs w:val="22"/>
        </w:rPr>
      </w:pPr>
      <w:r w:rsidRPr="001235FE">
        <w:rPr>
          <w:sz w:val="22"/>
          <w:szCs w:val="22"/>
        </w:rPr>
        <w:t>Содержание обучения в 6 классе.</w:t>
      </w:r>
    </w:p>
    <w:p w:rsidR="0095267B" w:rsidRPr="001235FE" w:rsidRDefault="0095267B" w:rsidP="001235FE">
      <w:pPr>
        <w:pStyle w:val="afffc"/>
        <w:rPr>
          <w:sz w:val="22"/>
          <w:szCs w:val="22"/>
        </w:rPr>
      </w:pPr>
      <w:r w:rsidRPr="001235FE">
        <w:rPr>
          <w:sz w:val="22"/>
          <w:szCs w:val="22"/>
        </w:rPr>
        <w:t>Коммуникативные умения.</w:t>
      </w:r>
    </w:p>
    <w:p w:rsidR="0095267B" w:rsidRPr="001235FE" w:rsidRDefault="0095267B" w:rsidP="001235FE">
      <w:pPr>
        <w:pStyle w:val="afffc"/>
        <w:rPr>
          <w:sz w:val="22"/>
          <w:szCs w:val="22"/>
        </w:rPr>
      </w:pPr>
      <w:r w:rsidRPr="001235F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1235FE" w:rsidRDefault="0095267B" w:rsidP="001235FE">
      <w:pPr>
        <w:pStyle w:val="afffc"/>
        <w:rPr>
          <w:sz w:val="22"/>
          <w:szCs w:val="22"/>
        </w:rPr>
      </w:pPr>
      <w:r w:rsidRPr="001235FE">
        <w:rPr>
          <w:sz w:val="22"/>
          <w:szCs w:val="22"/>
        </w:rPr>
        <w:t>Взаимоотношения в семье и с друзьями. Семейные праздники.</w:t>
      </w:r>
    </w:p>
    <w:p w:rsidR="0095267B" w:rsidRPr="001235FE" w:rsidRDefault="0095267B" w:rsidP="001235FE">
      <w:pPr>
        <w:pStyle w:val="afffc"/>
        <w:rPr>
          <w:sz w:val="22"/>
          <w:szCs w:val="22"/>
        </w:rPr>
      </w:pPr>
      <w:r w:rsidRPr="001235FE">
        <w:rPr>
          <w:sz w:val="22"/>
          <w:szCs w:val="22"/>
        </w:rPr>
        <w:t>Досуг и увлечения (хобби) современного подростка (чтение, кино, театр, спорт).</w:t>
      </w:r>
    </w:p>
    <w:p w:rsidR="0095267B" w:rsidRPr="001235FE" w:rsidRDefault="0095267B" w:rsidP="001235FE">
      <w:pPr>
        <w:pStyle w:val="afffc"/>
        <w:rPr>
          <w:sz w:val="22"/>
          <w:szCs w:val="22"/>
        </w:rPr>
      </w:pPr>
      <w:r w:rsidRPr="001235FE">
        <w:rPr>
          <w:sz w:val="22"/>
          <w:szCs w:val="22"/>
        </w:rPr>
        <w:t>Внешность и характеристики человека.</w:t>
      </w:r>
    </w:p>
    <w:p w:rsidR="0095267B" w:rsidRPr="001235FE" w:rsidRDefault="0095267B" w:rsidP="001235FE">
      <w:pPr>
        <w:pStyle w:val="afffc"/>
        <w:rPr>
          <w:sz w:val="22"/>
          <w:szCs w:val="22"/>
        </w:rPr>
      </w:pPr>
      <w:r w:rsidRPr="001235FE">
        <w:rPr>
          <w:sz w:val="22"/>
          <w:szCs w:val="22"/>
        </w:rPr>
        <w:t>Здоровый образ жизни: режим труда и отдыха, фитнес, сбалансированное питание.</w:t>
      </w:r>
    </w:p>
    <w:p w:rsidR="0095267B" w:rsidRPr="001235FE" w:rsidRDefault="0095267B" w:rsidP="001235FE">
      <w:pPr>
        <w:pStyle w:val="afffc"/>
        <w:rPr>
          <w:sz w:val="22"/>
          <w:szCs w:val="22"/>
        </w:rPr>
      </w:pPr>
      <w:r w:rsidRPr="001235FE">
        <w:rPr>
          <w:sz w:val="22"/>
          <w:szCs w:val="22"/>
        </w:rPr>
        <w:t>Покупки: одежда, обувь и продукты питания.</w:t>
      </w:r>
    </w:p>
    <w:p w:rsidR="0095267B" w:rsidRPr="001235FE" w:rsidRDefault="0095267B" w:rsidP="001235FE">
      <w:pPr>
        <w:pStyle w:val="afffc"/>
        <w:rPr>
          <w:sz w:val="22"/>
          <w:szCs w:val="22"/>
        </w:rPr>
      </w:pPr>
      <w:r w:rsidRPr="001235FE">
        <w:rPr>
          <w:sz w:val="22"/>
          <w:szCs w:val="22"/>
        </w:rPr>
        <w:t>Школа, школьная жизнь, школьная форма, изучаемые предметы, любимый предмет, правила поведения в школе. Переписка с зарубежными сверстниками.</w:t>
      </w:r>
    </w:p>
    <w:p w:rsidR="0095267B" w:rsidRPr="001235FE" w:rsidRDefault="0095267B" w:rsidP="001235FE">
      <w:pPr>
        <w:pStyle w:val="afffc"/>
        <w:rPr>
          <w:sz w:val="22"/>
          <w:szCs w:val="22"/>
        </w:rPr>
      </w:pPr>
      <w:r w:rsidRPr="001235FE">
        <w:rPr>
          <w:sz w:val="22"/>
          <w:szCs w:val="22"/>
        </w:rPr>
        <w:t xml:space="preserve">Каникулы в различное время года. Виды отдыха. Путешествия по России </w:t>
      </w:r>
      <w:r w:rsidRPr="001235FE">
        <w:rPr>
          <w:sz w:val="22"/>
          <w:szCs w:val="22"/>
        </w:rPr>
        <w:br/>
        <w:t>и зарубежным странам.</w:t>
      </w:r>
    </w:p>
    <w:p w:rsidR="0095267B" w:rsidRPr="001235FE" w:rsidRDefault="0095267B" w:rsidP="001235FE">
      <w:pPr>
        <w:pStyle w:val="afffc"/>
        <w:rPr>
          <w:sz w:val="22"/>
          <w:szCs w:val="22"/>
        </w:rPr>
      </w:pPr>
      <w:r w:rsidRPr="001235FE">
        <w:rPr>
          <w:sz w:val="22"/>
          <w:szCs w:val="22"/>
        </w:rPr>
        <w:t>Природа: дикие и домашние животные. Климат, погода.</w:t>
      </w:r>
    </w:p>
    <w:p w:rsidR="0095267B" w:rsidRPr="001235FE" w:rsidRDefault="0095267B" w:rsidP="001235FE">
      <w:pPr>
        <w:pStyle w:val="afffc"/>
        <w:rPr>
          <w:sz w:val="22"/>
          <w:szCs w:val="22"/>
        </w:rPr>
      </w:pPr>
      <w:r w:rsidRPr="001235FE">
        <w:rPr>
          <w:sz w:val="22"/>
          <w:szCs w:val="22"/>
        </w:rPr>
        <w:t>Жизнь в городе и сельской местности. Описание родного города (села). Транспорт.</w:t>
      </w:r>
    </w:p>
    <w:p w:rsidR="0095267B" w:rsidRPr="001235FE" w:rsidRDefault="0095267B" w:rsidP="001235FE">
      <w:pPr>
        <w:pStyle w:val="afffc"/>
        <w:rPr>
          <w:sz w:val="22"/>
          <w:szCs w:val="22"/>
        </w:rPr>
      </w:pPr>
      <w:r w:rsidRPr="001235FE">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1235FE" w:rsidRDefault="0095267B" w:rsidP="001235FE">
      <w:pPr>
        <w:pStyle w:val="afffc"/>
        <w:rPr>
          <w:sz w:val="22"/>
          <w:szCs w:val="22"/>
        </w:rPr>
      </w:pPr>
      <w:r w:rsidRPr="001235FE">
        <w:rPr>
          <w:sz w:val="22"/>
          <w:szCs w:val="22"/>
        </w:rPr>
        <w:t>Выдающиеся люди родной страны и страны (стран) изучаемого языка: писатели, поэты, учёные.</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Развитие коммуникативных умений диалогической речи, а именно умений вести:</w:t>
      </w:r>
    </w:p>
    <w:p w:rsidR="0095267B" w:rsidRPr="001235FE" w:rsidRDefault="0095267B" w:rsidP="001235FE">
      <w:pPr>
        <w:pStyle w:val="afffc"/>
        <w:rPr>
          <w:sz w:val="22"/>
          <w:szCs w:val="22"/>
        </w:rPr>
      </w:pPr>
      <w:r w:rsidRPr="001235FE">
        <w:rPr>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1235FE">
        <w:rPr>
          <w:sz w:val="22"/>
          <w:szCs w:val="22"/>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1235FE" w:rsidRDefault="0095267B" w:rsidP="001235FE">
      <w:pPr>
        <w:pStyle w:val="afffc"/>
        <w:rPr>
          <w:sz w:val="22"/>
          <w:szCs w:val="22"/>
        </w:rPr>
      </w:pPr>
      <w:r w:rsidRPr="001235F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1235FE" w:rsidRDefault="0095267B" w:rsidP="001235FE">
      <w:pPr>
        <w:pStyle w:val="afffc"/>
        <w:rPr>
          <w:sz w:val="22"/>
          <w:szCs w:val="22"/>
        </w:rPr>
      </w:pPr>
      <w:r w:rsidRPr="001235FE">
        <w:rPr>
          <w:sz w:val="22"/>
          <w:szCs w:val="22"/>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1235FE" w:rsidRDefault="0095267B" w:rsidP="001235FE">
      <w:pPr>
        <w:pStyle w:val="afffc"/>
        <w:rPr>
          <w:sz w:val="22"/>
          <w:szCs w:val="22"/>
        </w:rPr>
      </w:pPr>
      <w:r w:rsidRPr="001235FE">
        <w:rPr>
          <w:sz w:val="22"/>
          <w:szCs w:val="22"/>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1235FE">
        <w:rPr>
          <w:sz w:val="22"/>
          <w:szCs w:val="22"/>
        </w:rPr>
        <w:br/>
        <w:t xml:space="preserve">с опорой на речевые ситуации, ключевые слова и (или) иллюстрации, фотографии </w:t>
      </w:r>
      <w:r w:rsidRPr="001235FE">
        <w:rPr>
          <w:sz w:val="22"/>
          <w:szCs w:val="22"/>
        </w:rPr>
        <w:br/>
        <w:t>с соблюдением норм речевого этикета, принятых в стране (странах) изучаемого языка.</w:t>
      </w:r>
    </w:p>
    <w:p w:rsidR="0095267B" w:rsidRPr="001235FE" w:rsidRDefault="0095267B" w:rsidP="001235FE">
      <w:pPr>
        <w:pStyle w:val="afffc"/>
        <w:rPr>
          <w:sz w:val="22"/>
          <w:szCs w:val="22"/>
        </w:rPr>
      </w:pPr>
      <w:r w:rsidRPr="001235FE">
        <w:rPr>
          <w:sz w:val="22"/>
          <w:szCs w:val="22"/>
        </w:rPr>
        <w:t xml:space="preserve">Объём диалога – до 3 реплик со стороны каждого собеседника. </w:t>
      </w:r>
    </w:p>
    <w:p w:rsidR="0095267B" w:rsidRPr="001235FE" w:rsidRDefault="0095267B" w:rsidP="001235FE">
      <w:pPr>
        <w:pStyle w:val="afffc"/>
        <w:rPr>
          <w:sz w:val="22"/>
          <w:szCs w:val="22"/>
        </w:rPr>
      </w:pPr>
      <w:r w:rsidRPr="001235FE">
        <w:rPr>
          <w:sz w:val="22"/>
          <w:szCs w:val="22"/>
        </w:rPr>
        <w:t>Развитие коммуникативных умений монологической речи:</w:t>
      </w:r>
    </w:p>
    <w:p w:rsidR="0095267B" w:rsidRPr="001235FE" w:rsidRDefault="0095267B" w:rsidP="001235FE">
      <w:pPr>
        <w:pStyle w:val="afffc"/>
        <w:rPr>
          <w:sz w:val="22"/>
          <w:szCs w:val="22"/>
        </w:rPr>
      </w:pPr>
      <w:r w:rsidRPr="001235FE">
        <w:rPr>
          <w:sz w:val="22"/>
          <w:szCs w:val="22"/>
        </w:rPr>
        <w:t>создание устных связных монологических высказываний с использованием основных коммуникативных типов речи:</w:t>
      </w:r>
    </w:p>
    <w:p w:rsidR="0095267B" w:rsidRPr="001235FE" w:rsidRDefault="0095267B" w:rsidP="001235FE">
      <w:pPr>
        <w:pStyle w:val="afffc"/>
        <w:rPr>
          <w:sz w:val="22"/>
          <w:szCs w:val="22"/>
        </w:rPr>
      </w:pPr>
      <w:r w:rsidRPr="001235FE">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1235FE" w:rsidRDefault="0095267B" w:rsidP="001235FE">
      <w:pPr>
        <w:pStyle w:val="afffc"/>
        <w:rPr>
          <w:sz w:val="22"/>
          <w:szCs w:val="22"/>
        </w:rPr>
      </w:pPr>
      <w:r w:rsidRPr="001235FE">
        <w:rPr>
          <w:sz w:val="22"/>
          <w:szCs w:val="22"/>
        </w:rPr>
        <w:t>повествование (сообщение);</w:t>
      </w:r>
    </w:p>
    <w:p w:rsidR="0095267B" w:rsidRPr="001235FE" w:rsidRDefault="0095267B" w:rsidP="001235FE">
      <w:pPr>
        <w:pStyle w:val="afffc"/>
        <w:rPr>
          <w:sz w:val="22"/>
          <w:szCs w:val="22"/>
        </w:rPr>
      </w:pPr>
      <w:r w:rsidRPr="001235FE">
        <w:rPr>
          <w:sz w:val="22"/>
          <w:szCs w:val="22"/>
        </w:rPr>
        <w:t>изложение (пересказ) основного содержания прочитанного текста;</w:t>
      </w:r>
    </w:p>
    <w:p w:rsidR="0095267B" w:rsidRPr="001235FE" w:rsidRDefault="0095267B" w:rsidP="001235FE">
      <w:pPr>
        <w:pStyle w:val="afffc"/>
        <w:rPr>
          <w:sz w:val="22"/>
          <w:szCs w:val="22"/>
        </w:rPr>
      </w:pPr>
      <w:r w:rsidRPr="001235FE">
        <w:rPr>
          <w:sz w:val="22"/>
          <w:szCs w:val="22"/>
        </w:rPr>
        <w:t>краткое изложение результатов выполненной проектной работы.</w:t>
      </w:r>
    </w:p>
    <w:p w:rsidR="0095267B" w:rsidRPr="001235FE" w:rsidRDefault="0095267B" w:rsidP="001235FE">
      <w:pPr>
        <w:pStyle w:val="afffc"/>
        <w:rPr>
          <w:sz w:val="22"/>
          <w:szCs w:val="22"/>
        </w:rPr>
      </w:pPr>
      <w:r w:rsidRPr="001235FE">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1235FE">
        <w:rPr>
          <w:sz w:val="22"/>
          <w:szCs w:val="22"/>
        </w:rPr>
        <w:br/>
        <w:t>на ключевые слова, план, вопросы, таблицы и (или) иллюстрации, фотографии.</w:t>
      </w:r>
    </w:p>
    <w:p w:rsidR="0095267B" w:rsidRPr="001235FE" w:rsidRDefault="0095267B" w:rsidP="001235FE">
      <w:pPr>
        <w:pStyle w:val="afffc"/>
        <w:rPr>
          <w:sz w:val="22"/>
          <w:szCs w:val="22"/>
        </w:rPr>
      </w:pPr>
      <w:r w:rsidRPr="001235FE">
        <w:rPr>
          <w:sz w:val="22"/>
          <w:szCs w:val="22"/>
        </w:rPr>
        <w:t>Объём монологического высказывания – 5–6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При непосредственном общении: понимание на слух речи учителя </w:t>
      </w:r>
      <w:r w:rsidRPr="001235FE">
        <w:rPr>
          <w:sz w:val="22"/>
          <w:szCs w:val="22"/>
        </w:rPr>
        <w:br/>
        <w:t>и одноклассников и вербальная (невербальная) реакция на услышанное.</w:t>
      </w:r>
    </w:p>
    <w:p w:rsidR="0095267B" w:rsidRPr="001235FE" w:rsidRDefault="0095267B" w:rsidP="001235FE">
      <w:pPr>
        <w:pStyle w:val="afffc"/>
        <w:rPr>
          <w:sz w:val="22"/>
          <w:szCs w:val="22"/>
        </w:rPr>
      </w:pPr>
      <w:r w:rsidRPr="001235FE">
        <w:rPr>
          <w:sz w:val="22"/>
          <w:szCs w:val="22"/>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1235FE">
        <w:rPr>
          <w:sz w:val="22"/>
          <w:szCs w:val="22"/>
        </w:rPr>
        <w:br/>
        <w:t>в зависимости от поставленной коммуникативной задачи: с пониманием основного содержания, с пониманием запрашиваемой информации.</w:t>
      </w:r>
    </w:p>
    <w:p w:rsidR="0095267B" w:rsidRPr="001235FE" w:rsidRDefault="0095267B" w:rsidP="001235FE">
      <w:pPr>
        <w:pStyle w:val="afffc"/>
        <w:rPr>
          <w:sz w:val="22"/>
          <w:szCs w:val="22"/>
        </w:rPr>
      </w:pPr>
      <w:r w:rsidRPr="001235FE">
        <w:rPr>
          <w:sz w:val="22"/>
          <w:szCs w:val="22"/>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1235FE">
        <w:rPr>
          <w:sz w:val="22"/>
          <w:szCs w:val="22"/>
        </w:rPr>
        <w:br/>
        <w:t>на слух тексте, игнорировать незнакомые слова, несущественные для понимания основного содержания.</w:t>
      </w:r>
    </w:p>
    <w:p w:rsidR="0095267B" w:rsidRPr="001235FE" w:rsidRDefault="0095267B" w:rsidP="001235FE">
      <w:pPr>
        <w:pStyle w:val="afffc"/>
        <w:rPr>
          <w:sz w:val="22"/>
          <w:szCs w:val="22"/>
        </w:rPr>
      </w:pPr>
      <w:r w:rsidRPr="001235F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1235FE" w:rsidRDefault="0095267B" w:rsidP="001235FE">
      <w:pPr>
        <w:pStyle w:val="afffc"/>
        <w:rPr>
          <w:sz w:val="22"/>
          <w:szCs w:val="22"/>
        </w:rPr>
      </w:pPr>
      <w:r w:rsidRPr="001235FE">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1235FE" w:rsidRDefault="0095267B" w:rsidP="001235FE">
      <w:pPr>
        <w:pStyle w:val="afffc"/>
        <w:rPr>
          <w:sz w:val="22"/>
          <w:szCs w:val="22"/>
        </w:rPr>
      </w:pPr>
      <w:r w:rsidRPr="001235FE">
        <w:rPr>
          <w:sz w:val="22"/>
          <w:szCs w:val="22"/>
        </w:rPr>
        <w:t>Время звучания текста (текстов) для аудирования – до 1 минуты.</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1235FE">
        <w:rPr>
          <w:sz w:val="22"/>
          <w:szCs w:val="22"/>
        </w:rPr>
        <w:br/>
        <w:t xml:space="preserve">с различной глубиной проникновения в их содержание в зависимости </w:t>
      </w:r>
      <w:r w:rsidRPr="001235FE">
        <w:rPr>
          <w:sz w:val="22"/>
          <w:szCs w:val="22"/>
        </w:rPr>
        <w:br/>
        <w:t xml:space="preserve">от поставленной коммуникативной задачи: с пониманием основного содержания, </w:t>
      </w:r>
      <w:r w:rsidRPr="001235FE">
        <w:rPr>
          <w:sz w:val="22"/>
          <w:szCs w:val="22"/>
        </w:rPr>
        <w:br/>
        <w:t>с пониманием запрашиваемой информации.</w:t>
      </w:r>
    </w:p>
    <w:p w:rsidR="0095267B" w:rsidRPr="001235FE" w:rsidRDefault="0095267B" w:rsidP="001235FE">
      <w:pPr>
        <w:pStyle w:val="afffc"/>
        <w:rPr>
          <w:sz w:val="22"/>
          <w:szCs w:val="22"/>
        </w:rPr>
      </w:pPr>
      <w:r w:rsidRPr="001235FE">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1235FE" w:rsidRDefault="0095267B" w:rsidP="001235FE">
      <w:pPr>
        <w:pStyle w:val="afffc"/>
        <w:rPr>
          <w:sz w:val="22"/>
          <w:szCs w:val="22"/>
        </w:rPr>
      </w:pPr>
      <w:r w:rsidRPr="001235FE">
        <w:rPr>
          <w:sz w:val="22"/>
          <w:szCs w:val="22"/>
        </w:rPr>
        <w:t>Чтение с пониманием запрашиваемой информации предполагает умения находить в прочитанном тексте и понимать запрашиваемую информацию.</w:t>
      </w:r>
    </w:p>
    <w:p w:rsidR="0095267B" w:rsidRPr="001235FE" w:rsidRDefault="0095267B" w:rsidP="001235FE">
      <w:pPr>
        <w:pStyle w:val="afffc"/>
        <w:rPr>
          <w:sz w:val="22"/>
          <w:szCs w:val="22"/>
        </w:rPr>
      </w:pPr>
      <w:r w:rsidRPr="001235FE">
        <w:rPr>
          <w:sz w:val="22"/>
          <w:szCs w:val="22"/>
        </w:rPr>
        <w:t xml:space="preserve">Чтение не сплошных текстов (таблиц) и понимание представленной </w:t>
      </w:r>
      <w:r w:rsidRPr="001235FE">
        <w:rPr>
          <w:sz w:val="22"/>
          <w:szCs w:val="22"/>
        </w:rPr>
        <w:br/>
        <w:t>в них информации.</w:t>
      </w:r>
    </w:p>
    <w:p w:rsidR="0095267B" w:rsidRPr="001235FE" w:rsidRDefault="0095267B" w:rsidP="001235FE">
      <w:pPr>
        <w:pStyle w:val="afffc"/>
        <w:rPr>
          <w:sz w:val="22"/>
          <w:szCs w:val="22"/>
        </w:rPr>
      </w:pPr>
      <w:r w:rsidRPr="001235FE">
        <w:rPr>
          <w:sz w:val="22"/>
          <w:szCs w:val="22"/>
        </w:rPr>
        <w:t xml:space="preserve">Тексты для чтения: беседа; отрывок из художественного произведения, </w:t>
      </w:r>
      <w:r w:rsidRPr="001235FE">
        <w:rPr>
          <w:sz w:val="22"/>
          <w:szCs w:val="22"/>
        </w:rPr>
        <w:br/>
        <w:t>в том числе рассказ, сообщение информационного характера, сообщение личного характера, объявление, стихотворение, не сплошной текст (таблица).</w:t>
      </w:r>
    </w:p>
    <w:p w:rsidR="0095267B" w:rsidRPr="001235FE" w:rsidRDefault="0095267B" w:rsidP="001235FE">
      <w:pPr>
        <w:pStyle w:val="afffc"/>
        <w:rPr>
          <w:sz w:val="22"/>
          <w:szCs w:val="22"/>
        </w:rPr>
      </w:pPr>
      <w:r w:rsidRPr="001235FE">
        <w:rPr>
          <w:sz w:val="22"/>
          <w:szCs w:val="22"/>
        </w:rPr>
        <w:t>Объём текста (текстов) для чтения – 160–180 слов.</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Развитие умений письменной речи:</w:t>
      </w:r>
    </w:p>
    <w:p w:rsidR="0095267B" w:rsidRPr="001235FE" w:rsidRDefault="0095267B" w:rsidP="001235FE">
      <w:pPr>
        <w:pStyle w:val="afffc"/>
        <w:rPr>
          <w:sz w:val="22"/>
          <w:szCs w:val="22"/>
        </w:rPr>
      </w:pPr>
      <w:r w:rsidRPr="001235FE">
        <w:rPr>
          <w:sz w:val="22"/>
          <w:szCs w:val="22"/>
        </w:rPr>
        <w:lastRenderedPageBreak/>
        <w:t>списывание текста и выписывание из него слов, словосочетаний, предложений в соответствии с решаемой коммуникативной задачей;</w:t>
      </w:r>
    </w:p>
    <w:p w:rsidR="0095267B" w:rsidRPr="001235FE" w:rsidRDefault="0095267B" w:rsidP="001235FE">
      <w:pPr>
        <w:pStyle w:val="afffc"/>
        <w:rPr>
          <w:sz w:val="22"/>
          <w:szCs w:val="22"/>
        </w:rPr>
      </w:pPr>
      <w:r w:rsidRPr="001235FE">
        <w:rPr>
          <w:sz w:val="22"/>
          <w:szCs w:val="22"/>
        </w:rPr>
        <w:t xml:space="preserve">заполнение анкет и формуляров: сообщение о себе основных сведений </w:t>
      </w:r>
      <w:r w:rsidRPr="001235FE">
        <w:rPr>
          <w:sz w:val="22"/>
          <w:szCs w:val="22"/>
        </w:rPr>
        <w:br/>
        <w:t>в соответствии с нормами, принятыми в англоговорящих странах;</w:t>
      </w:r>
    </w:p>
    <w:p w:rsidR="0095267B" w:rsidRPr="001235FE" w:rsidRDefault="0095267B" w:rsidP="001235FE">
      <w:pPr>
        <w:pStyle w:val="afffc"/>
        <w:rPr>
          <w:sz w:val="22"/>
          <w:szCs w:val="22"/>
        </w:rPr>
      </w:pPr>
      <w:r w:rsidRPr="001235FE">
        <w:rPr>
          <w:sz w:val="22"/>
          <w:szCs w:val="22"/>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1235FE">
        <w:rPr>
          <w:sz w:val="22"/>
          <w:szCs w:val="22"/>
        </w:rPr>
        <w:br/>
        <w:t xml:space="preserve">и подпись в соответствии с нормами неофициального общения, принятыми </w:t>
      </w:r>
      <w:r w:rsidRPr="001235FE">
        <w:rPr>
          <w:sz w:val="22"/>
          <w:szCs w:val="22"/>
        </w:rPr>
        <w:br/>
        <w:t>в стране (странах) изучаемого языка (объём письма – до 50 слов);</w:t>
      </w:r>
    </w:p>
    <w:p w:rsidR="0095267B" w:rsidRPr="001235FE" w:rsidRDefault="0095267B" w:rsidP="001235FE">
      <w:pPr>
        <w:pStyle w:val="afffc"/>
        <w:rPr>
          <w:sz w:val="22"/>
          <w:szCs w:val="22"/>
        </w:rPr>
      </w:pPr>
      <w:r w:rsidRPr="001235FE">
        <w:rPr>
          <w:sz w:val="22"/>
          <w:szCs w:val="22"/>
        </w:rPr>
        <w:t>создание небольшого письменного высказывания с опорой на образец, план, иллюстрацию (объём письменного высказывания – до 50 слов).</w:t>
      </w:r>
    </w:p>
    <w:p w:rsidR="0095267B" w:rsidRPr="001235FE" w:rsidRDefault="0095267B" w:rsidP="001235FE">
      <w:pPr>
        <w:pStyle w:val="afffc"/>
        <w:rPr>
          <w:sz w:val="22"/>
          <w:szCs w:val="22"/>
        </w:rPr>
      </w:pPr>
      <w:r w:rsidRPr="001235FE">
        <w:rPr>
          <w:sz w:val="22"/>
          <w:szCs w:val="22"/>
        </w:rPr>
        <w:t>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Различение на слух и адекватное, без фонематических ошибок, ведущих </w:t>
      </w:r>
      <w:r w:rsidRPr="001235FE">
        <w:rPr>
          <w:sz w:val="22"/>
          <w:szCs w:val="22"/>
        </w:rPr>
        <w:br/>
        <w:t xml:space="preserve">к сбою в коммуникации, произнесение слов с соблюдением правильного ударения </w:t>
      </w:r>
      <w:r w:rsidRPr="001235FE">
        <w:rPr>
          <w:sz w:val="22"/>
          <w:szCs w:val="22"/>
        </w:rPr>
        <w:br/>
        <w:t xml:space="preserve">и фраз с соблюдением их ритмико-интонационных особенностей, </w:t>
      </w:r>
      <w:r w:rsidRPr="001235FE">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1235FE" w:rsidRDefault="0095267B" w:rsidP="001235FE">
      <w:pPr>
        <w:pStyle w:val="afffc"/>
        <w:rPr>
          <w:sz w:val="22"/>
          <w:szCs w:val="22"/>
        </w:rPr>
      </w:pPr>
      <w:r w:rsidRPr="001235FE">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1235FE">
        <w:rPr>
          <w:sz w:val="22"/>
          <w:szCs w:val="22"/>
        </w:rPr>
        <w:br/>
        <w:t xml:space="preserve">и соответствующей интонации, демонстрирующее понимание текста. Тексты </w:t>
      </w:r>
      <w:r w:rsidRPr="001235FE">
        <w:rPr>
          <w:sz w:val="22"/>
          <w:szCs w:val="22"/>
        </w:rPr>
        <w:br/>
        <w:t>для чтения вслух: сообщение информационного характера, отрывок из статьи научно-популярного характера, рассказ, диалог (беседа).</w:t>
      </w:r>
    </w:p>
    <w:p w:rsidR="0095267B" w:rsidRPr="001235FE" w:rsidRDefault="0095267B" w:rsidP="001235FE">
      <w:pPr>
        <w:pStyle w:val="afffc"/>
        <w:rPr>
          <w:sz w:val="22"/>
          <w:szCs w:val="22"/>
        </w:rPr>
      </w:pPr>
      <w:r w:rsidRPr="001235FE">
        <w:rPr>
          <w:sz w:val="22"/>
          <w:szCs w:val="22"/>
        </w:rPr>
        <w:t>Объём текста для чтения вслух – до 70 слов.</w:t>
      </w:r>
    </w:p>
    <w:p w:rsidR="0095267B" w:rsidRPr="001235FE" w:rsidRDefault="0095267B" w:rsidP="001235FE">
      <w:pPr>
        <w:pStyle w:val="afffc"/>
        <w:rPr>
          <w:sz w:val="22"/>
          <w:szCs w:val="22"/>
        </w:rPr>
      </w:pPr>
      <w:r w:rsidRPr="001235FE">
        <w:rPr>
          <w:sz w:val="22"/>
          <w:szCs w:val="22"/>
        </w:rPr>
        <w:t>Графика, орфография и пунктуация.</w:t>
      </w:r>
    </w:p>
    <w:p w:rsidR="0095267B" w:rsidRPr="001235FE" w:rsidRDefault="0095267B" w:rsidP="001235FE">
      <w:pPr>
        <w:pStyle w:val="afffc"/>
        <w:rPr>
          <w:sz w:val="22"/>
          <w:szCs w:val="22"/>
        </w:rPr>
      </w:pPr>
      <w:r w:rsidRPr="001235FE">
        <w:rPr>
          <w:sz w:val="22"/>
          <w:szCs w:val="22"/>
        </w:rPr>
        <w:t>Правильное написание изученных слов.</w:t>
      </w:r>
    </w:p>
    <w:p w:rsidR="0095267B" w:rsidRPr="001235FE" w:rsidRDefault="0095267B" w:rsidP="001235FE">
      <w:pPr>
        <w:pStyle w:val="afffc"/>
        <w:rPr>
          <w:sz w:val="22"/>
          <w:szCs w:val="22"/>
        </w:rPr>
      </w:pPr>
      <w:r w:rsidRPr="001235FE">
        <w:rPr>
          <w:sz w:val="22"/>
          <w:szCs w:val="22"/>
        </w:rPr>
        <w:t xml:space="preserve">Правильное использование знаков препинания: точки, вопросительного </w:t>
      </w:r>
      <w:r w:rsidRPr="001235FE">
        <w:rPr>
          <w:sz w:val="22"/>
          <w:szCs w:val="22"/>
        </w:rPr>
        <w:br/>
        <w:t xml:space="preserve">и восклицательного знаков в конце предложения, запятой при перечислении </w:t>
      </w:r>
      <w:r w:rsidRPr="001235FE">
        <w:rPr>
          <w:sz w:val="22"/>
          <w:szCs w:val="22"/>
        </w:rPr>
        <w:br/>
        <w:t>и обращении, апострофа.</w:t>
      </w:r>
    </w:p>
    <w:p w:rsidR="0095267B" w:rsidRPr="001235FE" w:rsidRDefault="0095267B" w:rsidP="001235FE">
      <w:pPr>
        <w:pStyle w:val="afffc"/>
        <w:rPr>
          <w:sz w:val="22"/>
          <w:szCs w:val="22"/>
        </w:rPr>
      </w:pPr>
      <w:r w:rsidRPr="001235F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1235FE">
        <w:rPr>
          <w:sz w:val="22"/>
          <w:szCs w:val="22"/>
        </w:rPr>
        <w:br/>
        <w:t>с соблюдением существующей в английском языке нормы лексической сочетаемости.</w:t>
      </w:r>
    </w:p>
    <w:p w:rsidR="0095267B" w:rsidRPr="001235FE" w:rsidRDefault="0095267B" w:rsidP="001235FE">
      <w:pPr>
        <w:pStyle w:val="afffc"/>
        <w:rPr>
          <w:sz w:val="22"/>
          <w:szCs w:val="22"/>
        </w:rPr>
      </w:pPr>
      <w:r w:rsidRPr="001235FE">
        <w:rPr>
          <w:sz w:val="22"/>
          <w:szCs w:val="22"/>
        </w:rPr>
        <w:t xml:space="preserve">Распознавание в звучащем и письменном тексте и употребление в устной </w:t>
      </w:r>
      <w:r w:rsidRPr="001235FE">
        <w:rPr>
          <w:sz w:val="22"/>
          <w:szCs w:val="22"/>
        </w:rPr>
        <w:br/>
        <w:t xml:space="preserve">и письменной речи различных средств связи для обеспечения логичности </w:t>
      </w:r>
      <w:r w:rsidRPr="001235FE">
        <w:rPr>
          <w:sz w:val="22"/>
          <w:szCs w:val="22"/>
        </w:rPr>
        <w:br/>
        <w:t>и целостности высказывания.</w:t>
      </w:r>
    </w:p>
    <w:p w:rsidR="0095267B" w:rsidRPr="001235FE" w:rsidRDefault="0095267B" w:rsidP="001235FE">
      <w:pPr>
        <w:pStyle w:val="afffc"/>
        <w:rPr>
          <w:sz w:val="22"/>
          <w:szCs w:val="22"/>
        </w:rPr>
      </w:pPr>
      <w:r w:rsidRPr="001235FE">
        <w:rPr>
          <w:sz w:val="22"/>
          <w:szCs w:val="22"/>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95267B" w:rsidRPr="001235FE" w:rsidRDefault="0095267B" w:rsidP="001235FE">
      <w:pPr>
        <w:pStyle w:val="afffc"/>
        <w:rPr>
          <w:sz w:val="22"/>
          <w:szCs w:val="22"/>
        </w:rPr>
      </w:pPr>
      <w:r w:rsidRPr="001235FE">
        <w:rPr>
          <w:sz w:val="22"/>
          <w:szCs w:val="22"/>
        </w:rPr>
        <w:t>Основной способ словообразования – аффиксация:</w:t>
      </w:r>
    </w:p>
    <w:p w:rsidR="0095267B" w:rsidRPr="001235FE" w:rsidRDefault="0095267B" w:rsidP="001235FE">
      <w:pPr>
        <w:pStyle w:val="afffc"/>
        <w:rPr>
          <w:sz w:val="22"/>
          <w:szCs w:val="22"/>
        </w:rPr>
      </w:pPr>
      <w:r w:rsidRPr="001235FE">
        <w:rPr>
          <w:sz w:val="22"/>
          <w:szCs w:val="22"/>
        </w:rPr>
        <w:t xml:space="preserve">образование имён существительных при помощи суффиксов -ing (reading), </w:t>
      </w:r>
      <w:r w:rsidRPr="001235FE">
        <w:rPr>
          <w:sz w:val="22"/>
          <w:szCs w:val="22"/>
        </w:rPr>
        <w:br/>
        <w:t>-er/-or, -ist;</w:t>
      </w:r>
    </w:p>
    <w:p w:rsidR="0095267B" w:rsidRPr="001235FE" w:rsidRDefault="0095267B" w:rsidP="001235FE">
      <w:pPr>
        <w:pStyle w:val="afffc"/>
        <w:rPr>
          <w:sz w:val="22"/>
          <w:szCs w:val="22"/>
        </w:rPr>
      </w:pPr>
      <w:r w:rsidRPr="001235FE">
        <w:rPr>
          <w:sz w:val="22"/>
          <w:szCs w:val="22"/>
        </w:rPr>
        <w:t xml:space="preserve">образование имён прилагательных при помощи суффиксов -al (typical), </w:t>
      </w:r>
      <w:r w:rsidRPr="001235FE">
        <w:rPr>
          <w:sz w:val="22"/>
          <w:szCs w:val="22"/>
        </w:rPr>
        <w:br/>
        <w:t>-ing (amazing), -less (useless), -ive (impressive), -ian/-an;</w:t>
      </w:r>
    </w:p>
    <w:p w:rsidR="0095267B" w:rsidRPr="001235FE" w:rsidRDefault="0095267B" w:rsidP="001235FE">
      <w:pPr>
        <w:pStyle w:val="afffc"/>
        <w:rPr>
          <w:sz w:val="22"/>
          <w:szCs w:val="22"/>
        </w:rPr>
      </w:pPr>
      <w:r w:rsidRPr="001235FE">
        <w:rPr>
          <w:sz w:val="22"/>
          <w:szCs w:val="22"/>
        </w:rPr>
        <w:t>образование наречий с помощью суффикса -ly;</w:t>
      </w:r>
    </w:p>
    <w:p w:rsidR="0095267B" w:rsidRPr="001235FE" w:rsidRDefault="0095267B" w:rsidP="001235FE">
      <w:pPr>
        <w:pStyle w:val="afffc"/>
        <w:rPr>
          <w:sz w:val="22"/>
          <w:szCs w:val="22"/>
        </w:rPr>
      </w:pPr>
      <w:r w:rsidRPr="001235FE">
        <w:rPr>
          <w:sz w:val="22"/>
          <w:szCs w:val="22"/>
        </w:rPr>
        <w:t>образование числительных с помощью суффиксов -teen, -ty, -th;</w:t>
      </w:r>
    </w:p>
    <w:p w:rsidR="0095267B" w:rsidRPr="001235FE" w:rsidRDefault="0095267B" w:rsidP="001235FE">
      <w:pPr>
        <w:pStyle w:val="afffc"/>
        <w:rPr>
          <w:sz w:val="22"/>
          <w:szCs w:val="22"/>
        </w:rPr>
      </w:pPr>
      <w:r w:rsidRPr="001235FE">
        <w:rPr>
          <w:sz w:val="22"/>
          <w:szCs w:val="22"/>
        </w:rPr>
        <w:t>образование прилагательных и наречий с помощью префикса un-.</w:t>
      </w:r>
    </w:p>
    <w:p w:rsidR="0095267B" w:rsidRPr="001235FE" w:rsidRDefault="0095267B" w:rsidP="001235FE">
      <w:pPr>
        <w:pStyle w:val="afffc"/>
        <w:rPr>
          <w:sz w:val="22"/>
          <w:szCs w:val="22"/>
        </w:rPr>
      </w:pPr>
      <w:r w:rsidRPr="001235FE">
        <w:rPr>
          <w:sz w:val="22"/>
          <w:szCs w:val="22"/>
        </w:rPr>
        <w:t>Синонимы. Антонимы. Интернациональные слова.</w:t>
      </w:r>
    </w:p>
    <w:p w:rsidR="0095267B" w:rsidRPr="001235FE" w:rsidRDefault="0095267B" w:rsidP="001235FE">
      <w:pPr>
        <w:pStyle w:val="afffc"/>
        <w:rPr>
          <w:sz w:val="22"/>
          <w:szCs w:val="22"/>
        </w:rPr>
      </w:pPr>
      <w:r w:rsidRPr="001235FE">
        <w:rPr>
          <w:sz w:val="22"/>
          <w:szCs w:val="22"/>
        </w:rPr>
        <w:t>Грамматическая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и письменной речи изученных морфологических форм и синтаксических конструкций английского языка.</w:t>
      </w:r>
    </w:p>
    <w:p w:rsidR="0095267B" w:rsidRPr="001235FE" w:rsidRDefault="0095267B" w:rsidP="001235FE">
      <w:pPr>
        <w:pStyle w:val="afffc"/>
        <w:rPr>
          <w:sz w:val="22"/>
          <w:szCs w:val="22"/>
        </w:rPr>
      </w:pPr>
      <w:r w:rsidRPr="001235FE">
        <w:rPr>
          <w:sz w:val="22"/>
          <w:szCs w:val="22"/>
        </w:rPr>
        <w:t>Побудительные предложения в утвердительной и отрицательной формах.</w:t>
      </w:r>
    </w:p>
    <w:p w:rsidR="0095267B" w:rsidRPr="001235FE" w:rsidRDefault="0095267B" w:rsidP="001235FE">
      <w:pPr>
        <w:pStyle w:val="afffc"/>
        <w:rPr>
          <w:sz w:val="22"/>
          <w:szCs w:val="22"/>
        </w:rPr>
      </w:pPr>
      <w:r w:rsidRPr="001235FE">
        <w:rPr>
          <w:sz w:val="22"/>
          <w:szCs w:val="22"/>
        </w:rPr>
        <w:t>Глаголы в видовременных формах действительного залога в изъявительном наклонении в Present Continuous Tense и Past Simple Tense.</w:t>
      </w:r>
    </w:p>
    <w:p w:rsidR="0095267B" w:rsidRPr="001235FE" w:rsidRDefault="0095267B" w:rsidP="001235FE">
      <w:pPr>
        <w:pStyle w:val="afffc"/>
        <w:rPr>
          <w:sz w:val="22"/>
          <w:szCs w:val="22"/>
        </w:rPr>
      </w:pPr>
      <w:r w:rsidRPr="001235FE">
        <w:rPr>
          <w:sz w:val="22"/>
          <w:szCs w:val="22"/>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5267B" w:rsidRPr="001235FE" w:rsidRDefault="0095267B" w:rsidP="001235FE">
      <w:pPr>
        <w:pStyle w:val="afffc"/>
        <w:rPr>
          <w:sz w:val="22"/>
          <w:szCs w:val="22"/>
        </w:rPr>
      </w:pPr>
      <w:r w:rsidRPr="001235FE">
        <w:rPr>
          <w:sz w:val="22"/>
          <w:szCs w:val="22"/>
        </w:rPr>
        <w:t>Все типы вопросительных предложений (общий, специальный, альтернативный, разделительный вопросы) в Present Continuous.</w:t>
      </w:r>
    </w:p>
    <w:p w:rsidR="0095267B" w:rsidRPr="005E76CD" w:rsidRDefault="0095267B" w:rsidP="001235FE">
      <w:pPr>
        <w:pStyle w:val="afffc"/>
        <w:rPr>
          <w:sz w:val="22"/>
          <w:szCs w:val="22"/>
          <w:lang w:val="en-US"/>
        </w:rPr>
      </w:pPr>
      <w:r w:rsidRPr="001235FE">
        <w:rPr>
          <w:sz w:val="22"/>
          <w:szCs w:val="22"/>
        </w:rPr>
        <w:t>Предложениясначальным</w:t>
      </w:r>
      <w:r w:rsidRPr="005E76CD">
        <w:rPr>
          <w:sz w:val="22"/>
          <w:szCs w:val="22"/>
          <w:lang w:val="en-US"/>
        </w:rPr>
        <w:t xml:space="preserve"> There + to be </w:t>
      </w:r>
      <w:r w:rsidRPr="001235FE">
        <w:rPr>
          <w:sz w:val="22"/>
          <w:szCs w:val="22"/>
        </w:rPr>
        <w:t>в</w:t>
      </w:r>
      <w:r w:rsidRPr="005E76CD">
        <w:rPr>
          <w:sz w:val="22"/>
          <w:szCs w:val="22"/>
          <w:lang w:val="en-US"/>
        </w:rPr>
        <w:t xml:space="preserve"> Past/Present Simple Tense.</w:t>
      </w:r>
    </w:p>
    <w:p w:rsidR="0095267B" w:rsidRPr="001235FE" w:rsidRDefault="0095267B" w:rsidP="001235FE">
      <w:pPr>
        <w:pStyle w:val="afffc"/>
        <w:rPr>
          <w:sz w:val="22"/>
          <w:szCs w:val="22"/>
        </w:rPr>
      </w:pPr>
      <w:r w:rsidRPr="001235FE">
        <w:rPr>
          <w:sz w:val="22"/>
          <w:szCs w:val="22"/>
        </w:rPr>
        <w:t>Модальные глаголы и их эквиваленты (can/could).</w:t>
      </w:r>
    </w:p>
    <w:p w:rsidR="0095267B" w:rsidRPr="001235FE" w:rsidRDefault="0095267B" w:rsidP="001235FE">
      <w:pPr>
        <w:pStyle w:val="afffc"/>
        <w:rPr>
          <w:sz w:val="22"/>
          <w:szCs w:val="22"/>
        </w:rPr>
      </w:pPr>
      <w:r w:rsidRPr="001235FE">
        <w:rPr>
          <w:sz w:val="22"/>
          <w:szCs w:val="22"/>
        </w:rPr>
        <w:t>Различные грамматические средства для выражения будущего времени: Simple Future, to be going to, Present Continuous.</w:t>
      </w:r>
    </w:p>
    <w:p w:rsidR="0095267B" w:rsidRPr="001235FE" w:rsidRDefault="0095267B" w:rsidP="001235FE">
      <w:pPr>
        <w:pStyle w:val="afffc"/>
        <w:rPr>
          <w:sz w:val="22"/>
          <w:szCs w:val="22"/>
        </w:rPr>
      </w:pPr>
      <w:r w:rsidRPr="001235FE">
        <w:rPr>
          <w:sz w:val="22"/>
          <w:szCs w:val="22"/>
        </w:rPr>
        <w:t>Личные местоимения в объектном падеже.</w:t>
      </w:r>
    </w:p>
    <w:p w:rsidR="0095267B" w:rsidRPr="001235FE" w:rsidRDefault="0095267B" w:rsidP="001235FE">
      <w:pPr>
        <w:pStyle w:val="afffc"/>
        <w:rPr>
          <w:sz w:val="22"/>
          <w:szCs w:val="22"/>
        </w:rPr>
      </w:pPr>
      <w:r w:rsidRPr="001235FE">
        <w:rPr>
          <w:sz w:val="22"/>
          <w:szCs w:val="22"/>
        </w:rPr>
        <w:t xml:space="preserve">Множественное число существительных, образованное по правилу, </w:t>
      </w:r>
      <w:r w:rsidRPr="001235FE">
        <w:rPr>
          <w:sz w:val="22"/>
          <w:szCs w:val="22"/>
        </w:rPr>
        <w:br/>
        <w:t>и исключения.</w:t>
      </w:r>
    </w:p>
    <w:p w:rsidR="0095267B" w:rsidRPr="001235FE" w:rsidRDefault="0095267B" w:rsidP="001235FE">
      <w:pPr>
        <w:pStyle w:val="afffc"/>
        <w:rPr>
          <w:sz w:val="22"/>
          <w:szCs w:val="22"/>
        </w:rPr>
      </w:pPr>
      <w:r w:rsidRPr="001235FE">
        <w:rPr>
          <w:sz w:val="22"/>
          <w:szCs w:val="22"/>
        </w:rPr>
        <w:t>Слова, выражающие количество (many/much).</w:t>
      </w:r>
    </w:p>
    <w:p w:rsidR="0095267B" w:rsidRPr="001235FE" w:rsidRDefault="0095267B" w:rsidP="001235FE">
      <w:pPr>
        <w:pStyle w:val="afffc"/>
        <w:rPr>
          <w:sz w:val="22"/>
          <w:szCs w:val="22"/>
        </w:rPr>
      </w:pPr>
      <w:r w:rsidRPr="001235FE">
        <w:rPr>
          <w:sz w:val="22"/>
          <w:szCs w:val="22"/>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1235FE">
        <w:rPr>
          <w:sz w:val="22"/>
          <w:szCs w:val="22"/>
        </w:rPr>
        <w:br/>
        <w:t>и вопросительных предложениях.</w:t>
      </w:r>
    </w:p>
    <w:p w:rsidR="0095267B" w:rsidRPr="001235FE" w:rsidRDefault="0095267B" w:rsidP="001235FE">
      <w:pPr>
        <w:pStyle w:val="afffc"/>
        <w:rPr>
          <w:sz w:val="22"/>
          <w:szCs w:val="22"/>
        </w:rPr>
      </w:pPr>
      <w:r w:rsidRPr="001235FE">
        <w:rPr>
          <w:sz w:val="22"/>
          <w:szCs w:val="22"/>
        </w:rPr>
        <w:t>Числительные для обозначения дат и больших чисел (10–1000).</w:t>
      </w:r>
    </w:p>
    <w:p w:rsidR="0095267B" w:rsidRPr="001235FE" w:rsidRDefault="0095267B" w:rsidP="001235FE">
      <w:pPr>
        <w:pStyle w:val="afffc"/>
        <w:rPr>
          <w:sz w:val="22"/>
          <w:szCs w:val="22"/>
        </w:rPr>
      </w:pPr>
      <w:r w:rsidRPr="001235FE">
        <w:rPr>
          <w:sz w:val="22"/>
          <w:szCs w:val="22"/>
        </w:rPr>
        <w:t>Указательные местоимения this – these, that – those.</w:t>
      </w:r>
    </w:p>
    <w:p w:rsidR="0095267B" w:rsidRPr="001235FE" w:rsidRDefault="0095267B" w:rsidP="001235FE">
      <w:pPr>
        <w:pStyle w:val="afffc"/>
        <w:rPr>
          <w:sz w:val="22"/>
          <w:szCs w:val="22"/>
        </w:rPr>
      </w:pPr>
      <w:r w:rsidRPr="001235FE">
        <w:rPr>
          <w:sz w:val="22"/>
          <w:szCs w:val="22"/>
        </w:rPr>
        <w:t>Конструкции с глаголами на -ing и I’d like to... .</w:t>
      </w:r>
    </w:p>
    <w:p w:rsidR="0095267B" w:rsidRPr="005E76CD" w:rsidRDefault="0095267B" w:rsidP="001235FE">
      <w:pPr>
        <w:pStyle w:val="afffc"/>
        <w:rPr>
          <w:sz w:val="22"/>
          <w:szCs w:val="22"/>
          <w:lang w:val="en-US"/>
        </w:rPr>
      </w:pPr>
      <w:r w:rsidRPr="001235FE">
        <w:rPr>
          <w:sz w:val="22"/>
          <w:szCs w:val="22"/>
        </w:rPr>
        <w:t>Конструкции</w:t>
      </w:r>
      <w:r w:rsidRPr="005E76CD">
        <w:rPr>
          <w:sz w:val="22"/>
          <w:szCs w:val="22"/>
          <w:lang w:val="en-US"/>
        </w:rPr>
        <w:t xml:space="preserve"> It takes me ... to do something, to look/feel/be happy.</w:t>
      </w:r>
    </w:p>
    <w:p w:rsidR="0095267B" w:rsidRPr="001235FE" w:rsidRDefault="0095267B" w:rsidP="001235FE">
      <w:pPr>
        <w:pStyle w:val="afffc"/>
        <w:rPr>
          <w:sz w:val="22"/>
          <w:szCs w:val="22"/>
        </w:rPr>
      </w:pPr>
      <w:r w:rsidRPr="001235FE">
        <w:rPr>
          <w:sz w:val="22"/>
          <w:szCs w:val="22"/>
        </w:rPr>
        <w:t>Предлоги времени: at, in, on и предлоги места.</w:t>
      </w:r>
    </w:p>
    <w:p w:rsidR="0095267B" w:rsidRPr="001235FE" w:rsidRDefault="0095267B" w:rsidP="001235FE">
      <w:pPr>
        <w:pStyle w:val="afffc"/>
        <w:rPr>
          <w:sz w:val="22"/>
          <w:szCs w:val="22"/>
        </w:rPr>
      </w:pPr>
      <w:r w:rsidRPr="001235FE">
        <w:rPr>
          <w:sz w:val="22"/>
          <w:szCs w:val="22"/>
        </w:rPr>
        <w:t> Социокультурные знания и умения.</w:t>
      </w:r>
    </w:p>
    <w:p w:rsidR="0095267B" w:rsidRPr="001235FE" w:rsidRDefault="0095267B" w:rsidP="001235FE">
      <w:pPr>
        <w:pStyle w:val="afffc"/>
        <w:rPr>
          <w:sz w:val="22"/>
          <w:szCs w:val="22"/>
        </w:rPr>
      </w:pPr>
      <w:r w:rsidRPr="001235FE">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5267B" w:rsidRPr="001235FE" w:rsidRDefault="0095267B" w:rsidP="001235FE">
      <w:pPr>
        <w:pStyle w:val="afffc"/>
        <w:rPr>
          <w:sz w:val="22"/>
          <w:szCs w:val="22"/>
        </w:rPr>
      </w:pPr>
      <w:r w:rsidRPr="001235FE">
        <w:rPr>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1235FE" w:rsidRDefault="0095267B" w:rsidP="001235FE">
      <w:pPr>
        <w:pStyle w:val="afffc"/>
        <w:rPr>
          <w:sz w:val="22"/>
          <w:szCs w:val="22"/>
        </w:rPr>
      </w:pPr>
      <w:r w:rsidRPr="001235FE">
        <w:rPr>
          <w:sz w:val="22"/>
          <w:szCs w:val="22"/>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r w:rsidRPr="001235FE">
        <w:rPr>
          <w:sz w:val="22"/>
          <w:szCs w:val="22"/>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1235FE">
        <w:rPr>
          <w:sz w:val="22"/>
          <w:szCs w:val="22"/>
        </w:rPr>
        <w:br/>
        <w:t xml:space="preserve">с доступными в языковом отношении образцами детской поэзии и прозы </w:t>
      </w:r>
      <w:r w:rsidRPr="001235FE">
        <w:rPr>
          <w:sz w:val="22"/>
          <w:szCs w:val="22"/>
        </w:rPr>
        <w:br/>
        <w:t>на английском языке.</w:t>
      </w:r>
    </w:p>
    <w:p w:rsidR="0095267B" w:rsidRPr="001235FE" w:rsidRDefault="0095267B" w:rsidP="001235FE">
      <w:pPr>
        <w:pStyle w:val="afffc"/>
        <w:rPr>
          <w:sz w:val="22"/>
          <w:szCs w:val="22"/>
        </w:rPr>
      </w:pPr>
      <w:r w:rsidRPr="001235FE">
        <w:rPr>
          <w:sz w:val="22"/>
          <w:szCs w:val="22"/>
        </w:rPr>
        <w:t>Развитие умений:</w:t>
      </w:r>
    </w:p>
    <w:p w:rsidR="0095267B" w:rsidRPr="001235FE" w:rsidRDefault="0095267B" w:rsidP="001235FE">
      <w:pPr>
        <w:pStyle w:val="afffc"/>
        <w:rPr>
          <w:sz w:val="22"/>
          <w:szCs w:val="22"/>
        </w:rPr>
      </w:pPr>
      <w:r w:rsidRPr="001235FE">
        <w:rPr>
          <w:sz w:val="22"/>
          <w:szCs w:val="22"/>
        </w:rPr>
        <w:t xml:space="preserve">писать свои имя и фамилию, а также имена и фамилии своих родственников </w:t>
      </w:r>
      <w:r w:rsidRPr="001235FE">
        <w:rPr>
          <w:sz w:val="22"/>
          <w:szCs w:val="22"/>
        </w:rPr>
        <w:br/>
        <w:t>и друзей на английском языке;</w:t>
      </w:r>
    </w:p>
    <w:p w:rsidR="0095267B" w:rsidRPr="001235FE" w:rsidRDefault="0095267B" w:rsidP="001235FE">
      <w:pPr>
        <w:pStyle w:val="afffc"/>
        <w:rPr>
          <w:sz w:val="22"/>
          <w:szCs w:val="22"/>
        </w:rPr>
      </w:pPr>
      <w:r w:rsidRPr="001235FE">
        <w:rPr>
          <w:sz w:val="22"/>
          <w:szCs w:val="22"/>
        </w:rPr>
        <w:t>правильно оформлять свой адрес на английском языке (в анкете, формуляре);</w:t>
      </w:r>
    </w:p>
    <w:p w:rsidR="0095267B" w:rsidRPr="001235FE" w:rsidRDefault="0095267B" w:rsidP="001235FE">
      <w:pPr>
        <w:pStyle w:val="afffc"/>
        <w:rPr>
          <w:sz w:val="22"/>
          <w:szCs w:val="22"/>
        </w:rPr>
      </w:pPr>
      <w:r w:rsidRPr="001235FE">
        <w:rPr>
          <w:sz w:val="22"/>
          <w:szCs w:val="22"/>
        </w:rPr>
        <w:t>кратко представлять Россию и страну (страны) изучаемого языка;</w:t>
      </w:r>
    </w:p>
    <w:p w:rsidR="0095267B" w:rsidRPr="001235FE" w:rsidRDefault="0095267B" w:rsidP="001235FE">
      <w:pPr>
        <w:pStyle w:val="afffc"/>
        <w:rPr>
          <w:sz w:val="22"/>
          <w:szCs w:val="22"/>
        </w:rPr>
      </w:pPr>
      <w:r w:rsidRPr="001235FE">
        <w:rPr>
          <w:sz w:val="22"/>
          <w:szCs w:val="22"/>
        </w:rPr>
        <w:t xml:space="preserve">кратко представлять некоторые культурные явления родной страны </w:t>
      </w:r>
      <w:r w:rsidRPr="001235FE">
        <w:rPr>
          <w:sz w:val="22"/>
          <w:szCs w:val="22"/>
        </w:rPr>
        <w:br/>
        <w:t xml:space="preserve">и страны (стран) изучаемого языка (основные национальные праздники, традиции </w:t>
      </w:r>
      <w:r w:rsidRPr="001235FE">
        <w:rPr>
          <w:sz w:val="22"/>
          <w:szCs w:val="22"/>
        </w:rPr>
        <w:br/>
        <w:t>в проведении досуга и питании), наиболее известные достопримечательности;</w:t>
      </w:r>
    </w:p>
    <w:p w:rsidR="0095267B" w:rsidRPr="001235FE" w:rsidRDefault="0095267B" w:rsidP="001235FE">
      <w:pPr>
        <w:pStyle w:val="afffc"/>
        <w:rPr>
          <w:sz w:val="22"/>
          <w:szCs w:val="22"/>
        </w:rPr>
      </w:pPr>
      <w:r w:rsidRPr="001235FE">
        <w:rPr>
          <w:sz w:val="22"/>
          <w:szCs w:val="22"/>
        </w:rPr>
        <w:t>кратко рассказывать о выдающихся людях родной страны и страны (стран) изучаемого языка (учёных, писателях, поэтах).</w:t>
      </w:r>
    </w:p>
    <w:p w:rsidR="0095267B" w:rsidRPr="001235FE" w:rsidRDefault="0095267B" w:rsidP="001235FE">
      <w:pPr>
        <w:pStyle w:val="afffc"/>
        <w:rPr>
          <w:sz w:val="22"/>
          <w:szCs w:val="22"/>
        </w:rPr>
      </w:pPr>
      <w:r w:rsidRPr="001235FE">
        <w:rPr>
          <w:sz w:val="22"/>
          <w:szCs w:val="22"/>
        </w:rPr>
        <w:t>Компенсаторные умения</w:t>
      </w:r>
    </w:p>
    <w:p w:rsidR="0095267B" w:rsidRPr="001235FE" w:rsidRDefault="0095267B" w:rsidP="001235FE">
      <w:pPr>
        <w:pStyle w:val="afffc"/>
        <w:rPr>
          <w:sz w:val="22"/>
          <w:szCs w:val="22"/>
        </w:rPr>
      </w:pPr>
      <w:r w:rsidRPr="001235FE">
        <w:rPr>
          <w:sz w:val="22"/>
          <w:szCs w:val="22"/>
        </w:rPr>
        <w:t>Использование при чтении и аудировании языковой догадки,</w:t>
      </w:r>
      <w:r w:rsidRPr="001235FE">
        <w:rPr>
          <w:sz w:val="22"/>
          <w:szCs w:val="22"/>
        </w:rPr>
        <w:br/>
        <w:t xml:space="preserve"> в том числе контекстуальной.</w:t>
      </w:r>
    </w:p>
    <w:p w:rsidR="0095267B" w:rsidRPr="001235FE" w:rsidRDefault="0095267B" w:rsidP="001235FE">
      <w:pPr>
        <w:pStyle w:val="afffc"/>
        <w:rPr>
          <w:sz w:val="22"/>
          <w:szCs w:val="22"/>
        </w:rPr>
      </w:pPr>
      <w:r w:rsidRPr="001235FE">
        <w:rPr>
          <w:sz w:val="22"/>
          <w:szCs w:val="22"/>
        </w:rPr>
        <w:t>Использование в качестве опоры при порождении собственных высказываний ключевых слов, плана.</w:t>
      </w:r>
    </w:p>
    <w:p w:rsidR="0095267B" w:rsidRPr="001235FE" w:rsidRDefault="0095267B" w:rsidP="001235FE">
      <w:pPr>
        <w:pStyle w:val="afffc"/>
        <w:rPr>
          <w:sz w:val="22"/>
          <w:szCs w:val="22"/>
        </w:rPr>
      </w:pPr>
      <w:r w:rsidRPr="001235FE">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1235FE">
        <w:rPr>
          <w:sz w:val="22"/>
          <w:szCs w:val="22"/>
        </w:rPr>
        <w:br/>
        <w:t>в тексте запрашиваемой информации.</w:t>
      </w:r>
    </w:p>
    <w:p w:rsidR="0095267B" w:rsidRPr="001235FE" w:rsidRDefault="0095267B" w:rsidP="001235FE">
      <w:pPr>
        <w:pStyle w:val="afffc"/>
        <w:rPr>
          <w:sz w:val="22"/>
          <w:szCs w:val="22"/>
        </w:rPr>
      </w:pPr>
      <w:r w:rsidRPr="001235FE">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1235FE" w:rsidRDefault="0095267B" w:rsidP="001235FE">
      <w:pPr>
        <w:pStyle w:val="afffc"/>
        <w:rPr>
          <w:sz w:val="22"/>
          <w:szCs w:val="22"/>
        </w:rPr>
      </w:pPr>
      <w:r w:rsidRPr="001235FE">
        <w:rPr>
          <w:sz w:val="22"/>
          <w:szCs w:val="22"/>
        </w:rPr>
        <w:t>Содержание обучения в 7 классе.</w:t>
      </w:r>
    </w:p>
    <w:p w:rsidR="0095267B" w:rsidRPr="001235FE" w:rsidRDefault="0095267B" w:rsidP="001235FE">
      <w:pPr>
        <w:pStyle w:val="afffc"/>
        <w:rPr>
          <w:sz w:val="22"/>
          <w:szCs w:val="22"/>
        </w:rPr>
      </w:pPr>
      <w:r w:rsidRPr="001235FE">
        <w:rPr>
          <w:sz w:val="22"/>
          <w:szCs w:val="22"/>
        </w:rPr>
        <w:t>. Коммуникативные умения.</w:t>
      </w:r>
    </w:p>
    <w:p w:rsidR="0095267B" w:rsidRPr="001235FE" w:rsidRDefault="0095267B" w:rsidP="001235FE">
      <w:pPr>
        <w:pStyle w:val="afffc"/>
        <w:rPr>
          <w:sz w:val="22"/>
          <w:szCs w:val="22"/>
        </w:rPr>
      </w:pPr>
      <w:r w:rsidRPr="001235FE">
        <w:rPr>
          <w:sz w:val="22"/>
          <w:szCs w:val="22"/>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1235FE" w:rsidRDefault="0095267B" w:rsidP="001235FE">
      <w:pPr>
        <w:pStyle w:val="afffc"/>
        <w:rPr>
          <w:sz w:val="22"/>
          <w:szCs w:val="22"/>
        </w:rPr>
      </w:pPr>
      <w:r w:rsidRPr="001235FE">
        <w:rPr>
          <w:sz w:val="22"/>
          <w:szCs w:val="22"/>
        </w:rPr>
        <w:t xml:space="preserve">Взаимоотношения в семье и с друзьями. Семейные праздники. Обязанности </w:t>
      </w:r>
      <w:r w:rsidRPr="001235FE">
        <w:rPr>
          <w:sz w:val="22"/>
          <w:szCs w:val="22"/>
        </w:rPr>
        <w:br/>
        <w:t>по дому.</w:t>
      </w:r>
    </w:p>
    <w:p w:rsidR="0095267B" w:rsidRPr="001235FE" w:rsidRDefault="0095267B" w:rsidP="001235FE">
      <w:pPr>
        <w:pStyle w:val="afffc"/>
        <w:rPr>
          <w:sz w:val="22"/>
          <w:szCs w:val="22"/>
        </w:rPr>
      </w:pPr>
      <w:r w:rsidRPr="001235FE">
        <w:rPr>
          <w:sz w:val="22"/>
          <w:szCs w:val="22"/>
        </w:rPr>
        <w:t>Внешность и характер человека (литературного персонажа).</w:t>
      </w:r>
    </w:p>
    <w:p w:rsidR="0095267B" w:rsidRPr="001235FE" w:rsidRDefault="0095267B" w:rsidP="001235FE">
      <w:pPr>
        <w:pStyle w:val="afffc"/>
        <w:rPr>
          <w:sz w:val="22"/>
          <w:szCs w:val="22"/>
        </w:rPr>
      </w:pPr>
      <w:r w:rsidRPr="001235FE">
        <w:rPr>
          <w:sz w:val="22"/>
          <w:szCs w:val="22"/>
        </w:rPr>
        <w:t>Досуг и увлечения (хобби) современного подростка (чтение, кино, театр, музей, спорт, музыка).</w:t>
      </w:r>
    </w:p>
    <w:p w:rsidR="0095267B" w:rsidRPr="001235FE" w:rsidRDefault="0095267B" w:rsidP="001235FE">
      <w:pPr>
        <w:pStyle w:val="afffc"/>
        <w:rPr>
          <w:sz w:val="22"/>
          <w:szCs w:val="22"/>
        </w:rPr>
      </w:pPr>
      <w:r w:rsidRPr="001235FE">
        <w:rPr>
          <w:sz w:val="22"/>
          <w:szCs w:val="22"/>
        </w:rPr>
        <w:t>Здоровый образ жизни: режим труда и отдыха, фитнес, сбалансированное питание.</w:t>
      </w:r>
    </w:p>
    <w:p w:rsidR="0095267B" w:rsidRPr="001235FE" w:rsidRDefault="0095267B" w:rsidP="001235FE">
      <w:pPr>
        <w:pStyle w:val="afffc"/>
        <w:rPr>
          <w:sz w:val="22"/>
          <w:szCs w:val="22"/>
        </w:rPr>
      </w:pPr>
      <w:r w:rsidRPr="001235FE">
        <w:rPr>
          <w:sz w:val="22"/>
          <w:szCs w:val="22"/>
        </w:rPr>
        <w:t>Покупки: одежда, обувь и продукты питания.</w:t>
      </w:r>
    </w:p>
    <w:p w:rsidR="0095267B" w:rsidRPr="001235FE" w:rsidRDefault="0095267B" w:rsidP="001235FE">
      <w:pPr>
        <w:pStyle w:val="afffc"/>
        <w:rPr>
          <w:sz w:val="22"/>
          <w:szCs w:val="22"/>
        </w:rPr>
      </w:pPr>
      <w:r w:rsidRPr="001235FE">
        <w:rPr>
          <w:sz w:val="22"/>
          <w:szCs w:val="22"/>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95267B" w:rsidRPr="001235FE" w:rsidRDefault="0095267B" w:rsidP="001235FE">
      <w:pPr>
        <w:pStyle w:val="afffc"/>
        <w:rPr>
          <w:sz w:val="22"/>
          <w:szCs w:val="22"/>
        </w:rPr>
      </w:pPr>
      <w:r w:rsidRPr="001235FE">
        <w:rPr>
          <w:sz w:val="22"/>
          <w:szCs w:val="22"/>
        </w:rPr>
        <w:t xml:space="preserve">Каникулы в различное время года. Виды отдыха. Путешествия по России </w:t>
      </w:r>
      <w:r w:rsidRPr="001235FE">
        <w:rPr>
          <w:sz w:val="22"/>
          <w:szCs w:val="22"/>
        </w:rPr>
        <w:br/>
        <w:t>и зарубежным странам.</w:t>
      </w:r>
    </w:p>
    <w:p w:rsidR="0095267B" w:rsidRPr="001235FE" w:rsidRDefault="0095267B" w:rsidP="001235FE">
      <w:pPr>
        <w:pStyle w:val="afffc"/>
        <w:rPr>
          <w:sz w:val="22"/>
          <w:szCs w:val="22"/>
        </w:rPr>
      </w:pPr>
      <w:r w:rsidRPr="001235FE">
        <w:rPr>
          <w:sz w:val="22"/>
          <w:szCs w:val="22"/>
        </w:rPr>
        <w:t>Проблемы выбора профессии.</w:t>
      </w:r>
    </w:p>
    <w:p w:rsidR="0095267B" w:rsidRPr="001235FE" w:rsidRDefault="0095267B" w:rsidP="001235FE">
      <w:pPr>
        <w:pStyle w:val="afffc"/>
        <w:rPr>
          <w:sz w:val="22"/>
          <w:szCs w:val="22"/>
        </w:rPr>
      </w:pPr>
      <w:r w:rsidRPr="001235FE">
        <w:rPr>
          <w:sz w:val="22"/>
          <w:szCs w:val="22"/>
        </w:rPr>
        <w:t>Природа: дикие и домашние животные. Климат, погода.</w:t>
      </w:r>
    </w:p>
    <w:p w:rsidR="0095267B" w:rsidRPr="001235FE" w:rsidRDefault="0095267B" w:rsidP="001235FE">
      <w:pPr>
        <w:pStyle w:val="afffc"/>
        <w:rPr>
          <w:sz w:val="22"/>
          <w:szCs w:val="22"/>
        </w:rPr>
      </w:pPr>
      <w:r w:rsidRPr="001235FE">
        <w:rPr>
          <w:sz w:val="22"/>
          <w:szCs w:val="22"/>
        </w:rPr>
        <w:t>Жизнь в городе и сельской местности. Описание родного города (села). Транспорт.</w:t>
      </w:r>
    </w:p>
    <w:p w:rsidR="0095267B" w:rsidRPr="001235FE" w:rsidRDefault="0095267B" w:rsidP="001235FE">
      <w:pPr>
        <w:pStyle w:val="afffc"/>
        <w:rPr>
          <w:sz w:val="22"/>
          <w:szCs w:val="22"/>
        </w:rPr>
      </w:pPr>
      <w:r w:rsidRPr="001235FE">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1235FE" w:rsidRDefault="0095267B" w:rsidP="001235FE">
      <w:pPr>
        <w:pStyle w:val="afffc"/>
        <w:rPr>
          <w:sz w:val="22"/>
          <w:szCs w:val="22"/>
        </w:rPr>
      </w:pPr>
      <w:r w:rsidRPr="001235FE">
        <w:rPr>
          <w:sz w:val="22"/>
          <w:szCs w:val="22"/>
        </w:rPr>
        <w:t>Выдающиеся люди родной страны и страны (стран) изучаемого языка: учёные, писатели, поэты, спортсмены.</w:t>
      </w:r>
    </w:p>
    <w:p w:rsidR="0095267B" w:rsidRPr="001235FE" w:rsidRDefault="0095267B" w:rsidP="001235FE">
      <w:pPr>
        <w:pStyle w:val="afffc"/>
        <w:rPr>
          <w:sz w:val="22"/>
          <w:szCs w:val="22"/>
        </w:rPr>
      </w:pPr>
      <w:r w:rsidRPr="001235FE">
        <w:rPr>
          <w:sz w:val="22"/>
          <w:szCs w:val="22"/>
        </w:rPr>
        <w:t>Говорение.</w:t>
      </w:r>
    </w:p>
    <w:p w:rsidR="0095267B" w:rsidRPr="001235FE" w:rsidRDefault="0095267B" w:rsidP="001235FE">
      <w:pPr>
        <w:pStyle w:val="afffc"/>
        <w:rPr>
          <w:sz w:val="22"/>
          <w:szCs w:val="22"/>
        </w:rPr>
      </w:pPr>
      <w:r w:rsidRPr="001235FE">
        <w:rPr>
          <w:sz w:val="22"/>
          <w:szCs w:val="22"/>
        </w:rPr>
        <w:t xml:space="preserve">Развитие коммуникативных умений диалогической речи, а именно умений вести: диалог этикетного характера, диалог-побуждение к действию, </w:t>
      </w:r>
      <w:r w:rsidRPr="001235FE">
        <w:rPr>
          <w:sz w:val="22"/>
          <w:szCs w:val="22"/>
        </w:rPr>
        <w:br/>
        <w:t>диалог-расспрос, комбинированный диалог, включающий различные виды диалогов:</w:t>
      </w:r>
    </w:p>
    <w:p w:rsidR="0095267B" w:rsidRPr="001235FE" w:rsidRDefault="0095267B" w:rsidP="001235FE">
      <w:pPr>
        <w:pStyle w:val="afffc"/>
        <w:rPr>
          <w:sz w:val="22"/>
          <w:szCs w:val="22"/>
        </w:rPr>
      </w:pPr>
      <w:r w:rsidRPr="001235FE">
        <w:rPr>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1235FE">
        <w:rPr>
          <w:sz w:val="22"/>
          <w:szCs w:val="22"/>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1235FE" w:rsidRDefault="0095267B" w:rsidP="001235FE">
      <w:pPr>
        <w:pStyle w:val="afffc"/>
        <w:rPr>
          <w:sz w:val="22"/>
          <w:szCs w:val="22"/>
        </w:rPr>
      </w:pPr>
      <w:r w:rsidRPr="001235F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1235FE" w:rsidRDefault="0095267B" w:rsidP="001235FE">
      <w:pPr>
        <w:pStyle w:val="afffc"/>
        <w:rPr>
          <w:sz w:val="22"/>
          <w:szCs w:val="22"/>
        </w:rPr>
      </w:pPr>
      <w:r w:rsidRPr="001235FE">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1235FE" w:rsidRDefault="0095267B" w:rsidP="001235FE">
      <w:pPr>
        <w:pStyle w:val="afffc"/>
        <w:rPr>
          <w:sz w:val="22"/>
          <w:szCs w:val="22"/>
        </w:rPr>
      </w:pPr>
      <w:r w:rsidRPr="001235FE">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1235FE">
        <w:rPr>
          <w:sz w:val="22"/>
          <w:szCs w:val="22"/>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1235FE" w:rsidRDefault="0095267B" w:rsidP="001235FE">
      <w:pPr>
        <w:pStyle w:val="afffc"/>
        <w:rPr>
          <w:sz w:val="22"/>
          <w:szCs w:val="22"/>
        </w:rPr>
      </w:pPr>
      <w:r w:rsidRPr="001235FE">
        <w:rPr>
          <w:sz w:val="22"/>
          <w:szCs w:val="22"/>
        </w:rPr>
        <w:t>Объём диалога – до 4 реплик со стороны каждого собеседника.</w:t>
      </w:r>
    </w:p>
    <w:p w:rsidR="0095267B" w:rsidRPr="001235FE" w:rsidRDefault="0095267B" w:rsidP="001235FE">
      <w:pPr>
        <w:pStyle w:val="afffc"/>
        <w:rPr>
          <w:sz w:val="22"/>
          <w:szCs w:val="22"/>
        </w:rPr>
      </w:pPr>
      <w:r w:rsidRPr="001235FE">
        <w:rPr>
          <w:sz w:val="22"/>
          <w:szCs w:val="22"/>
        </w:rPr>
        <w:t>Развитие коммуникативных умений монологической речи:</w:t>
      </w:r>
    </w:p>
    <w:p w:rsidR="0095267B" w:rsidRPr="001235FE" w:rsidRDefault="0095267B" w:rsidP="001235FE">
      <w:pPr>
        <w:pStyle w:val="afffc"/>
        <w:rPr>
          <w:sz w:val="22"/>
          <w:szCs w:val="22"/>
        </w:rPr>
      </w:pPr>
      <w:r w:rsidRPr="001235FE">
        <w:rPr>
          <w:sz w:val="22"/>
          <w:szCs w:val="22"/>
        </w:rPr>
        <w:t>создание устных связных монологических высказываний с использованием основных коммуникативных типов речи:</w:t>
      </w:r>
    </w:p>
    <w:p w:rsidR="0095267B" w:rsidRPr="001235FE" w:rsidRDefault="0095267B" w:rsidP="001235FE">
      <w:pPr>
        <w:pStyle w:val="afffc"/>
        <w:rPr>
          <w:sz w:val="22"/>
          <w:szCs w:val="22"/>
        </w:rPr>
      </w:pPr>
      <w:r w:rsidRPr="001235FE">
        <w:rPr>
          <w:sz w:val="22"/>
          <w:szCs w:val="22"/>
        </w:rPr>
        <w:t xml:space="preserve">описание (предмета, местности, внешности и одежды человека), </w:t>
      </w:r>
      <w:r w:rsidRPr="001235FE">
        <w:rPr>
          <w:sz w:val="22"/>
          <w:szCs w:val="22"/>
        </w:rPr>
        <w:br/>
        <w:t>в том числе характеристика (черты характера реального человека или литературного персонажа);</w:t>
      </w:r>
    </w:p>
    <w:p w:rsidR="0095267B" w:rsidRPr="001235FE" w:rsidRDefault="0095267B" w:rsidP="001235FE">
      <w:pPr>
        <w:pStyle w:val="afffc"/>
        <w:rPr>
          <w:sz w:val="22"/>
          <w:szCs w:val="22"/>
        </w:rPr>
      </w:pPr>
      <w:r w:rsidRPr="001235FE">
        <w:rPr>
          <w:sz w:val="22"/>
          <w:szCs w:val="22"/>
        </w:rPr>
        <w:t>повествование (сообщение);</w:t>
      </w:r>
    </w:p>
    <w:p w:rsidR="0095267B" w:rsidRPr="001235FE" w:rsidRDefault="0095267B" w:rsidP="001235FE">
      <w:pPr>
        <w:pStyle w:val="afffc"/>
        <w:rPr>
          <w:sz w:val="22"/>
          <w:szCs w:val="22"/>
        </w:rPr>
      </w:pPr>
      <w:r w:rsidRPr="001235FE">
        <w:rPr>
          <w:sz w:val="22"/>
          <w:szCs w:val="22"/>
        </w:rPr>
        <w:t>изложение (пересказ) основного содержания прочитанного (прослушанного) текста;</w:t>
      </w:r>
    </w:p>
    <w:p w:rsidR="0095267B" w:rsidRPr="001235FE" w:rsidRDefault="0095267B" w:rsidP="001235FE">
      <w:pPr>
        <w:pStyle w:val="afffc"/>
        <w:rPr>
          <w:sz w:val="22"/>
          <w:szCs w:val="22"/>
        </w:rPr>
      </w:pPr>
      <w:r w:rsidRPr="001235FE">
        <w:rPr>
          <w:sz w:val="22"/>
          <w:szCs w:val="22"/>
        </w:rPr>
        <w:t>краткое изложение результатов выполненной проектной работы.</w:t>
      </w:r>
    </w:p>
    <w:p w:rsidR="0095267B" w:rsidRPr="001235FE" w:rsidRDefault="0095267B" w:rsidP="001235FE">
      <w:pPr>
        <w:pStyle w:val="afffc"/>
        <w:rPr>
          <w:sz w:val="22"/>
          <w:szCs w:val="22"/>
        </w:rPr>
      </w:pPr>
      <w:r w:rsidRPr="001235FE">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1235FE">
        <w:rPr>
          <w:sz w:val="22"/>
          <w:szCs w:val="22"/>
        </w:rPr>
        <w:br/>
        <w:t>на ключевые слова, план, вопросы и (или) иллюстрации, фотографии, таблицы.</w:t>
      </w:r>
    </w:p>
    <w:p w:rsidR="0095267B" w:rsidRPr="001235FE" w:rsidRDefault="0095267B" w:rsidP="001235FE">
      <w:pPr>
        <w:pStyle w:val="afffc"/>
        <w:rPr>
          <w:sz w:val="22"/>
          <w:szCs w:val="22"/>
        </w:rPr>
      </w:pPr>
      <w:r w:rsidRPr="001235FE">
        <w:rPr>
          <w:sz w:val="22"/>
          <w:szCs w:val="22"/>
        </w:rPr>
        <w:t>Объём монологического высказывания – 7 фраз.</w:t>
      </w:r>
    </w:p>
    <w:p w:rsidR="0095267B" w:rsidRPr="001235FE" w:rsidRDefault="0095267B" w:rsidP="001235FE">
      <w:pPr>
        <w:pStyle w:val="afffc"/>
        <w:rPr>
          <w:sz w:val="22"/>
          <w:szCs w:val="22"/>
        </w:rPr>
      </w:pPr>
      <w:r w:rsidRPr="001235FE">
        <w:rPr>
          <w:sz w:val="22"/>
          <w:szCs w:val="22"/>
        </w:rPr>
        <w:t>Аудирование.</w:t>
      </w:r>
    </w:p>
    <w:p w:rsidR="0095267B" w:rsidRPr="001235FE" w:rsidRDefault="0095267B" w:rsidP="001235FE">
      <w:pPr>
        <w:pStyle w:val="afffc"/>
        <w:rPr>
          <w:sz w:val="22"/>
          <w:szCs w:val="22"/>
        </w:rPr>
      </w:pPr>
      <w:r w:rsidRPr="001235FE">
        <w:rPr>
          <w:sz w:val="22"/>
          <w:szCs w:val="22"/>
        </w:rPr>
        <w:t xml:space="preserve">При непосредственном общении: понимание на слух речи учителя </w:t>
      </w:r>
      <w:r w:rsidRPr="001235FE">
        <w:rPr>
          <w:sz w:val="22"/>
          <w:szCs w:val="22"/>
        </w:rPr>
        <w:br/>
        <w:t>и одноклассников и вербальная (невербальная) реакция на услышанное.</w:t>
      </w:r>
    </w:p>
    <w:p w:rsidR="0095267B" w:rsidRPr="001235FE" w:rsidRDefault="0095267B" w:rsidP="001235FE">
      <w:pPr>
        <w:pStyle w:val="afffc"/>
        <w:rPr>
          <w:sz w:val="22"/>
          <w:szCs w:val="22"/>
        </w:rPr>
      </w:pPr>
      <w:r w:rsidRPr="001235FE">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sidRPr="001235FE">
        <w:rPr>
          <w:sz w:val="22"/>
          <w:szCs w:val="22"/>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1235FE" w:rsidRDefault="0095267B" w:rsidP="001235FE">
      <w:pPr>
        <w:pStyle w:val="afffc"/>
        <w:rPr>
          <w:sz w:val="22"/>
          <w:szCs w:val="22"/>
        </w:rPr>
      </w:pPr>
      <w:r w:rsidRPr="001235FE">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1235FE">
        <w:rPr>
          <w:sz w:val="22"/>
          <w:szCs w:val="22"/>
        </w:rPr>
        <w:br/>
        <w:t xml:space="preserve">в воспринимаемом на слух тексте, игнорировать незнакомые слова, </w:t>
      </w:r>
      <w:r w:rsidRPr="001235FE">
        <w:rPr>
          <w:sz w:val="22"/>
          <w:szCs w:val="22"/>
        </w:rPr>
        <w:br/>
        <w:t>не существенные для понимания основного содержания.</w:t>
      </w:r>
    </w:p>
    <w:p w:rsidR="0095267B" w:rsidRPr="001235FE" w:rsidRDefault="0095267B" w:rsidP="001235FE">
      <w:pPr>
        <w:pStyle w:val="afffc"/>
        <w:rPr>
          <w:sz w:val="22"/>
          <w:szCs w:val="22"/>
        </w:rPr>
      </w:pPr>
      <w:r w:rsidRPr="001235F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1235FE" w:rsidRDefault="0095267B" w:rsidP="001235FE">
      <w:pPr>
        <w:pStyle w:val="afffc"/>
        <w:rPr>
          <w:sz w:val="22"/>
          <w:szCs w:val="22"/>
        </w:rPr>
      </w:pPr>
      <w:r w:rsidRPr="001235FE">
        <w:rPr>
          <w:sz w:val="22"/>
          <w:szCs w:val="22"/>
        </w:rPr>
        <w:t xml:space="preserve">Тексты для аудирования: диалог (беседа), высказывания собеседников </w:t>
      </w:r>
      <w:r w:rsidRPr="001235FE">
        <w:rPr>
          <w:sz w:val="22"/>
          <w:szCs w:val="22"/>
        </w:rPr>
        <w:br/>
        <w:t>в ситуациях повседневного общения, рассказ, сообщение информационного характера.</w:t>
      </w:r>
    </w:p>
    <w:p w:rsidR="0095267B" w:rsidRPr="001235FE" w:rsidRDefault="0095267B" w:rsidP="001235FE">
      <w:pPr>
        <w:pStyle w:val="afffc"/>
        <w:rPr>
          <w:sz w:val="22"/>
          <w:szCs w:val="22"/>
        </w:rPr>
      </w:pPr>
      <w:r w:rsidRPr="001235FE">
        <w:rPr>
          <w:sz w:val="22"/>
          <w:szCs w:val="22"/>
        </w:rPr>
        <w:t>Время звучания текста (текстов) для аудирования – до 1 минуты.</w:t>
      </w:r>
    </w:p>
    <w:p w:rsidR="0095267B" w:rsidRPr="001235FE" w:rsidRDefault="0095267B" w:rsidP="001235FE">
      <w:pPr>
        <w:pStyle w:val="afffc"/>
        <w:rPr>
          <w:sz w:val="22"/>
          <w:szCs w:val="22"/>
        </w:rPr>
      </w:pPr>
      <w:r w:rsidRPr="001235FE">
        <w:rPr>
          <w:sz w:val="22"/>
          <w:szCs w:val="22"/>
        </w:rPr>
        <w:t>Смысловое чтение.</w:t>
      </w:r>
    </w:p>
    <w:p w:rsidR="0095267B" w:rsidRPr="001235FE" w:rsidRDefault="0095267B" w:rsidP="001235FE">
      <w:pPr>
        <w:pStyle w:val="afffc"/>
        <w:rPr>
          <w:sz w:val="22"/>
          <w:szCs w:val="22"/>
        </w:rPr>
      </w:pPr>
      <w:r w:rsidRPr="001235FE">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1235FE" w:rsidRDefault="0095267B" w:rsidP="001235FE">
      <w:pPr>
        <w:pStyle w:val="afffc"/>
        <w:rPr>
          <w:sz w:val="22"/>
          <w:szCs w:val="22"/>
        </w:rPr>
      </w:pPr>
      <w:r w:rsidRPr="001235FE">
        <w:rPr>
          <w:sz w:val="22"/>
          <w:szCs w:val="22"/>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1235FE">
        <w:rPr>
          <w:sz w:val="22"/>
          <w:szCs w:val="22"/>
        </w:rPr>
        <w:br/>
        <w:t>для понимания основного содержания, понимать интернациональные слова.</w:t>
      </w:r>
    </w:p>
    <w:p w:rsidR="0095267B" w:rsidRPr="001235FE" w:rsidRDefault="0095267B" w:rsidP="001235FE">
      <w:pPr>
        <w:pStyle w:val="afffc"/>
        <w:rPr>
          <w:sz w:val="22"/>
          <w:szCs w:val="22"/>
        </w:rPr>
      </w:pPr>
      <w:r w:rsidRPr="001235FE">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1235FE" w:rsidRDefault="0095267B" w:rsidP="001235FE">
      <w:pPr>
        <w:pStyle w:val="afffc"/>
        <w:rPr>
          <w:sz w:val="22"/>
          <w:szCs w:val="22"/>
        </w:rPr>
      </w:pPr>
      <w:r w:rsidRPr="001235FE">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1235FE" w:rsidRDefault="0095267B" w:rsidP="001235FE">
      <w:pPr>
        <w:pStyle w:val="afffc"/>
        <w:rPr>
          <w:sz w:val="22"/>
          <w:szCs w:val="22"/>
        </w:rPr>
      </w:pPr>
      <w:r w:rsidRPr="001235FE">
        <w:rPr>
          <w:sz w:val="22"/>
          <w:szCs w:val="22"/>
        </w:rPr>
        <w:t>Чтение не сплошных текстов (таблиц, диаграмм) и понимание представленной в них информации.</w:t>
      </w:r>
    </w:p>
    <w:p w:rsidR="0095267B" w:rsidRPr="001235FE" w:rsidRDefault="0095267B" w:rsidP="001235FE">
      <w:pPr>
        <w:pStyle w:val="afffc"/>
        <w:rPr>
          <w:sz w:val="22"/>
          <w:szCs w:val="22"/>
        </w:rPr>
      </w:pPr>
      <w:r w:rsidRPr="001235FE">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1235FE" w:rsidRDefault="0095267B" w:rsidP="001235FE">
      <w:pPr>
        <w:pStyle w:val="afffc"/>
        <w:rPr>
          <w:sz w:val="22"/>
          <w:szCs w:val="22"/>
        </w:rPr>
      </w:pPr>
      <w:r w:rsidRPr="001235FE">
        <w:rPr>
          <w:sz w:val="22"/>
          <w:szCs w:val="22"/>
        </w:rPr>
        <w:t>Объём текста (текстов) для чтения – до 200 слов.</w:t>
      </w:r>
    </w:p>
    <w:p w:rsidR="0095267B" w:rsidRPr="001235FE" w:rsidRDefault="0095267B" w:rsidP="001235FE">
      <w:pPr>
        <w:pStyle w:val="afffc"/>
        <w:rPr>
          <w:sz w:val="22"/>
          <w:szCs w:val="22"/>
        </w:rPr>
      </w:pPr>
      <w:r w:rsidRPr="001235FE">
        <w:rPr>
          <w:sz w:val="22"/>
          <w:szCs w:val="22"/>
        </w:rPr>
        <w:t>Письменная речь.</w:t>
      </w:r>
    </w:p>
    <w:p w:rsidR="0095267B" w:rsidRPr="001235FE" w:rsidRDefault="0095267B" w:rsidP="001235FE">
      <w:pPr>
        <w:pStyle w:val="afffc"/>
        <w:rPr>
          <w:sz w:val="22"/>
          <w:szCs w:val="22"/>
        </w:rPr>
      </w:pPr>
      <w:r w:rsidRPr="001235FE">
        <w:rPr>
          <w:sz w:val="22"/>
          <w:szCs w:val="22"/>
        </w:rPr>
        <w:t>Развитие умений письменной речи:</w:t>
      </w:r>
    </w:p>
    <w:p w:rsidR="0095267B" w:rsidRPr="001235FE" w:rsidRDefault="0095267B" w:rsidP="001235FE">
      <w:pPr>
        <w:pStyle w:val="afffc"/>
        <w:rPr>
          <w:sz w:val="22"/>
          <w:szCs w:val="22"/>
        </w:rPr>
      </w:pPr>
      <w:r w:rsidRPr="001235FE">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1235FE" w:rsidRDefault="0095267B" w:rsidP="001235FE">
      <w:pPr>
        <w:pStyle w:val="afffc"/>
        <w:rPr>
          <w:sz w:val="22"/>
          <w:szCs w:val="22"/>
        </w:rPr>
      </w:pPr>
      <w:r w:rsidRPr="001235FE">
        <w:rPr>
          <w:sz w:val="22"/>
          <w:szCs w:val="22"/>
        </w:rPr>
        <w:t xml:space="preserve">заполнение анкет и формуляров: сообщение о себе основных сведений </w:t>
      </w:r>
      <w:r w:rsidRPr="001235FE">
        <w:rPr>
          <w:sz w:val="22"/>
          <w:szCs w:val="22"/>
        </w:rPr>
        <w:br/>
        <w:t>в соответствии с нормами, принятыми в стране (странах) изучаемого языка;</w:t>
      </w:r>
    </w:p>
    <w:p w:rsidR="0095267B" w:rsidRPr="001235FE" w:rsidRDefault="0095267B" w:rsidP="001235FE">
      <w:pPr>
        <w:pStyle w:val="afffc"/>
        <w:rPr>
          <w:sz w:val="22"/>
          <w:szCs w:val="22"/>
        </w:rPr>
      </w:pPr>
      <w:r w:rsidRPr="001235FE">
        <w:rPr>
          <w:sz w:val="22"/>
          <w:szCs w:val="22"/>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1235FE">
        <w:rPr>
          <w:sz w:val="22"/>
          <w:szCs w:val="22"/>
        </w:rPr>
        <w:br/>
        <w:t>в стране (странах) изучаемого языка (объём письма – до 75 слов);</w:t>
      </w:r>
    </w:p>
    <w:p w:rsidR="0095267B" w:rsidRPr="001235FE" w:rsidRDefault="0095267B" w:rsidP="001235FE">
      <w:pPr>
        <w:pStyle w:val="afffc"/>
        <w:rPr>
          <w:sz w:val="22"/>
          <w:szCs w:val="22"/>
        </w:rPr>
      </w:pPr>
      <w:r w:rsidRPr="001235FE">
        <w:rPr>
          <w:sz w:val="22"/>
          <w:szCs w:val="22"/>
        </w:rPr>
        <w:t>создание небольшого письменного высказывания с опорой на образец, план, таблицу (объём письменного высказывания – до 75 слов).</w:t>
      </w:r>
    </w:p>
    <w:p w:rsidR="0095267B" w:rsidRPr="001235FE" w:rsidRDefault="0095267B" w:rsidP="001235FE">
      <w:pPr>
        <w:pStyle w:val="afffc"/>
        <w:rPr>
          <w:sz w:val="22"/>
          <w:szCs w:val="22"/>
        </w:rPr>
      </w:pPr>
      <w:r w:rsidRPr="001235FE">
        <w:rPr>
          <w:sz w:val="22"/>
          <w:szCs w:val="22"/>
        </w:rPr>
        <w:t>Языковые знания и умения.</w:t>
      </w:r>
    </w:p>
    <w:p w:rsidR="0095267B" w:rsidRPr="001235FE" w:rsidRDefault="0095267B" w:rsidP="001235FE">
      <w:pPr>
        <w:pStyle w:val="afffc"/>
        <w:rPr>
          <w:sz w:val="22"/>
          <w:szCs w:val="22"/>
        </w:rPr>
      </w:pPr>
      <w:r w:rsidRPr="001235FE">
        <w:rPr>
          <w:sz w:val="22"/>
          <w:szCs w:val="22"/>
        </w:rPr>
        <w:t>Фонетическая сторона речи.</w:t>
      </w:r>
    </w:p>
    <w:p w:rsidR="0095267B" w:rsidRPr="001235FE" w:rsidRDefault="0095267B" w:rsidP="001235FE">
      <w:pPr>
        <w:pStyle w:val="afffc"/>
        <w:rPr>
          <w:sz w:val="22"/>
          <w:szCs w:val="22"/>
        </w:rPr>
      </w:pPr>
      <w:r w:rsidRPr="001235FE">
        <w:rPr>
          <w:sz w:val="22"/>
          <w:szCs w:val="22"/>
        </w:rPr>
        <w:t xml:space="preserve">Различение на слух и адекватное, без фонематических ошибок, ведущих </w:t>
      </w:r>
      <w:r w:rsidRPr="001235FE">
        <w:rPr>
          <w:sz w:val="22"/>
          <w:szCs w:val="22"/>
        </w:rPr>
        <w:br/>
        <w:t xml:space="preserve">к сбою в коммуникации, произнесение слов с соблюдением правильного </w:t>
      </w:r>
      <w:r w:rsidRPr="001235FE">
        <w:rPr>
          <w:sz w:val="22"/>
          <w:szCs w:val="22"/>
        </w:rPr>
        <w:br/>
        <w:t xml:space="preserve">ударения и фраз с соблюдением их ритмико-интонационных особенностей, </w:t>
      </w:r>
      <w:r w:rsidRPr="001235FE">
        <w:rPr>
          <w:sz w:val="22"/>
          <w:szCs w:val="22"/>
        </w:rPr>
        <w:br/>
        <w:t>в том числе отсутствия фразового ударения на служебных словах, чтение новых слов согласно основным правилам чтения.</w:t>
      </w:r>
    </w:p>
    <w:p w:rsidR="0095267B" w:rsidRPr="001235FE" w:rsidRDefault="0095267B" w:rsidP="001235FE">
      <w:pPr>
        <w:pStyle w:val="afffc"/>
        <w:rPr>
          <w:sz w:val="22"/>
          <w:szCs w:val="22"/>
        </w:rPr>
      </w:pPr>
      <w:r w:rsidRPr="001235FE">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1235FE" w:rsidRDefault="0095267B" w:rsidP="001235FE">
      <w:pPr>
        <w:pStyle w:val="afffc"/>
        <w:rPr>
          <w:sz w:val="22"/>
          <w:szCs w:val="22"/>
        </w:rPr>
      </w:pPr>
      <w:r w:rsidRPr="001235FE">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1235FE" w:rsidRDefault="0095267B" w:rsidP="001235FE">
      <w:pPr>
        <w:pStyle w:val="afffc"/>
        <w:rPr>
          <w:sz w:val="22"/>
          <w:szCs w:val="22"/>
        </w:rPr>
      </w:pPr>
      <w:r w:rsidRPr="001235FE">
        <w:rPr>
          <w:sz w:val="22"/>
          <w:szCs w:val="22"/>
        </w:rPr>
        <w:t>Объём текста для чтения вслух – до 80 слов.</w:t>
      </w:r>
    </w:p>
    <w:p w:rsidR="0095267B" w:rsidRPr="001235FE" w:rsidRDefault="0095267B" w:rsidP="001235FE">
      <w:pPr>
        <w:pStyle w:val="afffc"/>
        <w:rPr>
          <w:sz w:val="22"/>
          <w:szCs w:val="22"/>
        </w:rPr>
      </w:pPr>
      <w:r w:rsidRPr="001235FE">
        <w:rPr>
          <w:sz w:val="22"/>
          <w:szCs w:val="22"/>
        </w:rPr>
        <w:lastRenderedPageBreak/>
        <w:t>Графика, орфография и пунктуация.</w:t>
      </w:r>
    </w:p>
    <w:p w:rsidR="0095267B" w:rsidRPr="001235FE" w:rsidRDefault="0095267B" w:rsidP="001235FE">
      <w:pPr>
        <w:pStyle w:val="afffc"/>
        <w:rPr>
          <w:sz w:val="22"/>
          <w:szCs w:val="22"/>
        </w:rPr>
      </w:pPr>
      <w:r w:rsidRPr="001235FE">
        <w:rPr>
          <w:sz w:val="22"/>
          <w:szCs w:val="22"/>
        </w:rPr>
        <w:t>Правильное написание изученных слов.</w:t>
      </w:r>
    </w:p>
    <w:p w:rsidR="0095267B" w:rsidRPr="001235FE" w:rsidRDefault="0095267B" w:rsidP="001235FE">
      <w:pPr>
        <w:pStyle w:val="afffc"/>
        <w:rPr>
          <w:sz w:val="22"/>
          <w:szCs w:val="22"/>
        </w:rPr>
      </w:pPr>
      <w:r w:rsidRPr="001235FE">
        <w:rPr>
          <w:sz w:val="22"/>
          <w:szCs w:val="22"/>
        </w:rPr>
        <w:t xml:space="preserve">Правильное использование знаков препинания: точки, вопросительного </w:t>
      </w:r>
      <w:r w:rsidRPr="001235FE">
        <w:rPr>
          <w:sz w:val="22"/>
          <w:szCs w:val="22"/>
        </w:rPr>
        <w:br/>
        <w:t xml:space="preserve">и восклицательного знаков в конце предложения, запятой при перечислении </w:t>
      </w:r>
      <w:r w:rsidRPr="001235FE">
        <w:rPr>
          <w:sz w:val="22"/>
          <w:szCs w:val="22"/>
        </w:rPr>
        <w:br/>
        <w:t>и обращении, апострофа.</w:t>
      </w:r>
    </w:p>
    <w:p w:rsidR="0095267B" w:rsidRPr="001235FE" w:rsidRDefault="0095267B" w:rsidP="001235FE">
      <w:pPr>
        <w:pStyle w:val="afffc"/>
        <w:rPr>
          <w:sz w:val="22"/>
          <w:szCs w:val="22"/>
        </w:rPr>
      </w:pPr>
      <w:r w:rsidRPr="001235F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1235FE" w:rsidRDefault="0095267B" w:rsidP="001235FE">
      <w:pPr>
        <w:pStyle w:val="afffc"/>
        <w:rPr>
          <w:sz w:val="22"/>
          <w:szCs w:val="22"/>
        </w:rPr>
      </w:pPr>
      <w:r w:rsidRPr="001235FE">
        <w:rPr>
          <w:sz w:val="22"/>
          <w:szCs w:val="22"/>
        </w:rPr>
        <w:t>Лексическая сторона речи.</w:t>
      </w:r>
    </w:p>
    <w:p w:rsidR="0095267B" w:rsidRPr="001235FE" w:rsidRDefault="0095267B" w:rsidP="001235FE">
      <w:pPr>
        <w:pStyle w:val="afffc"/>
        <w:rPr>
          <w:sz w:val="22"/>
          <w:szCs w:val="22"/>
        </w:rPr>
      </w:pPr>
      <w:r w:rsidRPr="001235FE">
        <w:rPr>
          <w:sz w:val="22"/>
          <w:szCs w:val="22"/>
        </w:rPr>
        <w:t xml:space="preserve">Распознавание в письменном и звучащем тексте и употребление в устной </w:t>
      </w:r>
      <w:r w:rsidRPr="001235FE">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1235FE">
        <w:rPr>
          <w:sz w:val="22"/>
          <w:szCs w:val="22"/>
        </w:rPr>
        <w:br/>
        <w:t>с соблюдением существующей в английском языке нормы лексической сочетаемости.</w:t>
      </w:r>
    </w:p>
    <w:p w:rsidR="0095267B" w:rsidRPr="00B36888" w:rsidRDefault="0095267B" w:rsidP="001235FE">
      <w:pPr>
        <w:pStyle w:val="afffc"/>
      </w:pPr>
      <w:r w:rsidRPr="001235FE">
        <w:rPr>
          <w:sz w:val="22"/>
          <w:szCs w:val="22"/>
        </w:rPr>
        <w:t>Распознавание в звучащем и письменном тексте и</w:t>
      </w:r>
      <w:r w:rsidRPr="00B36888">
        <w:t xml:space="preserve"> употребление в устной </w:t>
      </w:r>
      <w:r w:rsidRPr="00B36888">
        <w:br/>
        <w:t xml:space="preserve">и письменной речи различных средств связи для обеспечения логичности </w:t>
      </w:r>
      <w:r w:rsidRPr="00B36888">
        <w:br/>
        <w:t>и целостности высказывания.</w:t>
      </w:r>
    </w:p>
    <w:p w:rsidR="0095267B" w:rsidRPr="00B36888" w:rsidRDefault="0095267B" w:rsidP="001235FE">
      <w:pPr>
        <w:pStyle w:val="afffc"/>
      </w:pPr>
      <w:r w:rsidRPr="00B36888">
        <w:t xml:space="preserve">Объём – 600 лексических единиц для продуктивного использования </w:t>
      </w:r>
      <w:r w:rsidRPr="00B36888">
        <w:br/>
        <w:t xml:space="preserve">(включая 450 лексических единиц, изученных ранее) и 650 лексических единиц </w:t>
      </w:r>
      <w:r w:rsidRPr="00B36888">
        <w:br/>
        <w:t>для рецептивного усвоения (включая 600 лексических единиц продуктивного минимума).</w:t>
      </w:r>
    </w:p>
    <w:p w:rsidR="0095267B" w:rsidRPr="00B36888" w:rsidRDefault="0095267B" w:rsidP="001235FE">
      <w:pPr>
        <w:pStyle w:val="afffc"/>
      </w:pPr>
      <w:r w:rsidRPr="00B36888">
        <w:t xml:space="preserve">Основной способ словообразования – аффиксация: </w:t>
      </w:r>
    </w:p>
    <w:p w:rsidR="0095267B" w:rsidRPr="00B36888" w:rsidRDefault="0095267B" w:rsidP="001235FE">
      <w:pPr>
        <w:pStyle w:val="afffc"/>
      </w:pPr>
      <w:r w:rsidRPr="00B36888">
        <w:t xml:space="preserve">образование имён существительных при помощи суффиксов: </w:t>
      </w:r>
      <w:r w:rsidRPr="00B36888">
        <w:br/>
        <w:t>-er/-or (teacher/visitor), -ist (scientist, tourist), -sion/-tion (discussion/invitation);</w:t>
      </w:r>
    </w:p>
    <w:p w:rsidR="0095267B" w:rsidRPr="00B36888" w:rsidRDefault="0095267B" w:rsidP="001235FE">
      <w:pPr>
        <w:pStyle w:val="afffc"/>
      </w:pPr>
      <w:r w:rsidRPr="00B36888">
        <w:t>образование наречий при помощи суффикса -ly (recently);</w:t>
      </w:r>
    </w:p>
    <w:p w:rsidR="0095267B" w:rsidRPr="00B36888" w:rsidRDefault="0095267B" w:rsidP="001235FE">
      <w:pPr>
        <w:pStyle w:val="afffc"/>
      </w:pPr>
      <w:r w:rsidRPr="00B36888">
        <w:t>образование числительных с помощью суффиксов: -teen, -ty, -th;</w:t>
      </w:r>
    </w:p>
    <w:p w:rsidR="0095267B" w:rsidRPr="00B36888" w:rsidRDefault="0095267B" w:rsidP="001235FE">
      <w:pPr>
        <w:pStyle w:val="afffc"/>
      </w:pPr>
      <w:r w:rsidRPr="00B36888">
        <w:t>образование прилагательных с -ed/-ing;</w:t>
      </w:r>
    </w:p>
    <w:p w:rsidR="0095267B" w:rsidRPr="00B36888" w:rsidRDefault="0095267B" w:rsidP="001235FE">
      <w:pPr>
        <w:pStyle w:val="afffc"/>
      </w:pPr>
      <w:r w:rsidRPr="00B36888">
        <w:t>образование имён прилагательных и наречий при помощи префикса un-.</w:t>
      </w:r>
    </w:p>
    <w:p w:rsidR="0095267B" w:rsidRPr="00B36888" w:rsidRDefault="0095267B" w:rsidP="001235FE">
      <w:pPr>
        <w:pStyle w:val="afffc"/>
      </w:pPr>
      <w:r w:rsidRPr="00B36888">
        <w:t>Многозначные лексические единицы. Синонимы. Антонимы. Интернациональные слова. Наиболее частотные фразовые глаголы.</w:t>
      </w:r>
    </w:p>
    <w:p w:rsidR="0095267B" w:rsidRPr="00B36888" w:rsidRDefault="0095267B" w:rsidP="001235FE">
      <w:pPr>
        <w:pStyle w:val="afffc"/>
      </w:pPr>
      <w:r w:rsidRPr="00B36888">
        <w:t>Грамматическая сторона речи.</w:t>
      </w:r>
    </w:p>
    <w:p w:rsidR="0095267B" w:rsidRPr="00B36888" w:rsidRDefault="0095267B" w:rsidP="001235FE">
      <w:pPr>
        <w:pStyle w:val="afffc"/>
      </w:pPr>
      <w:r w:rsidRPr="00B36888">
        <w:t xml:space="preserve">Распознавание в письменном и звучащем тексте и употребление в устной </w:t>
      </w:r>
      <w:r w:rsidRPr="00B36888">
        <w:br/>
        <w:t>и письменной речи изученных морфологических форм и синтаксических конструкций английского языка.</w:t>
      </w:r>
    </w:p>
    <w:p w:rsidR="0095267B" w:rsidRPr="005E76CD" w:rsidRDefault="0095267B" w:rsidP="001235FE">
      <w:pPr>
        <w:pStyle w:val="afffc"/>
        <w:rPr>
          <w:lang w:val="en-US"/>
        </w:rPr>
      </w:pPr>
      <w:r w:rsidRPr="00B36888">
        <w:t>Глагольнаяконструкция</w:t>
      </w:r>
      <w:r w:rsidRPr="005E76CD">
        <w:rPr>
          <w:lang w:val="en-US"/>
        </w:rPr>
        <w:t xml:space="preserve"> have got.</w:t>
      </w:r>
    </w:p>
    <w:p w:rsidR="0095267B" w:rsidRPr="005E76CD" w:rsidRDefault="0095267B" w:rsidP="001235FE">
      <w:pPr>
        <w:pStyle w:val="afffc"/>
        <w:rPr>
          <w:lang w:val="en-US"/>
        </w:rPr>
      </w:pPr>
      <w:r w:rsidRPr="00B36888">
        <w:t>Предложенияс</w:t>
      </w:r>
      <w:r w:rsidRPr="005E76CD">
        <w:rPr>
          <w:lang w:val="en-US"/>
        </w:rPr>
        <w:t xml:space="preserve"> Present/Past/Future Simple Tense, Present/Past/Continuous.</w:t>
      </w:r>
    </w:p>
    <w:p w:rsidR="0095267B" w:rsidRPr="00B36888" w:rsidRDefault="0095267B" w:rsidP="001235FE">
      <w:pPr>
        <w:pStyle w:val="afffc"/>
      </w:pPr>
      <w:r w:rsidRPr="00B36888">
        <w:t>Вопросительные предложения (общий, специальный, альтернативный, разделительный вопросы) в изученных временах.</w:t>
      </w:r>
    </w:p>
    <w:p w:rsidR="0095267B" w:rsidRPr="00B36888" w:rsidRDefault="0095267B" w:rsidP="001235FE">
      <w:pPr>
        <w:pStyle w:val="afffc"/>
      </w:pPr>
      <w:r w:rsidRPr="00B36888">
        <w:t>Конструкция used to + инфинитив глагола.</w:t>
      </w:r>
    </w:p>
    <w:p w:rsidR="0095267B" w:rsidRPr="00B36888" w:rsidRDefault="0095267B" w:rsidP="001235FE">
      <w:pPr>
        <w:pStyle w:val="afffc"/>
      </w:pPr>
      <w:r w:rsidRPr="00B36888">
        <w:t>Количественные и порядковые числительные.</w:t>
      </w:r>
    </w:p>
    <w:p w:rsidR="0095267B" w:rsidRPr="00B36888" w:rsidRDefault="0095267B" w:rsidP="001235FE">
      <w:pPr>
        <w:pStyle w:val="afffc"/>
      </w:pPr>
      <w:r w:rsidRPr="00B36888">
        <w:t>Имена существительные во множественном числе, в том числе имена существительные, имеющие форму только множественного числа.</w:t>
      </w:r>
    </w:p>
    <w:p w:rsidR="0095267B" w:rsidRPr="00B36888" w:rsidRDefault="0095267B" w:rsidP="001235FE">
      <w:pPr>
        <w:pStyle w:val="afffc"/>
      </w:pPr>
      <w:r w:rsidRPr="00B36888">
        <w:t>Неопределённый, определённый и нулевой артикли с существительными (наиболее распространённые случаи употребления).</w:t>
      </w:r>
    </w:p>
    <w:p w:rsidR="0095267B" w:rsidRPr="00B36888" w:rsidRDefault="0095267B" w:rsidP="001235FE">
      <w:pPr>
        <w:pStyle w:val="afffc"/>
      </w:pPr>
      <w:r w:rsidRPr="00B36888">
        <w:t>Личные и притяжательные местоимения.</w:t>
      </w:r>
    </w:p>
    <w:p w:rsidR="0095267B" w:rsidRPr="00B36888" w:rsidRDefault="0095267B" w:rsidP="001235FE">
      <w:pPr>
        <w:pStyle w:val="afffc"/>
      </w:pPr>
      <w:r w:rsidRPr="00B36888">
        <w:t xml:space="preserve">Cтепени сравнения прилагательных (формы, образованные по правилу, </w:t>
      </w:r>
      <w:r w:rsidRPr="00B36888">
        <w:br/>
        <w:t>и исключения).</w:t>
      </w:r>
    </w:p>
    <w:p w:rsidR="0095267B" w:rsidRPr="00B36888" w:rsidRDefault="0095267B" w:rsidP="001235FE">
      <w:pPr>
        <w:pStyle w:val="afffc"/>
      </w:pPr>
      <w:r w:rsidRPr="00B36888">
        <w:t xml:space="preserve">Сложноподчинённые предложения с придаточными определительными </w:t>
      </w:r>
      <w:r w:rsidRPr="00B36888">
        <w:br/>
        <w:t>с союзными словами who, which, that.</w:t>
      </w:r>
    </w:p>
    <w:p w:rsidR="0095267B" w:rsidRPr="005E76CD" w:rsidRDefault="0095267B" w:rsidP="001235FE">
      <w:pPr>
        <w:pStyle w:val="afffc"/>
        <w:rPr>
          <w:lang w:val="en-US"/>
        </w:rPr>
      </w:pPr>
      <w:r w:rsidRPr="00B36888">
        <w:t>Модальныеглаголыиихэквиваленты</w:t>
      </w:r>
      <w:r w:rsidRPr="005E76CD">
        <w:rPr>
          <w:lang w:val="en-US"/>
        </w:rPr>
        <w:t xml:space="preserve"> (can/be able to/could, must, may, should).</w:t>
      </w:r>
    </w:p>
    <w:p w:rsidR="0095267B" w:rsidRPr="005E76CD" w:rsidRDefault="0095267B" w:rsidP="001235FE">
      <w:pPr>
        <w:pStyle w:val="afffc"/>
        <w:rPr>
          <w:lang w:val="en-US"/>
        </w:rPr>
      </w:pPr>
      <w:r w:rsidRPr="00B36888">
        <w:t>Слова</w:t>
      </w:r>
      <w:r w:rsidRPr="005E76CD">
        <w:rPr>
          <w:lang w:val="en-US"/>
        </w:rPr>
        <w:t xml:space="preserve">, </w:t>
      </w:r>
      <w:r w:rsidRPr="00B36888">
        <w:t>выражающиеколичество</w:t>
      </w:r>
      <w:r w:rsidRPr="005E76CD">
        <w:rPr>
          <w:lang w:val="en-US"/>
        </w:rPr>
        <w:t xml:space="preserve"> (little/a little, few/a few, many/much).</w:t>
      </w:r>
    </w:p>
    <w:p w:rsidR="0095267B" w:rsidRPr="00B36888" w:rsidRDefault="0095267B" w:rsidP="001235FE">
      <w:pPr>
        <w:pStyle w:val="afffc"/>
      </w:pPr>
      <w:r w:rsidRPr="00B36888">
        <w:t>Предложения с конструкциями as ... as, not so ... as. Предложения с such/so.</w:t>
      </w:r>
    </w:p>
    <w:p w:rsidR="0095267B" w:rsidRPr="00B36888" w:rsidRDefault="0095267B" w:rsidP="001235FE">
      <w:pPr>
        <w:pStyle w:val="afffc"/>
      </w:pPr>
      <w:r w:rsidRPr="00B36888">
        <w:t>Социокультурные знания и умения</w:t>
      </w:r>
    </w:p>
    <w:p w:rsidR="0095267B" w:rsidRPr="00B36888" w:rsidRDefault="0095267B" w:rsidP="001235FE">
      <w:pPr>
        <w:pStyle w:val="afffc"/>
      </w:pPr>
      <w:r w:rsidRPr="00B36888">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5267B" w:rsidRPr="00B36888" w:rsidRDefault="0095267B" w:rsidP="001235FE">
      <w:pPr>
        <w:pStyle w:val="afffc"/>
      </w:pPr>
      <w:r w:rsidRPr="00B36888">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B36888" w:rsidRDefault="0095267B" w:rsidP="001235FE">
      <w:pPr>
        <w:pStyle w:val="afffc"/>
      </w:pPr>
      <w:r w:rsidRPr="00B36888">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w:t>
      </w:r>
      <w:r w:rsidRPr="00B36888">
        <w:br/>
        <w:t xml:space="preserve">и культуры страны (стран) изучаемого языка (известными достопримечательностями, некоторыми выдающимися людьми), с доступными </w:t>
      </w:r>
      <w:r w:rsidRPr="00B36888">
        <w:br/>
        <w:t>в языковом отношении образцами поэзии и прозы для подростков на английском языке.</w:t>
      </w:r>
    </w:p>
    <w:p w:rsidR="0095267B" w:rsidRPr="00B36888" w:rsidRDefault="0095267B" w:rsidP="001235FE">
      <w:pPr>
        <w:pStyle w:val="afffc"/>
      </w:pPr>
      <w:r w:rsidRPr="00B36888">
        <w:t>Развитие умений:</w:t>
      </w:r>
    </w:p>
    <w:p w:rsidR="0095267B" w:rsidRPr="00B36888" w:rsidRDefault="0095267B" w:rsidP="001235FE">
      <w:pPr>
        <w:pStyle w:val="afffc"/>
      </w:pPr>
      <w:r w:rsidRPr="00B36888">
        <w:t xml:space="preserve">писать свои имя и фамилию, а также имена и фамилии своих родственников </w:t>
      </w:r>
      <w:r w:rsidRPr="00B36888">
        <w:br/>
        <w:t>и друзей на английском языке;</w:t>
      </w:r>
    </w:p>
    <w:p w:rsidR="0095267B" w:rsidRPr="00B36888" w:rsidRDefault="0095267B" w:rsidP="001235FE">
      <w:pPr>
        <w:pStyle w:val="afffc"/>
      </w:pPr>
      <w:r w:rsidRPr="00B36888">
        <w:t>правильно оформлять свой адрес на английском языке (в анкете);</w:t>
      </w:r>
    </w:p>
    <w:p w:rsidR="0095267B" w:rsidRPr="00B36888" w:rsidRDefault="0095267B" w:rsidP="001235FE">
      <w:pPr>
        <w:pStyle w:val="afffc"/>
      </w:pPr>
      <w:r w:rsidRPr="00B36888">
        <w:t xml:space="preserve">правильно оформлять электронное сообщение личного характера </w:t>
      </w:r>
      <w:r w:rsidRPr="00B36888">
        <w:br/>
        <w:t>в соответствии с нормами неофициального общения, принятыми в стране (странах) изучаемого языка;</w:t>
      </w:r>
    </w:p>
    <w:p w:rsidR="0095267B" w:rsidRPr="00B36888" w:rsidRDefault="0095267B" w:rsidP="001235FE">
      <w:pPr>
        <w:pStyle w:val="afffc"/>
      </w:pPr>
      <w:r w:rsidRPr="00B36888">
        <w:t>кратко представлять Россию и страну (страны) изучаемого языка;</w:t>
      </w:r>
    </w:p>
    <w:p w:rsidR="0095267B" w:rsidRPr="00B36888" w:rsidRDefault="0095267B" w:rsidP="001235FE">
      <w:pPr>
        <w:pStyle w:val="afffc"/>
      </w:pPr>
      <w:r w:rsidRPr="00B36888">
        <w:t xml:space="preserve">кратко представлять некоторые культурные явления родной страны </w:t>
      </w:r>
      <w:r w:rsidRPr="00B36888">
        <w:br/>
        <w:t xml:space="preserve">и страны (стран) изучаемого языка (основные национальные праздники, традиции </w:t>
      </w:r>
      <w:r w:rsidRPr="00B36888">
        <w:br/>
        <w:t>в проведении досуга и питании), наиболее известные достопримечательности;</w:t>
      </w:r>
    </w:p>
    <w:p w:rsidR="0095267B" w:rsidRPr="00B36888" w:rsidRDefault="0095267B" w:rsidP="001235FE">
      <w:pPr>
        <w:pStyle w:val="afffc"/>
      </w:pPr>
      <w:r w:rsidRPr="00B36888">
        <w:t>кратко рассказывать о выдающихся людях родной страны и страны (стран) изучаемого языка (учёных, писателях, поэтах, спортсменах).</w:t>
      </w:r>
    </w:p>
    <w:p w:rsidR="0095267B" w:rsidRPr="00B36888" w:rsidRDefault="0095267B" w:rsidP="001235FE">
      <w:pPr>
        <w:pStyle w:val="afffc"/>
      </w:pPr>
      <w:r w:rsidRPr="00B36888">
        <w:t>. Компенсаторные умения.</w:t>
      </w:r>
    </w:p>
    <w:p w:rsidR="0095267B" w:rsidRPr="00B36888" w:rsidRDefault="0095267B" w:rsidP="001235FE">
      <w:pPr>
        <w:pStyle w:val="afffc"/>
      </w:pPr>
      <w:r w:rsidRPr="00B36888">
        <w:t xml:space="preserve">Использование при чтении и аудировании языковой, </w:t>
      </w:r>
      <w:r w:rsidRPr="00B36888">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1235FE">
      <w:pPr>
        <w:pStyle w:val="afffc"/>
      </w:pPr>
      <w:r w:rsidRPr="00B36888">
        <w:t>Переспрашивать, просить повторить, уточняя значение незнакомых слов.</w:t>
      </w:r>
    </w:p>
    <w:p w:rsidR="0095267B" w:rsidRPr="00B36888" w:rsidRDefault="0095267B" w:rsidP="001235FE">
      <w:pPr>
        <w:pStyle w:val="afffc"/>
      </w:pPr>
      <w:r w:rsidRPr="00B36888">
        <w:t>Использование в качестве опоры при порождении собственных высказываний ключевых слов, плана.</w:t>
      </w:r>
    </w:p>
    <w:p w:rsidR="0095267B" w:rsidRPr="00B36888" w:rsidRDefault="0095267B" w:rsidP="001235FE">
      <w:pPr>
        <w:pStyle w:val="afffc"/>
      </w:pPr>
      <w:r w:rsidRPr="00B36888">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br/>
        <w:t>в тексте запрашиваемой информации.</w:t>
      </w:r>
    </w:p>
    <w:p w:rsidR="0095267B" w:rsidRPr="00B36888" w:rsidRDefault="0095267B" w:rsidP="001235FE">
      <w:pPr>
        <w:pStyle w:val="afffc"/>
      </w:pPr>
      <w:r w:rsidRPr="00B3688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1235FE">
      <w:pPr>
        <w:pStyle w:val="afffc"/>
      </w:pPr>
      <w:r w:rsidRPr="00B36888">
        <w:t>Содержание обучения в 8 классе.</w:t>
      </w:r>
    </w:p>
    <w:p w:rsidR="0095267B" w:rsidRPr="00B36888" w:rsidRDefault="0095267B" w:rsidP="001235FE">
      <w:pPr>
        <w:pStyle w:val="afffc"/>
      </w:pPr>
      <w:r w:rsidRPr="00B36888">
        <w:t>Коммуникативные умения.</w:t>
      </w:r>
    </w:p>
    <w:p w:rsidR="0095267B" w:rsidRPr="00B36888" w:rsidRDefault="0095267B" w:rsidP="001235FE">
      <w:pPr>
        <w:pStyle w:val="afffc"/>
      </w:pPr>
      <w:r w:rsidRPr="00B3688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1235FE">
      <w:pPr>
        <w:pStyle w:val="afffc"/>
      </w:pPr>
      <w:r w:rsidRPr="00B36888">
        <w:t>Внешность и характер человека (литературного персонажа).</w:t>
      </w:r>
    </w:p>
    <w:p w:rsidR="0095267B" w:rsidRPr="00B36888" w:rsidRDefault="0095267B" w:rsidP="001235FE">
      <w:pPr>
        <w:pStyle w:val="afffc"/>
      </w:pPr>
      <w:r w:rsidRPr="00B36888">
        <w:t>Досуг и увлечения (хобби) современного подростка (чтение, кино, театр, музей, спорт, музыка).</w:t>
      </w:r>
    </w:p>
    <w:p w:rsidR="0095267B" w:rsidRPr="00B36888" w:rsidRDefault="0095267B" w:rsidP="001235FE">
      <w:pPr>
        <w:pStyle w:val="afffc"/>
      </w:pPr>
      <w:r w:rsidRPr="00B36888">
        <w:t>Здоровый образ жизни: режим труда и отдыха, фитнес, сбалансированное питание. Посещение врача.</w:t>
      </w:r>
    </w:p>
    <w:p w:rsidR="0095267B" w:rsidRPr="00B36888" w:rsidRDefault="0095267B" w:rsidP="001235FE">
      <w:pPr>
        <w:pStyle w:val="afffc"/>
      </w:pPr>
      <w:r w:rsidRPr="00B36888">
        <w:t>Покупки: одежда, обувь и продукты питания. Карманные деньги.</w:t>
      </w:r>
    </w:p>
    <w:p w:rsidR="0095267B" w:rsidRPr="00B36888" w:rsidRDefault="0095267B" w:rsidP="001235FE">
      <w:pPr>
        <w:pStyle w:val="afffc"/>
      </w:pPr>
      <w:r w:rsidRPr="00B36888">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br/>
        <w:t>с зарубежными сверстниками.</w:t>
      </w:r>
    </w:p>
    <w:p w:rsidR="0095267B" w:rsidRPr="00B36888" w:rsidRDefault="0095267B" w:rsidP="001235FE">
      <w:pPr>
        <w:pStyle w:val="afffc"/>
      </w:pPr>
      <w:r w:rsidRPr="00B36888">
        <w:t>Виды отдыха в различное время года. Путешествия по России и зарубежным странам.</w:t>
      </w:r>
    </w:p>
    <w:p w:rsidR="0095267B" w:rsidRPr="00B36888" w:rsidRDefault="0095267B" w:rsidP="001235FE">
      <w:pPr>
        <w:pStyle w:val="afffc"/>
      </w:pPr>
      <w:r w:rsidRPr="00B36888">
        <w:t>Природа: флора и фауна. Проблемы экологии. Климат, погода. Стихийные бедствия.</w:t>
      </w:r>
    </w:p>
    <w:p w:rsidR="0095267B" w:rsidRPr="00B36888" w:rsidRDefault="0095267B" w:rsidP="001235FE">
      <w:pPr>
        <w:pStyle w:val="afffc"/>
      </w:pPr>
      <w:r w:rsidRPr="00B36888">
        <w:t>Условия проживания в городской (сельской) местности. Транспорт.</w:t>
      </w:r>
    </w:p>
    <w:p w:rsidR="0095267B" w:rsidRPr="00B36888" w:rsidRDefault="0095267B" w:rsidP="001235FE">
      <w:pPr>
        <w:pStyle w:val="afffc"/>
      </w:pPr>
      <w:r w:rsidRPr="00B36888">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36888" w:rsidRDefault="0095267B" w:rsidP="001235FE">
      <w:pPr>
        <w:pStyle w:val="afffc"/>
      </w:pPr>
      <w:r w:rsidRPr="00B36888">
        <w:t>Выдающиеся люди родной страны и страны (стран) изучаемого языка: учёные, писатели, поэты, художники, музыканты, спортсмены.</w:t>
      </w:r>
    </w:p>
    <w:p w:rsidR="0095267B" w:rsidRPr="00B36888" w:rsidRDefault="0095267B" w:rsidP="001235FE">
      <w:pPr>
        <w:pStyle w:val="afffc"/>
      </w:pPr>
      <w:r w:rsidRPr="00B36888">
        <w:t>Проблемы выбора профессии и роль иностранного языка.</w:t>
      </w:r>
    </w:p>
    <w:p w:rsidR="0095267B" w:rsidRPr="00B36888" w:rsidRDefault="0095267B" w:rsidP="001235FE">
      <w:pPr>
        <w:pStyle w:val="afffc"/>
      </w:pPr>
      <w:r w:rsidRPr="00B36888">
        <w:t>Говорение.</w:t>
      </w:r>
    </w:p>
    <w:p w:rsidR="0095267B" w:rsidRPr="00B36888" w:rsidRDefault="0095267B" w:rsidP="001235FE">
      <w:pPr>
        <w:pStyle w:val="afffc"/>
      </w:pPr>
      <w:r w:rsidRPr="00B36888">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B36888">
        <w:br/>
        <w:t>к действию, диалог-расспрос, комбинированный диалог, включающий различные виды диалогов):</w:t>
      </w:r>
    </w:p>
    <w:p w:rsidR="0095267B" w:rsidRPr="00B36888" w:rsidRDefault="0095267B" w:rsidP="001235FE">
      <w:pPr>
        <w:pStyle w:val="afffc"/>
      </w:pPr>
      <w:r w:rsidRPr="00B36888">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36888" w:rsidRDefault="0095267B" w:rsidP="001235FE">
      <w:pPr>
        <w:pStyle w:val="afffc"/>
      </w:pPr>
      <w:r w:rsidRPr="00B3688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1235FE">
      <w:pPr>
        <w:pStyle w:val="afffc"/>
      </w:pPr>
      <w:r w:rsidRPr="00B36888">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1235FE">
      <w:pPr>
        <w:pStyle w:val="afffc"/>
      </w:pPr>
      <w:r w:rsidRPr="00B36888">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B36888" w:rsidRDefault="0095267B" w:rsidP="001235FE">
      <w:pPr>
        <w:pStyle w:val="afffc"/>
      </w:pPr>
      <w:r w:rsidRPr="00B36888">
        <w:t>Объём диалога – до 5 реплик со стороны каждого собеседника.</w:t>
      </w:r>
    </w:p>
    <w:p w:rsidR="0095267B" w:rsidRPr="00B36888" w:rsidRDefault="0095267B" w:rsidP="001235FE">
      <w:pPr>
        <w:pStyle w:val="afffc"/>
      </w:pPr>
      <w:r w:rsidRPr="00B36888">
        <w:t>Развитие коммуникативных умений монологической речи:</w:t>
      </w:r>
    </w:p>
    <w:p w:rsidR="0095267B" w:rsidRPr="00B36888" w:rsidRDefault="0095267B" w:rsidP="001235FE">
      <w:pPr>
        <w:pStyle w:val="afffc"/>
      </w:pPr>
      <w:r w:rsidRPr="00B36888">
        <w:t>создание устных связных монологических высказываний с использованием основных коммуникативных типов речи:</w:t>
      </w:r>
    </w:p>
    <w:p w:rsidR="0095267B" w:rsidRPr="00B36888" w:rsidRDefault="0095267B" w:rsidP="001235FE">
      <w:pPr>
        <w:pStyle w:val="afffc"/>
      </w:pPr>
      <w:r w:rsidRPr="00B36888">
        <w:t xml:space="preserve">описание (предмета, местности, внешности и одежды человека), </w:t>
      </w:r>
      <w:r w:rsidRPr="00B36888">
        <w:br/>
        <w:t>в том числе характеристика (черты характера реального человека или литературного персонажа);</w:t>
      </w:r>
    </w:p>
    <w:p w:rsidR="0095267B" w:rsidRPr="00B36888" w:rsidRDefault="0095267B" w:rsidP="001235FE">
      <w:pPr>
        <w:pStyle w:val="afffc"/>
      </w:pPr>
      <w:r w:rsidRPr="00B36888">
        <w:t>повествование (сообщение);</w:t>
      </w:r>
    </w:p>
    <w:p w:rsidR="0095267B" w:rsidRPr="00B36888" w:rsidRDefault="0095267B" w:rsidP="001235FE">
      <w:pPr>
        <w:pStyle w:val="afffc"/>
      </w:pPr>
      <w:r w:rsidRPr="00B36888">
        <w:t xml:space="preserve">выражение и аргументирование своего мнения по отношению </w:t>
      </w:r>
      <w:r w:rsidRPr="00B36888">
        <w:br/>
        <w:t>к услышанному (прочитанному);</w:t>
      </w:r>
    </w:p>
    <w:p w:rsidR="0095267B" w:rsidRPr="00B36888" w:rsidRDefault="0095267B" w:rsidP="001235FE">
      <w:pPr>
        <w:pStyle w:val="afffc"/>
      </w:pPr>
      <w:r w:rsidRPr="00B36888">
        <w:t>изложение (пересказ) основного содержания прочитанного (прослушанного) текста;</w:t>
      </w:r>
    </w:p>
    <w:p w:rsidR="0095267B" w:rsidRPr="00B36888" w:rsidRDefault="0095267B" w:rsidP="001235FE">
      <w:pPr>
        <w:pStyle w:val="afffc"/>
      </w:pPr>
      <w:r w:rsidRPr="00B36888">
        <w:t>составление рассказа по картинкам;</w:t>
      </w:r>
    </w:p>
    <w:p w:rsidR="0095267B" w:rsidRPr="00B36888" w:rsidRDefault="0095267B" w:rsidP="001235FE">
      <w:pPr>
        <w:pStyle w:val="afffc"/>
      </w:pPr>
      <w:r w:rsidRPr="00B36888">
        <w:t xml:space="preserve">изложение результатов выполненной проектной работы. </w:t>
      </w:r>
    </w:p>
    <w:p w:rsidR="0095267B" w:rsidRPr="00B36888" w:rsidRDefault="0095267B" w:rsidP="001235FE">
      <w:pPr>
        <w:pStyle w:val="afffc"/>
      </w:pPr>
      <w:r w:rsidRPr="00B36888">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br/>
        <w:t>на вопросы, ключевые слова, план и (или) иллюстрации, фотографии, таблицы.</w:t>
      </w:r>
    </w:p>
    <w:p w:rsidR="0095267B" w:rsidRPr="00B36888" w:rsidRDefault="0095267B" w:rsidP="001235FE">
      <w:pPr>
        <w:pStyle w:val="afffc"/>
      </w:pPr>
      <w:r w:rsidRPr="00B36888">
        <w:t>Объём монологического высказывания – 7–8 фраз.</w:t>
      </w:r>
    </w:p>
    <w:p w:rsidR="0095267B" w:rsidRPr="00B36888" w:rsidRDefault="0095267B" w:rsidP="001235FE">
      <w:pPr>
        <w:pStyle w:val="afffc"/>
      </w:pPr>
      <w:r w:rsidRPr="00B36888">
        <w:t>Аудирование.</w:t>
      </w:r>
    </w:p>
    <w:p w:rsidR="0095267B" w:rsidRPr="00B36888" w:rsidRDefault="0095267B" w:rsidP="001235FE">
      <w:pPr>
        <w:pStyle w:val="afffc"/>
      </w:pPr>
      <w:r w:rsidRPr="00B36888">
        <w:t xml:space="preserve">При непосредственном общении: понимание на слух речи учителя </w:t>
      </w:r>
      <w:r w:rsidRPr="00B36888">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267B" w:rsidRPr="00B36888" w:rsidRDefault="0095267B" w:rsidP="001235FE">
      <w:pPr>
        <w:pStyle w:val="afffc"/>
      </w:pPr>
      <w:r w:rsidRPr="00B36888">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36888" w:rsidRDefault="0095267B" w:rsidP="001235FE">
      <w:pPr>
        <w:pStyle w:val="afffc"/>
      </w:pPr>
      <w:r w:rsidRPr="00B36888">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br/>
        <w:t xml:space="preserve">в воспринимаемом на слух тексте, отделять главную информацию </w:t>
      </w:r>
      <w:r w:rsidRPr="00B36888">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B36888" w:rsidRDefault="0095267B" w:rsidP="001235FE">
      <w:pPr>
        <w:pStyle w:val="afffc"/>
      </w:pPr>
      <w:r w:rsidRPr="00B36888">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br/>
        <w:t>в воспринимаемом на слух тексте.</w:t>
      </w:r>
    </w:p>
    <w:p w:rsidR="0095267B" w:rsidRPr="00B36888" w:rsidRDefault="0095267B" w:rsidP="001235FE">
      <w:pPr>
        <w:pStyle w:val="afffc"/>
      </w:pPr>
      <w:r w:rsidRPr="00B36888">
        <w:t xml:space="preserve">Тексты для аудирования: диалог (беседа), высказывания собеседников </w:t>
      </w:r>
      <w:r w:rsidRPr="00B36888">
        <w:br/>
        <w:t>в ситуациях повседневного общения, рассказ, сообщение информационного характера.</w:t>
      </w:r>
    </w:p>
    <w:p w:rsidR="0095267B" w:rsidRPr="00B36888" w:rsidRDefault="0095267B" w:rsidP="001235FE">
      <w:pPr>
        <w:pStyle w:val="afffc"/>
      </w:pPr>
      <w:r w:rsidRPr="00B36888">
        <w:t>Время звучания текста (текстов) для аудирования – до 1,5 минут.</w:t>
      </w:r>
    </w:p>
    <w:p w:rsidR="0095267B" w:rsidRPr="00B36888" w:rsidRDefault="0095267B" w:rsidP="001235FE">
      <w:pPr>
        <w:pStyle w:val="afffc"/>
      </w:pPr>
      <w:r w:rsidRPr="00B36888">
        <w:t>Смысловое чтение.</w:t>
      </w:r>
    </w:p>
    <w:p w:rsidR="0095267B" w:rsidRPr="00B36888" w:rsidRDefault="0095267B" w:rsidP="001235FE">
      <w:pPr>
        <w:pStyle w:val="afffc"/>
      </w:pPr>
      <w:r w:rsidRPr="00B36888">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br/>
        <w:t xml:space="preserve">с различной глубиной проникновения в их содержание в зависимости </w:t>
      </w:r>
      <w:r w:rsidRPr="00B36888">
        <w:br/>
        <w:t xml:space="preserve">от поставленной коммуникативной задачи: с пониманием основного содержания, </w:t>
      </w:r>
      <w:r w:rsidRPr="00B36888">
        <w:br/>
        <w:t>с пониманием нужной (интересующей, запрашиваемой) информации, с полным пониманием содержания.</w:t>
      </w:r>
    </w:p>
    <w:p w:rsidR="0095267B" w:rsidRPr="00B36888" w:rsidRDefault="0095267B" w:rsidP="001235FE">
      <w:pPr>
        <w:pStyle w:val="afffc"/>
      </w:pPr>
      <w:r w:rsidRPr="00B36888">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B36888" w:rsidRDefault="0095267B" w:rsidP="001235FE">
      <w:pPr>
        <w:pStyle w:val="afffc"/>
      </w:pPr>
      <w:r w:rsidRPr="00B36888">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B36888" w:rsidRDefault="0095267B" w:rsidP="001235FE">
      <w:pPr>
        <w:pStyle w:val="afffc"/>
      </w:pPr>
      <w:r w:rsidRPr="00B36888">
        <w:t>Чтение несплошных текстов (таблиц, диаграмм, схем) и понимание представленной в них информации.</w:t>
      </w:r>
    </w:p>
    <w:p w:rsidR="0095267B" w:rsidRPr="00B36888" w:rsidRDefault="0095267B" w:rsidP="001235FE">
      <w:pPr>
        <w:pStyle w:val="afffc"/>
      </w:pPr>
      <w:r w:rsidRPr="00B36888">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br/>
        <w:t>причинно-следственную взаимосвязь изложенных в тексте фактов и событий, восстанавливать текст из разрозненных абзацев.</w:t>
      </w:r>
    </w:p>
    <w:p w:rsidR="0095267B" w:rsidRPr="00B36888" w:rsidRDefault="0095267B" w:rsidP="001235FE">
      <w:pPr>
        <w:pStyle w:val="afffc"/>
      </w:pPr>
      <w:r w:rsidRPr="00B36888">
        <w:t xml:space="preserve">Тексты для чтения: интервью, диалог (беседа), рассказ, отрывок </w:t>
      </w:r>
      <w:r w:rsidRPr="00B36888">
        <w:br/>
        <w:t>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95267B" w:rsidRPr="00B36888" w:rsidRDefault="0095267B" w:rsidP="001235FE">
      <w:pPr>
        <w:pStyle w:val="afffc"/>
      </w:pPr>
      <w:r w:rsidRPr="00B36888">
        <w:t>Объём текста (текстов) для чтения – 250 слов.</w:t>
      </w:r>
    </w:p>
    <w:p w:rsidR="0095267B" w:rsidRPr="00B36888" w:rsidRDefault="0095267B" w:rsidP="001235FE">
      <w:pPr>
        <w:pStyle w:val="afffc"/>
      </w:pPr>
      <w:r w:rsidRPr="00B36888">
        <w:t>Письменная речь.</w:t>
      </w:r>
    </w:p>
    <w:p w:rsidR="0095267B" w:rsidRPr="00B36888" w:rsidRDefault="0095267B" w:rsidP="001235FE">
      <w:pPr>
        <w:pStyle w:val="afffc"/>
      </w:pPr>
      <w:r w:rsidRPr="00B36888">
        <w:t>Развитие умений письменной речи:</w:t>
      </w:r>
    </w:p>
    <w:p w:rsidR="0095267B" w:rsidRPr="00B36888" w:rsidRDefault="0095267B" w:rsidP="001235FE">
      <w:pPr>
        <w:pStyle w:val="afffc"/>
      </w:pPr>
      <w:r w:rsidRPr="00B36888">
        <w:t>составление плана (тезисов) устного или письменного сообщения;</w:t>
      </w:r>
    </w:p>
    <w:p w:rsidR="0095267B" w:rsidRPr="00B36888" w:rsidRDefault="0095267B" w:rsidP="001235FE">
      <w:pPr>
        <w:pStyle w:val="afffc"/>
      </w:pPr>
      <w:r w:rsidRPr="00B36888">
        <w:t xml:space="preserve">заполнение анкет и формуляров: сообщение о себе основных сведений </w:t>
      </w:r>
      <w:r w:rsidRPr="00B36888">
        <w:br/>
        <w:t>в соответствии с нормами, принятыми в стране (странах) изучаемого языка;</w:t>
      </w:r>
    </w:p>
    <w:p w:rsidR="0095267B" w:rsidRPr="00B36888" w:rsidRDefault="0095267B" w:rsidP="001235FE">
      <w:pPr>
        <w:pStyle w:val="afffc"/>
      </w:pPr>
      <w:r w:rsidRPr="00B36888">
        <w:t>написание электронного сообщения личного характера: умения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95267B" w:rsidRPr="00B36888" w:rsidRDefault="0095267B" w:rsidP="001235FE">
      <w:pPr>
        <w:pStyle w:val="afffc"/>
      </w:pPr>
      <w:r w:rsidRPr="00B36888">
        <w:lastRenderedPageBreak/>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95267B" w:rsidRPr="00B36888" w:rsidRDefault="0095267B" w:rsidP="001235FE">
      <w:pPr>
        <w:pStyle w:val="afffc"/>
      </w:pPr>
      <w:r w:rsidRPr="00B36888">
        <w:t>Языковые знания и умения.</w:t>
      </w:r>
    </w:p>
    <w:p w:rsidR="0095267B" w:rsidRPr="00B36888" w:rsidRDefault="0095267B" w:rsidP="001235FE">
      <w:pPr>
        <w:pStyle w:val="afffc"/>
      </w:pPr>
      <w:r w:rsidRPr="00B36888">
        <w:t>Фонетическая сторона речи.</w:t>
      </w:r>
    </w:p>
    <w:p w:rsidR="0095267B" w:rsidRPr="00B36888" w:rsidRDefault="0095267B" w:rsidP="001235FE">
      <w:pPr>
        <w:pStyle w:val="afffc"/>
      </w:pPr>
      <w:r w:rsidRPr="00B36888">
        <w:t xml:space="preserve">Различение на слух и адекватное, без фонематических ошибок, ведущих </w:t>
      </w:r>
      <w:r w:rsidRPr="00B36888">
        <w:br/>
        <w:t xml:space="preserve">к сбою в коммуникации, произнесение слов с соблюдением правильного ударения </w:t>
      </w:r>
      <w:r w:rsidRPr="00B36888">
        <w:br/>
        <w:t xml:space="preserve">и фраз с соблюдением их ритмико-интонационных особенностей, </w:t>
      </w:r>
      <w:r w:rsidRPr="00B36888">
        <w:br/>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1235FE">
      <w:pPr>
        <w:pStyle w:val="afffc"/>
      </w:pPr>
      <w:r w:rsidRPr="00B36888">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B36888" w:rsidRDefault="0095267B" w:rsidP="001235FE">
      <w:pPr>
        <w:pStyle w:val="afffc"/>
      </w:pPr>
      <w:r w:rsidRPr="00B36888">
        <w:t xml:space="preserve">Тексты для чтения вслух: сообщение информационного характера, отрывок </w:t>
      </w:r>
      <w:r w:rsidRPr="00B36888">
        <w:br/>
        <w:t>из статьи научно-популярного характера, рассказ, диалог (беседа).</w:t>
      </w:r>
    </w:p>
    <w:p w:rsidR="0095267B" w:rsidRPr="00B36888" w:rsidRDefault="0095267B" w:rsidP="001235FE">
      <w:pPr>
        <w:pStyle w:val="afffc"/>
      </w:pPr>
      <w:r w:rsidRPr="00B36888">
        <w:t>Объём текста для чтения вслух – до 90 слов.</w:t>
      </w:r>
    </w:p>
    <w:p w:rsidR="0095267B" w:rsidRPr="00B36888" w:rsidRDefault="0095267B" w:rsidP="001235FE">
      <w:pPr>
        <w:pStyle w:val="afffc"/>
      </w:pPr>
      <w:r w:rsidRPr="00B36888">
        <w:t>Графика, орфография и пунктуация.</w:t>
      </w:r>
    </w:p>
    <w:p w:rsidR="0095267B" w:rsidRPr="00B36888" w:rsidRDefault="0095267B" w:rsidP="001235FE">
      <w:pPr>
        <w:pStyle w:val="afffc"/>
      </w:pPr>
      <w:r w:rsidRPr="00B36888">
        <w:t>Правильное написание изученных слов.</w:t>
      </w:r>
    </w:p>
    <w:p w:rsidR="0095267B" w:rsidRPr="00B36888" w:rsidRDefault="0095267B" w:rsidP="001235FE">
      <w:pPr>
        <w:pStyle w:val="afffc"/>
      </w:pPr>
      <w:r w:rsidRPr="00B36888">
        <w:t xml:space="preserve">Правильное использование знаков препинания: точки, вопросительного </w:t>
      </w:r>
      <w:r w:rsidRPr="00B36888">
        <w:br/>
        <w:t xml:space="preserve">и восклицательного знаков в конце предложения, запятой при перечислении </w:t>
      </w:r>
      <w:r w:rsidRPr="00B36888">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br/>
        <w:t>on the other hand), апострофа.</w:t>
      </w:r>
    </w:p>
    <w:p w:rsidR="0095267B" w:rsidRPr="00B36888" w:rsidRDefault="0095267B" w:rsidP="001235FE">
      <w:pPr>
        <w:pStyle w:val="afffc"/>
      </w:pPr>
      <w:r w:rsidRPr="00B36888">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B36888" w:rsidRDefault="0095267B" w:rsidP="001235FE">
      <w:pPr>
        <w:pStyle w:val="afffc"/>
      </w:pPr>
      <w:r w:rsidRPr="00B36888">
        <w:t>Лексическая сторона речи.</w:t>
      </w:r>
    </w:p>
    <w:p w:rsidR="0095267B" w:rsidRPr="00B36888" w:rsidRDefault="0095267B" w:rsidP="001235FE">
      <w:pPr>
        <w:pStyle w:val="afffc"/>
      </w:pPr>
      <w:r w:rsidRPr="00B36888">
        <w:t xml:space="preserve">Распознавание в письменном и звучащем тексте и употребление в устной </w:t>
      </w:r>
      <w:r w:rsidRPr="00B36888">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br/>
        <w:t>с соблюдением существующей в английском языке нормы лексической сочетаемости.</w:t>
      </w:r>
    </w:p>
    <w:p w:rsidR="0095267B" w:rsidRPr="00B36888" w:rsidRDefault="0095267B" w:rsidP="001235FE">
      <w:pPr>
        <w:pStyle w:val="afffc"/>
      </w:pPr>
      <w:r w:rsidRPr="00B36888">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B36888">
        <w:br/>
        <w:t>для рецептивного усвоения (включая 700 лексических единиц продуктивного минимума)</w:t>
      </w:r>
    </w:p>
    <w:p w:rsidR="0095267B" w:rsidRPr="00B36888" w:rsidRDefault="0095267B" w:rsidP="001235FE">
      <w:pPr>
        <w:pStyle w:val="afffc"/>
      </w:pPr>
      <w:r w:rsidRPr="00B36888">
        <w:t>Основной способ словообразования – аффиксация:</w:t>
      </w:r>
    </w:p>
    <w:p w:rsidR="0095267B" w:rsidRPr="00B36888" w:rsidRDefault="0095267B" w:rsidP="001235FE">
      <w:pPr>
        <w:pStyle w:val="afffc"/>
      </w:pPr>
      <w:r w:rsidRPr="00B36888">
        <w:t>образование имён существительных при помощи суффиксов: -er/-or, -ness, -ist, -ship, -ing, -sion/-tion, -ance/-ence, -ment, -ity/-ty;</w:t>
      </w:r>
    </w:p>
    <w:p w:rsidR="0095267B" w:rsidRPr="00B36888" w:rsidRDefault="0095267B" w:rsidP="001235FE">
      <w:pPr>
        <w:pStyle w:val="afffc"/>
      </w:pPr>
      <w:r w:rsidRPr="00B36888">
        <w:t xml:space="preserve">образование имён прилагательных с помощью суффиксов -y, -ic, -ful, -al, -ly, </w:t>
      </w:r>
      <w:r w:rsidRPr="00B36888">
        <w:br/>
        <w:t>-ian/-an, -ent, -ing, -ous, -ible/-able, -less, -ive, inter-;</w:t>
      </w:r>
    </w:p>
    <w:p w:rsidR="0095267B" w:rsidRPr="00B36888" w:rsidRDefault="0095267B" w:rsidP="001235FE">
      <w:pPr>
        <w:pStyle w:val="afffc"/>
      </w:pPr>
      <w:r w:rsidRPr="00B36888">
        <w:t>образование наречий с помощью суффикса -ly;</w:t>
      </w:r>
    </w:p>
    <w:p w:rsidR="0095267B" w:rsidRPr="00B36888" w:rsidRDefault="0095267B" w:rsidP="001235FE">
      <w:pPr>
        <w:pStyle w:val="afffc"/>
      </w:pPr>
      <w:r w:rsidRPr="00B36888">
        <w:t>образование числительных с помощью -teen, -ty, -th;</w:t>
      </w:r>
    </w:p>
    <w:p w:rsidR="0095267B" w:rsidRPr="00B36888" w:rsidRDefault="0095267B" w:rsidP="001235FE">
      <w:pPr>
        <w:pStyle w:val="afffc"/>
      </w:pPr>
      <w:r w:rsidRPr="00B36888">
        <w:t>образование имён прилагательных и наречий с помощью отрицательных префиксов in-/im-/un-/dis-/ir-.</w:t>
      </w:r>
    </w:p>
    <w:p w:rsidR="0095267B" w:rsidRPr="00B36888" w:rsidRDefault="0095267B" w:rsidP="001235FE">
      <w:pPr>
        <w:pStyle w:val="afffc"/>
      </w:pPr>
      <w:r w:rsidRPr="00B36888">
        <w:t xml:space="preserve">образование глаголов с помощью префиксов: re-, dis-, mis- и суффиксов </w:t>
      </w:r>
      <w:r w:rsidRPr="00B36888">
        <w:br/>
        <w:t>-ize/-ise.</w:t>
      </w:r>
    </w:p>
    <w:p w:rsidR="0095267B" w:rsidRPr="00B36888" w:rsidRDefault="0095267B" w:rsidP="001235FE">
      <w:pPr>
        <w:pStyle w:val="afffc"/>
      </w:pPr>
      <w:r w:rsidRPr="00B36888">
        <w:t>Грамматическая сторона речи.</w:t>
      </w:r>
    </w:p>
    <w:p w:rsidR="0095267B" w:rsidRPr="00B36888" w:rsidRDefault="0095267B" w:rsidP="001235FE">
      <w:pPr>
        <w:pStyle w:val="afffc"/>
      </w:pPr>
      <w:r w:rsidRPr="00B36888">
        <w:t xml:space="preserve">Распознавание в письменном и звучащем тексте и употребление в устной </w:t>
      </w:r>
      <w:r w:rsidRPr="00B36888">
        <w:br/>
        <w:t>и письменной речи изученных морфологических форм и синтаксических конструкций английского языка.</w:t>
      </w:r>
    </w:p>
    <w:p w:rsidR="0095267B" w:rsidRPr="00B36888" w:rsidRDefault="0095267B" w:rsidP="001235FE">
      <w:pPr>
        <w:pStyle w:val="afffc"/>
      </w:pPr>
      <w:r w:rsidRPr="00B36888">
        <w:t xml:space="preserve">Сложноподчинённые предложения с придаточными определительными </w:t>
      </w:r>
      <w:r w:rsidRPr="00B36888">
        <w:br/>
        <w:t>с союзными словами who, which, that.</w:t>
      </w:r>
    </w:p>
    <w:p w:rsidR="0095267B" w:rsidRPr="00B36888" w:rsidRDefault="0095267B" w:rsidP="001235FE">
      <w:pPr>
        <w:pStyle w:val="afffc"/>
      </w:pPr>
      <w:r w:rsidRPr="00B36888">
        <w:t>Глаголы в видовременных формах действительного залога в изъявительном наклонении Present Perfect (Past Perfect Tense, Future-in-the-Past).</w:t>
      </w:r>
    </w:p>
    <w:p w:rsidR="0095267B" w:rsidRPr="00B36888" w:rsidRDefault="0095267B" w:rsidP="001235FE">
      <w:pPr>
        <w:pStyle w:val="afffc"/>
      </w:pPr>
      <w:r w:rsidRPr="00B36888">
        <w:lastRenderedPageBreak/>
        <w:t>Различные грамматические средства для выражения будущего времени: Simple Future, to be going to, Present Continuous.</w:t>
      </w:r>
    </w:p>
    <w:p w:rsidR="0095267B" w:rsidRPr="00B36888" w:rsidRDefault="0095267B" w:rsidP="001235FE">
      <w:pPr>
        <w:pStyle w:val="afffc"/>
      </w:pPr>
      <w:r w:rsidRPr="00B36888">
        <w:t>Модальные глаголы.</w:t>
      </w:r>
    </w:p>
    <w:p w:rsidR="0095267B" w:rsidRPr="00B36888" w:rsidRDefault="0095267B" w:rsidP="001235FE">
      <w:pPr>
        <w:pStyle w:val="afffc"/>
      </w:pPr>
      <w:r w:rsidRPr="00B36888">
        <w:t xml:space="preserve">Повествовательные (утвердительные и отрицательные), вопросительные </w:t>
      </w:r>
      <w:r w:rsidRPr="00B36888">
        <w:br/>
        <w:t>и побудительные предложения в косвенной речи в настоящем и прошедшем времени.</w:t>
      </w:r>
    </w:p>
    <w:p w:rsidR="0095267B" w:rsidRPr="00B36888" w:rsidRDefault="0095267B" w:rsidP="001235FE">
      <w:pPr>
        <w:pStyle w:val="afffc"/>
      </w:pPr>
      <w:r w:rsidRPr="00B36888">
        <w:t>Конструкция used to + инфинитив глагола.</w:t>
      </w:r>
    </w:p>
    <w:p w:rsidR="0095267B" w:rsidRPr="005E76CD" w:rsidRDefault="0095267B" w:rsidP="001235FE">
      <w:pPr>
        <w:pStyle w:val="afffc"/>
        <w:rPr>
          <w:lang w:val="en-US"/>
        </w:rPr>
      </w:pPr>
      <w:r w:rsidRPr="00B36888">
        <w:t>Конструкциисглаголамина</w:t>
      </w:r>
      <w:r w:rsidRPr="005E76CD">
        <w:rPr>
          <w:lang w:val="en-US"/>
        </w:rPr>
        <w:t xml:space="preserve"> -ing: to love/hate doing something.</w:t>
      </w:r>
    </w:p>
    <w:p w:rsidR="0095267B" w:rsidRPr="00B36888" w:rsidRDefault="0095267B" w:rsidP="001235FE">
      <w:pPr>
        <w:pStyle w:val="afffc"/>
      </w:pPr>
      <w:r w:rsidRPr="00B36888">
        <w:t>Наиболее употребительные формы страдательного залога.</w:t>
      </w:r>
    </w:p>
    <w:p w:rsidR="0095267B" w:rsidRPr="00B36888" w:rsidRDefault="0095267B" w:rsidP="001235FE">
      <w:pPr>
        <w:pStyle w:val="afffc"/>
      </w:pPr>
      <w:r w:rsidRPr="00B36888">
        <w:t>Условных предложений реального и нереального характера в настоящем, будущем и прошлом (Conditional 0, I, II).</w:t>
      </w:r>
    </w:p>
    <w:p w:rsidR="0095267B" w:rsidRPr="00B36888" w:rsidRDefault="0095267B" w:rsidP="001235FE">
      <w:pPr>
        <w:pStyle w:val="afffc"/>
      </w:pPr>
      <w:r w:rsidRPr="00B36888">
        <w:t xml:space="preserve">Косвенная речь в утвердительных и вопросительных предложениях </w:t>
      </w:r>
      <w:r w:rsidRPr="00B36888">
        <w:br/>
        <w:t>в настоящем и прошедшем времени.</w:t>
      </w:r>
    </w:p>
    <w:p w:rsidR="0095267B" w:rsidRPr="00B36888" w:rsidRDefault="0095267B" w:rsidP="001235FE">
      <w:pPr>
        <w:pStyle w:val="afffc"/>
      </w:pPr>
      <w:r w:rsidRPr="00B36888">
        <w:t xml:space="preserve">Согласование времён в рамках сложного предложения в плане настоящего </w:t>
      </w:r>
      <w:r w:rsidRPr="00B36888">
        <w:br/>
        <w:t>и прошлого.</w:t>
      </w:r>
    </w:p>
    <w:p w:rsidR="0095267B" w:rsidRPr="00B36888" w:rsidRDefault="0095267B" w:rsidP="001235FE">
      <w:pPr>
        <w:pStyle w:val="afffc"/>
      </w:pPr>
      <w:r w:rsidRPr="00B36888">
        <w:t>Возвратные местоимения.</w:t>
      </w:r>
    </w:p>
    <w:p w:rsidR="0095267B" w:rsidRPr="00B36888" w:rsidRDefault="0095267B" w:rsidP="001235FE">
      <w:pPr>
        <w:pStyle w:val="afffc"/>
      </w:pPr>
      <w:r w:rsidRPr="00B36888">
        <w:t>Конструкция both ... and ... .</w:t>
      </w:r>
    </w:p>
    <w:p w:rsidR="0095267B" w:rsidRPr="005E76CD" w:rsidRDefault="0095267B" w:rsidP="001235FE">
      <w:pPr>
        <w:pStyle w:val="afffc"/>
        <w:rPr>
          <w:lang w:val="en-US"/>
        </w:rPr>
      </w:pPr>
      <w:r w:rsidRPr="00B36888">
        <w:t>Местоимения</w:t>
      </w:r>
      <w:r w:rsidRPr="005E76CD">
        <w:rPr>
          <w:lang w:val="en-US"/>
        </w:rPr>
        <w:t xml:space="preserve"> other/another, both, all, one, both ... and, either ... or, neither ... nor.</w:t>
      </w:r>
    </w:p>
    <w:p w:rsidR="0095267B" w:rsidRPr="00B36888" w:rsidRDefault="0095267B" w:rsidP="001235FE">
      <w:pPr>
        <w:pStyle w:val="afffc"/>
      </w:pPr>
      <w:r w:rsidRPr="00B36888">
        <w:t>Социокультурные знания и умения.</w:t>
      </w:r>
    </w:p>
    <w:p w:rsidR="0095267B" w:rsidRPr="00B36888" w:rsidRDefault="0095267B" w:rsidP="001235FE">
      <w:pPr>
        <w:pStyle w:val="afffc"/>
      </w:pPr>
      <w:r w:rsidRPr="00B36888">
        <w:t xml:space="preserve">Осуществление межличностного и межкультурного общения </w:t>
      </w:r>
      <w:r w:rsidRPr="00B36888">
        <w:br/>
        <w:t xml:space="preserve">с использованием знаний о национально-культурных особенностях своей страны </w:t>
      </w:r>
      <w:r w:rsidRPr="00B36888">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br/>
        <w:t xml:space="preserve">и письменной речи наиболее употребительной тематической фоновой лексики </w:t>
      </w:r>
      <w:r w:rsidRPr="00B36888">
        <w:br/>
        <w:t>и реалий в рамках тематического содержания.</w:t>
      </w:r>
    </w:p>
    <w:p w:rsidR="0095267B" w:rsidRPr="00B36888" w:rsidRDefault="0095267B" w:rsidP="001235FE">
      <w:pPr>
        <w:pStyle w:val="afffc"/>
      </w:pPr>
      <w:r w:rsidRPr="00B36888">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br/>
        <w:t>лексико-грамматических средств с их учётом.</w:t>
      </w:r>
    </w:p>
    <w:p w:rsidR="0095267B" w:rsidRPr="00B36888" w:rsidRDefault="0095267B" w:rsidP="001235FE">
      <w:pPr>
        <w:pStyle w:val="afffc"/>
      </w:pPr>
      <w:r w:rsidRPr="00B36888">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w:t>
      </w:r>
      <w:r w:rsidRPr="00B36888">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B36888">
        <w:br/>
        <w:t xml:space="preserve">с доступными в языковом отношении образцами поэзии и прозы для подростков </w:t>
      </w:r>
      <w:r w:rsidRPr="00B36888">
        <w:br/>
        <w:t>на английском языке.</w:t>
      </w:r>
    </w:p>
    <w:p w:rsidR="0095267B" w:rsidRPr="00B36888" w:rsidRDefault="0095267B" w:rsidP="001235FE">
      <w:pPr>
        <w:pStyle w:val="afffc"/>
      </w:pPr>
      <w:r w:rsidRPr="00B36888">
        <w:t xml:space="preserve">Осуществление межличностного и межкультурного общения </w:t>
      </w:r>
      <w:r w:rsidRPr="00B36888">
        <w:br/>
        <w:t xml:space="preserve">с использованием знаний о национально-культурных особенностях своей страны </w:t>
      </w:r>
      <w:r w:rsidRPr="00B36888">
        <w:br/>
        <w:t>и страны (стран) изучаемого языка.</w:t>
      </w:r>
    </w:p>
    <w:p w:rsidR="0095267B" w:rsidRPr="00B36888" w:rsidRDefault="0095267B" w:rsidP="001235FE">
      <w:pPr>
        <w:pStyle w:val="afffc"/>
      </w:pPr>
      <w:r w:rsidRPr="00B36888">
        <w:t>Соблюдение нормы вежливости в межкультурном общении.</w:t>
      </w:r>
    </w:p>
    <w:p w:rsidR="0095267B" w:rsidRPr="00B36888" w:rsidRDefault="0095267B" w:rsidP="001235FE">
      <w:pPr>
        <w:pStyle w:val="afffc"/>
      </w:pPr>
      <w:r w:rsidRPr="00B36888">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br/>
        <w:t>в языковом отношении.</w:t>
      </w:r>
    </w:p>
    <w:p w:rsidR="0095267B" w:rsidRPr="00B36888" w:rsidRDefault="0095267B" w:rsidP="001235FE">
      <w:pPr>
        <w:pStyle w:val="afffc"/>
      </w:pPr>
      <w:r w:rsidRPr="00B36888">
        <w:t>Развитие умений:</w:t>
      </w:r>
    </w:p>
    <w:p w:rsidR="0095267B" w:rsidRPr="00B36888" w:rsidRDefault="0095267B" w:rsidP="001235FE">
      <w:pPr>
        <w:pStyle w:val="afffc"/>
      </w:pPr>
      <w:r w:rsidRPr="00B36888">
        <w:t>кратко представлять Россию и страну (страны) изучаемого языка (культурные явления, события, достопримечательности);</w:t>
      </w:r>
    </w:p>
    <w:p w:rsidR="0095267B" w:rsidRPr="00B36888" w:rsidRDefault="0095267B" w:rsidP="001235FE">
      <w:pPr>
        <w:pStyle w:val="afffc"/>
      </w:pPr>
      <w:r w:rsidRPr="00B36888">
        <w:t xml:space="preserve">кратко рассказывать о некоторых выдающихся людях родной страны </w:t>
      </w:r>
      <w:r w:rsidRPr="00B36888">
        <w:br/>
        <w:t>и страны (стран) изучаемого языка (учёных, писателях, поэтах, художниках, музыкантах, спортсменах);</w:t>
      </w:r>
    </w:p>
    <w:p w:rsidR="0095267B" w:rsidRPr="00B36888" w:rsidRDefault="0095267B" w:rsidP="001235FE">
      <w:pPr>
        <w:pStyle w:val="afffc"/>
      </w:pPr>
      <w:r w:rsidRPr="00B36888">
        <w:t>оказывать помощь зарубежным гостям в ситуациях повседневного общения (объяснить местонахождение объекта, сообщить возможный маршрут и другое).</w:t>
      </w:r>
    </w:p>
    <w:p w:rsidR="0095267B" w:rsidRPr="00B36888" w:rsidRDefault="0095267B" w:rsidP="001235FE">
      <w:pPr>
        <w:pStyle w:val="afffc"/>
      </w:pPr>
      <w:r w:rsidRPr="00B36888">
        <w:t>Компенсаторные умения.</w:t>
      </w:r>
    </w:p>
    <w:p w:rsidR="0095267B" w:rsidRPr="00B36888" w:rsidRDefault="0095267B" w:rsidP="001235FE">
      <w:pPr>
        <w:pStyle w:val="afffc"/>
      </w:pPr>
      <w:r w:rsidRPr="00B36888">
        <w:t xml:space="preserve">Использование при чтении и аудировании языковой, </w:t>
      </w:r>
      <w:r w:rsidRPr="00B36888">
        <w:br/>
        <w:t xml:space="preserve">в том числе контекстуальной, догадки, использование при говорении и письме перифраз </w:t>
      </w:r>
      <w:r w:rsidRPr="00B36888">
        <w:lastRenderedPageBreak/>
        <w:t xml:space="preserve">(толкование), синонимические средства, описание предмета вместо </w:t>
      </w:r>
      <w:r w:rsidRPr="00B36888">
        <w:b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1235FE">
      <w:pPr>
        <w:pStyle w:val="afffc"/>
      </w:pPr>
      <w:r w:rsidRPr="00B36888">
        <w:t>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95267B" w:rsidRPr="00B36888" w:rsidRDefault="0095267B" w:rsidP="001235FE">
      <w:pPr>
        <w:pStyle w:val="afffc"/>
      </w:pPr>
      <w:r w:rsidRPr="00B36888">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br/>
        <w:t>в тексте запрашиваемой информации.</w:t>
      </w:r>
    </w:p>
    <w:p w:rsidR="0095267B" w:rsidRPr="00B36888" w:rsidRDefault="0095267B" w:rsidP="001235FE">
      <w:pPr>
        <w:pStyle w:val="afffc"/>
      </w:pPr>
      <w:r w:rsidRPr="00B3688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1235FE">
      <w:pPr>
        <w:pStyle w:val="afffc"/>
      </w:pPr>
      <w:r w:rsidRPr="00B36888">
        <w:t>Содержание обучения в 9 классе.</w:t>
      </w:r>
    </w:p>
    <w:p w:rsidR="0095267B" w:rsidRPr="00B36888" w:rsidRDefault="0095267B" w:rsidP="001235FE">
      <w:pPr>
        <w:pStyle w:val="afffc"/>
      </w:pPr>
      <w:r w:rsidRPr="00B36888">
        <w:t> Коммуникативные умения.</w:t>
      </w:r>
    </w:p>
    <w:p w:rsidR="0095267B" w:rsidRPr="00B36888" w:rsidRDefault="0095267B" w:rsidP="001235FE">
      <w:pPr>
        <w:pStyle w:val="afffc"/>
      </w:pPr>
      <w:r w:rsidRPr="00B3688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36888" w:rsidRDefault="0095267B" w:rsidP="001235FE">
      <w:pPr>
        <w:pStyle w:val="afffc"/>
      </w:pPr>
      <w:r w:rsidRPr="00B36888">
        <w:t>Взаимоотношения в семье и с друзьями. Конфликты и их разрешение.</w:t>
      </w:r>
    </w:p>
    <w:p w:rsidR="0095267B" w:rsidRPr="00B36888" w:rsidRDefault="0095267B" w:rsidP="001235FE">
      <w:pPr>
        <w:pStyle w:val="afffc"/>
      </w:pPr>
      <w:r w:rsidRPr="00B36888">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B36888" w:rsidRDefault="0095267B" w:rsidP="001235FE">
      <w:pPr>
        <w:pStyle w:val="afffc"/>
      </w:pPr>
      <w:r w:rsidRPr="00B36888">
        <w:t>Внешность и характеристики человека.</w:t>
      </w:r>
    </w:p>
    <w:p w:rsidR="0095267B" w:rsidRPr="00B36888" w:rsidRDefault="0095267B" w:rsidP="001235FE">
      <w:pPr>
        <w:pStyle w:val="afffc"/>
      </w:pPr>
      <w:r w:rsidRPr="00B36888">
        <w:t>Здоровый образ жизни: режим труда и отдыха, фитнес, сбалансированное питание. Посещение врача.</w:t>
      </w:r>
    </w:p>
    <w:p w:rsidR="0095267B" w:rsidRPr="00B36888" w:rsidRDefault="0095267B" w:rsidP="001235FE">
      <w:pPr>
        <w:pStyle w:val="afffc"/>
      </w:pPr>
      <w:r w:rsidRPr="00B36888">
        <w:t>Покупки. Карманные деньги. Молодёжная мода.</w:t>
      </w:r>
    </w:p>
    <w:p w:rsidR="0095267B" w:rsidRPr="00B36888" w:rsidRDefault="0095267B" w:rsidP="001235FE">
      <w:pPr>
        <w:pStyle w:val="afffc"/>
      </w:pPr>
      <w:r w:rsidRPr="00B36888">
        <w:t>Природа: флора и фауна. Проблемы экологии. Защита окружающей среды. Климат, погода. Стихийные бедствия.</w:t>
      </w:r>
    </w:p>
    <w:p w:rsidR="0095267B" w:rsidRPr="00B36888" w:rsidRDefault="0095267B" w:rsidP="001235FE">
      <w:pPr>
        <w:pStyle w:val="afffc"/>
      </w:pPr>
      <w:r w:rsidRPr="00B36888">
        <w:t>Средства массовой информации (телевидение, радио, пресса, Интернет).</w:t>
      </w:r>
    </w:p>
    <w:p w:rsidR="0095267B" w:rsidRPr="00B36888" w:rsidRDefault="0095267B" w:rsidP="001235FE">
      <w:pPr>
        <w:pStyle w:val="afffc"/>
      </w:pPr>
      <w:r w:rsidRPr="00B36888">
        <w:t>Технический прогресс.</w:t>
      </w:r>
    </w:p>
    <w:p w:rsidR="0095267B" w:rsidRPr="00B36888" w:rsidRDefault="0095267B" w:rsidP="001235FE">
      <w:pPr>
        <w:pStyle w:val="afffc"/>
      </w:pPr>
      <w:r w:rsidRPr="00B36888">
        <w:t>Проблемы выбора профессии и роль иностранного языка.</w:t>
      </w:r>
    </w:p>
    <w:p w:rsidR="0095267B" w:rsidRPr="00B36888" w:rsidRDefault="0095267B" w:rsidP="001235FE">
      <w:pPr>
        <w:pStyle w:val="afffc"/>
      </w:pPr>
      <w:r w:rsidRPr="00B36888">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B36888" w:rsidRDefault="0095267B" w:rsidP="001235FE">
      <w:pPr>
        <w:pStyle w:val="afffc"/>
      </w:pPr>
      <w:r w:rsidRPr="00B36888">
        <w:t xml:space="preserve">Выдающиеся люди родной страны и страны (стран) изучаемого языка, </w:t>
      </w:r>
      <w:r w:rsidRPr="00B36888">
        <w:br/>
        <w:t>их вклад в науку и мировую культуру: государственные деятели, учёные, писатели, поэты, художники, музыканты, спортсмены.</w:t>
      </w:r>
    </w:p>
    <w:p w:rsidR="0095267B" w:rsidRPr="00B36888" w:rsidRDefault="0095267B" w:rsidP="001235FE">
      <w:pPr>
        <w:pStyle w:val="afffc"/>
      </w:pPr>
      <w:r w:rsidRPr="00B36888">
        <w:t>Говорение.</w:t>
      </w:r>
    </w:p>
    <w:p w:rsidR="0095267B" w:rsidRPr="00B36888" w:rsidRDefault="0095267B" w:rsidP="001235FE">
      <w:pPr>
        <w:pStyle w:val="afffc"/>
      </w:pPr>
      <w:r w:rsidRPr="00B36888">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B36888" w:rsidRDefault="0095267B" w:rsidP="001235FE">
      <w:pPr>
        <w:pStyle w:val="afffc"/>
      </w:pPr>
      <w:r w:rsidRPr="00B36888">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36888" w:rsidRDefault="0095267B" w:rsidP="001235FE">
      <w:pPr>
        <w:pStyle w:val="afffc"/>
      </w:pPr>
      <w:r w:rsidRPr="00B3688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B36888" w:rsidRDefault="0095267B" w:rsidP="001235FE">
      <w:pPr>
        <w:pStyle w:val="afffc"/>
      </w:pPr>
      <w:r w:rsidRPr="00B36888">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36888" w:rsidRDefault="0095267B" w:rsidP="001235FE">
      <w:pPr>
        <w:pStyle w:val="afffc"/>
      </w:pPr>
      <w:r w:rsidRPr="00B36888">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5267B" w:rsidRPr="00B36888" w:rsidRDefault="0095267B" w:rsidP="001235FE">
      <w:pPr>
        <w:pStyle w:val="afffc"/>
      </w:pPr>
      <w:r w:rsidRPr="00B36888">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br/>
        <w:t>в стране (странах) изучаемого языка.</w:t>
      </w:r>
    </w:p>
    <w:p w:rsidR="0095267B" w:rsidRPr="00B36888" w:rsidRDefault="0095267B" w:rsidP="001235FE">
      <w:pPr>
        <w:pStyle w:val="afffc"/>
      </w:pPr>
      <w:r w:rsidRPr="00B36888">
        <w:t>Объём диалога – до 5 реплик со стороны каждого собеседника.</w:t>
      </w:r>
    </w:p>
    <w:p w:rsidR="0095267B" w:rsidRPr="00B36888" w:rsidRDefault="0095267B" w:rsidP="001235FE">
      <w:pPr>
        <w:pStyle w:val="afffc"/>
      </w:pPr>
      <w:r w:rsidRPr="00B36888">
        <w:t xml:space="preserve">Развитие коммуникативных умений монологической речи: </w:t>
      </w:r>
    </w:p>
    <w:p w:rsidR="0095267B" w:rsidRPr="00B36888" w:rsidRDefault="0095267B" w:rsidP="001235FE">
      <w:pPr>
        <w:pStyle w:val="afffc"/>
      </w:pPr>
      <w:r w:rsidRPr="00B36888">
        <w:t>создание устных связных монологических высказываний с использованием основных коммуникативных типов речи:</w:t>
      </w:r>
    </w:p>
    <w:p w:rsidR="0095267B" w:rsidRPr="00B36888" w:rsidRDefault="0095267B" w:rsidP="001235FE">
      <w:pPr>
        <w:pStyle w:val="afffc"/>
      </w:pPr>
      <w:r w:rsidRPr="00B36888">
        <w:t xml:space="preserve">описание (предмета, местности, внешности и одежды человека), </w:t>
      </w:r>
      <w:r w:rsidRPr="00B36888">
        <w:br/>
        <w:t>в том числе характеристика (черты характера реального человека или литературного персонажа);</w:t>
      </w:r>
    </w:p>
    <w:p w:rsidR="0095267B" w:rsidRPr="00B36888" w:rsidRDefault="0095267B" w:rsidP="001235FE">
      <w:pPr>
        <w:pStyle w:val="afffc"/>
      </w:pPr>
      <w:r w:rsidRPr="00B36888">
        <w:t>повествование (сообщение);</w:t>
      </w:r>
    </w:p>
    <w:p w:rsidR="0095267B" w:rsidRPr="00B36888" w:rsidRDefault="0095267B" w:rsidP="001235FE">
      <w:pPr>
        <w:pStyle w:val="afffc"/>
      </w:pPr>
      <w:r w:rsidRPr="00B36888">
        <w:t>рассуждение;</w:t>
      </w:r>
    </w:p>
    <w:p w:rsidR="0095267B" w:rsidRPr="00B36888" w:rsidRDefault="0095267B" w:rsidP="001235FE">
      <w:pPr>
        <w:pStyle w:val="afffc"/>
      </w:pPr>
      <w:r w:rsidRPr="00B36888">
        <w:t xml:space="preserve">выражение и краткое аргументирование своего мнения по отношению </w:t>
      </w:r>
      <w:r w:rsidRPr="00B36888">
        <w:br/>
        <w:t>к услышанному (прочитанному);</w:t>
      </w:r>
    </w:p>
    <w:p w:rsidR="0095267B" w:rsidRPr="00B36888" w:rsidRDefault="0095267B" w:rsidP="001235FE">
      <w:pPr>
        <w:pStyle w:val="afffc"/>
      </w:pPr>
      <w:r w:rsidRPr="00B36888">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B36888" w:rsidRDefault="0095267B" w:rsidP="001235FE">
      <w:pPr>
        <w:pStyle w:val="afffc"/>
      </w:pPr>
      <w:r w:rsidRPr="00B36888">
        <w:t>составление рассказа по картинкам;</w:t>
      </w:r>
    </w:p>
    <w:p w:rsidR="0095267B" w:rsidRPr="00B36888" w:rsidRDefault="0095267B" w:rsidP="001235FE">
      <w:pPr>
        <w:pStyle w:val="afffc"/>
      </w:pPr>
      <w:r w:rsidRPr="00B36888">
        <w:t xml:space="preserve">изложение результатов выполненной проектной работы. </w:t>
      </w:r>
    </w:p>
    <w:p w:rsidR="0095267B" w:rsidRPr="00B36888" w:rsidRDefault="0095267B" w:rsidP="001235FE">
      <w:pPr>
        <w:pStyle w:val="afffc"/>
      </w:pPr>
      <w:r w:rsidRPr="00B36888">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br/>
        <w:t xml:space="preserve">на вопросы, ключевые слова, план и (или) иллюстрации, фотографии, таблицы </w:t>
      </w:r>
      <w:r w:rsidRPr="00B36888">
        <w:br/>
        <w:t>или без опоры.</w:t>
      </w:r>
    </w:p>
    <w:p w:rsidR="0095267B" w:rsidRPr="00B36888" w:rsidRDefault="0095267B" w:rsidP="001235FE">
      <w:pPr>
        <w:pStyle w:val="afffc"/>
      </w:pPr>
      <w:r w:rsidRPr="00B36888">
        <w:t>Объём монологического высказывания – 7–9 фраз.</w:t>
      </w:r>
    </w:p>
    <w:p w:rsidR="0095267B" w:rsidRPr="00B36888" w:rsidRDefault="0095267B" w:rsidP="001235FE">
      <w:pPr>
        <w:pStyle w:val="afffc"/>
      </w:pPr>
      <w:r w:rsidRPr="00B36888">
        <w:t>Аудирование.</w:t>
      </w:r>
    </w:p>
    <w:p w:rsidR="0095267B" w:rsidRPr="00B36888" w:rsidRDefault="0095267B" w:rsidP="001235FE">
      <w:pPr>
        <w:pStyle w:val="afffc"/>
      </w:pPr>
      <w:r w:rsidRPr="00B36888">
        <w:t xml:space="preserve">При непосредственном общении: понимание на слух речи учителя </w:t>
      </w:r>
      <w:r w:rsidRPr="00B36888">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267B" w:rsidRPr="00B36888" w:rsidRDefault="0095267B" w:rsidP="001235FE">
      <w:pPr>
        <w:pStyle w:val="afffc"/>
      </w:pPr>
      <w:r w:rsidRPr="00B36888">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36888" w:rsidRDefault="0095267B" w:rsidP="001235FE">
      <w:pPr>
        <w:pStyle w:val="afffc"/>
      </w:pPr>
      <w:r w:rsidRPr="00B36888">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br/>
        <w:t xml:space="preserve">в воспринимаемом на слух тексте, отделять главную информацию </w:t>
      </w:r>
      <w:r w:rsidRPr="00B36888">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5267B" w:rsidRPr="00B36888" w:rsidRDefault="0095267B" w:rsidP="001235FE">
      <w:pPr>
        <w:pStyle w:val="afffc"/>
      </w:pPr>
      <w:r w:rsidRPr="00B36888">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br/>
        <w:t>в воспринимаемом на слух тексте.</w:t>
      </w:r>
    </w:p>
    <w:p w:rsidR="0095267B" w:rsidRPr="00B36888" w:rsidRDefault="0095267B" w:rsidP="001235FE">
      <w:pPr>
        <w:pStyle w:val="afffc"/>
      </w:pPr>
      <w:r w:rsidRPr="00B36888">
        <w:t xml:space="preserve">Тексты для аудирования: диалог (беседа), высказывания собеседников </w:t>
      </w:r>
      <w:r w:rsidRPr="00B36888">
        <w:br/>
        <w:t>в ситуациях повседневного общения, рассказ, сообщение информационного характера.</w:t>
      </w:r>
    </w:p>
    <w:p w:rsidR="0095267B" w:rsidRPr="00B36888" w:rsidRDefault="0095267B" w:rsidP="001235FE">
      <w:pPr>
        <w:pStyle w:val="afffc"/>
      </w:pPr>
      <w:r w:rsidRPr="00B36888">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B36888" w:rsidRDefault="0095267B" w:rsidP="001235FE">
      <w:pPr>
        <w:pStyle w:val="afffc"/>
      </w:pPr>
      <w:r w:rsidRPr="00B36888">
        <w:t>Время звучания текста (текстов) для аудирования – до 1,5 минут.</w:t>
      </w:r>
    </w:p>
    <w:p w:rsidR="0095267B" w:rsidRPr="00B36888" w:rsidRDefault="0095267B" w:rsidP="001235FE">
      <w:pPr>
        <w:pStyle w:val="afffc"/>
      </w:pPr>
      <w:r w:rsidRPr="00B36888">
        <w:t>Смысловое чтение.</w:t>
      </w:r>
    </w:p>
    <w:p w:rsidR="0095267B" w:rsidRPr="00B36888" w:rsidRDefault="0095267B" w:rsidP="001235FE">
      <w:pPr>
        <w:pStyle w:val="afffc"/>
      </w:pPr>
      <w:r w:rsidRPr="00B36888">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br/>
        <w:t xml:space="preserve">с различной глубиной проникновения в их содержание в зависимости </w:t>
      </w:r>
      <w:r w:rsidRPr="00B36888">
        <w:br/>
        <w:t xml:space="preserve">от поставленной коммуникативной задачи: с пониманием основного содержания, </w:t>
      </w:r>
      <w:r w:rsidRPr="00B36888">
        <w:br/>
      </w:r>
      <w:r w:rsidRPr="00B36888">
        <w:lastRenderedPageBreak/>
        <w:t>с пониманием нужной (интересующей, запрашиваемой) информации, с полным пониманием содержания текста.</w:t>
      </w:r>
    </w:p>
    <w:p w:rsidR="0095267B" w:rsidRPr="00B36888" w:rsidRDefault="0095267B" w:rsidP="001235FE">
      <w:pPr>
        <w:pStyle w:val="afffc"/>
      </w:pPr>
      <w:r w:rsidRPr="00B36888">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w:t>
      </w:r>
      <w:r w:rsidRPr="00B36888">
        <w:br/>
        <w:t xml:space="preserve">(его отдельные части), игнорировать незнакомые слова, несущественные </w:t>
      </w:r>
      <w:r w:rsidRPr="00B36888">
        <w:br/>
        <w:t>для понимания основного содержания, понимать интернациональные слова.</w:t>
      </w:r>
    </w:p>
    <w:p w:rsidR="0095267B" w:rsidRPr="00B36888" w:rsidRDefault="0095267B" w:rsidP="001235FE">
      <w:pPr>
        <w:pStyle w:val="afffc"/>
      </w:pPr>
      <w:r w:rsidRPr="00B36888">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B36888" w:rsidRDefault="0095267B" w:rsidP="001235FE">
      <w:pPr>
        <w:pStyle w:val="afffc"/>
      </w:pPr>
      <w:r w:rsidRPr="00B36888">
        <w:t>Чтение несплошных текстов (таблиц, диаграмм, схем) и понимание представленной в них информации.</w:t>
      </w:r>
    </w:p>
    <w:p w:rsidR="0095267B" w:rsidRPr="00B36888" w:rsidRDefault="0095267B" w:rsidP="001235FE">
      <w:pPr>
        <w:pStyle w:val="afffc"/>
      </w:pPr>
      <w:r w:rsidRPr="00B36888">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5267B" w:rsidRPr="00B36888" w:rsidRDefault="0095267B" w:rsidP="001235FE">
      <w:pPr>
        <w:pStyle w:val="afffc"/>
      </w:pPr>
      <w:r w:rsidRPr="00B36888">
        <w:t xml:space="preserve">Тексты для чтения: диалог (беседа), интервью, рассказ, отрывок </w:t>
      </w:r>
      <w:r w:rsidRPr="00B36888">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95267B" w:rsidRPr="00B36888" w:rsidRDefault="0095267B" w:rsidP="001235FE">
      <w:pPr>
        <w:pStyle w:val="afffc"/>
      </w:pPr>
      <w:r w:rsidRPr="00B36888">
        <w:t>Языковая сложность текстов для чтения должна соответствовать базовому уровню (А2 – допороговому уровню по общеевропейской шкале).</w:t>
      </w:r>
    </w:p>
    <w:p w:rsidR="0095267B" w:rsidRPr="00B36888" w:rsidRDefault="0095267B" w:rsidP="001235FE">
      <w:pPr>
        <w:pStyle w:val="afffc"/>
      </w:pPr>
      <w:r w:rsidRPr="00B36888">
        <w:t>Объём текста (текстов) для чтения – 250–300 слов.</w:t>
      </w:r>
    </w:p>
    <w:p w:rsidR="0095267B" w:rsidRPr="00B36888" w:rsidRDefault="0095267B" w:rsidP="001235FE">
      <w:pPr>
        <w:pStyle w:val="afffc"/>
      </w:pPr>
      <w:r w:rsidRPr="00B36888">
        <w:t>Письменная речь.</w:t>
      </w:r>
    </w:p>
    <w:p w:rsidR="0095267B" w:rsidRPr="00B36888" w:rsidRDefault="0095267B" w:rsidP="001235FE">
      <w:pPr>
        <w:pStyle w:val="afffc"/>
      </w:pPr>
      <w:r w:rsidRPr="00B36888">
        <w:t>Развитие умений письменной речи:</w:t>
      </w:r>
    </w:p>
    <w:p w:rsidR="0095267B" w:rsidRPr="00B36888" w:rsidRDefault="0095267B" w:rsidP="001235FE">
      <w:pPr>
        <w:pStyle w:val="afffc"/>
      </w:pPr>
      <w:r w:rsidRPr="00B36888">
        <w:t>составление плана (тезисов) устного или письменного сообщения;</w:t>
      </w:r>
    </w:p>
    <w:p w:rsidR="0095267B" w:rsidRPr="00B36888" w:rsidRDefault="0095267B" w:rsidP="001235FE">
      <w:pPr>
        <w:pStyle w:val="afffc"/>
      </w:pPr>
      <w:r w:rsidRPr="00B36888">
        <w:t xml:space="preserve">заполнение анкет и формуляров: сообщение о себе основных сведений </w:t>
      </w:r>
      <w:r w:rsidRPr="00B36888">
        <w:br/>
        <w:t>в соответствии с нормами, принятыми в стране (странах) изучаемого языка;</w:t>
      </w:r>
    </w:p>
    <w:p w:rsidR="0095267B" w:rsidRPr="00B36888" w:rsidRDefault="0095267B" w:rsidP="001235FE">
      <w:pPr>
        <w:pStyle w:val="afffc"/>
      </w:pPr>
      <w:r w:rsidRPr="00B36888">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95267B" w:rsidRPr="00B36888" w:rsidRDefault="0095267B" w:rsidP="001235FE">
      <w:pPr>
        <w:pStyle w:val="afffc"/>
      </w:pPr>
      <w:r w:rsidRPr="00B36888">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90 слов);</w:t>
      </w:r>
    </w:p>
    <w:p w:rsidR="0095267B" w:rsidRPr="00B36888" w:rsidRDefault="0095267B" w:rsidP="001235FE">
      <w:pPr>
        <w:pStyle w:val="afffc"/>
      </w:pPr>
      <w:r w:rsidRPr="00B36888">
        <w:t>заполнение таблицы с краткой фиксацией содержания прочитанного (прослушанного) текста;</w:t>
      </w:r>
    </w:p>
    <w:p w:rsidR="0095267B" w:rsidRPr="00B36888" w:rsidRDefault="0095267B" w:rsidP="001235FE">
      <w:pPr>
        <w:pStyle w:val="afffc"/>
      </w:pPr>
      <w:r w:rsidRPr="00B36888">
        <w:t>письменное представление результатов выполненной проектной работы (объём – 70–90 слов).</w:t>
      </w:r>
    </w:p>
    <w:p w:rsidR="0095267B" w:rsidRPr="00B36888" w:rsidRDefault="0095267B" w:rsidP="001235FE">
      <w:pPr>
        <w:pStyle w:val="afffc"/>
      </w:pPr>
      <w:r w:rsidRPr="00B36888">
        <w:t>Языковые знания и умения.</w:t>
      </w:r>
    </w:p>
    <w:p w:rsidR="0095267B" w:rsidRPr="00B36888" w:rsidRDefault="0095267B" w:rsidP="001235FE">
      <w:pPr>
        <w:pStyle w:val="afffc"/>
      </w:pPr>
      <w:r w:rsidRPr="00B36888">
        <w:t>Фонетическая сторона речи.</w:t>
      </w:r>
    </w:p>
    <w:p w:rsidR="0095267B" w:rsidRPr="00B36888" w:rsidRDefault="0095267B" w:rsidP="001235FE">
      <w:pPr>
        <w:pStyle w:val="afffc"/>
      </w:pPr>
      <w:r w:rsidRPr="00B36888">
        <w:t xml:space="preserve">Различение на слух и адекватное, без фонематических ошибок, ведущих </w:t>
      </w:r>
      <w:r w:rsidRPr="00B36888">
        <w:br/>
        <w:t xml:space="preserve">к сбою в коммуникации, произнесение слов с соблюдением правильного ударения </w:t>
      </w:r>
      <w:r w:rsidRPr="00B36888">
        <w:br/>
        <w:t xml:space="preserve">и фраз с соблюдением их ритмико-интонационных особенностей, </w:t>
      </w:r>
      <w:r w:rsidRPr="00B36888">
        <w:br/>
      </w:r>
      <w:r w:rsidRPr="00B36888">
        <w:lastRenderedPageBreak/>
        <w:t>в том числе отсутствия фразового ударения на служебных словах, чтение новых слов согласно основным правилам чтения.</w:t>
      </w:r>
    </w:p>
    <w:p w:rsidR="0095267B" w:rsidRPr="00B36888" w:rsidRDefault="0095267B" w:rsidP="001235FE">
      <w:pPr>
        <w:pStyle w:val="afffc"/>
      </w:pPr>
      <w:r w:rsidRPr="00B36888">
        <w:t>Выражение модального значения, чувства и эмоции.</w:t>
      </w:r>
    </w:p>
    <w:p w:rsidR="0095267B" w:rsidRPr="00B36888" w:rsidRDefault="0095267B" w:rsidP="001235FE">
      <w:pPr>
        <w:pStyle w:val="afffc"/>
      </w:pPr>
      <w:r w:rsidRPr="00B36888">
        <w:t xml:space="preserve">Различение на слух британского и американского вариантов произношения </w:t>
      </w:r>
      <w:r w:rsidRPr="00B36888">
        <w:br/>
        <w:t>в прослушанных текстах или услышанных высказываниях.</w:t>
      </w:r>
    </w:p>
    <w:p w:rsidR="0095267B" w:rsidRPr="00B36888" w:rsidRDefault="0095267B" w:rsidP="001235FE">
      <w:pPr>
        <w:pStyle w:val="afffc"/>
      </w:pPr>
      <w:r w:rsidRPr="00B36888">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B36888" w:rsidRDefault="0095267B" w:rsidP="001235FE">
      <w:pPr>
        <w:pStyle w:val="afffc"/>
      </w:pPr>
      <w:r w:rsidRPr="00B36888">
        <w:t xml:space="preserve">Тексты для чтения вслух: сообщение информационного характера, отрывок </w:t>
      </w:r>
      <w:r w:rsidRPr="00B36888">
        <w:br/>
        <w:t>из статьи научно-популярного характера, рассказ, диалог (беседа).</w:t>
      </w:r>
    </w:p>
    <w:p w:rsidR="0095267B" w:rsidRPr="00B36888" w:rsidRDefault="0095267B" w:rsidP="001235FE">
      <w:pPr>
        <w:pStyle w:val="afffc"/>
      </w:pPr>
      <w:r w:rsidRPr="00B36888">
        <w:t>Объём текста для чтения вслух – до 100 слов.</w:t>
      </w:r>
    </w:p>
    <w:p w:rsidR="0095267B" w:rsidRPr="00B36888" w:rsidRDefault="0095267B" w:rsidP="001235FE">
      <w:pPr>
        <w:pStyle w:val="afffc"/>
      </w:pPr>
      <w:r w:rsidRPr="00B36888">
        <w:t>Графика, орфография и пунктуация.</w:t>
      </w:r>
    </w:p>
    <w:p w:rsidR="0095267B" w:rsidRPr="00B36888" w:rsidRDefault="0095267B" w:rsidP="001235FE">
      <w:pPr>
        <w:pStyle w:val="afffc"/>
      </w:pPr>
      <w:r w:rsidRPr="00B36888">
        <w:t>Правильное написание изученных слов.</w:t>
      </w:r>
    </w:p>
    <w:p w:rsidR="0095267B" w:rsidRPr="00B36888" w:rsidRDefault="0095267B" w:rsidP="001235FE">
      <w:pPr>
        <w:pStyle w:val="afffc"/>
      </w:pPr>
      <w:r w:rsidRPr="00B36888">
        <w:t xml:space="preserve">Правильное использование знаков препинания: точки, вопросительного </w:t>
      </w:r>
      <w:r w:rsidRPr="00B36888">
        <w:br/>
        <w:t xml:space="preserve">и восклицательного знаков в конце предложения, запятой при перечислении </w:t>
      </w:r>
      <w:r w:rsidRPr="00B36888">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br/>
        <w:t>on the other hand), апострофа.</w:t>
      </w:r>
    </w:p>
    <w:p w:rsidR="0095267B" w:rsidRPr="00B36888" w:rsidRDefault="0095267B" w:rsidP="001235FE">
      <w:pPr>
        <w:pStyle w:val="afffc"/>
      </w:pPr>
      <w:r w:rsidRPr="00B36888">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36888" w:rsidRDefault="0095267B" w:rsidP="001235FE">
      <w:pPr>
        <w:pStyle w:val="afffc"/>
      </w:pPr>
      <w:r w:rsidRPr="00B36888">
        <w:t>Лексическая сторона речи.</w:t>
      </w:r>
    </w:p>
    <w:p w:rsidR="0095267B" w:rsidRPr="00B36888" w:rsidRDefault="0095267B" w:rsidP="001235FE">
      <w:pPr>
        <w:pStyle w:val="afffc"/>
      </w:pPr>
      <w:r w:rsidRPr="00B36888">
        <w:t xml:space="preserve">Распознавание в письменном и звучащем тексте и употребление в устной </w:t>
      </w:r>
      <w:r w:rsidRPr="00B36888">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br/>
        <w:t>с соблюдением существующей в английском языке нормы лексической сочетаемости.</w:t>
      </w:r>
    </w:p>
    <w:p w:rsidR="0095267B" w:rsidRPr="00B36888" w:rsidRDefault="0095267B" w:rsidP="001235FE">
      <w:pPr>
        <w:pStyle w:val="afffc"/>
      </w:pPr>
      <w:r w:rsidRPr="00B36888">
        <w:t xml:space="preserve">Распознавание в звучащем и письменном тексте и употребление в устной </w:t>
      </w:r>
      <w:r w:rsidRPr="00B36888">
        <w:br/>
        <w:t xml:space="preserve">и письменной речи различных средств связи для обеспечения логичности </w:t>
      </w:r>
      <w:r w:rsidRPr="00B36888">
        <w:br/>
        <w:t>и целостности высказывания.</w:t>
      </w:r>
    </w:p>
    <w:p w:rsidR="0095267B" w:rsidRPr="00B36888" w:rsidRDefault="0095267B" w:rsidP="001235FE">
      <w:pPr>
        <w:pStyle w:val="afffc"/>
      </w:pPr>
      <w:r w:rsidRPr="00B36888">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B36888">
        <w:br/>
        <w:t>для рецептивного усвоения (включая 850 лексических единиц продуктивного минимума).</w:t>
      </w:r>
    </w:p>
    <w:p w:rsidR="0095267B" w:rsidRPr="00B36888" w:rsidRDefault="0095267B" w:rsidP="001235FE">
      <w:pPr>
        <w:pStyle w:val="afffc"/>
      </w:pPr>
      <w:r w:rsidRPr="00B36888">
        <w:t xml:space="preserve">Основной способ словообразования – аффиксации: </w:t>
      </w:r>
    </w:p>
    <w:p w:rsidR="0095267B" w:rsidRPr="00B36888" w:rsidRDefault="0095267B" w:rsidP="001235FE">
      <w:pPr>
        <w:pStyle w:val="afffc"/>
      </w:pPr>
      <w:r w:rsidRPr="00B36888">
        <w:t xml:space="preserve">образование глаголов при помощи префиксов dis-, mis-, re-, over-, under- </w:t>
      </w:r>
      <w:r w:rsidRPr="00B36888">
        <w:br/>
        <w:t>и суффикса -ise/-ize;</w:t>
      </w:r>
    </w:p>
    <w:p w:rsidR="0095267B" w:rsidRPr="00B36888" w:rsidRDefault="0095267B" w:rsidP="001235FE">
      <w:pPr>
        <w:pStyle w:val="afffc"/>
      </w:pPr>
      <w:r w:rsidRPr="00B36888">
        <w:t xml:space="preserve">образование имён существительных при помощи префиксов un-, in-/im- </w:t>
      </w:r>
      <w:r w:rsidRPr="00B36888">
        <w:br/>
        <w:t>и суффиксов -ance/-ence, -er/-or, -ing, -ist, -sion/-tion, -ment, -ity, -ness, -ship;</w:t>
      </w:r>
    </w:p>
    <w:p w:rsidR="0095267B" w:rsidRPr="00B36888" w:rsidRDefault="0095267B" w:rsidP="001235FE">
      <w:pPr>
        <w:pStyle w:val="afffc"/>
      </w:pPr>
      <w:r w:rsidRPr="00B36888">
        <w:t xml:space="preserve">образование имён прилагательных при помощи префиксов un-, in-/im-, inter-, non- и суффиксов -able/-ible, -al, -ed, -ly, -ful, -ian/-an, -ing, -ive, -less, -ous, -y, -ese, </w:t>
      </w:r>
      <w:r w:rsidRPr="00B36888">
        <w:br/>
        <w:t>-ish;</w:t>
      </w:r>
    </w:p>
    <w:p w:rsidR="0095267B" w:rsidRPr="00B36888" w:rsidRDefault="0095267B" w:rsidP="001235FE">
      <w:pPr>
        <w:pStyle w:val="afffc"/>
      </w:pPr>
      <w:r w:rsidRPr="00B36888">
        <w:t>образование наречий при помощи префиксов un-, in-/im- и суффикса -ly;</w:t>
      </w:r>
    </w:p>
    <w:p w:rsidR="0095267B" w:rsidRPr="00B36888" w:rsidRDefault="0095267B" w:rsidP="001235FE">
      <w:pPr>
        <w:pStyle w:val="afffc"/>
      </w:pPr>
      <w:r w:rsidRPr="00B36888">
        <w:t>образование числительных при помощи суффиксов -teen, -ty, -th.</w:t>
      </w:r>
    </w:p>
    <w:p w:rsidR="0095267B" w:rsidRPr="00B36888" w:rsidRDefault="0095267B" w:rsidP="001235FE">
      <w:pPr>
        <w:pStyle w:val="afffc"/>
      </w:pPr>
      <w:r w:rsidRPr="00B36888">
        <w:t xml:space="preserve">Многозначность лексических единиц. Синонимы. Антонимы. Интернациональные слова. Наиболее частотные фразовые глаголы. Сокращения </w:t>
      </w:r>
      <w:r w:rsidRPr="00B36888">
        <w:br/>
        <w:t>и аббревиатуры.</w:t>
      </w:r>
    </w:p>
    <w:p w:rsidR="0095267B" w:rsidRPr="00B36888" w:rsidRDefault="0095267B" w:rsidP="001235FE">
      <w:pPr>
        <w:pStyle w:val="afffc"/>
      </w:pPr>
      <w:r w:rsidRPr="00B36888">
        <w:t xml:space="preserve">Различные средства связи в тексте для обеспечения его целостности (firstly, however, finally, at last и другие). </w:t>
      </w:r>
    </w:p>
    <w:p w:rsidR="0095267B" w:rsidRPr="00B36888" w:rsidRDefault="0095267B" w:rsidP="001235FE">
      <w:pPr>
        <w:pStyle w:val="afffc"/>
      </w:pPr>
      <w:r w:rsidRPr="00B36888">
        <w:t>Грамматическая сторона речи.</w:t>
      </w:r>
    </w:p>
    <w:p w:rsidR="0095267B" w:rsidRPr="00B36888" w:rsidRDefault="0095267B" w:rsidP="001235FE">
      <w:pPr>
        <w:pStyle w:val="afffc"/>
      </w:pPr>
      <w:r w:rsidRPr="00B36888">
        <w:t xml:space="preserve">Распознавание в письменном и звучащем тексте и употребление в устной </w:t>
      </w:r>
      <w:r w:rsidRPr="00B36888">
        <w:br/>
        <w:t>и письменной речи изученных морфологических форм и синтаксических конструкций английского языка.</w:t>
      </w:r>
    </w:p>
    <w:p w:rsidR="0095267B" w:rsidRPr="005E76CD" w:rsidRDefault="0095267B" w:rsidP="001235FE">
      <w:pPr>
        <w:pStyle w:val="afffc"/>
        <w:rPr>
          <w:lang w:val="en-US"/>
        </w:rPr>
      </w:pPr>
      <w:r w:rsidRPr="00B36888">
        <w:t>Предложениясосложнымдополнением</w:t>
      </w:r>
      <w:r w:rsidRPr="005E76CD">
        <w:rPr>
          <w:lang w:val="en-US"/>
        </w:rPr>
        <w:t xml:space="preserve"> (Complex Object) (I want to have </w:t>
      </w:r>
      <w:r w:rsidRPr="005E76CD">
        <w:rPr>
          <w:lang w:val="en-US"/>
        </w:rPr>
        <w:br/>
        <w:t>my hair cut.).</w:t>
      </w:r>
    </w:p>
    <w:p w:rsidR="0095267B" w:rsidRPr="00B36888" w:rsidRDefault="0095267B" w:rsidP="001235FE">
      <w:pPr>
        <w:pStyle w:val="afffc"/>
      </w:pPr>
      <w:r w:rsidRPr="00B36888">
        <w:lastRenderedPageBreak/>
        <w:t>Условные предложения нереального характера (Conditional 0, I, II).</w:t>
      </w:r>
    </w:p>
    <w:p w:rsidR="0095267B" w:rsidRPr="00B36888" w:rsidRDefault="0095267B" w:rsidP="001235FE">
      <w:pPr>
        <w:pStyle w:val="afffc"/>
      </w:pPr>
      <w:r w:rsidRPr="00B36888">
        <w:t>Конструкции для выражения предпочтения I prefer .../I’d prefer .../I’d rather ... .</w:t>
      </w:r>
    </w:p>
    <w:p w:rsidR="0095267B" w:rsidRPr="00B36888" w:rsidRDefault="0095267B" w:rsidP="001235FE">
      <w:pPr>
        <w:pStyle w:val="afffc"/>
      </w:pPr>
      <w:r w:rsidRPr="00B36888">
        <w:t>Конструкция I wish ... .</w:t>
      </w:r>
    </w:p>
    <w:p w:rsidR="0095267B" w:rsidRPr="00B36888" w:rsidRDefault="0095267B" w:rsidP="001235FE">
      <w:pPr>
        <w:pStyle w:val="afffc"/>
      </w:pPr>
      <w:r w:rsidRPr="00B36888">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95267B" w:rsidRPr="00B36888" w:rsidRDefault="0095267B" w:rsidP="001235FE">
      <w:pPr>
        <w:pStyle w:val="afffc"/>
      </w:pPr>
      <w:r w:rsidRPr="00B36888">
        <w:t xml:space="preserve">Согласование времён в рамках сложного предложения в плане настоящего </w:t>
      </w:r>
      <w:r w:rsidRPr="00B36888">
        <w:br/>
        <w:t xml:space="preserve">и прошлого. </w:t>
      </w:r>
    </w:p>
    <w:p w:rsidR="0095267B" w:rsidRPr="00B36888" w:rsidRDefault="0095267B" w:rsidP="001235FE">
      <w:pPr>
        <w:pStyle w:val="afffc"/>
      </w:pPr>
      <w:r w:rsidRPr="00B36888">
        <w:t xml:space="preserve">Косвенная речь в утвердительных и вопросительных предложениях </w:t>
      </w:r>
      <w:r w:rsidRPr="00B36888">
        <w:br/>
        <w:t>в настоящем и прошедшем времени.</w:t>
      </w:r>
    </w:p>
    <w:p w:rsidR="0095267B" w:rsidRPr="005E76CD" w:rsidRDefault="0095267B" w:rsidP="001235FE">
      <w:pPr>
        <w:pStyle w:val="afffc"/>
        <w:rPr>
          <w:lang w:val="en-US"/>
        </w:rPr>
      </w:pPr>
      <w:r w:rsidRPr="00B36888">
        <w:t>Конструкции</w:t>
      </w:r>
      <w:r w:rsidRPr="005E76CD">
        <w:rPr>
          <w:lang w:val="en-US"/>
        </w:rPr>
        <w:t xml:space="preserve"> be/get used to + </w:t>
      </w:r>
      <w:r w:rsidRPr="00B36888">
        <w:t>инфинитивглагола</w:t>
      </w:r>
      <w:r w:rsidRPr="005E76CD">
        <w:rPr>
          <w:lang w:val="en-US"/>
        </w:rPr>
        <w:t>, be/get used to doing something.</w:t>
      </w:r>
    </w:p>
    <w:p w:rsidR="0095267B" w:rsidRPr="005E76CD" w:rsidRDefault="0095267B" w:rsidP="001235FE">
      <w:pPr>
        <w:pStyle w:val="afffc"/>
        <w:rPr>
          <w:lang w:val="en-US"/>
        </w:rPr>
      </w:pPr>
      <w:r w:rsidRPr="00B36888">
        <w:t>Модальныеглаголыиихэквиваленты</w:t>
      </w:r>
      <w:r w:rsidRPr="005E76CD">
        <w:rPr>
          <w:lang w:val="en-US"/>
        </w:rPr>
        <w:t xml:space="preserve"> (may, can, could, be able to, must, have to, should, need, shall, might, would).</w:t>
      </w:r>
    </w:p>
    <w:p w:rsidR="0095267B" w:rsidRPr="005E76CD" w:rsidRDefault="0095267B" w:rsidP="001235FE">
      <w:pPr>
        <w:pStyle w:val="afffc"/>
        <w:rPr>
          <w:lang w:val="en-US"/>
        </w:rPr>
      </w:pPr>
      <w:r w:rsidRPr="00B36888">
        <w:t>Страдательныйзалог</w:t>
      </w:r>
      <w:r w:rsidRPr="005E76CD">
        <w:rPr>
          <w:lang w:val="en-US"/>
        </w:rPr>
        <w:t xml:space="preserve"> (Present/Past Simple Passive, Present Perfect Passive).</w:t>
      </w:r>
    </w:p>
    <w:p w:rsidR="0095267B" w:rsidRPr="00B36888" w:rsidRDefault="0095267B" w:rsidP="001235FE">
      <w:pPr>
        <w:pStyle w:val="afffc"/>
      </w:pPr>
      <w:r w:rsidRPr="00B36888">
        <w:t>Неличные формы глагола (инфинитив, герундий).</w:t>
      </w:r>
    </w:p>
    <w:p w:rsidR="0095267B" w:rsidRPr="005E76CD" w:rsidRDefault="0095267B" w:rsidP="001235FE">
      <w:pPr>
        <w:pStyle w:val="afffc"/>
        <w:rPr>
          <w:lang w:val="en-US"/>
        </w:rPr>
      </w:pPr>
      <w:r w:rsidRPr="00B36888">
        <w:t>Наречия</w:t>
      </w:r>
      <w:r w:rsidRPr="005E76CD">
        <w:rPr>
          <w:lang w:val="en-US"/>
        </w:rPr>
        <w:t>: too, enough.</w:t>
      </w:r>
    </w:p>
    <w:p w:rsidR="0095267B" w:rsidRPr="005E76CD" w:rsidRDefault="0095267B" w:rsidP="001235FE">
      <w:pPr>
        <w:pStyle w:val="afffc"/>
        <w:rPr>
          <w:lang w:val="en-US"/>
        </w:rPr>
      </w:pPr>
      <w:r w:rsidRPr="00B36888">
        <w:t>Предложениясконструкцией</w:t>
      </w:r>
      <w:r w:rsidRPr="005E76CD">
        <w:rPr>
          <w:lang w:val="en-US"/>
        </w:rPr>
        <w:t xml:space="preserve"> either ... or …, neither ... nor.</w:t>
      </w:r>
    </w:p>
    <w:p w:rsidR="0095267B" w:rsidRPr="00B36888" w:rsidRDefault="0095267B" w:rsidP="001235FE">
      <w:pPr>
        <w:pStyle w:val="afffc"/>
      </w:pPr>
      <w:r w:rsidRPr="00B36888">
        <w:t>Социокультурные знания и умения.</w:t>
      </w:r>
    </w:p>
    <w:p w:rsidR="0095267B" w:rsidRPr="00B36888" w:rsidRDefault="0095267B" w:rsidP="001235FE">
      <w:pPr>
        <w:pStyle w:val="afffc"/>
      </w:pPr>
      <w:r w:rsidRPr="00B36888">
        <w:t xml:space="preserve">Осуществление межличностного и межкультурного общения </w:t>
      </w:r>
      <w:r w:rsidRPr="00B36888">
        <w:br/>
        <w:t xml:space="preserve">с использованием знаний о национально-культурных особенностях своей страны </w:t>
      </w:r>
      <w:r w:rsidRPr="00B36888">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br/>
        <w:t xml:space="preserve">и письменной речи наиболее употребительной тематической фоновой лексики </w:t>
      </w:r>
      <w:r w:rsidRPr="00B36888">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5267B" w:rsidRPr="00B36888" w:rsidRDefault="0095267B" w:rsidP="001235FE">
      <w:pPr>
        <w:pStyle w:val="afffc"/>
      </w:pPr>
      <w:r w:rsidRPr="00B36888">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w:t>
      </w:r>
      <w:r w:rsidRPr="00B36888">
        <w:br/>
        <w:t>на английском языке.</w:t>
      </w:r>
    </w:p>
    <w:p w:rsidR="0095267B" w:rsidRPr="00B36888" w:rsidRDefault="0095267B" w:rsidP="001235FE">
      <w:pPr>
        <w:pStyle w:val="afffc"/>
      </w:pPr>
      <w:r w:rsidRPr="00B36888">
        <w:t>Формирование элементарного представление о различных вариантах английского языка.</w:t>
      </w:r>
    </w:p>
    <w:p w:rsidR="0095267B" w:rsidRPr="00B36888" w:rsidRDefault="0095267B" w:rsidP="001235FE">
      <w:pPr>
        <w:pStyle w:val="afffc"/>
      </w:pPr>
      <w:r w:rsidRPr="00B36888">
        <w:t xml:space="preserve">Осуществление межличностного и межкультурного общения </w:t>
      </w:r>
      <w:r w:rsidRPr="00B36888">
        <w:br/>
        <w:t xml:space="preserve">с использованием знаний о национально-культурных особенностях своей страны </w:t>
      </w:r>
      <w:r w:rsidRPr="00B36888">
        <w:br/>
        <w:t>и страны (стран) изучаемого языка.</w:t>
      </w:r>
    </w:p>
    <w:p w:rsidR="0095267B" w:rsidRPr="00B36888" w:rsidRDefault="0095267B" w:rsidP="001235FE">
      <w:pPr>
        <w:pStyle w:val="afffc"/>
      </w:pPr>
      <w:r w:rsidRPr="00B36888">
        <w:t>Соблюдение нормы вежливости в межкультурном общении. Развитие умений:</w:t>
      </w:r>
    </w:p>
    <w:p w:rsidR="0095267B" w:rsidRPr="00B36888" w:rsidRDefault="0095267B" w:rsidP="001235FE">
      <w:pPr>
        <w:pStyle w:val="afffc"/>
      </w:pPr>
      <w:r w:rsidRPr="00B36888">
        <w:t xml:space="preserve">писать свои имя и фамилию, а также имена и фамилии своих родственников </w:t>
      </w:r>
      <w:r w:rsidRPr="00B36888">
        <w:br/>
        <w:t>и друзей на английском языке;</w:t>
      </w:r>
    </w:p>
    <w:p w:rsidR="0095267B" w:rsidRPr="00B36888" w:rsidRDefault="0095267B" w:rsidP="001235FE">
      <w:pPr>
        <w:pStyle w:val="afffc"/>
      </w:pPr>
      <w:r w:rsidRPr="00B36888">
        <w:t>правильно оформлять свой адрес на английском языке (в анкете);</w:t>
      </w:r>
    </w:p>
    <w:p w:rsidR="0095267B" w:rsidRPr="00B36888" w:rsidRDefault="0095267B" w:rsidP="001235FE">
      <w:pPr>
        <w:pStyle w:val="afffc"/>
      </w:pPr>
      <w:r w:rsidRPr="00B36888">
        <w:t xml:space="preserve">правильно оформлять электронное сообщение личного характера </w:t>
      </w:r>
      <w:r w:rsidRPr="00B36888">
        <w:br/>
        <w:t>в соответствии с нормами неофициального общения, принятыми в стране (странах) изучаемого языка;</w:t>
      </w:r>
    </w:p>
    <w:p w:rsidR="0095267B" w:rsidRPr="00B36888" w:rsidRDefault="0095267B" w:rsidP="001235FE">
      <w:pPr>
        <w:pStyle w:val="afffc"/>
      </w:pPr>
      <w:r w:rsidRPr="00B36888">
        <w:t>кратко представлять Россию и страну (страны) изучаемого языка;</w:t>
      </w:r>
    </w:p>
    <w:p w:rsidR="0095267B" w:rsidRPr="00B36888" w:rsidRDefault="0095267B" w:rsidP="001235FE">
      <w:pPr>
        <w:pStyle w:val="afffc"/>
      </w:pPr>
      <w:r w:rsidRPr="00B36888">
        <w:t xml:space="preserve">кратко представлять некоторые культурные явления родной страны </w:t>
      </w:r>
      <w:r w:rsidRPr="00B36888">
        <w:br/>
        <w:t xml:space="preserve">и страны (стран) изучаемого языка (основные национальные праздники, традиции </w:t>
      </w:r>
      <w:r w:rsidRPr="00B36888">
        <w:br/>
        <w:t>в проведении досуга и питании, достопримечательности);</w:t>
      </w:r>
    </w:p>
    <w:p w:rsidR="0095267B" w:rsidRPr="00B36888" w:rsidRDefault="0095267B" w:rsidP="001235FE">
      <w:pPr>
        <w:pStyle w:val="afffc"/>
      </w:pPr>
      <w:r w:rsidRPr="00B36888">
        <w:t xml:space="preserve">кратко представлять некоторых выдающихся людей родной страны </w:t>
      </w:r>
      <w:r w:rsidRPr="00B36888">
        <w:br/>
        <w:t>и страны (стран) изучаемого языка (учёных, писателей, поэтов, художников, композиторов, музыкантов, спортсменов);</w:t>
      </w:r>
    </w:p>
    <w:p w:rsidR="0095267B" w:rsidRPr="00B36888" w:rsidRDefault="0095267B" w:rsidP="001235FE">
      <w:pPr>
        <w:pStyle w:val="afffc"/>
      </w:pPr>
      <w:r w:rsidRPr="00B36888">
        <w:lastRenderedPageBreak/>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другое). </w:t>
      </w:r>
    </w:p>
    <w:p w:rsidR="0095267B" w:rsidRPr="00B36888" w:rsidRDefault="0095267B" w:rsidP="001235FE">
      <w:pPr>
        <w:pStyle w:val="afffc"/>
      </w:pPr>
      <w:r w:rsidRPr="00B36888">
        <w:t>Компенсаторные умения.</w:t>
      </w:r>
    </w:p>
    <w:p w:rsidR="0095267B" w:rsidRPr="00B36888" w:rsidRDefault="0095267B" w:rsidP="001235FE">
      <w:pPr>
        <w:pStyle w:val="afffc"/>
      </w:pPr>
      <w:r w:rsidRPr="00B36888">
        <w:t xml:space="preserve">Использование при чтении и аудировании языковой, </w:t>
      </w:r>
      <w:r w:rsidRPr="00B36888">
        <w:br/>
        <w:t xml:space="preserve">в том числе контекстуальной, догадки, при говорении и письме – перифраза (толкования), синонимических средств, описание предмета вместо </w:t>
      </w:r>
      <w:r w:rsidRPr="00B36888">
        <w:b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36888" w:rsidRDefault="0095267B" w:rsidP="001235FE">
      <w:pPr>
        <w:pStyle w:val="afffc"/>
      </w:pPr>
      <w:r w:rsidRPr="00B36888">
        <w:t>Переспрашивать, просить повторить, уточняя значение незнакомых слов.</w:t>
      </w:r>
    </w:p>
    <w:p w:rsidR="0095267B" w:rsidRPr="00B36888" w:rsidRDefault="0095267B" w:rsidP="001235FE">
      <w:pPr>
        <w:pStyle w:val="afffc"/>
      </w:pPr>
      <w:r w:rsidRPr="00B36888">
        <w:t>Использование в качестве опоры при порождении собственных высказываний ключевых слов, плана.</w:t>
      </w:r>
    </w:p>
    <w:p w:rsidR="0095267B" w:rsidRPr="00B36888" w:rsidRDefault="0095267B" w:rsidP="001235FE">
      <w:pPr>
        <w:pStyle w:val="afffc"/>
      </w:pPr>
      <w:r w:rsidRPr="00B36888">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br/>
        <w:t>в тексте запрашиваемой информации.</w:t>
      </w:r>
    </w:p>
    <w:p w:rsidR="0095267B" w:rsidRPr="00B36888" w:rsidRDefault="0095267B" w:rsidP="001235FE">
      <w:pPr>
        <w:pStyle w:val="afffc"/>
      </w:pPr>
      <w:r w:rsidRPr="00B3688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36888" w:rsidRDefault="0095267B" w:rsidP="001235FE">
      <w:pPr>
        <w:pStyle w:val="afffc"/>
      </w:pPr>
      <w:r w:rsidRPr="00B36888">
        <w:t>Планируемые результаты освоения программы по второму иностранному (английскому) языку на уровне основного общего образования.</w:t>
      </w:r>
    </w:p>
    <w:p w:rsidR="0095267B" w:rsidRPr="00B36888" w:rsidRDefault="0095267B" w:rsidP="001235FE">
      <w:pPr>
        <w:pStyle w:val="afffc"/>
      </w:pPr>
      <w:r w:rsidRPr="00B36888">
        <w:t xml:space="preserve">. В результате изучения второго иностранного (английского) языка </w:t>
      </w:r>
      <w:r w:rsidRPr="00B36888">
        <w:br/>
        <w:t>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5267B" w:rsidRPr="00B36888" w:rsidRDefault="0095267B" w:rsidP="001235FE">
      <w:pPr>
        <w:pStyle w:val="afffc"/>
      </w:pPr>
      <w:r w:rsidRPr="00B36888">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B36888">
        <w:br/>
        <w:t xml:space="preserve">и духовно-нравственными ценностями, принятыми в обществе правилами </w:t>
      </w:r>
      <w:r w:rsidRPr="00B36888">
        <w:br/>
        <w:t xml:space="preserve">и нормами поведения, и способствуют процессам самопознания, самовоспитания </w:t>
      </w:r>
      <w:r w:rsidRPr="00B36888">
        <w:br/>
        <w:t>и саморазвития, формирования внутренней позиции личности.</w:t>
      </w:r>
    </w:p>
    <w:p w:rsidR="0095267B" w:rsidRPr="00B36888" w:rsidRDefault="0095267B" w:rsidP="001235FE">
      <w:pPr>
        <w:pStyle w:val="afffc"/>
      </w:pPr>
      <w:r w:rsidRPr="00B36888">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B36888">
        <w:br/>
        <w:t xml:space="preserve">и в процессе реализации основных направлений воспитательной деятельности, </w:t>
      </w:r>
      <w:r w:rsidRPr="00B36888">
        <w:br/>
        <w:t>в том числе в части:</w:t>
      </w:r>
    </w:p>
    <w:p w:rsidR="0095267B" w:rsidRPr="00B36888" w:rsidRDefault="0095267B" w:rsidP="001235FE">
      <w:pPr>
        <w:pStyle w:val="afffc"/>
      </w:pPr>
      <w:r w:rsidRPr="00B36888">
        <w:t>1) гражданского воспитания:</w:t>
      </w:r>
    </w:p>
    <w:p w:rsidR="0095267B" w:rsidRPr="00B36888" w:rsidRDefault="0095267B" w:rsidP="001235FE">
      <w:pPr>
        <w:pStyle w:val="afffc"/>
      </w:pPr>
      <w:r w:rsidRPr="00B36888">
        <w:t>готовность к выполнению обязанностей гражданина и реализации его прав, уважение прав, свобод и законных интересов других людей;</w:t>
      </w:r>
    </w:p>
    <w:p w:rsidR="0095267B" w:rsidRPr="00B36888" w:rsidRDefault="0095267B" w:rsidP="001235FE">
      <w:pPr>
        <w:pStyle w:val="afffc"/>
      </w:pPr>
      <w:r w:rsidRPr="00B36888">
        <w:t>активное участие в жизни семьи, организации, местного сообщества, родного края, страны;</w:t>
      </w:r>
    </w:p>
    <w:p w:rsidR="0095267B" w:rsidRPr="00B36888" w:rsidRDefault="0095267B" w:rsidP="001235FE">
      <w:pPr>
        <w:pStyle w:val="afffc"/>
      </w:pPr>
      <w:r w:rsidRPr="00B36888">
        <w:t>неприятие любых форм экстремизма, дискриминации; понимание роли различных социальных институтов в жизни человека;</w:t>
      </w:r>
    </w:p>
    <w:p w:rsidR="0095267B" w:rsidRPr="00B36888" w:rsidRDefault="0095267B" w:rsidP="001235FE">
      <w:pPr>
        <w:pStyle w:val="afffc"/>
      </w:pPr>
      <w:r w:rsidRPr="00B36888">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br/>
        <w:t>и многоконфессиональном обществе;</w:t>
      </w:r>
    </w:p>
    <w:p w:rsidR="0095267B" w:rsidRPr="00B36888" w:rsidRDefault="0095267B" w:rsidP="001235FE">
      <w:pPr>
        <w:pStyle w:val="afffc"/>
      </w:pPr>
      <w:r w:rsidRPr="00B36888">
        <w:t xml:space="preserve">представление о способах противодействия коррупции, готовность </w:t>
      </w:r>
      <w:r w:rsidRPr="00B36888">
        <w:br/>
        <w:t xml:space="preserve">к разнообразной совместной деятельности, стремление к взаимопониманию </w:t>
      </w:r>
      <w:r w:rsidRPr="00B36888">
        <w:br/>
        <w:t>и взаимопомощи, активное участие в школьном самоуправлении;</w:t>
      </w:r>
    </w:p>
    <w:p w:rsidR="0095267B" w:rsidRPr="00B36888" w:rsidRDefault="0095267B" w:rsidP="001235FE">
      <w:pPr>
        <w:pStyle w:val="afffc"/>
      </w:pPr>
      <w:r w:rsidRPr="00B36888">
        <w:t>готовность к участию в гуманитарной деятельности (волонтёрство, помощь людям, нуждающимся в ней);</w:t>
      </w:r>
    </w:p>
    <w:p w:rsidR="0095267B" w:rsidRPr="00B36888" w:rsidRDefault="0095267B" w:rsidP="001235FE">
      <w:pPr>
        <w:pStyle w:val="afffc"/>
      </w:pPr>
      <w:r w:rsidRPr="00B36888">
        <w:t xml:space="preserve">2) патриотического воспитания: </w:t>
      </w:r>
    </w:p>
    <w:p w:rsidR="0095267B" w:rsidRPr="00B36888" w:rsidRDefault="0095267B" w:rsidP="001235FE">
      <w:pPr>
        <w:pStyle w:val="afffc"/>
      </w:pPr>
      <w:r w:rsidRPr="00B36888">
        <w:t xml:space="preserve">осознание российской гражданской идентичности в поликультурном </w:t>
      </w:r>
      <w:r w:rsidRPr="00B36888">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B36888" w:rsidRDefault="0095267B" w:rsidP="001235FE">
      <w:pPr>
        <w:pStyle w:val="afffc"/>
      </w:pPr>
      <w:r w:rsidRPr="00B36888">
        <w:lastRenderedPageBreak/>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95267B" w:rsidRPr="00B36888" w:rsidRDefault="0095267B" w:rsidP="001235FE">
      <w:pPr>
        <w:pStyle w:val="afffc"/>
      </w:pPr>
      <w:r w:rsidRPr="00B36888">
        <w:t xml:space="preserve">уважение к символам России, государственным праздникам, историческому </w:t>
      </w:r>
      <w:r w:rsidRPr="00B36888">
        <w:br/>
        <w:t xml:space="preserve">и природному наследию и памятникам, традициям разных народов, проживающих </w:t>
      </w:r>
      <w:r w:rsidRPr="00B36888">
        <w:br/>
        <w:t>в родной стране;</w:t>
      </w:r>
    </w:p>
    <w:p w:rsidR="0095267B" w:rsidRPr="00B36888" w:rsidRDefault="0095267B" w:rsidP="001235FE">
      <w:pPr>
        <w:pStyle w:val="afffc"/>
      </w:pPr>
      <w:r w:rsidRPr="00B36888">
        <w:t>3) духовно-нравственного воспитания:</w:t>
      </w:r>
    </w:p>
    <w:p w:rsidR="0095267B" w:rsidRPr="00B36888" w:rsidRDefault="0095267B" w:rsidP="001235FE">
      <w:pPr>
        <w:pStyle w:val="afffc"/>
      </w:pPr>
      <w:r w:rsidRPr="00B36888">
        <w:t>ориентация на моральные ценности и нормы в ситуациях нравственного выбора;</w:t>
      </w:r>
    </w:p>
    <w:p w:rsidR="0095267B" w:rsidRPr="00B36888" w:rsidRDefault="0095267B" w:rsidP="001235FE">
      <w:pPr>
        <w:pStyle w:val="afffc"/>
      </w:pPr>
      <w:r w:rsidRPr="00B36888">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5267B" w:rsidRPr="00B36888" w:rsidRDefault="0095267B" w:rsidP="001235FE">
      <w:pPr>
        <w:pStyle w:val="afffc"/>
      </w:pPr>
      <w:r w:rsidRPr="00B36888">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B36888" w:rsidRDefault="0095267B" w:rsidP="001235FE">
      <w:pPr>
        <w:pStyle w:val="afffc"/>
      </w:pPr>
      <w:r w:rsidRPr="00B36888">
        <w:t>4) эстетического воспитания:</w:t>
      </w:r>
    </w:p>
    <w:p w:rsidR="0095267B" w:rsidRPr="00B36888" w:rsidRDefault="0095267B" w:rsidP="001235FE">
      <w:pPr>
        <w:pStyle w:val="afffc"/>
      </w:pPr>
      <w:r w:rsidRPr="00B36888">
        <w:t xml:space="preserve">восприимчивость к разным видам искусства, традициям и творчеству своего </w:t>
      </w:r>
      <w:r w:rsidRPr="00B36888">
        <w:br/>
        <w:t xml:space="preserve">и других народов, понимание эмоционального воздействия искусства; </w:t>
      </w:r>
    </w:p>
    <w:p w:rsidR="0095267B" w:rsidRPr="00B36888" w:rsidRDefault="0095267B" w:rsidP="001235FE">
      <w:pPr>
        <w:pStyle w:val="afffc"/>
      </w:pPr>
      <w:r w:rsidRPr="00B36888">
        <w:t xml:space="preserve">осознание важности художественной культуры как средства коммуникации </w:t>
      </w:r>
      <w:r w:rsidRPr="00B36888">
        <w:br/>
        <w:t>и самовыражения;</w:t>
      </w:r>
    </w:p>
    <w:p w:rsidR="0095267B" w:rsidRPr="00B36888" w:rsidRDefault="0095267B" w:rsidP="001235FE">
      <w:pPr>
        <w:pStyle w:val="afffc"/>
      </w:pPr>
      <w:r w:rsidRPr="00B36888">
        <w:t>понимание ценности отечественного и мирового искусства, роли этнических культурных традиций и народного творчества;</w:t>
      </w:r>
    </w:p>
    <w:p w:rsidR="0095267B" w:rsidRPr="00B36888" w:rsidRDefault="0095267B" w:rsidP="001235FE">
      <w:pPr>
        <w:pStyle w:val="afffc"/>
      </w:pPr>
      <w:r w:rsidRPr="00B36888">
        <w:t>стремление к самовыражению в разных видах искусства;</w:t>
      </w:r>
    </w:p>
    <w:p w:rsidR="0095267B" w:rsidRPr="00B36888" w:rsidRDefault="0095267B" w:rsidP="001235FE">
      <w:pPr>
        <w:pStyle w:val="afffc"/>
      </w:pPr>
      <w:r w:rsidRPr="00B36888">
        <w:t xml:space="preserve">5) физического воспитания, формирование культуры здоровья </w:t>
      </w:r>
      <w:r w:rsidRPr="00B36888">
        <w:br/>
        <w:t>и эмоционального благополучия:</w:t>
      </w:r>
    </w:p>
    <w:p w:rsidR="0095267B" w:rsidRPr="00B36888" w:rsidRDefault="0095267B" w:rsidP="001235FE">
      <w:pPr>
        <w:pStyle w:val="afffc"/>
      </w:pPr>
      <w:r w:rsidRPr="00B36888">
        <w:t>осознание ценности жизни;</w:t>
      </w:r>
    </w:p>
    <w:p w:rsidR="0095267B" w:rsidRPr="00B36888" w:rsidRDefault="0095267B" w:rsidP="001235FE">
      <w:pPr>
        <w:pStyle w:val="afffc"/>
      </w:pPr>
      <w:r w:rsidRPr="00B3688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B36888" w:rsidRDefault="0095267B" w:rsidP="001235FE">
      <w:pPr>
        <w:pStyle w:val="afffc"/>
      </w:pPr>
      <w:r w:rsidRPr="00B3688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B36888" w:rsidRDefault="0095267B" w:rsidP="001235FE">
      <w:pPr>
        <w:pStyle w:val="afffc"/>
      </w:pPr>
      <w:r w:rsidRPr="00B36888">
        <w:t>соблюдение правил безопасности, в том числе навыков безопасного поведения в Интернет среде;</w:t>
      </w:r>
    </w:p>
    <w:p w:rsidR="0095267B" w:rsidRPr="00B36888" w:rsidRDefault="0095267B" w:rsidP="001235FE">
      <w:pPr>
        <w:pStyle w:val="afffc"/>
      </w:pPr>
      <w:r w:rsidRPr="00B36888">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B36888" w:rsidRDefault="0095267B" w:rsidP="001235FE">
      <w:pPr>
        <w:pStyle w:val="afffc"/>
      </w:pPr>
      <w:r w:rsidRPr="00B36888">
        <w:t>умение принимать себя и других, не осуждая;</w:t>
      </w:r>
    </w:p>
    <w:p w:rsidR="0095267B" w:rsidRPr="00B36888" w:rsidRDefault="0095267B" w:rsidP="001235FE">
      <w:pPr>
        <w:pStyle w:val="afffc"/>
      </w:pPr>
      <w:r w:rsidRPr="00B36888">
        <w:t>умение осознавать эмоциональное состояние себя и других, умение управлять собственным эмоциональным состоянием;</w:t>
      </w:r>
    </w:p>
    <w:p w:rsidR="0095267B" w:rsidRPr="00B36888" w:rsidRDefault="0095267B" w:rsidP="001235FE">
      <w:pPr>
        <w:pStyle w:val="afffc"/>
      </w:pPr>
      <w:r w:rsidRPr="00B36888">
        <w:t xml:space="preserve">сформированность навыка рефлексии, признание своего права на ошибку </w:t>
      </w:r>
      <w:r w:rsidRPr="00B36888">
        <w:br/>
        <w:t>и такого же права другого человека.</w:t>
      </w:r>
    </w:p>
    <w:p w:rsidR="0095267B" w:rsidRPr="00B36888" w:rsidRDefault="0095267B" w:rsidP="001235FE">
      <w:pPr>
        <w:pStyle w:val="afffc"/>
      </w:pPr>
      <w:r w:rsidRPr="00B36888">
        <w:t>6) трудового воспитания:</w:t>
      </w:r>
    </w:p>
    <w:p w:rsidR="0095267B" w:rsidRPr="00B36888" w:rsidRDefault="0095267B" w:rsidP="001235FE">
      <w:pPr>
        <w:pStyle w:val="afffc"/>
      </w:pPr>
      <w:r w:rsidRPr="00B3688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B36888" w:rsidRDefault="0095267B" w:rsidP="001235FE">
      <w:pPr>
        <w:pStyle w:val="afffc"/>
      </w:pPr>
      <w:r w:rsidRPr="00B36888">
        <w:t xml:space="preserve">интерес к практическому изучению профессий и труда различного рода, </w:t>
      </w:r>
      <w:r w:rsidRPr="00B36888">
        <w:br/>
        <w:t>в том числе на основе применения изучаемого предметного знания;</w:t>
      </w:r>
    </w:p>
    <w:p w:rsidR="0095267B" w:rsidRPr="00B36888" w:rsidRDefault="0095267B" w:rsidP="001235FE">
      <w:pPr>
        <w:pStyle w:val="afffc"/>
      </w:pPr>
      <w:r w:rsidRPr="00B36888">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B36888" w:rsidRDefault="0095267B" w:rsidP="001235FE">
      <w:pPr>
        <w:pStyle w:val="afffc"/>
      </w:pPr>
      <w:r w:rsidRPr="00B36888">
        <w:t xml:space="preserve">готовность адаптироваться в профессиональной среде; </w:t>
      </w:r>
    </w:p>
    <w:p w:rsidR="0095267B" w:rsidRPr="00B36888" w:rsidRDefault="0095267B" w:rsidP="001235FE">
      <w:pPr>
        <w:pStyle w:val="afffc"/>
      </w:pPr>
      <w:r w:rsidRPr="00B36888">
        <w:t>уважение к труду и результатам трудовой деятельности;</w:t>
      </w:r>
    </w:p>
    <w:p w:rsidR="0095267B" w:rsidRPr="00B36888" w:rsidRDefault="0095267B" w:rsidP="001235FE">
      <w:pPr>
        <w:pStyle w:val="afffc"/>
      </w:pPr>
      <w:r w:rsidRPr="00B36888">
        <w:t xml:space="preserve">осознанный выбор и построение индивидуальной траектории образования </w:t>
      </w:r>
      <w:r w:rsidRPr="00B36888">
        <w:br/>
        <w:t>и жизненных планов с учётом личных и общественных интересов и потребностей;</w:t>
      </w:r>
    </w:p>
    <w:p w:rsidR="0095267B" w:rsidRPr="00B36888" w:rsidRDefault="0095267B" w:rsidP="001235FE">
      <w:pPr>
        <w:pStyle w:val="afffc"/>
      </w:pPr>
      <w:r w:rsidRPr="00B36888">
        <w:t>7) экологического воспитания:</w:t>
      </w:r>
    </w:p>
    <w:p w:rsidR="0095267B" w:rsidRPr="00B36888" w:rsidRDefault="0095267B" w:rsidP="001235FE">
      <w:pPr>
        <w:pStyle w:val="afffc"/>
      </w:pPr>
      <w:r w:rsidRPr="00B36888">
        <w:t xml:space="preserve">ориентация на применение знаний из социальных и естественных наук </w:t>
      </w:r>
      <w:r w:rsidRPr="00B36888">
        <w:br/>
        <w:t>для решения задач в области окружающей среды, планирования поступков и оценки их возможных последствий для окружающей среды;</w:t>
      </w:r>
    </w:p>
    <w:p w:rsidR="0095267B" w:rsidRPr="00B36888" w:rsidRDefault="0095267B" w:rsidP="001235FE">
      <w:pPr>
        <w:pStyle w:val="afffc"/>
      </w:pPr>
      <w:r w:rsidRPr="00B36888">
        <w:lastRenderedPageBreak/>
        <w:t xml:space="preserve">повышение уровня экологической культуры, осознание глобального характера экологических проблем и путей их решения; </w:t>
      </w:r>
    </w:p>
    <w:p w:rsidR="0095267B" w:rsidRPr="00B36888" w:rsidRDefault="0095267B" w:rsidP="001235FE">
      <w:pPr>
        <w:pStyle w:val="afffc"/>
      </w:pPr>
      <w:r w:rsidRPr="00B36888">
        <w:t>активное неприятие действий, приносящих вред окружающей среде;</w:t>
      </w:r>
    </w:p>
    <w:p w:rsidR="0095267B" w:rsidRPr="00B36888" w:rsidRDefault="0095267B" w:rsidP="001235FE">
      <w:pPr>
        <w:pStyle w:val="afffc"/>
      </w:pPr>
      <w:r w:rsidRPr="00B36888">
        <w:t>осознание своей роли как гражданина и потребителя в условиях взаимосвязи природной, технологической и социальной сред;</w:t>
      </w:r>
    </w:p>
    <w:p w:rsidR="0095267B" w:rsidRPr="00B36888" w:rsidRDefault="0095267B" w:rsidP="001235FE">
      <w:pPr>
        <w:pStyle w:val="afffc"/>
      </w:pPr>
      <w:r w:rsidRPr="00B36888">
        <w:t>готовность к участию в практической деятельности экологической направленности;</w:t>
      </w:r>
    </w:p>
    <w:p w:rsidR="0095267B" w:rsidRPr="00B36888" w:rsidRDefault="0095267B" w:rsidP="001235FE">
      <w:pPr>
        <w:pStyle w:val="afffc"/>
      </w:pPr>
      <w:r w:rsidRPr="00B36888">
        <w:t>8) ценности научного познания:</w:t>
      </w:r>
    </w:p>
    <w:p w:rsidR="0095267B" w:rsidRPr="00B36888" w:rsidRDefault="0095267B" w:rsidP="001235FE">
      <w:pPr>
        <w:pStyle w:val="afffc"/>
      </w:pPr>
      <w:r w:rsidRPr="00B3688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B36888" w:rsidRDefault="0095267B" w:rsidP="001235FE">
      <w:pPr>
        <w:pStyle w:val="afffc"/>
      </w:pPr>
      <w:r w:rsidRPr="00B36888">
        <w:t>овладение языковой и читательской культурой как средством познания мира;</w:t>
      </w:r>
    </w:p>
    <w:p w:rsidR="0095267B" w:rsidRPr="00B36888" w:rsidRDefault="0095267B" w:rsidP="001235FE">
      <w:pPr>
        <w:pStyle w:val="afffc"/>
      </w:pPr>
      <w:r w:rsidRPr="00B36888">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B36888" w:rsidRDefault="0095267B" w:rsidP="001235FE">
      <w:pPr>
        <w:pStyle w:val="afffc"/>
      </w:pPr>
      <w:r w:rsidRPr="00B36888">
        <w:t>9) адаптации к изменяющимся условиям социальной и природной среды:</w:t>
      </w:r>
    </w:p>
    <w:p w:rsidR="0095267B" w:rsidRPr="00B36888" w:rsidRDefault="0095267B" w:rsidP="001235FE">
      <w:pPr>
        <w:pStyle w:val="afffc"/>
      </w:pPr>
      <w:r w:rsidRPr="00B36888">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B36888" w:rsidRDefault="0095267B" w:rsidP="001235FE">
      <w:pPr>
        <w:pStyle w:val="afffc"/>
      </w:pPr>
      <w:r w:rsidRPr="00B36888">
        <w:t>способность обучающихся взаимодействовать в условиях неопределённости, открытость опыту и знаниям других;</w:t>
      </w:r>
    </w:p>
    <w:p w:rsidR="0095267B" w:rsidRPr="00B36888" w:rsidRDefault="0095267B" w:rsidP="001235FE">
      <w:pPr>
        <w:pStyle w:val="afffc"/>
      </w:pPr>
      <w:r w:rsidRPr="00B36888">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B36888" w:rsidRDefault="0095267B" w:rsidP="001235FE">
      <w:pPr>
        <w:pStyle w:val="afffc"/>
      </w:pPr>
      <w:r w:rsidRPr="00B36888">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br/>
        <w:t>об объектах и явлениях, в том числе ранее не известных, осознавать дефицит собственных знаний и компетентностей, планировать своё развитие;</w:t>
      </w:r>
    </w:p>
    <w:p w:rsidR="0095267B" w:rsidRPr="00B36888" w:rsidRDefault="0095267B" w:rsidP="001235FE">
      <w:pPr>
        <w:pStyle w:val="afffc"/>
      </w:pPr>
      <w:r w:rsidRPr="00B36888">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br/>
        <w:t xml:space="preserve">и его свойства при решении задач (далее – оперировать понятиями), </w:t>
      </w:r>
      <w:r w:rsidRPr="00B36888">
        <w:br/>
        <w:t>а также оперировать терминами и представлениями в области концепции устойчивого развития;</w:t>
      </w:r>
    </w:p>
    <w:p w:rsidR="0095267B" w:rsidRPr="00B36888" w:rsidRDefault="0095267B" w:rsidP="001235FE">
      <w:pPr>
        <w:pStyle w:val="afffc"/>
      </w:pPr>
      <w:r w:rsidRPr="00B36888">
        <w:t xml:space="preserve">умение анализировать и выявлять взаимосвязи природы, общества </w:t>
      </w:r>
      <w:r w:rsidRPr="00B36888">
        <w:br/>
        <w:t>и экономики;</w:t>
      </w:r>
    </w:p>
    <w:p w:rsidR="0095267B" w:rsidRPr="00B36888" w:rsidRDefault="0095267B" w:rsidP="001235FE">
      <w:pPr>
        <w:pStyle w:val="afffc"/>
      </w:pPr>
      <w:r w:rsidRPr="00B36888">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95267B" w:rsidRPr="00B36888" w:rsidRDefault="0095267B" w:rsidP="001235FE">
      <w:pPr>
        <w:pStyle w:val="afffc"/>
      </w:pPr>
      <w:r w:rsidRPr="00B36888">
        <w:t>способность обучающихся осознавать стрессовую ситуацию, оценивать происходящие изменения и их последствия;</w:t>
      </w:r>
    </w:p>
    <w:p w:rsidR="0095267B" w:rsidRPr="00B36888" w:rsidRDefault="0095267B" w:rsidP="001235FE">
      <w:pPr>
        <w:pStyle w:val="afffc"/>
      </w:pPr>
      <w:r w:rsidRPr="00B36888">
        <w:t>воспринимать стрессовую ситуацию как вызов, требующий контрмер;</w:t>
      </w:r>
    </w:p>
    <w:p w:rsidR="0095267B" w:rsidRPr="00B36888" w:rsidRDefault="0095267B" w:rsidP="001235FE">
      <w:pPr>
        <w:pStyle w:val="afffc"/>
      </w:pPr>
      <w:r w:rsidRPr="00B36888">
        <w:t xml:space="preserve">оценивать ситуацию стресса, корректировать принимаемые решения </w:t>
      </w:r>
      <w:r w:rsidRPr="00B36888">
        <w:br/>
        <w:t>и действия;</w:t>
      </w:r>
    </w:p>
    <w:p w:rsidR="0095267B" w:rsidRPr="00B36888" w:rsidRDefault="0095267B" w:rsidP="001235FE">
      <w:pPr>
        <w:pStyle w:val="afffc"/>
      </w:pPr>
      <w:r w:rsidRPr="00B36888">
        <w:t>формулировать и оценивать риски и последствия, формировать опыт, уметь находить позитивное в произошедшей ситуации;</w:t>
      </w:r>
    </w:p>
    <w:p w:rsidR="0095267B" w:rsidRPr="00B36888" w:rsidRDefault="0095267B" w:rsidP="001235FE">
      <w:pPr>
        <w:pStyle w:val="afffc"/>
      </w:pPr>
      <w:r w:rsidRPr="00B36888">
        <w:t>быть готовым действовать в отсутствие гарантий успеха.</w:t>
      </w:r>
    </w:p>
    <w:p w:rsidR="0095267B" w:rsidRPr="00B36888" w:rsidRDefault="0095267B" w:rsidP="001235FE">
      <w:pPr>
        <w:pStyle w:val="afffc"/>
      </w:pPr>
      <w:r w:rsidRPr="00B36888">
        <w:t xml:space="preserve">В результате изучения второго иностранного (английского) языка </w:t>
      </w:r>
      <w:r w:rsidRPr="00B36888">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B36888" w:rsidRDefault="0095267B" w:rsidP="001235FE">
      <w:pPr>
        <w:pStyle w:val="afffc"/>
      </w:pPr>
      <w:r w:rsidRPr="00B36888">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95267B" w:rsidRPr="00B36888" w:rsidRDefault="0095267B" w:rsidP="001235FE">
      <w:pPr>
        <w:pStyle w:val="afffc"/>
      </w:pPr>
      <w:r w:rsidRPr="00B36888">
        <w:t>выявлять и характеризовать существенные признаки объектов (явлений);</w:t>
      </w:r>
    </w:p>
    <w:p w:rsidR="0095267B" w:rsidRPr="00B36888" w:rsidRDefault="0095267B" w:rsidP="001235FE">
      <w:pPr>
        <w:pStyle w:val="afffc"/>
      </w:pPr>
      <w:r w:rsidRPr="00B36888">
        <w:t xml:space="preserve">устанавливать существенный признак классификации, основания </w:t>
      </w:r>
      <w:r w:rsidRPr="00B36888">
        <w:br/>
        <w:t>для обобщения и сравнения, критерии проводимого анализа;</w:t>
      </w:r>
    </w:p>
    <w:p w:rsidR="0095267B" w:rsidRPr="00B36888" w:rsidRDefault="0095267B" w:rsidP="001235FE">
      <w:pPr>
        <w:pStyle w:val="afffc"/>
      </w:pPr>
      <w:r w:rsidRPr="00B36888">
        <w:t xml:space="preserve">с учётом предложенной задачи выявлять закономерности и противоречия </w:t>
      </w:r>
      <w:r w:rsidRPr="00B36888">
        <w:br/>
        <w:t>в рассматриваемых фактах, данных и наблюдениях;</w:t>
      </w:r>
    </w:p>
    <w:p w:rsidR="0095267B" w:rsidRPr="00B36888" w:rsidRDefault="0095267B" w:rsidP="001235FE">
      <w:pPr>
        <w:pStyle w:val="afffc"/>
      </w:pPr>
      <w:r w:rsidRPr="00B36888">
        <w:t>предлагать критерии для выявления закономерностей и противоречий;</w:t>
      </w:r>
    </w:p>
    <w:p w:rsidR="0095267B" w:rsidRPr="00B36888" w:rsidRDefault="0095267B" w:rsidP="001235FE">
      <w:pPr>
        <w:pStyle w:val="afffc"/>
      </w:pPr>
      <w:r w:rsidRPr="00B36888">
        <w:t>выявлять дефицит информации, данных, необходимых для решения поставленной задачи;</w:t>
      </w:r>
    </w:p>
    <w:p w:rsidR="0095267B" w:rsidRPr="00B36888" w:rsidRDefault="0095267B" w:rsidP="001235FE">
      <w:pPr>
        <w:pStyle w:val="afffc"/>
      </w:pPr>
      <w:r w:rsidRPr="00B36888">
        <w:t>выявлять причинно-следственные связи при изучении явлений и процессов;</w:t>
      </w:r>
    </w:p>
    <w:p w:rsidR="0095267B" w:rsidRPr="00B36888" w:rsidRDefault="0095267B" w:rsidP="001235FE">
      <w:pPr>
        <w:pStyle w:val="afffc"/>
      </w:pPr>
      <w:r w:rsidRPr="00B36888">
        <w:t xml:space="preserve">делать выводы с использованием дедуктивных и индуктивных умозаключений, умозаключений по аналогии, формулировать гипотезы </w:t>
      </w:r>
      <w:r w:rsidRPr="00B36888">
        <w:br/>
        <w:t>о взаимосвязях;</w:t>
      </w:r>
    </w:p>
    <w:p w:rsidR="0095267B" w:rsidRPr="00B36888" w:rsidRDefault="0095267B" w:rsidP="001235FE">
      <w:pPr>
        <w:pStyle w:val="afffc"/>
      </w:pPr>
      <w:r w:rsidRPr="00B36888">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B36888" w:rsidRDefault="0095267B" w:rsidP="001235FE">
      <w:pPr>
        <w:pStyle w:val="afffc"/>
      </w:pPr>
      <w:r w:rsidRPr="00B36888">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B36888" w:rsidRDefault="0095267B" w:rsidP="001235FE">
      <w:pPr>
        <w:pStyle w:val="afffc"/>
      </w:pPr>
      <w:r w:rsidRPr="00B36888">
        <w:t>использовать вопросы как исследовательский инструмент познания;</w:t>
      </w:r>
    </w:p>
    <w:p w:rsidR="0095267B" w:rsidRPr="00B36888" w:rsidRDefault="0095267B" w:rsidP="001235FE">
      <w:pPr>
        <w:pStyle w:val="afffc"/>
      </w:pPr>
      <w:r w:rsidRPr="00B36888">
        <w:t xml:space="preserve">формулировать вопросы, фиксирующие разрыв между реальным </w:t>
      </w:r>
      <w:r w:rsidRPr="00B36888">
        <w:br/>
        <w:t>и желательным состоянием ситуации, объекта, самостоятельно устанавливать искомое и данное;</w:t>
      </w:r>
    </w:p>
    <w:p w:rsidR="0095267B" w:rsidRPr="00B36888" w:rsidRDefault="0095267B" w:rsidP="001235FE">
      <w:pPr>
        <w:pStyle w:val="afffc"/>
      </w:pPr>
      <w:r w:rsidRPr="00B36888">
        <w:t>формулировать гипотезу об истинности собственных суждений и суждений других, аргументировать свою позицию, мнение;</w:t>
      </w:r>
    </w:p>
    <w:p w:rsidR="0095267B" w:rsidRPr="00B36888" w:rsidRDefault="0095267B" w:rsidP="001235FE">
      <w:pPr>
        <w:pStyle w:val="afffc"/>
      </w:pPr>
      <w:r w:rsidRPr="00B36888">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5267B" w:rsidRPr="00B36888" w:rsidRDefault="0095267B" w:rsidP="001235FE">
      <w:pPr>
        <w:pStyle w:val="afffc"/>
      </w:pPr>
      <w:r w:rsidRPr="00B36888">
        <w:t xml:space="preserve">оценивать на применимость и достоверность информацию, полученную </w:t>
      </w:r>
      <w:r w:rsidRPr="00B36888">
        <w:br/>
        <w:t>в ходе исследования (эксперимента);</w:t>
      </w:r>
    </w:p>
    <w:p w:rsidR="0095267B" w:rsidRPr="00B36888" w:rsidRDefault="0095267B" w:rsidP="001235FE">
      <w:pPr>
        <w:pStyle w:val="afffc"/>
      </w:pPr>
      <w:r w:rsidRPr="00B36888">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5267B" w:rsidRPr="00B36888" w:rsidRDefault="0095267B" w:rsidP="001235FE">
      <w:pPr>
        <w:pStyle w:val="afffc"/>
      </w:pPr>
      <w:r w:rsidRPr="00B36888">
        <w:t xml:space="preserve">прогнозировать возможное дальнейшее развитие процессов, событий </w:t>
      </w:r>
      <w:r w:rsidRPr="00B36888">
        <w:br/>
        <w:t>и их последствия в аналогичных или сходных ситуациях, выдвигать предположения об их развитии в новых условиях и контекстах.</w:t>
      </w:r>
    </w:p>
    <w:p w:rsidR="0095267B" w:rsidRPr="00B36888" w:rsidRDefault="0095267B" w:rsidP="001235FE">
      <w:pPr>
        <w:pStyle w:val="afffc"/>
      </w:pPr>
      <w:r w:rsidRPr="00B36888">
        <w:t xml:space="preserve">У обучающегося будут сформированы следующие умения работать </w:t>
      </w:r>
      <w:r w:rsidRPr="00B36888">
        <w:br/>
        <w:t>с информацией как часть познавательных универсальных учебных действий:</w:t>
      </w:r>
    </w:p>
    <w:p w:rsidR="0095267B" w:rsidRPr="00B36888" w:rsidRDefault="0095267B" w:rsidP="001235FE">
      <w:pPr>
        <w:pStyle w:val="afffc"/>
      </w:pPr>
      <w:r w:rsidRPr="00B36888">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br/>
        <w:t>и заданных критериев;</w:t>
      </w:r>
    </w:p>
    <w:p w:rsidR="0095267B" w:rsidRPr="00B36888" w:rsidRDefault="0095267B" w:rsidP="001235FE">
      <w:pPr>
        <w:pStyle w:val="afffc"/>
      </w:pPr>
      <w:r w:rsidRPr="00B36888">
        <w:t>выбирать, анализировать, систематизировать и интерпретировать информацию различных видов и форм представления;</w:t>
      </w:r>
    </w:p>
    <w:p w:rsidR="0095267B" w:rsidRPr="00B36888" w:rsidRDefault="0095267B" w:rsidP="001235FE">
      <w:pPr>
        <w:pStyle w:val="afffc"/>
      </w:pPr>
      <w:r w:rsidRPr="00B36888">
        <w:t xml:space="preserve">находить сходные аргументы (подтверждающие или опровергающие </w:t>
      </w:r>
      <w:r w:rsidRPr="00B36888">
        <w:br/>
        <w:t>одну и ту же идею, версию) в различных информационных источниках;</w:t>
      </w:r>
    </w:p>
    <w:p w:rsidR="0095267B" w:rsidRPr="00B36888" w:rsidRDefault="0095267B" w:rsidP="001235FE">
      <w:pPr>
        <w:pStyle w:val="afffc"/>
      </w:pPr>
      <w:r w:rsidRPr="00B36888">
        <w:t xml:space="preserve">самостоятельно выбирать оптимальную форму представления информации </w:t>
      </w:r>
      <w:r w:rsidRPr="00B36888">
        <w:br/>
        <w:t>и иллюстрировать решаемые задачи несложными схемами, диаграммами, иной графикой и их комбинациями;</w:t>
      </w:r>
    </w:p>
    <w:p w:rsidR="0095267B" w:rsidRPr="00B36888" w:rsidRDefault="0095267B" w:rsidP="001235FE">
      <w:pPr>
        <w:pStyle w:val="afffc"/>
      </w:pPr>
      <w:r w:rsidRPr="00B36888">
        <w:t>оценивать надёжность информации по критериям, предложенным педагогическим работником или сформулированным самостоятельно;</w:t>
      </w:r>
    </w:p>
    <w:p w:rsidR="0095267B" w:rsidRPr="00B36888" w:rsidRDefault="0095267B" w:rsidP="001235FE">
      <w:pPr>
        <w:pStyle w:val="afffc"/>
      </w:pPr>
      <w:r w:rsidRPr="00B36888">
        <w:t>эффективно запоминать и систематизировать информацию.</w:t>
      </w:r>
    </w:p>
    <w:p w:rsidR="0095267B" w:rsidRPr="00B36888" w:rsidRDefault="0095267B" w:rsidP="001235FE">
      <w:pPr>
        <w:pStyle w:val="afffc"/>
      </w:pPr>
      <w:r w:rsidRPr="00B36888">
        <w:t>Овладение системой познавательных универсальных учебных действий обеспечивает сформированность когнитивных навыков у обучающихся.</w:t>
      </w:r>
    </w:p>
    <w:p w:rsidR="0095267B" w:rsidRPr="00B36888" w:rsidRDefault="0095267B" w:rsidP="001235FE">
      <w:pPr>
        <w:pStyle w:val="afffc"/>
      </w:pPr>
      <w:r w:rsidRPr="00B36888">
        <w:lastRenderedPageBreak/>
        <w:t>У обучающегося будут сформированы следующие умения общения как часть коммуникативных универсальных учебных действий:</w:t>
      </w:r>
    </w:p>
    <w:p w:rsidR="0095267B" w:rsidRPr="00B36888" w:rsidRDefault="0095267B" w:rsidP="001235FE">
      <w:pPr>
        <w:pStyle w:val="afffc"/>
      </w:pPr>
      <w:r w:rsidRPr="00B36888">
        <w:t xml:space="preserve">воспринимать и формулировать суждения, выражать эмоции в соответствии </w:t>
      </w:r>
      <w:r w:rsidRPr="00B36888">
        <w:br/>
        <w:t>с целями и условиями общения;</w:t>
      </w:r>
    </w:p>
    <w:p w:rsidR="0095267B" w:rsidRPr="00B36888" w:rsidRDefault="0095267B" w:rsidP="001235FE">
      <w:pPr>
        <w:pStyle w:val="afffc"/>
      </w:pPr>
      <w:r w:rsidRPr="00B36888">
        <w:t>выражать себя (свою точку зрения) в устных и письменных текстах;</w:t>
      </w:r>
    </w:p>
    <w:p w:rsidR="0095267B" w:rsidRPr="00B36888" w:rsidRDefault="0095267B" w:rsidP="001235FE">
      <w:pPr>
        <w:pStyle w:val="afffc"/>
      </w:pPr>
      <w:r w:rsidRPr="00B36888">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5267B" w:rsidRPr="00B36888" w:rsidRDefault="0095267B" w:rsidP="001235FE">
      <w:pPr>
        <w:pStyle w:val="afffc"/>
      </w:pPr>
      <w:r w:rsidRPr="00B36888">
        <w:t xml:space="preserve">понимать намерения других, проявлять уважительное отношение </w:t>
      </w:r>
      <w:r w:rsidRPr="00B36888">
        <w:br/>
        <w:t>к собеседнику и в корректной форме формулировать свои возражения;</w:t>
      </w:r>
    </w:p>
    <w:p w:rsidR="0095267B" w:rsidRPr="00B36888" w:rsidRDefault="0095267B" w:rsidP="001235FE">
      <w:pPr>
        <w:pStyle w:val="afffc"/>
      </w:pPr>
      <w:r w:rsidRPr="00B36888">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B36888" w:rsidRDefault="0095267B" w:rsidP="001235FE">
      <w:pPr>
        <w:pStyle w:val="afffc"/>
      </w:pPr>
      <w:r w:rsidRPr="00B36888">
        <w:t>сопоставлять свои суждения с суждениями других участников диалога, обнаруживать различие и сходство позиций;</w:t>
      </w:r>
    </w:p>
    <w:p w:rsidR="0095267B" w:rsidRPr="00B36888" w:rsidRDefault="0095267B" w:rsidP="001235FE">
      <w:pPr>
        <w:pStyle w:val="afffc"/>
      </w:pPr>
      <w:r w:rsidRPr="00B36888">
        <w:t>публично представлять результаты выполненного опыта (эксперимента, исследования, проекта);</w:t>
      </w:r>
    </w:p>
    <w:p w:rsidR="0095267B" w:rsidRPr="00B36888" w:rsidRDefault="0095267B" w:rsidP="001235FE">
      <w:pPr>
        <w:pStyle w:val="afffc"/>
      </w:pPr>
      <w:r w:rsidRPr="00B36888">
        <w:t xml:space="preserve">самостоятельно выбирать формат выступления с учётом задач презентации </w:t>
      </w:r>
      <w:r w:rsidRPr="00B36888">
        <w:b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B36888" w:rsidRDefault="0095267B" w:rsidP="001235FE">
      <w:pPr>
        <w:pStyle w:val="afffc"/>
      </w:pPr>
      <w:r w:rsidRPr="00B36888">
        <w:t>У обучающегося будут сформированы следующие умения совместной деятельности как часть коммуникативных универсальных учебных действий:</w:t>
      </w:r>
    </w:p>
    <w:p w:rsidR="0095267B" w:rsidRPr="00B36888" w:rsidRDefault="0095267B" w:rsidP="001235FE">
      <w:pPr>
        <w:pStyle w:val="afffc"/>
      </w:pPr>
      <w:r w:rsidRPr="00B3688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B36888" w:rsidRDefault="0095267B" w:rsidP="001235FE">
      <w:pPr>
        <w:pStyle w:val="afffc"/>
      </w:pPr>
      <w:r w:rsidRPr="00B36888">
        <w:t xml:space="preserve">принимать цель совместной деятельности, коллективно строить действия </w:t>
      </w:r>
      <w:r w:rsidRPr="00B36888">
        <w:br/>
        <w:t xml:space="preserve">по её достижению: распределять роли, договариваться, обсуждать процесс </w:t>
      </w:r>
      <w:r w:rsidRPr="00B36888">
        <w:br/>
        <w:t>и результат совместной работы;</w:t>
      </w:r>
    </w:p>
    <w:p w:rsidR="0095267B" w:rsidRPr="00B36888" w:rsidRDefault="0095267B" w:rsidP="001235FE">
      <w:pPr>
        <w:pStyle w:val="afffc"/>
      </w:pPr>
      <w:r w:rsidRPr="00B36888">
        <w:t>уметь обобщать мнения нескольких людей, проявлять готовность руководить, выполнять поручения, подчиняться;</w:t>
      </w:r>
    </w:p>
    <w:p w:rsidR="0095267B" w:rsidRPr="00B36888" w:rsidRDefault="0095267B" w:rsidP="001235FE">
      <w:pPr>
        <w:pStyle w:val="afffc"/>
      </w:pPr>
      <w:r w:rsidRPr="00B3688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5267B" w:rsidRPr="00B36888" w:rsidRDefault="0095267B" w:rsidP="001235FE">
      <w:pPr>
        <w:pStyle w:val="afffc"/>
      </w:pPr>
      <w:r w:rsidRPr="00B36888">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B36888" w:rsidRDefault="0095267B" w:rsidP="001235FE">
      <w:pPr>
        <w:pStyle w:val="afffc"/>
      </w:pPr>
      <w:r w:rsidRPr="00B36888">
        <w:t>оценивать качество своего вклада в общий продукт по критериям, самостоятельно сформулированным участниками взаимодействия;</w:t>
      </w:r>
    </w:p>
    <w:p w:rsidR="0095267B" w:rsidRPr="00B36888" w:rsidRDefault="0095267B" w:rsidP="001235FE">
      <w:pPr>
        <w:pStyle w:val="afffc"/>
      </w:pPr>
      <w:r w:rsidRPr="00B36888">
        <w:t xml:space="preserve">сравнивать результаты с исходной задачей и вклад каждого члена команды </w:t>
      </w:r>
      <w:r w:rsidRPr="00B36888">
        <w:br/>
        <w:t>в достижение результатов, разделять сферу ответственности и проявлять готовность к предоставлению отчёта перед группой.</w:t>
      </w:r>
    </w:p>
    <w:p w:rsidR="0095267B" w:rsidRPr="00B36888" w:rsidRDefault="0095267B" w:rsidP="001235FE">
      <w:pPr>
        <w:pStyle w:val="afffc"/>
      </w:pPr>
      <w:r w:rsidRPr="00B36888">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95267B" w:rsidRPr="00B36888" w:rsidRDefault="0095267B" w:rsidP="001235FE">
      <w:pPr>
        <w:pStyle w:val="afffc"/>
      </w:pPr>
      <w:r w:rsidRPr="00B36888">
        <w:t> У обучающегося будут сформированы следующие умения самоорганизации как часть регулятивных универсальных учебных действий:</w:t>
      </w:r>
    </w:p>
    <w:p w:rsidR="0095267B" w:rsidRPr="00B36888" w:rsidRDefault="0095267B" w:rsidP="001235FE">
      <w:pPr>
        <w:pStyle w:val="afffc"/>
      </w:pPr>
      <w:r w:rsidRPr="00B36888">
        <w:t>выявлять проблемы для решения в жизненных и учебных ситуациях;</w:t>
      </w:r>
    </w:p>
    <w:p w:rsidR="0095267B" w:rsidRPr="00B36888" w:rsidRDefault="0095267B" w:rsidP="001235FE">
      <w:pPr>
        <w:pStyle w:val="afffc"/>
      </w:pPr>
      <w:r w:rsidRPr="00B36888">
        <w:t>ориентироваться в различных подходах принятия решений (индивидуальное, принятие решения в группе, принятие решений группой);</w:t>
      </w:r>
    </w:p>
    <w:p w:rsidR="0095267B" w:rsidRPr="00B36888" w:rsidRDefault="0095267B" w:rsidP="001235FE">
      <w:pPr>
        <w:pStyle w:val="afffc"/>
      </w:pPr>
      <w:r w:rsidRPr="00B36888">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br/>
        <w:t>и собственных возможностей, аргументировать предлагаемые варианты решений;</w:t>
      </w:r>
    </w:p>
    <w:p w:rsidR="0095267B" w:rsidRPr="00B36888" w:rsidRDefault="0095267B" w:rsidP="001235FE">
      <w:pPr>
        <w:pStyle w:val="afffc"/>
      </w:pPr>
      <w:r w:rsidRPr="00B36888">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br/>
        <w:t>об изучаемом объекте;</w:t>
      </w:r>
    </w:p>
    <w:p w:rsidR="0095267B" w:rsidRPr="00B36888" w:rsidRDefault="0095267B" w:rsidP="001235FE">
      <w:pPr>
        <w:pStyle w:val="afffc"/>
      </w:pPr>
      <w:r w:rsidRPr="00B36888">
        <w:t>делать выбор и брать ответственность за решение.</w:t>
      </w:r>
    </w:p>
    <w:p w:rsidR="0095267B" w:rsidRPr="00B36888" w:rsidRDefault="0095267B" w:rsidP="001235FE">
      <w:pPr>
        <w:pStyle w:val="afffc"/>
      </w:pPr>
      <w:r w:rsidRPr="00B36888">
        <w:t>У обучающегося будут сформированы следующие умения самоконтроля как часть регулятивных универсальных учебных действий:</w:t>
      </w:r>
    </w:p>
    <w:p w:rsidR="0095267B" w:rsidRPr="00B36888" w:rsidRDefault="0095267B" w:rsidP="001235FE">
      <w:pPr>
        <w:pStyle w:val="afffc"/>
      </w:pPr>
      <w:r w:rsidRPr="00B36888">
        <w:t>владеть способами самоконтроля, самомотивации и рефлексии;</w:t>
      </w:r>
    </w:p>
    <w:p w:rsidR="0095267B" w:rsidRPr="00B36888" w:rsidRDefault="0095267B" w:rsidP="001235FE">
      <w:pPr>
        <w:pStyle w:val="afffc"/>
      </w:pPr>
      <w:r w:rsidRPr="00B36888">
        <w:t>давать адекватную оценку ситуации и предлагать план её изменения;</w:t>
      </w:r>
    </w:p>
    <w:p w:rsidR="0095267B" w:rsidRPr="00B36888" w:rsidRDefault="0095267B" w:rsidP="001235FE">
      <w:pPr>
        <w:pStyle w:val="afffc"/>
      </w:pPr>
      <w:r w:rsidRPr="00B36888">
        <w:t xml:space="preserve">учитывать контекст и предвидеть трудности, которые могут возникнуть </w:t>
      </w:r>
      <w:r w:rsidRPr="00B36888">
        <w:br/>
        <w:t>при решении учебной задачи, адаптировать решение к меняющимся обстоятельствам;</w:t>
      </w:r>
    </w:p>
    <w:p w:rsidR="0095267B" w:rsidRPr="00B36888" w:rsidRDefault="0095267B" w:rsidP="001235FE">
      <w:pPr>
        <w:pStyle w:val="afffc"/>
      </w:pPr>
      <w:r w:rsidRPr="00B36888">
        <w:t>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w:t>
      </w:r>
    </w:p>
    <w:p w:rsidR="0095267B" w:rsidRPr="00B36888" w:rsidRDefault="0095267B" w:rsidP="001235FE">
      <w:pPr>
        <w:pStyle w:val="afffc"/>
      </w:pPr>
      <w:r w:rsidRPr="00B36888">
        <w:t>вносить коррективы в деятельность на основе новых обстоятельств, изменившихся ситуаций, установленных ошибок, возникших трудностей;</w:t>
      </w:r>
    </w:p>
    <w:p w:rsidR="0095267B" w:rsidRPr="00B36888" w:rsidRDefault="0095267B" w:rsidP="001235FE">
      <w:pPr>
        <w:pStyle w:val="afffc"/>
      </w:pPr>
      <w:r w:rsidRPr="00B36888">
        <w:t>оценивать соответствие результата цели и условиям.</w:t>
      </w:r>
    </w:p>
    <w:p w:rsidR="0095267B" w:rsidRPr="00B36888" w:rsidRDefault="0095267B" w:rsidP="001235FE">
      <w:pPr>
        <w:pStyle w:val="afffc"/>
      </w:pPr>
      <w:r w:rsidRPr="00B36888">
        <w:t>У обучающегося будут сформированы следующие умения эмоционального интеллекта как часть регулятивных универсальных учебных действий:</w:t>
      </w:r>
    </w:p>
    <w:p w:rsidR="0095267B" w:rsidRPr="00B36888" w:rsidRDefault="0095267B" w:rsidP="001235FE">
      <w:pPr>
        <w:pStyle w:val="afffc"/>
      </w:pPr>
      <w:r w:rsidRPr="00B36888">
        <w:t>различать, называть и управлять собственными эмоциями и эмоциями других;</w:t>
      </w:r>
    </w:p>
    <w:p w:rsidR="0095267B" w:rsidRPr="00B36888" w:rsidRDefault="0095267B" w:rsidP="001235FE">
      <w:pPr>
        <w:pStyle w:val="afffc"/>
      </w:pPr>
      <w:r w:rsidRPr="00B36888">
        <w:t>выявлять и анализировать причины эмоций;</w:t>
      </w:r>
    </w:p>
    <w:p w:rsidR="0095267B" w:rsidRPr="00B36888" w:rsidRDefault="0095267B" w:rsidP="001235FE">
      <w:pPr>
        <w:pStyle w:val="afffc"/>
      </w:pPr>
      <w:r w:rsidRPr="00B36888">
        <w:t>ставить себя на место другого человека, понимать мотивы и намерения другого;</w:t>
      </w:r>
    </w:p>
    <w:p w:rsidR="0095267B" w:rsidRPr="00B36888" w:rsidRDefault="0095267B" w:rsidP="001235FE">
      <w:pPr>
        <w:pStyle w:val="afffc"/>
      </w:pPr>
      <w:r w:rsidRPr="00B36888">
        <w:t>регулировать способ выражения эмоций.</w:t>
      </w:r>
    </w:p>
    <w:p w:rsidR="0095267B" w:rsidRPr="00B36888" w:rsidRDefault="0095267B" w:rsidP="001235FE">
      <w:pPr>
        <w:pStyle w:val="afffc"/>
      </w:pPr>
      <w:r w:rsidRPr="00B36888">
        <w:t>У обучающегося будут сформированы следующие умения принимать себя и других как часть регулятивных универсальных учебных действий:</w:t>
      </w:r>
    </w:p>
    <w:p w:rsidR="0095267B" w:rsidRPr="00B36888" w:rsidRDefault="0095267B" w:rsidP="001235FE">
      <w:pPr>
        <w:pStyle w:val="afffc"/>
      </w:pPr>
      <w:r w:rsidRPr="00B36888">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95267B" w:rsidRPr="00B36888" w:rsidRDefault="0095267B" w:rsidP="001235FE">
      <w:pPr>
        <w:pStyle w:val="afffc"/>
      </w:pPr>
      <w:r w:rsidRPr="00B36888">
        <w:t>открытость себе и другим;</w:t>
      </w:r>
    </w:p>
    <w:p w:rsidR="0095267B" w:rsidRPr="00B36888" w:rsidRDefault="0095267B" w:rsidP="001235FE">
      <w:pPr>
        <w:pStyle w:val="afffc"/>
      </w:pPr>
      <w:r w:rsidRPr="00B36888">
        <w:t>осознавать невозможность контролировать всё вокруг.</w:t>
      </w:r>
    </w:p>
    <w:p w:rsidR="0095267B" w:rsidRPr="00B36888" w:rsidRDefault="0095267B" w:rsidP="001235FE">
      <w:pPr>
        <w:pStyle w:val="afffc"/>
      </w:pPr>
      <w:r w:rsidRPr="00B36888">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B36888" w:rsidRDefault="0095267B" w:rsidP="001235FE">
      <w:pPr>
        <w:pStyle w:val="afffc"/>
      </w:pPr>
      <w:r w:rsidRPr="00B36888">
        <w:t> 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5267B" w:rsidRPr="00B36888" w:rsidRDefault="0095267B" w:rsidP="001235FE">
      <w:pPr>
        <w:pStyle w:val="afffc"/>
      </w:pPr>
      <w:r w:rsidRPr="00B36888">
        <w:t>Предметные результаты освоения программы по второму иностранному (английскому) языку к концу обучения в 5 классе:</w:t>
      </w:r>
    </w:p>
    <w:p w:rsidR="0095267B" w:rsidRPr="00B36888" w:rsidRDefault="0095267B" w:rsidP="001235FE">
      <w:pPr>
        <w:pStyle w:val="afffc"/>
      </w:pPr>
      <w:r w:rsidRPr="00B36888">
        <w:t>1) владеть основными видами речевой деятельности:</w:t>
      </w:r>
    </w:p>
    <w:p w:rsidR="0095267B" w:rsidRPr="00B36888" w:rsidRDefault="0095267B" w:rsidP="001235FE">
      <w:pPr>
        <w:pStyle w:val="afffc"/>
      </w:pPr>
      <w:r w:rsidRPr="00B36888">
        <w:t xml:space="preserve">говорение: вести разные виды диалогов (диалог этикетного характера, </w:t>
      </w:r>
      <w:r w:rsidRPr="00B36888">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w:t>
      </w:r>
      <w:r w:rsidRPr="00B36888">
        <w:br/>
        <w:t xml:space="preserve">и (или) зрительными опорами, с соблюдением норм речевого этикета, принятого </w:t>
      </w:r>
      <w:r w:rsidRPr="00B36888">
        <w:br/>
        <w:t>в стране (странах) изучаемого языка (до 3 реплик со стороны каждого собеседника);</w:t>
      </w:r>
    </w:p>
    <w:p w:rsidR="0095267B" w:rsidRPr="00B36888" w:rsidRDefault="0095267B" w:rsidP="001235FE">
      <w:pPr>
        <w:pStyle w:val="afffc"/>
      </w:pPr>
      <w:r w:rsidRPr="00B36888">
        <w:t xml:space="preserve">создавать разные виды монологических высказываний (описание, </w:t>
      </w:r>
      <w:r w:rsidRPr="00B36888">
        <w:br/>
        <w:t xml:space="preserve">в том числе характеристика, повествование (сообщение)) с вербальными </w:t>
      </w:r>
      <w:r w:rsidRPr="00B36888">
        <w:br/>
        <w:t xml:space="preserve">и (или) зрительными опорами в рамках тематического содержания речи </w:t>
      </w:r>
      <w:r w:rsidRPr="00B36888">
        <w:br/>
        <w:t xml:space="preserve">(объём монологического высказывания – 4 фразы), излагать основное содержание прочитанного текста с вербальными и (или) зрительными опорами </w:t>
      </w:r>
      <w:r w:rsidRPr="00B36888">
        <w:br/>
        <w:t>(объём – 4 фразы), кратко излагать результаты выполненной проектной работы (объём – до 4 фраз);</w:t>
      </w:r>
    </w:p>
    <w:p w:rsidR="0095267B" w:rsidRPr="00B36888" w:rsidRDefault="0095267B" w:rsidP="001235FE">
      <w:pPr>
        <w:pStyle w:val="afffc"/>
      </w:pPr>
      <w:r w:rsidRPr="00B36888">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5267B" w:rsidRPr="00B36888" w:rsidRDefault="0095267B" w:rsidP="001235FE">
      <w:pPr>
        <w:pStyle w:val="afffc"/>
      </w:pPr>
      <w:r w:rsidRPr="00B36888">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w:t>
      </w:r>
      <w:r w:rsidRPr="00B36888">
        <w:br/>
        <w:t>в них информацию;</w:t>
      </w:r>
    </w:p>
    <w:p w:rsidR="0095267B" w:rsidRPr="00B36888" w:rsidRDefault="0095267B" w:rsidP="001235FE">
      <w:pPr>
        <w:pStyle w:val="afffc"/>
      </w:pPr>
      <w:r w:rsidRPr="00B36888">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95267B" w:rsidRPr="00B36888" w:rsidRDefault="0095267B" w:rsidP="001235FE">
      <w:pPr>
        <w:pStyle w:val="afffc"/>
      </w:pPr>
      <w:r w:rsidRPr="00B36888">
        <w:t xml:space="preserve">2) владеть фонетическими навыками: различать на слух и адекватно, </w:t>
      </w:r>
      <w:r w:rsidRPr="00B36888">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w:t>
      </w:r>
      <w:r w:rsidRPr="00B36888">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B36888" w:rsidRDefault="0095267B" w:rsidP="001235FE">
      <w:pPr>
        <w:pStyle w:val="afffc"/>
      </w:pPr>
      <w:r w:rsidRPr="00B36888">
        <w:t>владеть орфографическими навыками: правильно писать изученные слова;</w:t>
      </w:r>
    </w:p>
    <w:p w:rsidR="0095267B" w:rsidRPr="00B36888" w:rsidRDefault="0095267B" w:rsidP="001235FE">
      <w:pPr>
        <w:pStyle w:val="afffc"/>
      </w:pPr>
      <w:r w:rsidRPr="00B36888">
        <w:t xml:space="preserve">владеть пунктуационными навыками: использовать точку, вопросительный </w:t>
      </w:r>
      <w:r w:rsidRPr="00B36888">
        <w:br/>
        <w:t xml:space="preserve">и восклицательный знаки в конце предложения, запятую при перечислении </w:t>
      </w:r>
      <w:r w:rsidRPr="00B36888">
        <w:br/>
        <w:t>и обращении, апостроф, пунктуационно правильно оформлять электронное сообщение личного характера;</w:t>
      </w:r>
    </w:p>
    <w:p w:rsidR="0095267B" w:rsidRPr="00B36888" w:rsidRDefault="0095267B" w:rsidP="001235FE">
      <w:pPr>
        <w:pStyle w:val="afffc"/>
      </w:pPr>
      <w:r w:rsidRPr="00B36888">
        <w:t xml:space="preserve">3) распознавать в звучащем и письменном тексте 300 лексических единиц (слов, словосочетаний, речевых клише) и правильно употреблять в устной </w:t>
      </w:r>
      <w:r w:rsidRPr="00B36888">
        <w:br/>
        <w:t>и письменной речи 400 лексических единиц для рецептивного усвоения (включая 300 лексических единиц продуктивного минимума);</w:t>
      </w:r>
    </w:p>
    <w:p w:rsidR="0095267B" w:rsidRPr="00B36888" w:rsidRDefault="0095267B" w:rsidP="001235FE">
      <w:pPr>
        <w:pStyle w:val="afffc"/>
      </w:pPr>
      <w:r w:rsidRPr="00B36888">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5267B" w:rsidRPr="00B36888" w:rsidRDefault="0095267B" w:rsidP="001235FE">
      <w:pPr>
        <w:pStyle w:val="afffc"/>
      </w:pPr>
      <w:r w:rsidRPr="00B36888">
        <w:t xml:space="preserve">распознавать в письменном и звучащем тексте и употреблять в устной </w:t>
      </w:r>
      <w:r w:rsidRPr="00B36888">
        <w:br/>
        <w:t xml:space="preserve">и письменной речи: </w:t>
      </w:r>
    </w:p>
    <w:p w:rsidR="0095267B" w:rsidRPr="00B36888" w:rsidRDefault="0095267B" w:rsidP="001235FE">
      <w:pPr>
        <w:pStyle w:val="afffc"/>
      </w:pPr>
      <w:r w:rsidRPr="00B36888">
        <w:t>предложения с глаголом-связкой to be в Present Simple Tense;</w:t>
      </w:r>
    </w:p>
    <w:p w:rsidR="0095267B" w:rsidRPr="00B36888" w:rsidRDefault="0095267B" w:rsidP="001235FE">
      <w:pPr>
        <w:pStyle w:val="afffc"/>
      </w:pPr>
      <w:r w:rsidRPr="00B36888">
        <w:t>предложения с краткими глагольными формами;</w:t>
      </w:r>
    </w:p>
    <w:p w:rsidR="0095267B" w:rsidRPr="00B36888" w:rsidRDefault="0095267B" w:rsidP="001235FE">
      <w:pPr>
        <w:pStyle w:val="afffc"/>
      </w:pPr>
      <w:r w:rsidRPr="00B36888">
        <w:t>глагольная конструкция have got;</w:t>
      </w:r>
    </w:p>
    <w:p w:rsidR="0095267B" w:rsidRPr="00B36888" w:rsidRDefault="0095267B" w:rsidP="001235FE">
      <w:pPr>
        <w:pStyle w:val="afffc"/>
      </w:pPr>
      <w:r w:rsidRPr="00B36888">
        <w:t xml:space="preserve">вопросительные предложения (альтернативный и разделительный вопросы </w:t>
      </w:r>
      <w:r w:rsidRPr="00B36888">
        <w:br/>
        <w:t>в Present Simple);</w:t>
      </w:r>
    </w:p>
    <w:p w:rsidR="0095267B" w:rsidRPr="00B36888" w:rsidRDefault="0095267B" w:rsidP="001235FE">
      <w:pPr>
        <w:pStyle w:val="afffc"/>
      </w:pPr>
      <w:r w:rsidRPr="00B36888">
        <w:t>предложения с there + to be;</w:t>
      </w:r>
    </w:p>
    <w:p w:rsidR="0095267B" w:rsidRPr="00B36888" w:rsidRDefault="0095267B" w:rsidP="001235FE">
      <w:pPr>
        <w:pStyle w:val="afffc"/>
      </w:pPr>
      <w:r w:rsidRPr="00B36888">
        <w:t>имена существительные во множественном числе, в том числе имена существительные, имеющие форму только множественного числа;</w:t>
      </w:r>
    </w:p>
    <w:p w:rsidR="0095267B" w:rsidRPr="00B36888" w:rsidRDefault="0095267B" w:rsidP="001235FE">
      <w:pPr>
        <w:pStyle w:val="afffc"/>
      </w:pPr>
      <w:r w:rsidRPr="00B36888">
        <w:t>неопределённый, определённый и нулевой артикли с существительными (наиболее распространённые случаи употребления);</w:t>
      </w:r>
    </w:p>
    <w:p w:rsidR="0095267B" w:rsidRPr="00B36888" w:rsidRDefault="0095267B" w:rsidP="001235FE">
      <w:pPr>
        <w:pStyle w:val="afffc"/>
      </w:pPr>
      <w:r w:rsidRPr="00B36888">
        <w:t>личные и притяжательные местоимения;</w:t>
      </w:r>
    </w:p>
    <w:p w:rsidR="0095267B" w:rsidRPr="00B36888" w:rsidRDefault="0095267B" w:rsidP="001235FE">
      <w:pPr>
        <w:pStyle w:val="afffc"/>
      </w:pPr>
      <w:r w:rsidRPr="00B36888">
        <w:t>количественные числительные (1–100);</w:t>
      </w:r>
    </w:p>
    <w:p w:rsidR="0095267B" w:rsidRPr="00B36888" w:rsidRDefault="0095267B" w:rsidP="001235FE">
      <w:pPr>
        <w:pStyle w:val="afffc"/>
      </w:pPr>
      <w:r w:rsidRPr="00B36888">
        <w:t>предлоги места, направления, времени;</w:t>
      </w:r>
    </w:p>
    <w:p w:rsidR="0095267B" w:rsidRPr="00B36888" w:rsidRDefault="0095267B" w:rsidP="001235FE">
      <w:pPr>
        <w:pStyle w:val="afffc"/>
      </w:pPr>
      <w:r w:rsidRPr="00B36888">
        <w:t>5) владеть социокультурными знаниями и умениями:</w:t>
      </w:r>
    </w:p>
    <w:p w:rsidR="0095267B" w:rsidRPr="00B36888" w:rsidRDefault="0095267B" w:rsidP="001235FE">
      <w:pPr>
        <w:pStyle w:val="afffc"/>
      </w:pPr>
      <w:r w:rsidRPr="00B36888">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B36888" w:rsidRDefault="0095267B" w:rsidP="001235FE">
      <w:pPr>
        <w:pStyle w:val="afffc"/>
      </w:pPr>
      <w:r w:rsidRPr="00B36888">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5267B" w:rsidRPr="00B36888" w:rsidRDefault="0095267B" w:rsidP="001235FE">
      <w:pPr>
        <w:pStyle w:val="afffc"/>
      </w:pPr>
      <w:r w:rsidRPr="00B36888">
        <w:t xml:space="preserve">правильно оформлять адрес, писать фамилии и имена (свои, родственников </w:t>
      </w:r>
      <w:r w:rsidRPr="00B36888">
        <w:br/>
        <w:t>и друзей) на английском языке (в анкете, формуляре);</w:t>
      </w:r>
    </w:p>
    <w:p w:rsidR="0095267B" w:rsidRPr="00B36888" w:rsidRDefault="0095267B" w:rsidP="001235FE">
      <w:pPr>
        <w:pStyle w:val="afffc"/>
      </w:pPr>
      <w:r w:rsidRPr="00B36888">
        <w:t xml:space="preserve">обладать базовыми знаниями о социокультурном портрете родной страны </w:t>
      </w:r>
      <w:r w:rsidRPr="00B36888">
        <w:br/>
        <w:t>и страны (стран) изучаемого языка;</w:t>
      </w:r>
    </w:p>
    <w:p w:rsidR="0095267B" w:rsidRPr="00B36888" w:rsidRDefault="0095267B" w:rsidP="001235FE">
      <w:pPr>
        <w:pStyle w:val="afffc"/>
      </w:pPr>
      <w:r w:rsidRPr="00B36888">
        <w:t>кратко представлять Россию и страны (стран) изучаемого языка;</w:t>
      </w:r>
    </w:p>
    <w:p w:rsidR="0095267B" w:rsidRPr="00B36888" w:rsidRDefault="0095267B" w:rsidP="001235FE">
      <w:pPr>
        <w:pStyle w:val="afffc"/>
      </w:pPr>
      <w:r w:rsidRPr="00B36888">
        <w:t xml:space="preserve">6) владеть компенсаторными умениями: использовать при чтении </w:t>
      </w:r>
      <w:r w:rsidRPr="00B36888">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1235FE">
      <w:pPr>
        <w:pStyle w:val="afffc"/>
      </w:pPr>
      <w:r w:rsidRPr="00B36888">
        <w:t xml:space="preserve">7) участвовать в несложных учебных проектах с использованием материалов </w:t>
      </w:r>
      <w:r w:rsidRPr="00B36888">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1235FE">
      <w:pPr>
        <w:pStyle w:val="afffc"/>
      </w:pPr>
      <w:r w:rsidRPr="00B36888">
        <w:t>8) использовать ино</w:t>
      </w:r>
      <w:r w:rsidR="00B616F7" w:rsidRPr="00B36888">
        <w:t xml:space="preserve">язычные словари и справочники, </w:t>
      </w:r>
      <w:r w:rsidRPr="00B36888">
        <w:t>в том числе информационно-справочные системы в электронной форме.</w:t>
      </w:r>
    </w:p>
    <w:p w:rsidR="0095267B" w:rsidRPr="00B36888" w:rsidRDefault="0095267B" w:rsidP="001235FE">
      <w:pPr>
        <w:pStyle w:val="afffc"/>
      </w:pPr>
      <w:r w:rsidRPr="00B36888">
        <w:t>Предметные результаты освоения программы по второму иностранному (английскому) языку к концу обучения в 6 классе:</w:t>
      </w:r>
    </w:p>
    <w:p w:rsidR="0095267B" w:rsidRPr="00B36888" w:rsidRDefault="0095267B" w:rsidP="001235FE">
      <w:pPr>
        <w:pStyle w:val="afffc"/>
      </w:pPr>
      <w:r w:rsidRPr="00B36888">
        <w:t>1) владеть основными видами речевой деятельности:</w:t>
      </w:r>
    </w:p>
    <w:p w:rsidR="0095267B" w:rsidRPr="00B36888" w:rsidRDefault="0095267B" w:rsidP="001235FE">
      <w:pPr>
        <w:pStyle w:val="afffc"/>
      </w:pPr>
      <w:r w:rsidRPr="00B36888">
        <w:t xml:space="preserve">говорение: вести разные виды диалогов (диалог этикетного характера, </w:t>
      </w:r>
      <w:r w:rsidRPr="00B36888">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95267B" w:rsidRPr="00B36888" w:rsidRDefault="0095267B" w:rsidP="001235FE">
      <w:pPr>
        <w:pStyle w:val="afffc"/>
      </w:pPr>
      <w:r w:rsidRPr="00B36888">
        <w:t xml:space="preserve">создавать разные виды монологических высказываний (описание, </w:t>
      </w:r>
      <w:r w:rsidRPr="00B36888">
        <w:br/>
        <w:t xml:space="preserve">в том числе характеристика, повествование (сообщение)) с вербальными </w:t>
      </w:r>
      <w:r w:rsidRPr="00B36888">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br/>
        <w:t>(объём – 5–6 фраз), кратко излагать результаты выполненной проектной работы (объём – 5–6 фраз);</w:t>
      </w:r>
    </w:p>
    <w:p w:rsidR="0095267B" w:rsidRPr="00B36888" w:rsidRDefault="0095267B" w:rsidP="001235FE">
      <w:pPr>
        <w:pStyle w:val="afffc"/>
      </w:pPr>
      <w:r w:rsidRPr="00B36888">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b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B36888" w:rsidRDefault="0095267B" w:rsidP="001235FE">
      <w:pPr>
        <w:pStyle w:val="afffc"/>
      </w:pPr>
      <w:r w:rsidRPr="00B36888">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95267B" w:rsidRPr="00B36888" w:rsidRDefault="0095267B" w:rsidP="001235FE">
      <w:pPr>
        <w:pStyle w:val="afffc"/>
      </w:pPr>
      <w:r w:rsidRPr="00B36888">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br/>
        <w:t>до 50 слов), создавать небольшое письменное высказывание с опорой на образец, план, ключевые слова, картинку (объём высказывания – до 50 слов);</w:t>
      </w:r>
    </w:p>
    <w:p w:rsidR="0095267B" w:rsidRPr="00B36888" w:rsidRDefault="0095267B" w:rsidP="001235FE">
      <w:pPr>
        <w:pStyle w:val="afffc"/>
      </w:pPr>
      <w:r w:rsidRPr="00B36888">
        <w:lastRenderedPageBreak/>
        <w:t xml:space="preserve">2) владеть фонетическими навыками: различать на слух и адекватно, </w:t>
      </w:r>
      <w:r w:rsidRPr="00B36888">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w:t>
      </w:r>
      <w:r w:rsidR="00B616F7" w:rsidRPr="00B36888">
        <w:t xml:space="preserve"> изученном языковом материале, </w:t>
      </w:r>
      <w:r w:rsidR="00B616F7" w:rsidRPr="00B36888">
        <w:br/>
      </w:r>
      <w:r w:rsidRPr="00B36888">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B36888" w:rsidRDefault="0095267B" w:rsidP="001235FE">
      <w:pPr>
        <w:pStyle w:val="afffc"/>
      </w:pPr>
      <w:r w:rsidRPr="00B36888">
        <w:t>владеть орфографическими навыками: правильно писать изученные слова;</w:t>
      </w:r>
    </w:p>
    <w:p w:rsidR="0095267B" w:rsidRPr="00B36888" w:rsidRDefault="0095267B" w:rsidP="001235FE">
      <w:pPr>
        <w:pStyle w:val="afffc"/>
      </w:pPr>
      <w:r w:rsidRPr="00B36888">
        <w:t xml:space="preserve">владеть пунктуационными навыками: использовать точку, вопросительный </w:t>
      </w:r>
      <w:r w:rsidRPr="00B36888">
        <w:br/>
        <w:t xml:space="preserve">и восклицательный знаки в конце предложения, запятую при перечислении </w:t>
      </w:r>
      <w:r w:rsidRPr="00B36888">
        <w:br/>
        <w:t>и обращении, апостроф, пунктуационно правильно оформлять электронное сообщение личного характера;</w:t>
      </w:r>
    </w:p>
    <w:p w:rsidR="0095267B" w:rsidRPr="00B36888" w:rsidRDefault="0095267B" w:rsidP="001235FE">
      <w:pPr>
        <w:pStyle w:val="afffc"/>
      </w:pPr>
      <w:r w:rsidRPr="00B36888">
        <w:t xml:space="preserve">3) распознавать в звучащем и письменном тексте 450 лексических единиц (слов, словосочетаний, речевых клише) и правильно употреблять в устной </w:t>
      </w:r>
      <w:r w:rsidRPr="00B36888">
        <w:br/>
        <w:t>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B36888" w:rsidRDefault="0095267B" w:rsidP="001235FE">
      <w:pPr>
        <w:pStyle w:val="afffc"/>
      </w:pPr>
      <w:r w:rsidRPr="00B36888">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r w:rsidRPr="00B36888">
        <w:br/>
        <w:t xml:space="preserve">-ian/ -an, наречия с помощью суффикса -ly, числительные с помощью суффиксов </w:t>
      </w:r>
      <w:r w:rsidRPr="00B36888">
        <w:br/>
        <w:t>-teen, -ty, -th;</w:t>
      </w:r>
    </w:p>
    <w:p w:rsidR="0095267B" w:rsidRPr="00B36888" w:rsidRDefault="0095267B" w:rsidP="001235FE">
      <w:pPr>
        <w:pStyle w:val="afffc"/>
      </w:pPr>
      <w:r w:rsidRPr="00B36888">
        <w:t>распознавать и употреблять в устной и письменной речи изученные синонимы, антонимы и интернациональные слова;</w:t>
      </w:r>
    </w:p>
    <w:p w:rsidR="0095267B" w:rsidRPr="00B36888" w:rsidRDefault="0095267B" w:rsidP="001235FE">
      <w:pPr>
        <w:pStyle w:val="afffc"/>
      </w:pPr>
      <w:r w:rsidRPr="00B36888">
        <w:t>распознавать и употреблять в устной и письменной речи различные средства связи для обеспечения целостности высказывания;</w:t>
      </w:r>
    </w:p>
    <w:p w:rsidR="0095267B" w:rsidRPr="00B36888" w:rsidRDefault="0095267B" w:rsidP="001235FE">
      <w:pPr>
        <w:pStyle w:val="afffc"/>
      </w:pPr>
      <w:r w:rsidRPr="00B36888">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5267B" w:rsidRPr="00B36888" w:rsidRDefault="0095267B" w:rsidP="001235FE">
      <w:pPr>
        <w:pStyle w:val="afffc"/>
      </w:pPr>
      <w:r w:rsidRPr="00B36888">
        <w:t xml:space="preserve">распознавать в письменном и звучащем тексте и употреблять в устной </w:t>
      </w:r>
      <w:r w:rsidRPr="00B36888">
        <w:br/>
        <w:t>и письменной речи:</w:t>
      </w:r>
    </w:p>
    <w:p w:rsidR="0095267B" w:rsidRPr="00B36888" w:rsidRDefault="0095267B" w:rsidP="001235FE">
      <w:pPr>
        <w:pStyle w:val="afffc"/>
      </w:pPr>
      <w:r w:rsidRPr="00B36888">
        <w:t>побудительные предложения в утвердительной и отрицательной формах;</w:t>
      </w:r>
    </w:p>
    <w:p w:rsidR="0095267B" w:rsidRPr="00B36888" w:rsidRDefault="0095267B" w:rsidP="001235FE">
      <w:pPr>
        <w:pStyle w:val="afffc"/>
      </w:pPr>
      <w:r w:rsidRPr="00B36888">
        <w:t>глаголы в видовременных формах действительного залога в изъявительном наклонении в Present Continuous Tense и Past Simple Tense;</w:t>
      </w:r>
    </w:p>
    <w:p w:rsidR="0095267B" w:rsidRPr="00B36888" w:rsidRDefault="0095267B" w:rsidP="001235FE">
      <w:pPr>
        <w:pStyle w:val="afffc"/>
      </w:pPr>
      <w:r w:rsidRPr="00B36888">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5267B" w:rsidRPr="00B36888" w:rsidRDefault="0095267B" w:rsidP="001235FE">
      <w:pPr>
        <w:pStyle w:val="afffc"/>
      </w:pPr>
      <w:r w:rsidRPr="00B36888">
        <w:t>все типы вопросительных предложений (общий, специальный, альтернативный, разделительный вопросы) в Present Continuous;</w:t>
      </w:r>
    </w:p>
    <w:p w:rsidR="0095267B" w:rsidRPr="005E76CD" w:rsidRDefault="0095267B" w:rsidP="001235FE">
      <w:pPr>
        <w:pStyle w:val="afffc"/>
        <w:rPr>
          <w:lang w:val="en-US"/>
        </w:rPr>
      </w:pPr>
      <w:r w:rsidRPr="00B36888">
        <w:t>предложениясначальным</w:t>
      </w:r>
      <w:r w:rsidRPr="005E76CD">
        <w:rPr>
          <w:lang w:val="en-US"/>
        </w:rPr>
        <w:t xml:space="preserve"> There + to be </w:t>
      </w:r>
      <w:r w:rsidRPr="00B36888">
        <w:t>в</w:t>
      </w:r>
      <w:r w:rsidRPr="005E76CD">
        <w:rPr>
          <w:lang w:val="en-US"/>
        </w:rPr>
        <w:t xml:space="preserve"> Past/Present Simple Tense;</w:t>
      </w:r>
    </w:p>
    <w:p w:rsidR="0095267B" w:rsidRPr="00B36888" w:rsidRDefault="0095267B" w:rsidP="001235FE">
      <w:pPr>
        <w:pStyle w:val="afffc"/>
      </w:pPr>
      <w:r w:rsidRPr="00B36888">
        <w:t>модальные глаголы и их эквиваленты (can/could);</w:t>
      </w:r>
    </w:p>
    <w:p w:rsidR="0095267B" w:rsidRPr="00B36888" w:rsidRDefault="0095267B" w:rsidP="001235FE">
      <w:pPr>
        <w:pStyle w:val="afffc"/>
      </w:pPr>
      <w:r w:rsidRPr="00B36888">
        <w:t xml:space="preserve">различные грамматические средства для выражения будущего времени: </w:t>
      </w:r>
      <w:r w:rsidRPr="00B36888">
        <w:br/>
        <w:t>Simple Future, to be going to, Present Continuous;</w:t>
      </w:r>
    </w:p>
    <w:p w:rsidR="0095267B" w:rsidRPr="00B36888" w:rsidRDefault="0095267B" w:rsidP="001235FE">
      <w:pPr>
        <w:pStyle w:val="afffc"/>
      </w:pPr>
      <w:r w:rsidRPr="00B36888">
        <w:t>личные местоимения в объектном падеже;</w:t>
      </w:r>
    </w:p>
    <w:p w:rsidR="0095267B" w:rsidRPr="00B36888" w:rsidRDefault="0095267B" w:rsidP="001235FE">
      <w:pPr>
        <w:pStyle w:val="afffc"/>
      </w:pPr>
      <w:r w:rsidRPr="00B36888">
        <w:t xml:space="preserve">множественное число существительных, образованное по правилу, </w:t>
      </w:r>
      <w:r w:rsidRPr="00B36888">
        <w:br/>
        <w:t>и исключения;</w:t>
      </w:r>
    </w:p>
    <w:p w:rsidR="0095267B" w:rsidRPr="00B36888" w:rsidRDefault="0095267B" w:rsidP="001235FE">
      <w:pPr>
        <w:pStyle w:val="afffc"/>
      </w:pPr>
      <w:r w:rsidRPr="00B36888">
        <w:t>слова, выражающие количество (many/much);</w:t>
      </w:r>
    </w:p>
    <w:p w:rsidR="0095267B" w:rsidRPr="00B36888" w:rsidRDefault="0095267B" w:rsidP="001235FE">
      <w:pPr>
        <w:pStyle w:val="afffc"/>
      </w:pPr>
      <w:r w:rsidRPr="00B36888">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B36888">
        <w:br/>
        <w:t>и вопросительных предложениях;</w:t>
      </w:r>
    </w:p>
    <w:p w:rsidR="0095267B" w:rsidRPr="00B36888" w:rsidRDefault="0095267B" w:rsidP="001235FE">
      <w:pPr>
        <w:pStyle w:val="afffc"/>
      </w:pPr>
      <w:r w:rsidRPr="00B36888">
        <w:t>числительные для обозначения дат и больших чисел (10–1000);</w:t>
      </w:r>
    </w:p>
    <w:p w:rsidR="0095267B" w:rsidRPr="00B36888" w:rsidRDefault="0095267B" w:rsidP="001235FE">
      <w:pPr>
        <w:pStyle w:val="afffc"/>
      </w:pPr>
      <w:r w:rsidRPr="00B36888">
        <w:t>указательные местоимения this – these, that – those;</w:t>
      </w:r>
    </w:p>
    <w:p w:rsidR="0095267B" w:rsidRPr="00B36888" w:rsidRDefault="0095267B" w:rsidP="001235FE">
      <w:pPr>
        <w:pStyle w:val="afffc"/>
      </w:pPr>
      <w:r w:rsidRPr="00B36888">
        <w:lastRenderedPageBreak/>
        <w:t>конструкции с глаголами на -ing и I’d like to...;</w:t>
      </w:r>
    </w:p>
    <w:p w:rsidR="0095267B" w:rsidRPr="00B36888" w:rsidRDefault="0095267B" w:rsidP="001235FE">
      <w:pPr>
        <w:pStyle w:val="afffc"/>
      </w:pPr>
      <w:r w:rsidRPr="00B36888">
        <w:t>предлоги времени: at, in, on и предлоги места;</w:t>
      </w:r>
    </w:p>
    <w:p w:rsidR="0095267B" w:rsidRPr="00B36888" w:rsidRDefault="0095267B" w:rsidP="001235FE">
      <w:pPr>
        <w:pStyle w:val="afffc"/>
      </w:pPr>
      <w:r w:rsidRPr="00B36888">
        <w:t>5) владеть социокультурными знаниями и умениями:</w:t>
      </w:r>
    </w:p>
    <w:p w:rsidR="0095267B" w:rsidRPr="00B36888" w:rsidRDefault="0095267B" w:rsidP="001235FE">
      <w:pPr>
        <w:pStyle w:val="afffc"/>
      </w:pPr>
      <w:r w:rsidRPr="00B36888">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B36888" w:rsidRDefault="0095267B" w:rsidP="001235FE">
      <w:pPr>
        <w:pStyle w:val="afffc"/>
      </w:pPr>
      <w:r w:rsidRPr="00B36888">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br/>
        <w:t>в рамках тематического содержания речи;</w:t>
      </w:r>
    </w:p>
    <w:p w:rsidR="0095267B" w:rsidRPr="00B36888" w:rsidRDefault="0095267B" w:rsidP="001235FE">
      <w:pPr>
        <w:pStyle w:val="afffc"/>
      </w:pPr>
      <w:r w:rsidRPr="00B36888">
        <w:t xml:space="preserve">обладать базовыми знаниями о социокультурном портрете родной страны </w:t>
      </w:r>
      <w:r w:rsidRPr="00B36888">
        <w:br/>
        <w:t>и страны (стран) изучаемого языка;</w:t>
      </w:r>
    </w:p>
    <w:p w:rsidR="0095267B" w:rsidRPr="00B36888" w:rsidRDefault="0095267B" w:rsidP="001235FE">
      <w:pPr>
        <w:pStyle w:val="afffc"/>
      </w:pPr>
      <w:r w:rsidRPr="00B36888">
        <w:t>кратко представлять Россию и страну (страны) изучаемого языка;</w:t>
      </w:r>
    </w:p>
    <w:p w:rsidR="0095267B" w:rsidRPr="00B36888" w:rsidRDefault="0095267B" w:rsidP="001235FE">
      <w:pPr>
        <w:pStyle w:val="afffc"/>
      </w:pPr>
      <w:r w:rsidRPr="00B36888">
        <w:t xml:space="preserve">6) владеть компенсаторными умениями: использовать при чтении </w:t>
      </w:r>
      <w:r w:rsidRPr="00B36888">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1235FE">
      <w:pPr>
        <w:pStyle w:val="afffc"/>
      </w:pPr>
      <w:r w:rsidRPr="00B36888">
        <w:t xml:space="preserve">7) участвовать в несложных учебных проектах с использованием материалов </w:t>
      </w:r>
      <w:r w:rsidRPr="00B36888">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1235FE">
      <w:pPr>
        <w:pStyle w:val="afffc"/>
      </w:pPr>
      <w:r w:rsidRPr="00B36888">
        <w:t xml:space="preserve">8) использовать иноязычные словари и справочники, </w:t>
      </w:r>
      <w:r w:rsidRPr="00B36888">
        <w:br/>
        <w:t>в том числе информационно-справочные системы в электронной форме;</w:t>
      </w:r>
    </w:p>
    <w:p w:rsidR="0095267B" w:rsidRPr="00B36888" w:rsidRDefault="0095267B" w:rsidP="001235FE">
      <w:pPr>
        <w:pStyle w:val="afffc"/>
      </w:pPr>
      <w:r w:rsidRPr="00B36888">
        <w:t xml:space="preserve">9) достигать взаимопонимания в процессе устного и письменного общения </w:t>
      </w:r>
      <w:r w:rsidRPr="00B36888">
        <w:br/>
        <w:t>с носителями иностранного языка, с людьми другой культуры;</w:t>
      </w:r>
    </w:p>
    <w:p w:rsidR="0095267B" w:rsidRPr="00B36888" w:rsidRDefault="0095267B" w:rsidP="001235FE">
      <w:pPr>
        <w:pStyle w:val="afffc"/>
      </w:pPr>
      <w:r w:rsidRPr="00B36888">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113FC4" w:rsidP="001235FE">
      <w:pPr>
        <w:pStyle w:val="afffc"/>
      </w:pPr>
      <w:r w:rsidRPr="00B36888">
        <w:t>140.</w:t>
      </w:r>
      <w:r w:rsidR="0095267B" w:rsidRPr="00B36888">
        <w:t>8.4.3. Предметные результаты освоения программы по второму иностранному (английскому) языку к концу обучения в 7 классе:</w:t>
      </w:r>
    </w:p>
    <w:p w:rsidR="0095267B" w:rsidRPr="00B36888" w:rsidRDefault="0095267B" w:rsidP="001235FE">
      <w:pPr>
        <w:pStyle w:val="afffc"/>
      </w:pPr>
      <w:r w:rsidRPr="00B36888">
        <w:t>1) владеть основными видами речевой деятельности:</w:t>
      </w:r>
    </w:p>
    <w:p w:rsidR="0095267B" w:rsidRPr="00B36888" w:rsidRDefault="0095267B" w:rsidP="001235FE">
      <w:pPr>
        <w:pStyle w:val="afffc"/>
      </w:pPr>
      <w:r w:rsidRPr="00B36888">
        <w:t xml:space="preserve">говорение: вести разные виды диалогов (диалог этикетного характера, </w:t>
      </w:r>
      <w:r w:rsidRPr="00B36888">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B36888">
        <w:br/>
        <w:t xml:space="preserve">в стандартных ситуациях неофициального общения с вербальными </w:t>
      </w:r>
      <w:r w:rsidRPr="00B36888">
        <w:br/>
        <w:t xml:space="preserve">и (или) зрительными опорами, с соблюдением норм речевого этикета, принятого </w:t>
      </w:r>
      <w:r w:rsidRPr="00B36888">
        <w:br/>
        <w:t>в стране (странах) изучаемого языка (до 4 реплик со стороны каждого собеседника);</w:t>
      </w:r>
    </w:p>
    <w:p w:rsidR="0095267B" w:rsidRPr="00B36888" w:rsidRDefault="0095267B" w:rsidP="001235FE">
      <w:pPr>
        <w:pStyle w:val="afffc"/>
      </w:pPr>
      <w:r w:rsidRPr="00B36888">
        <w:t xml:space="preserve">создавать разные виды монологических высказываний (описание, </w:t>
      </w:r>
      <w:r w:rsidRPr="00B36888">
        <w:br/>
        <w:t xml:space="preserve">в том числе характеристика, повествование (сообщение)) с вербальными </w:t>
      </w:r>
      <w:r w:rsidRPr="00B36888">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95267B" w:rsidRPr="00B36888" w:rsidRDefault="0095267B" w:rsidP="001235FE">
      <w:pPr>
        <w:pStyle w:val="afffc"/>
      </w:pPr>
      <w:r w:rsidRPr="00B36888">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br/>
        <w:t>до 1 минуты);</w:t>
      </w:r>
    </w:p>
    <w:p w:rsidR="0095267B" w:rsidRPr="00B36888" w:rsidRDefault="0095267B" w:rsidP="001235FE">
      <w:pPr>
        <w:pStyle w:val="afffc"/>
      </w:pPr>
      <w:r w:rsidRPr="00B36888">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w:t>
      </w:r>
      <w:r w:rsidRPr="00B36888">
        <w:br/>
        <w:t xml:space="preserve">до 200 слов), читать про себя несплошные тексты (таблицы, диаграммы) и понимать </w:t>
      </w:r>
      <w:r w:rsidRPr="00B36888">
        <w:lastRenderedPageBreak/>
        <w:t>представленную в них информацию, определять последовательность главных фактов (событий) в тексте;</w:t>
      </w:r>
    </w:p>
    <w:p w:rsidR="0095267B" w:rsidRPr="00B36888" w:rsidRDefault="0095267B" w:rsidP="001235FE">
      <w:pPr>
        <w:pStyle w:val="afffc"/>
      </w:pPr>
      <w:r w:rsidRPr="00B36888">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br/>
        <w:t>до 75 слов), создавать небольшое письменное высказывание с опорой на образец, план, ключевые слова, таблицу (объём высказывания – до 75 слов);</w:t>
      </w:r>
    </w:p>
    <w:p w:rsidR="0095267B" w:rsidRPr="00B36888" w:rsidRDefault="0095267B" w:rsidP="001235FE">
      <w:pPr>
        <w:pStyle w:val="afffc"/>
      </w:pPr>
      <w:r w:rsidRPr="00B36888">
        <w:t xml:space="preserve">2) владеть фонетическими навыками: различать на слух и адекватно, </w:t>
      </w:r>
      <w:r w:rsidRPr="00B36888">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br/>
        <w:t>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B36888" w:rsidRDefault="0095267B" w:rsidP="001235FE">
      <w:pPr>
        <w:pStyle w:val="afffc"/>
      </w:pPr>
      <w:r w:rsidRPr="00B36888">
        <w:t>владеть орфографическими навыками: правильно писать изученные слова;</w:t>
      </w:r>
    </w:p>
    <w:p w:rsidR="0095267B" w:rsidRPr="00B36888" w:rsidRDefault="0095267B" w:rsidP="001235FE">
      <w:pPr>
        <w:pStyle w:val="afffc"/>
      </w:pPr>
      <w:r w:rsidRPr="00B36888">
        <w:t xml:space="preserve">владеть пунктуационными навыками: использовать точку, вопросительный </w:t>
      </w:r>
      <w:r w:rsidRPr="00B36888">
        <w:br/>
        <w:t xml:space="preserve">и восклицательный знаки в конце предложения, запятую при перечислении </w:t>
      </w:r>
      <w:r w:rsidRPr="00B36888">
        <w:br/>
        <w:t>и обращении, апостроф, пунктуационно правильно оформлять электронное сообщение личного характера;</w:t>
      </w:r>
    </w:p>
    <w:p w:rsidR="0095267B" w:rsidRPr="00B36888" w:rsidRDefault="0095267B" w:rsidP="001235FE">
      <w:pPr>
        <w:pStyle w:val="afffc"/>
      </w:pPr>
      <w:r w:rsidRPr="00B36888">
        <w:t xml:space="preserve">3) распознавать в звучащем и письменном тексте 600 лексических единиц (слов, словосочетаний, речевых клише) и правильно употреблять в устной </w:t>
      </w:r>
      <w:r w:rsidRPr="00B36888">
        <w:br/>
        <w:t xml:space="preserve">и письменной речи 650 лексических единиц, обслуживающих ситуации общения </w:t>
      </w:r>
      <w:r w:rsidRPr="00B36888">
        <w:br/>
        <w:t>в рамках тематического содержания, с соблюдением существующей нормы лексической сочетаемости;</w:t>
      </w:r>
    </w:p>
    <w:p w:rsidR="0095267B" w:rsidRPr="00B36888" w:rsidRDefault="0095267B" w:rsidP="001235FE">
      <w:pPr>
        <w:pStyle w:val="afffc"/>
      </w:pPr>
      <w:r w:rsidRPr="00B36888">
        <w:t xml:space="preserve">4) 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 </w:t>
      </w:r>
      <w:r w:rsidRPr="00B36888">
        <w:br/>
        <w:t>-ly (recently), образование числительных с помощью суффиксов -teen, -ty, -th, образование прилагательных с -ed/-ing;</w:t>
      </w:r>
    </w:p>
    <w:p w:rsidR="0095267B" w:rsidRPr="00B36888" w:rsidRDefault="0095267B" w:rsidP="001235FE">
      <w:pPr>
        <w:pStyle w:val="afffc"/>
      </w:pPr>
      <w:r w:rsidRPr="00B36888">
        <w:t xml:space="preserve">5) знать и понимать особенности структуры простых и сложных предложений </w:t>
      </w:r>
      <w:r w:rsidRPr="00B36888">
        <w:br/>
        <w:t>и различных коммуникативных типов предложений английского языка;</w:t>
      </w:r>
    </w:p>
    <w:p w:rsidR="0095267B" w:rsidRPr="00B36888" w:rsidRDefault="0095267B" w:rsidP="001235FE">
      <w:pPr>
        <w:pStyle w:val="afffc"/>
      </w:pPr>
      <w:r w:rsidRPr="00B36888">
        <w:t xml:space="preserve">распознавать в письменном и звучащем тексте и употреблять в устной </w:t>
      </w:r>
      <w:r w:rsidRPr="00B36888">
        <w:br/>
        <w:t>и письменной речи:</w:t>
      </w:r>
    </w:p>
    <w:p w:rsidR="0095267B" w:rsidRPr="005E76CD" w:rsidRDefault="0095267B" w:rsidP="001235FE">
      <w:pPr>
        <w:pStyle w:val="afffc"/>
        <w:rPr>
          <w:lang w:val="en-US"/>
        </w:rPr>
      </w:pPr>
      <w:r w:rsidRPr="00B36888">
        <w:t>глагольнаяконструкция</w:t>
      </w:r>
      <w:r w:rsidRPr="005E76CD">
        <w:rPr>
          <w:lang w:val="en-US"/>
        </w:rPr>
        <w:t xml:space="preserve"> have got;</w:t>
      </w:r>
    </w:p>
    <w:p w:rsidR="0095267B" w:rsidRPr="005E76CD" w:rsidRDefault="0095267B" w:rsidP="001235FE">
      <w:pPr>
        <w:pStyle w:val="afffc"/>
        <w:rPr>
          <w:lang w:val="en-US"/>
        </w:rPr>
      </w:pPr>
      <w:r w:rsidRPr="00B36888">
        <w:t>предложенияс</w:t>
      </w:r>
      <w:r w:rsidRPr="005E76CD">
        <w:rPr>
          <w:lang w:val="en-US"/>
        </w:rPr>
        <w:t xml:space="preserve"> Present/Past/Future Simple Tense, Present/Past/Future Continuous;</w:t>
      </w:r>
    </w:p>
    <w:p w:rsidR="0095267B" w:rsidRPr="00B36888" w:rsidRDefault="0095267B" w:rsidP="001235FE">
      <w:pPr>
        <w:pStyle w:val="afffc"/>
      </w:pPr>
      <w:r w:rsidRPr="00B36888">
        <w:t>вопросительные предложения (общий, специальный, альтернативный, разделительный вопросы) в изученных временах;</w:t>
      </w:r>
    </w:p>
    <w:p w:rsidR="0095267B" w:rsidRPr="00B36888" w:rsidRDefault="0095267B" w:rsidP="001235FE">
      <w:pPr>
        <w:pStyle w:val="afffc"/>
      </w:pPr>
      <w:r w:rsidRPr="00B36888">
        <w:t>конструкция used to + инфинитив глагола;</w:t>
      </w:r>
    </w:p>
    <w:p w:rsidR="0095267B" w:rsidRPr="00B36888" w:rsidRDefault="0095267B" w:rsidP="001235FE">
      <w:pPr>
        <w:pStyle w:val="afffc"/>
      </w:pPr>
      <w:r w:rsidRPr="00B36888">
        <w:t>количественные и порядковые числительные;</w:t>
      </w:r>
    </w:p>
    <w:p w:rsidR="0095267B" w:rsidRPr="00B36888" w:rsidRDefault="0095267B" w:rsidP="001235FE">
      <w:pPr>
        <w:pStyle w:val="afffc"/>
      </w:pPr>
      <w:r w:rsidRPr="00B36888">
        <w:t>имена существительные во множественном числе, в том числе имена существительные, имеющие форму только множественного числа;</w:t>
      </w:r>
    </w:p>
    <w:p w:rsidR="0095267B" w:rsidRPr="00B36888" w:rsidRDefault="0095267B" w:rsidP="001235FE">
      <w:pPr>
        <w:pStyle w:val="afffc"/>
      </w:pPr>
      <w:r w:rsidRPr="00B36888">
        <w:t>неопределённый, определённый и нулевой артикли с существительными (наиболее распространённые случаи употребления);</w:t>
      </w:r>
    </w:p>
    <w:p w:rsidR="0095267B" w:rsidRPr="00B36888" w:rsidRDefault="0095267B" w:rsidP="001235FE">
      <w:pPr>
        <w:pStyle w:val="afffc"/>
      </w:pPr>
      <w:r w:rsidRPr="00B36888">
        <w:t>личные и притяжательные местоимения;</w:t>
      </w:r>
    </w:p>
    <w:p w:rsidR="0095267B" w:rsidRPr="00B36888" w:rsidRDefault="0095267B" w:rsidP="001235FE">
      <w:pPr>
        <w:pStyle w:val="afffc"/>
      </w:pPr>
      <w:r w:rsidRPr="00B36888">
        <w:t xml:space="preserve">cтепени сравнения прилагательных (формы, образованные по правилу, </w:t>
      </w:r>
      <w:r w:rsidRPr="00B36888">
        <w:br/>
        <w:t>и исключения);</w:t>
      </w:r>
    </w:p>
    <w:p w:rsidR="0095267B" w:rsidRPr="00B36888" w:rsidRDefault="0095267B" w:rsidP="001235FE">
      <w:pPr>
        <w:pStyle w:val="afffc"/>
      </w:pPr>
      <w:r w:rsidRPr="00B36888">
        <w:t xml:space="preserve">сложноподчинённые предложения с придаточными определительными </w:t>
      </w:r>
      <w:r w:rsidRPr="00B36888">
        <w:br/>
        <w:t>с союзными словами who, which, that;</w:t>
      </w:r>
    </w:p>
    <w:p w:rsidR="0095267B" w:rsidRPr="005E76CD" w:rsidRDefault="0095267B" w:rsidP="001235FE">
      <w:pPr>
        <w:pStyle w:val="afffc"/>
        <w:rPr>
          <w:lang w:val="en-US"/>
        </w:rPr>
      </w:pPr>
      <w:r w:rsidRPr="00B36888">
        <w:t>модальныеглаголыиихэквиваленты</w:t>
      </w:r>
      <w:r w:rsidRPr="005E76CD">
        <w:rPr>
          <w:lang w:val="en-US"/>
        </w:rPr>
        <w:t xml:space="preserve"> (can/be able to/could, must, may, should);</w:t>
      </w:r>
    </w:p>
    <w:p w:rsidR="0095267B" w:rsidRPr="005E76CD" w:rsidRDefault="0095267B" w:rsidP="001235FE">
      <w:pPr>
        <w:pStyle w:val="afffc"/>
        <w:rPr>
          <w:lang w:val="en-US"/>
        </w:rPr>
      </w:pPr>
      <w:r w:rsidRPr="00B36888">
        <w:t>слова</w:t>
      </w:r>
      <w:r w:rsidRPr="005E76CD">
        <w:rPr>
          <w:lang w:val="en-US"/>
        </w:rPr>
        <w:t xml:space="preserve">, </w:t>
      </w:r>
      <w:r w:rsidRPr="00B36888">
        <w:t>выражающиеколичество</w:t>
      </w:r>
      <w:r w:rsidRPr="005E76CD">
        <w:rPr>
          <w:lang w:val="en-US"/>
        </w:rPr>
        <w:t xml:space="preserve"> (little/a little, few/a few, many/much).</w:t>
      </w:r>
    </w:p>
    <w:p w:rsidR="0095267B" w:rsidRPr="00B36888" w:rsidRDefault="0095267B" w:rsidP="001235FE">
      <w:pPr>
        <w:pStyle w:val="afffc"/>
      </w:pPr>
      <w:r w:rsidRPr="00B36888">
        <w:t>предложения с конструкциями as ... as, not so ... as; предложения с such/so;</w:t>
      </w:r>
    </w:p>
    <w:p w:rsidR="0095267B" w:rsidRPr="00B36888" w:rsidRDefault="0095267B" w:rsidP="001235FE">
      <w:pPr>
        <w:pStyle w:val="afffc"/>
      </w:pPr>
      <w:r w:rsidRPr="00B36888">
        <w:lastRenderedPageBreak/>
        <w:t>6) владеть социокультурными знаниями и умениями:</w:t>
      </w:r>
    </w:p>
    <w:p w:rsidR="0095267B" w:rsidRPr="00B36888" w:rsidRDefault="0095267B" w:rsidP="001235FE">
      <w:pPr>
        <w:pStyle w:val="afffc"/>
      </w:pPr>
      <w:r w:rsidRPr="00B36888">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5267B" w:rsidRPr="00B36888" w:rsidRDefault="0095267B" w:rsidP="001235FE">
      <w:pPr>
        <w:pStyle w:val="afffc"/>
      </w:pPr>
      <w:r w:rsidRPr="00B36888">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5267B" w:rsidRPr="00B36888" w:rsidRDefault="0095267B" w:rsidP="001235FE">
      <w:pPr>
        <w:pStyle w:val="afffc"/>
      </w:pPr>
      <w:r w:rsidRPr="00B36888">
        <w:t>обладать базовыми знаниями о социокультурном портрете и культурном наследии родной страны и страны (стран) изучаемого языка;</w:t>
      </w:r>
    </w:p>
    <w:p w:rsidR="0095267B" w:rsidRPr="00B36888" w:rsidRDefault="0095267B" w:rsidP="001235FE">
      <w:pPr>
        <w:pStyle w:val="afffc"/>
      </w:pPr>
      <w:r w:rsidRPr="00B36888">
        <w:t>кратко представлять Россию и страну (страны) изучаемого языка;</w:t>
      </w:r>
    </w:p>
    <w:p w:rsidR="0095267B" w:rsidRPr="00B36888" w:rsidRDefault="0095267B" w:rsidP="001235FE">
      <w:pPr>
        <w:pStyle w:val="afffc"/>
      </w:pPr>
      <w:r w:rsidRPr="00B36888">
        <w:t xml:space="preserve">7) владеть компенсаторными умениями: использовать при чтении </w:t>
      </w:r>
      <w:r w:rsidRPr="00B36888">
        <w:br/>
        <w:t xml:space="preserve">и аудировании языковую догадку, в том числе контекстуальную, </w:t>
      </w:r>
      <w:r w:rsidRPr="00B36888">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36888" w:rsidRDefault="0095267B" w:rsidP="001235FE">
      <w:pPr>
        <w:pStyle w:val="afffc"/>
      </w:pPr>
      <w:r w:rsidRPr="00B36888">
        <w:t xml:space="preserve">8) участвовать в несложных учебных проектах с использованием материалов </w:t>
      </w:r>
      <w:r w:rsidRPr="00B36888">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B36888" w:rsidRDefault="0095267B" w:rsidP="001235FE">
      <w:pPr>
        <w:pStyle w:val="afffc"/>
      </w:pPr>
      <w:r w:rsidRPr="00B36888">
        <w:t xml:space="preserve">9) использовать иноязычные словари и справочники, </w:t>
      </w:r>
      <w:r w:rsidRPr="00B36888">
        <w:br/>
        <w:t>в том числе информационно-справочные системы в электронной форме;</w:t>
      </w:r>
    </w:p>
    <w:p w:rsidR="0095267B" w:rsidRPr="00B36888" w:rsidRDefault="0095267B" w:rsidP="001235FE">
      <w:pPr>
        <w:pStyle w:val="afffc"/>
      </w:pPr>
      <w:r w:rsidRPr="00B36888">
        <w:t xml:space="preserve">10) достигать взаимопонимания в процессе устного и письменного общения </w:t>
      </w:r>
      <w:r w:rsidRPr="00B36888">
        <w:br/>
        <w:t>с носителями иностранного языка, с людьми другой культуры;</w:t>
      </w:r>
    </w:p>
    <w:p w:rsidR="0095267B" w:rsidRPr="00B36888" w:rsidRDefault="0095267B" w:rsidP="001235FE">
      <w:pPr>
        <w:pStyle w:val="afffc"/>
      </w:pPr>
      <w:r w:rsidRPr="00B36888">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36888" w:rsidRDefault="00113FC4" w:rsidP="001235FE">
      <w:pPr>
        <w:pStyle w:val="afffc"/>
      </w:pPr>
      <w:r w:rsidRPr="00B36888">
        <w:t>140.</w:t>
      </w:r>
      <w:r w:rsidR="0095267B" w:rsidRPr="00B36888">
        <w:t>8.4.4. Предметные результаты освоения программы по второму иностранному (английскому) языку к концу обучения в 8 классе:</w:t>
      </w:r>
    </w:p>
    <w:p w:rsidR="0095267B" w:rsidRPr="00B36888" w:rsidRDefault="0095267B" w:rsidP="001235FE">
      <w:pPr>
        <w:pStyle w:val="afffc"/>
      </w:pPr>
      <w:r w:rsidRPr="00B36888">
        <w:t>1) владеть основными видами речевой деятельности:</w:t>
      </w:r>
    </w:p>
    <w:p w:rsidR="0095267B" w:rsidRPr="00B36888" w:rsidRDefault="0095267B" w:rsidP="001235FE">
      <w:pPr>
        <w:pStyle w:val="afffc"/>
      </w:pPr>
      <w:r w:rsidRPr="00B36888">
        <w:t xml:space="preserve">говорение: вести разные виды диалогов (диалог этикетного характера, </w:t>
      </w:r>
      <w:r w:rsidRPr="00B36888">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B36888">
        <w:br/>
        <w:t xml:space="preserve">в стандартных ситуациях неофициального общения с вербальными </w:t>
      </w:r>
      <w:r w:rsidRPr="00B36888">
        <w:br/>
        <w:t xml:space="preserve">и (или) зрительными опорами, с соблюдением норм речевого этикета, принятого </w:t>
      </w:r>
      <w:r w:rsidRPr="00B36888">
        <w:br/>
        <w:t>в стране (странах) изучаемого языка (до 5 реплик со стороны каждого собеседника);</w:t>
      </w:r>
    </w:p>
    <w:p w:rsidR="0095267B" w:rsidRPr="00B36888" w:rsidRDefault="0095267B" w:rsidP="001235FE">
      <w:pPr>
        <w:pStyle w:val="afffc"/>
      </w:pPr>
      <w:r w:rsidRPr="00B36888">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w:t>
      </w:r>
      <w:r w:rsidRPr="00B36888">
        <w:br/>
        <w:t>с вербальными и (или) зрительными опорами (объём – 7–8 фраз), излагать результаты выполненной проектной работы (объём – 7–8 фраз);</w:t>
      </w:r>
    </w:p>
    <w:p w:rsidR="0095267B" w:rsidRPr="00B36888" w:rsidRDefault="0095267B" w:rsidP="001235FE">
      <w:pPr>
        <w:pStyle w:val="afffc"/>
      </w:pPr>
      <w:r w:rsidRPr="00B36888">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br/>
        <w:t xml:space="preserve">от поставленной коммуникативной задачи: с пониманием основного содержания, </w:t>
      </w:r>
      <w:r w:rsidRPr="00B36888">
        <w:br/>
        <w:t>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95267B" w:rsidRPr="00B36888" w:rsidRDefault="0095267B" w:rsidP="001235FE">
      <w:pPr>
        <w:pStyle w:val="afffc"/>
      </w:pPr>
      <w:r w:rsidRPr="00B36888">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w:t>
      </w:r>
      <w:r w:rsidRPr="00B36888">
        <w:lastRenderedPageBreak/>
        <w:t>представленную в них информацию, определять последовательность главных фактов (событий) в тексте;</w:t>
      </w:r>
    </w:p>
    <w:p w:rsidR="0095267B" w:rsidRPr="00B36888" w:rsidRDefault="0095267B" w:rsidP="001235FE">
      <w:pPr>
        <w:pStyle w:val="afffc"/>
      </w:pPr>
      <w:r w:rsidRPr="00B36888">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прочитанный/прослушанный текст (объём высказывания – до 80 слов);</w:t>
      </w:r>
    </w:p>
    <w:p w:rsidR="0095267B" w:rsidRPr="00B36888" w:rsidRDefault="0095267B" w:rsidP="001235FE">
      <w:pPr>
        <w:pStyle w:val="afffc"/>
      </w:pPr>
      <w:r w:rsidRPr="00B36888">
        <w:t xml:space="preserve">2) владеть фонетическими навыками: различать на слух и адекватно, </w:t>
      </w:r>
      <w:r w:rsidRPr="00B36888">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w:t>
      </w:r>
      <w:r w:rsidRPr="00B36888">
        <w:b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5267B" w:rsidRPr="00B36888" w:rsidRDefault="0095267B" w:rsidP="001235FE">
      <w:pPr>
        <w:pStyle w:val="afffc"/>
      </w:pPr>
      <w:r w:rsidRPr="00B36888">
        <w:t>владеть орфографическими навыками: правильно писать изученные слова;</w:t>
      </w:r>
    </w:p>
    <w:p w:rsidR="0095267B" w:rsidRPr="00B36888" w:rsidRDefault="0095267B" w:rsidP="001235FE">
      <w:pPr>
        <w:pStyle w:val="afffc"/>
      </w:pPr>
      <w:r w:rsidRPr="00B36888">
        <w:t xml:space="preserve">владеть пунктуационными навыками: использовать точку, вопросительный </w:t>
      </w:r>
      <w:r w:rsidRPr="00B36888">
        <w:br/>
        <w:t xml:space="preserve">и восклицательный знаки в конце предложения, запятую при перечислении </w:t>
      </w:r>
      <w:r w:rsidRPr="00B36888">
        <w:br/>
        <w:t>и обращении, апостроф, пунктуационно правильно оформлять электронное сообщение личного характера;</w:t>
      </w:r>
    </w:p>
    <w:p w:rsidR="0095267B" w:rsidRPr="00563B74" w:rsidRDefault="0095267B" w:rsidP="00563B74">
      <w:pPr>
        <w:pStyle w:val="afffc"/>
        <w:rPr>
          <w:sz w:val="22"/>
          <w:szCs w:val="22"/>
        </w:rPr>
      </w:pPr>
      <w:r w:rsidRPr="00B36888">
        <w:t>3) </w:t>
      </w:r>
      <w:r w:rsidRPr="00563B74">
        <w:rPr>
          <w:sz w:val="22"/>
          <w:szCs w:val="22"/>
        </w:rPr>
        <w:t xml:space="preserve">распознавать в звучащем и письменном тексте 750 лексических единиц (слов, словосочетаний, речевых клише) и правильно употреблять в устной </w:t>
      </w:r>
      <w:r w:rsidRPr="00563B74">
        <w:rPr>
          <w:sz w:val="22"/>
          <w:szCs w:val="22"/>
        </w:rPr>
        <w:br/>
        <w:t xml:space="preserve">и письменной речи 700 лексических единиц, обслуживающих ситуации общения </w:t>
      </w:r>
      <w:r w:rsidRPr="00563B74">
        <w:rPr>
          <w:sz w:val="22"/>
          <w:szCs w:val="22"/>
        </w:rPr>
        <w:br/>
        <w:t>в рамках тематического содержания, с соблюдением существующих норм лексической сочетаемости;</w:t>
      </w:r>
    </w:p>
    <w:p w:rsidR="0095267B" w:rsidRPr="00563B74" w:rsidRDefault="0095267B" w:rsidP="00563B74">
      <w:pPr>
        <w:pStyle w:val="afffc"/>
        <w:rPr>
          <w:sz w:val="22"/>
          <w:szCs w:val="22"/>
        </w:rPr>
      </w:pPr>
      <w:r w:rsidRPr="00563B74">
        <w:rPr>
          <w:sz w:val="22"/>
          <w:szCs w:val="22"/>
        </w:rP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 </w:t>
      </w:r>
      <w:r w:rsidRPr="00563B74">
        <w:rPr>
          <w:sz w:val="22"/>
          <w:szCs w:val="22"/>
        </w:rPr>
        <w:br/>
        <w:t>-ship (friendship), -ness, -ment, образование имён прилагательных с помощью суффиксов -ous, -ly, -y, -less,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rsidR="0095267B" w:rsidRPr="00563B74" w:rsidRDefault="0095267B" w:rsidP="00563B74">
      <w:pPr>
        <w:pStyle w:val="afffc"/>
        <w:rPr>
          <w:sz w:val="22"/>
          <w:szCs w:val="22"/>
        </w:rPr>
      </w:pPr>
      <w:r w:rsidRPr="00563B74">
        <w:rPr>
          <w:sz w:val="22"/>
          <w:szCs w:val="22"/>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5267B" w:rsidRPr="00563B74" w:rsidRDefault="0095267B" w:rsidP="00563B74">
      <w:pPr>
        <w:pStyle w:val="afffc"/>
        <w:rPr>
          <w:sz w:val="22"/>
          <w:szCs w:val="22"/>
        </w:rPr>
      </w:pPr>
      <w:r w:rsidRPr="00563B74">
        <w:rPr>
          <w:sz w:val="22"/>
          <w:szCs w:val="22"/>
        </w:rPr>
        <w:t xml:space="preserve">распознавать в письменном и звучащем тексте и употреблять в устной </w:t>
      </w:r>
      <w:r w:rsidRPr="00563B74">
        <w:rPr>
          <w:sz w:val="22"/>
          <w:szCs w:val="22"/>
        </w:rPr>
        <w:br/>
        <w:t>и письменной речи:</w:t>
      </w:r>
    </w:p>
    <w:p w:rsidR="0095267B" w:rsidRPr="00563B74" w:rsidRDefault="0095267B" w:rsidP="00563B74">
      <w:pPr>
        <w:pStyle w:val="afffc"/>
        <w:rPr>
          <w:sz w:val="22"/>
          <w:szCs w:val="22"/>
        </w:rPr>
      </w:pPr>
      <w:r w:rsidRPr="00563B74">
        <w:rPr>
          <w:sz w:val="22"/>
          <w:szCs w:val="22"/>
        </w:rPr>
        <w:t xml:space="preserve">сложноподчинённые предложения с придаточными определительными </w:t>
      </w:r>
      <w:r w:rsidRPr="00563B74">
        <w:rPr>
          <w:sz w:val="22"/>
          <w:szCs w:val="22"/>
        </w:rPr>
        <w:br/>
        <w:t>с союзными словами who, which, that;</w:t>
      </w:r>
    </w:p>
    <w:p w:rsidR="0095267B" w:rsidRPr="00563B74" w:rsidRDefault="0095267B" w:rsidP="00563B74">
      <w:pPr>
        <w:pStyle w:val="afffc"/>
        <w:rPr>
          <w:sz w:val="22"/>
          <w:szCs w:val="22"/>
        </w:rPr>
      </w:pPr>
      <w:r w:rsidRPr="00563B74">
        <w:rPr>
          <w:sz w:val="22"/>
          <w:szCs w:val="22"/>
        </w:rPr>
        <w:t>глаголы в видовременных формах действительного залога в изъявительном наклонении Present Perfect (Past Perfect tense, Future-in-the-Past);</w:t>
      </w:r>
    </w:p>
    <w:p w:rsidR="0095267B" w:rsidRPr="00563B74" w:rsidRDefault="0095267B" w:rsidP="00563B74">
      <w:pPr>
        <w:pStyle w:val="afffc"/>
        <w:rPr>
          <w:sz w:val="22"/>
          <w:szCs w:val="22"/>
        </w:rPr>
      </w:pPr>
      <w:r w:rsidRPr="00563B74">
        <w:rPr>
          <w:sz w:val="22"/>
          <w:szCs w:val="22"/>
        </w:rPr>
        <w:t>различные грамматические средства для выражения будущего времени:</w:t>
      </w:r>
      <w:r w:rsidRPr="00563B74">
        <w:rPr>
          <w:sz w:val="22"/>
          <w:szCs w:val="22"/>
        </w:rPr>
        <w:br/>
        <w:t>Simple Future, to be going to, Present Continuous;</w:t>
      </w:r>
    </w:p>
    <w:p w:rsidR="0095267B" w:rsidRPr="00563B74" w:rsidRDefault="0095267B" w:rsidP="00563B74">
      <w:pPr>
        <w:pStyle w:val="afffc"/>
        <w:rPr>
          <w:sz w:val="22"/>
          <w:szCs w:val="22"/>
        </w:rPr>
      </w:pPr>
      <w:r w:rsidRPr="00563B74">
        <w:rPr>
          <w:sz w:val="22"/>
          <w:szCs w:val="22"/>
        </w:rPr>
        <w:t>модальные глаголы;</w:t>
      </w:r>
    </w:p>
    <w:p w:rsidR="0095267B" w:rsidRPr="00563B74" w:rsidRDefault="0095267B" w:rsidP="00563B74">
      <w:pPr>
        <w:pStyle w:val="afffc"/>
        <w:rPr>
          <w:sz w:val="22"/>
          <w:szCs w:val="22"/>
        </w:rPr>
      </w:pPr>
      <w:r w:rsidRPr="00563B74">
        <w:rPr>
          <w:sz w:val="22"/>
          <w:szCs w:val="22"/>
        </w:rPr>
        <w:t xml:space="preserve">повествовательные (утвердительные и отрицательные), вопросительные </w:t>
      </w:r>
      <w:r w:rsidRPr="00563B74">
        <w:rPr>
          <w:sz w:val="22"/>
          <w:szCs w:val="22"/>
        </w:rPr>
        <w:br/>
        <w:t>и побудительные предложения в косвенной речи в настоящем и прошедшем времени;</w:t>
      </w:r>
    </w:p>
    <w:p w:rsidR="0095267B" w:rsidRPr="00563B74" w:rsidRDefault="0095267B" w:rsidP="00563B74">
      <w:pPr>
        <w:pStyle w:val="afffc"/>
        <w:rPr>
          <w:sz w:val="22"/>
          <w:szCs w:val="22"/>
        </w:rPr>
      </w:pPr>
      <w:r w:rsidRPr="00563B74">
        <w:rPr>
          <w:sz w:val="22"/>
          <w:szCs w:val="22"/>
        </w:rPr>
        <w:t>конструкция used to + инфинитив глагола;</w:t>
      </w:r>
    </w:p>
    <w:p w:rsidR="0095267B" w:rsidRPr="005E76CD" w:rsidRDefault="0095267B" w:rsidP="00563B74">
      <w:pPr>
        <w:pStyle w:val="afffc"/>
        <w:rPr>
          <w:sz w:val="22"/>
          <w:szCs w:val="22"/>
          <w:lang w:val="en-US"/>
        </w:rPr>
      </w:pPr>
      <w:r w:rsidRPr="00563B74">
        <w:rPr>
          <w:sz w:val="22"/>
          <w:szCs w:val="22"/>
        </w:rPr>
        <w:t>конструкциисглаголамина</w:t>
      </w:r>
      <w:r w:rsidRPr="005E76CD">
        <w:rPr>
          <w:sz w:val="22"/>
          <w:szCs w:val="22"/>
          <w:lang w:val="en-US"/>
        </w:rPr>
        <w:t xml:space="preserve"> -ing: to love/hate doing something;</w:t>
      </w:r>
    </w:p>
    <w:p w:rsidR="0095267B" w:rsidRPr="00563B74" w:rsidRDefault="0095267B" w:rsidP="00563B74">
      <w:pPr>
        <w:pStyle w:val="afffc"/>
        <w:rPr>
          <w:sz w:val="22"/>
          <w:szCs w:val="22"/>
        </w:rPr>
      </w:pPr>
      <w:r w:rsidRPr="00563B74">
        <w:rPr>
          <w:sz w:val="22"/>
          <w:szCs w:val="22"/>
        </w:rPr>
        <w:t>наиболее употребительные формы страдательного залога;</w:t>
      </w:r>
    </w:p>
    <w:p w:rsidR="0095267B" w:rsidRPr="00563B74" w:rsidRDefault="0095267B" w:rsidP="00563B74">
      <w:pPr>
        <w:pStyle w:val="afffc"/>
        <w:rPr>
          <w:sz w:val="22"/>
          <w:szCs w:val="22"/>
        </w:rPr>
      </w:pPr>
      <w:r w:rsidRPr="00563B74">
        <w:rPr>
          <w:sz w:val="22"/>
          <w:szCs w:val="22"/>
        </w:rPr>
        <w:t>условных предложений реального и нереального характера в настоящем, будущем и прошлом (Conditional 0, I, II);</w:t>
      </w:r>
    </w:p>
    <w:p w:rsidR="0095267B" w:rsidRPr="00563B74" w:rsidRDefault="0095267B" w:rsidP="00563B74">
      <w:pPr>
        <w:pStyle w:val="afffc"/>
        <w:rPr>
          <w:sz w:val="22"/>
          <w:szCs w:val="22"/>
        </w:rPr>
      </w:pPr>
      <w:r w:rsidRPr="00563B74">
        <w:rPr>
          <w:sz w:val="22"/>
          <w:szCs w:val="22"/>
        </w:rPr>
        <w:t xml:space="preserve">косвенная речь в утвердительных и вопросительных предложениях </w:t>
      </w:r>
      <w:r w:rsidRPr="00563B74">
        <w:rPr>
          <w:sz w:val="22"/>
          <w:szCs w:val="22"/>
        </w:rPr>
        <w:br/>
        <w:t>в настоящем и прошедшем времени;</w:t>
      </w:r>
    </w:p>
    <w:p w:rsidR="0095267B" w:rsidRPr="00563B74" w:rsidRDefault="0095267B" w:rsidP="00563B74">
      <w:pPr>
        <w:pStyle w:val="afffc"/>
        <w:rPr>
          <w:sz w:val="22"/>
          <w:szCs w:val="22"/>
        </w:rPr>
      </w:pPr>
      <w:r w:rsidRPr="00563B74">
        <w:rPr>
          <w:sz w:val="22"/>
          <w:szCs w:val="22"/>
        </w:rPr>
        <w:t xml:space="preserve">согласование времён в рамках сложного предложения в плане настоящего </w:t>
      </w:r>
      <w:r w:rsidRPr="00563B74">
        <w:rPr>
          <w:sz w:val="22"/>
          <w:szCs w:val="22"/>
        </w:rPr>
        <w:br/>
        <w:t>и прошлого;</w:t>
      </w:r>
    </w:p>
    <w:p w:rsidR="0095267B" w:rsidRPr="00563B74" w:rsidRDefault="0095267B" w:rsidP="00563B74">
      <w:pPr>
        <w:pStyle w:val="afffc"/>
        <w:rPr>
          <w:sz w:val="22"/>
          <w:szCs w:val="22"/>
        </w:rPr>
      </w:pPr>
      <w:r w:rsidRPr="00563B74">
        <w:rPr>
          <w:sz w:val="22"/>
          <w:szCs w:val="22"/>
        </w:rPr>
        <w:t>возвратные местоимения;</w:t>
      </w:r>
    </w:p>
    <w:p w:rsidR="0095267B" w:rsidRPr="00563B74" w:rsidRDefault="0095267B" w:rsidP="00563B74">
      <w:pPr>
        <w:pStyle w:val="afffc"/>
        <w:rPr>
          <w:sz w:val="22"/>
          <w:szCs w:val="22"/>
        </w:rPr>
      </w:pPr>
      <w:r w:rsidRPr="00563B74">
        <w:rPr>
          <w:sz w:val="22"/>
          <w:szCs w:val="22"/>
        </w:rPr>
        <w:lastRenderedPageBreak/>
        <w:t>конструкция both ... and ...;</w:t>
      </w:r>
    </w:p>
    <w:p w:rsidR="0095267B" w:rsidRPr="005E76CD" w:rsidRDefault="0095267B" w:rsidP="00563B74">
      <w:pPr>
        <w:pStyle w:val="afffc"/>
        <w:rPr>
          <w:sz w:val="22"/>
          <w:szCs w:val="22"/>
          <w:lang w:val="en-US"/>
        </w:rPr>
      </w:pPr>
      <w:r w:rsidRPr="00563B74">
        <w:rPr>
          <w:sz w:val="22"/>
          <w:szCs w:val="22"/>
        </w:rPr>
        <w:t>местоимения</w:t>
      </w:r>
      <w:r w:rsidRPr="005E76CD">
        <w:rPr>
          <w:sz w:val="22"/>
          <w:szCs w:val="22"/>
          <w:lang w:val="en-US"/>
        </w:rPr>
        <w:t xml:space="preserve"> other/another, both, all, one, both ... and, either ... or, neither ... nor;</w:t>
      </w:r>
    </w:p>
    <w:p w:rsidR="0095267B" w:rsidRPr="00563B74" w:rsidRDefault="0095267B" w:rsidP="00563B74">
      <w:pPr>
        <w:pStyle w:val="afffc"/>
        <w:rPr>
          <w:sz w:val="22"/>
          <w:szCs w:val="22"/>
        </w:rPr>
      </w:pPr>
      <w:r w:rsidRPr="00563B74">
        <w:rPr>
          <w:sz w:val="22"/>
          <w:szCs w:val="22"/>
        </w:rPr>
        <w:t>5) владеть социокультурными знаниями и умениями:</w:t>
      </w:r>
    </w:p>
    <w:p w:rsidR="0095267B" w:rsidRPr="00563B74" w:rsidRDefault="0095267B" w:rsidP="00563B74">
      <w:pPr>
        <w:pStyle w:val="afffc"/>
        <w:rPr>
          <w:sz w:val="22"/>
          <w:szCs w:val="22"/>
        </w:rPr>
      </w:pPr>
      <w:r w:rsidRPr="00563B74">
        <w:rPr>
          <w:sz w:val="22"/>
          <w:szCs w:val="22"/>
        </w:rPr>
        <w:t xml:space="preserve">осуществлять межличностное и межкультурное общение, используя знания </w:t>
      </w:r>
      <w:r w:rsidRPr="00563B74">
        <w:rPr>
          <w:sz w:val="22"/>
          <w:szCs w:val="22"/>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563B74" w:rsidRDefault="0095267B" w:rsidP="00563B74">
      <w:pPr>
        <w:pStyle w:val="afffc"/>
        <w:rPr>
          <w:sz w:val="22"/>
          <w:szCs w:val="22"/>
        </w:rPr>
      </w:pPr>
      <w:r w:rsidRPr="00563B74">
        <w:rPr>
          <w:sz w:val="22"/>
          <w:szCs w:val="22"/>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w:t>
      </w:r>
    </w:p>
    <w:p w:rsidR="0095267B" w:rsidRPr="00563B74" w:rsidRDefault="0095267B" w:rsidP="00563B74">
      <w:pPr>
        <w:pStyle w:val="afffc"/>
        <w:rPr>
          <w:sz w:val="22"/>
          <w:szCs w:val="22"/>
        </w:rPr>
      </w:pPr>
      <w:r w:rsidRPr="00563B74">
        <w:rPr>
          <w:sz w:val="22"/>
          <w:szCs w:val="22"/>
        </w:rPr>
        <w:t xml:space="preserve">6) владеть компенсаторными умениями: использовать при чтении </w:t>
      </w:r>
      <w:r w:rsidRPr="00563B74">
        <w:rPr>
          <w:sz w:val="22"/>
          <w:szCs w:val="22"/>
        </w:rPr>
        <w:br/>
        <w:t xml:space="preserve">и аудировании языковую, в том числе контекстуальную, догадку, </w:t>
      </w:r>
      <w:r w:rsidRPr="00563B74">
        <w:rPr>
          <w:sz w:val="22"/>
          <w:szCs w:val="22"/>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563B74" w:rsidRDefault="0095267B" w:rsidP="00563B74">
      <w:pPr>
        <w:pStyle w:val="afffc"/>
        <w:rPr>
          <w:sz w:val="22"/>
          <w:szCs w:val="22"/>
        </w:rPr>
      </w:pPr>
      <w:r w:rsidRPr="00563B74">
        <w:rPr>
          <w:sz w:val="22"/>
          <w:szCs w:val="22"/>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w:t>
      </w:r>
      <w:r w:rsidRPr="00563B74">
        <w:rPr>
          <w:sz w:val="22"/>
          <w:szCs w:val="22"/>
        </w:rPr>
        <w:br/>
        <w:t>лексико-грамматические средства с их учётом;</w:t>
      </w:r>
    </w:p>
    <w:p w:rsidR="0095267B" w:rsidRPr="00563B74" w:rsidRDefault="0095267B" w:rsidP="00563B74">
      <w:pPr>
        <w:pStyle w:val="afffc"/>
        <w:rPr>
          <w:sz w:val="22"/>
          <w:szCs w:val="22"/>
        </w:rPr>
      </w:pPr>
      <w:r w:rsidRPr="00563B74">
        <w:rPr>
          <w:sz w:val="22"/>
          <w:szCs w:val="22"/>
        </w:rPr>
        <w:t xml:space="preserve">уметь рассматривать несколько вариантов решения коммуникативной задачи </w:t>
      </w:r>
      <w:r w:rsidRPr="00563B74">
        <w:rPr>
          <w:sz w:val="22"/>
          <w:szCs w:val="22"/>
        </w:rPr>
        <w:br/>
        <w:t>в продуктивных видах речевой деятельности (говорении и письменной речи);</w:t>
      </w:r>
    </w:p>
    <w:p w:rsidR="0095267B" w:rsidRPr="00563B74" w:rsidRDefault="0095267B" w:rsidP="00563B74">
      <w:pPr>
        <w:pStyle w:val="afffc"/>
        <w:rPr>
          <w:sz w:val="22"/>
          <w:szCs w:val="22"/>
        </w:rPr>
      </w:pPr>
      <w:r w:rsidRPr="00563B74">
        <w:rPr>
          <w:sz w:val="22"/>
          <w:szCs w:val="22"/>
        </w:rPr>
        <w:t xml:space="preserve">7) участвовать в несложных учебных проектах с использованием материалов </w:t>
      </w:r>
      <w:r w:rsidRPr="00563B74">
        <w:rPr>
          <w:sz w:val="22"/>
          <w:szCs w:val="22"/>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563B74" w:rsidRDefault="0095267B" w:rsidP="00563B74">
      <w:pPr>
        <w:pStyle w:val="afffc"/>
        <w:rPr>
          <w:sz w:val="22"/>
          <w:szCs w:val="22"/>
        </w:rPr>
      </w:pPr>
      <w:r w:rsidRPr="00563B74">
        <w:rPr>
          <w:sz w:val="22"/>
          <w:szCs w:val="22"/>
        </w:rPr>
        <w:t xml:space="preserve">8) использовать иноязычные словари и справочники, </w:t>
      </w:r>
      <w:r w:rsidRPr="00563B74">
        <w:rPr>
          <w:sz w:val="22"/>
          <w:szCs w:val="22"/>
        </w:rPr>
        <w:br/>
        <w:t>в том числе информационно-справочные системы в электронной форме;</w:t>
      </w:r>
    </w:p>
    <w:p w:rsidR="0095267B" w:rsidRPr="00563B74" w:rsidRDefault="0095267B" w:rsidP="00563B74">
      <w:pPr>
        <w:pStyle w:val="afffc"/>
        <w:rPr>
          <w:sz w:val="22"/>
          <w:szCs w:val="22"/>
        </w:rPr>
      </w:pPr>
      <w:r w:rsidRPr="00563B74">
        <w:rPr>
          <w:sz w:val="22"/>
          <w:szCs w:val="22"/>
        </w:rPr>
        <w:t xml:space="preserve">9) достигать взаимопонимания в процессе устного и письменного общения </w:t>
      </w:r>
      <w:r w:rsidRPr="00563B74">
        <w:rPr>
          <w:sz w:val="22"/>
          <w:szCs w:val="22"/>
        </w:rPr>
        <w:br/>
        <w:t>с носителями иностранного языка, людьми другой культуры;</w:t>
      </w:r>
    </w:p>
    <w:p w:rsidR="0095267B" w:rsidRPr="00563B74" w:rsidRDefault="0095267B" w:rsidP="00563B74">
      <w:pPr>
        <w:pStyle w:val="afffc"/>
        <w:rPr>
          <w:sz w:val="22"/>
          <w:szCs w:val="22"/>
        </w:rPr>
      </w:pPr>
      <w:r w:rsidRPr="00563B74">
        <w:rPr>
          <w:sz w:val="22"/>
          <w:szCs w:val="22"/>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563B74" w:rsidRDefault="0095267B" w:rsidP="00563B74">
      <w:pPr>
        <w:pStyle w:val="afffc"/>
        <w:rPr>
          <w:sz w:val="22"/>
          <w:szCs w:val="22"/>
        </w:rPr>
      </w:pPr>
      <w:r w:rsidRPr="00563B74">
        <w:rPr>
          <w:sz w:val="22"/>
          <w:szCs w:val="22"/>
        </w:rPr>
        <w:t>Предметные результаты освоения программы по второму иностранному (английскому) языку к концу обучения в 9 классе:</w:t>
      </w:r>
    </w:p>
    <w:p w:rsidR="0095267B" w:rsidRPr="00563B74" w:rsidRDefault="0095267B" w:rsidP="00563B74">
      <w:pPr>
        <w:pStyle w:val="afffc"/>
        <w:rPr>
          <w:sz w:val="22"/>
          <w:szCs w:val="22"/>
        </w:rPr>
      </w:pPr>
      <w:r w:rsidRPr="00563B74">
        <w:rPr>
          <w:sz w:val="22"/>
          <w:szCs w:val="22"/>
        </w:rPr>
        <w:t>1) владеть основными видами речевой деятельности:</w:t>
      </w:r>
    </w:p>
    <w:p w:rsidR="0095267B" w:rsidRPr="00563B74" w:rsidRDefault="0095267B" w:rsidP="00563B74">
      <w:pPr>
        <w:pStyle w:val="afffc"/>
        <w:rPr>
          <w:sz w:val="22"/>
          <w:szCs w:val="22"/>
        </w:rPr>
      </w:pPr>
      <w:r w:rsidRPr="00563B74">
        <w:rPr>
          <w:sz w:val="22"/>
          <w:szCs w:val="22"/>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563B74">
        <w:rPr>
          <w:sz w:val="22"/>
          <w:szCs w:val="22"/>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563B74">
        <w:rPr>
          <w:sz w:val="22"/>
          <w:szCs w:val="22"/>
        </w:rPr>
        <w:br/>
        <w:t>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95267B" w:rsidRPr="00563B74" w:rsidRDefault="0095267B" w:rsidP="00563B74">
      <w:pPr>
        <w:pStyle w:val="afffc"/>
        <w:rPr>
          <w:sz w:val="22"/>
          <w:szCs w:val="22"/>
        </w:rPr>
      </w:pPr>
      <w:r w:rsidRPr="00563B74">
        <w:rPr>
          <w:sz w:val="22"/>
          <w:szCs w:val="22"/>
        </w:rPr>
        <w:t xml:space="preserve">создавать разные виды монологических высказываний (описание, </w:t>
      </w:r>
      <w:r w:rsidRPr="00563B74">
        <w:rPr>
          <w:sz w:val="22"/>
          <w:szCs w:val="22"/>
        </w:rPr>
        <w:br/>
        <w:t xml:space="preserve">в том числе характеристика, повествование (сообщение), рассуждение) </w:t>
      </w:r>
      <w:r w:rsidRPr="00563B74">
        <w:rPr>
          <w:sz w:val="22"/>
          <w:szCs w:val="22"/>
        </w:rPr>
        <w:b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w:t>
      </w:r>
      <w:r w:rsidRPr="00563B74">
        <w:rPr>
          <w:sz w:val="22"/>
          <w:szCs w:val="22"/>
        </w:rPr>
        <w:br/>
        <w:t>и (или) вербальными опорами (объём – 7–9 фраз), излагать результаты выполненной проектной работы (объём – 7–9 фраз);</w:t>
      </w:r>
    </w:p>
    <w:p w:rsidR="0095267B" w:rsidRPr="00563B74" w:rsidRDefault="0095267B" w:rsidP="00563B74">
      <w:pPr>
        <w:pStyle w:val="afffc"/>
        <w:rPr>
          <w:sz w:val="22"/>
          <w:szCs w:val="22"/>
        </w:rPr>
      </w:pPr>
      <w:r w:rsidRPr="00563B74">
        <w:rPr>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563B74">
        <w:rPr>
          <w:sz w:val="22"/>
          <w:szCs w:val="22"/>
        </w:rPr>
        <w:br/>
        <w:t xml:space="preserve">от поставленной коммуникативной задачи: с пониманием основного содержания, </w:t>
      </w:r>
      <w:r w:rsidRPr="00563B74">
        <w:rPr>
          <w:sz w:val="22"/>
          <w:szCs w:val="22"/>
        </w:rPr>
        <w:br/>
        <w:t>с пониманием нужной (интересующей, запрашиваемой) информации (время звучания текста (текстов) для аудирования – до 1,5 минут);</w:t>
      </w:r>
    </w:p>
    <w:p w:rsidR="0095267B" w:rsidRPr="00563B74" w:rsidRDefault="0095267B" w:rsidP="00563B74">
      <w:pPr>
        <w:pStyle w:val="afffc"/>
        <w:rPr>
          <w:sz w:val="22"/>
          <w:szCs w:val="22"/>
        </w:rPr>
      </w:pPr>
      <w:r w:rsidRPr="00563B74">
        <w:rPr>
          <w:sz w:val="22"/>
          <w:szCs w:val="22"/>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w:t>
      </w:r>
      <w:r w:rsidRPr="00563B74">
        <w:rPr>
          <w:sz w:val="22"/>
          <w:szCs w:val="22"/>
        </w:rPr>
        <w:br/>
      </w:r>
      <w:r w:rsidRPr="00563B74">
        <w:rPr>
          <w:sz w:val="22"/>
          <w:szCs w:val="22"/>
        </w:rPr>
        <w:lastRenderedPageBreak/>
        <w:t xml:space="preserve">несплошные тексты (таблицы, диаграммы) и понимать представленную </w:t>
      </w:r>
      <w:r w:rsidRPr="00563B74">
        <w:rPr>
          <w:sz w:val="22"/>
          <w:szCs w:val="22"/>
        </w:rPr>
        <w:br/>
        <w:t>в них информацию, обобщать и оценивать полученную при чтении информацию;</w:t>
      </w:r>
    </w:p>
    <w:p w:rsidR="0095267B" w:rsidRPr="00563B74" w:rsidRDefault="0095267B" w:rsidP="00563B74">
      <w:pPr>
        <w:pStyle w:val="afffc"/>
        <w:rPr>
          <w:sz w:val="22"/>
          <w:szCs w:val="22"/>
        </w:rPr>
      </w:pPr>
      <w:r w:rsidRPr="00563B74">
        <w:rPr>
          <w:sz w:val="22"/>
          <w:szCs w:val="22"/>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563B74">
        <w:rPr>
          <w:sz w:val="22"/>
          <w:szCs w:val="22"/>
        </w:rPr>
        <w:br/>
        <w:t>(объём – 70–90 слов);</w:t>
      </w:r>
    </w:p>
    <w:p w:rsidR="0095267B" w:rsidRPr="00563B74" w:rsidRDefault="0095267B" w:rsidP="00563B74">
      <w:pPr>
        <w:pStyle w:val="afffc"/>
        <w:rPr>
          <w:sz w:val="22"/>
          <w:szCs w:val="22"/>
        </w:rPr>
      </w:pPr>
      <w:r w:rsidRPr="00563B74">
        <w:rPr>
          <w:sz w:val="22"/>
          <w:szCs w:val="22"/>
        </w:rPr>
        <w:t xml:space="preserve">2) владеть фонетическими навыками: различать на слух и адекватно, </w:t>
      </w:r>
      <w:r w:rsidRPr="00563B74">
        <w:rPr>
          <w:sz w:val="22"/>
          <w:szCs w:val="22"/>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63B74">
        <w:rPr>
          <w:sz w:val="22"/>
          <w:szCs w:val="22"/>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w:t>
      </w:r>
      <w:r w:rsidRPr="00563B74">
        <w:rPr>
          <w:sz w:val="22"/>
          <w:szCs w:val="22"/>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563B74" w:rsidRDefault="0095267B" w:rsidP="00563B74">
      <w:pPr>
        <w:pStyle w:val="afffc"/>
        <w:rPr>
          <w:sz w:val="22"/>
          <w:szCs w:val="22"/>
        </w:rPr>
      </w:pPr>
      <w:r w:rsidRPr="00563B74">
        <w:rPr>
          <w:sz w:val="22"/>
          <w:szCs w:val="22"/>
        </w:rPr>
        <w:t>владеть орфографическими навыками: правильно писать изученные слова;</w:t>
      </w:r>
    </w:p>
    <w:p w:rsidR="0095267B" w:rsidRPr="00563B74" w:rsidRDefault="0095267B" w:rsidP="00563B74">
      <w:pPr>
        <w:pStyle w:val="afffc"/>
        <w:rPr>
          <w:sz w:val="22"/>
          <w:szCs w:val="22"/>
        </w:rPr>
      </w:pPr>
      <w:r w:rsidRPr="00563B74">
        <w:rPr>
          <w:sz w:val="22"/>
          <w:szCs w:val="22"/>
        </w:rPr>
        <w:t xml:space="preserve">владеть пунктуационными навыками: использовать точку, вопросительный </w:t>
      </w:r>
      <w:r w:rsidRPr="00563B74">
        <w:rPr>
          <w:sz w:val="22"/>
          <w:szCs w:val="22"/>
        </w:rPr>
        <w:br/>
        <w:t xml:space="preserve">и восклицательный знаки в конце предложения, запятую при перечислении </w:t>
      </w:r>
      <w:r w:rsidRPr="00563B74">
        <w:rPr>
          <w:sz w:val="22"/>
          <w:szCs w:val="22"/>
        </w:rPr>
        <w:br/>
        <w:t>и обращении, апостроф, пунктуационно правильно оформлять электронное сообщение личного характера;</w:t>
      </w:r>
    </w:p>
    <w:p w:rsidR="0095267B" w:rsidRPr="00563B74" w:rsidRDefault="0095267B" w:rsidP="00563B74">
      <w:pPr>
        <w:pStyle w:val="afffc"/>
        <w:rPr>
          <w:sz w:val="22"/>
          <w:szCs w:val="22"/>
        </w:rPr>
      </w:pPr>
      <w:r w:rsidRPr="00563B74">
        <w:rPr>
          <w:sz w:val="22"/>
          <w:szCs w:val="22"/>
        </w:rPr>
        <w:t xml:space="preserve">3) распознавать в звучащем и письменном тексте 900 лексических единиц (слов, словосочетаний, речевых клише) и правильно употреблять в устной </w:t>
      </w:r>
      <w:r w:rsidRPr="00563B74">
        <w:rPr>
          <w:sz w:val="22"/>
          <w:szCs w:val="22"/>
        </w:rPr>
        <w:br/>
        <w:t xml:space="preserve">и письменной речи 850 лексических единиц, обслуживающих ситуации общения </w:t>
      </w:r>
      <w:r w:rsidRPr="00563B74">
        <w:rPr>
          <w:sz w:val="22"/>
          <w:szCs w:val="22"/>
        </w:rPr>
        <w:br/>
        <w:t>в рамках тематического содержания, с соблюдением существующей нормы лексической сочетаемости;</w:t>
      </w:r>
    </w:p>
    <w:p w:rsidR="0095267B" w:rsidRPr="00563B74" w:rsidRDefault="0095267B" w:rsidP="00563B74">
      <w:pPr>
        <w:pStyle w:val="afffc"/>
        <w:rPr>
          <w:sz w:val="22"/>
          <w:szCs w:val="22"/>
        </w:rPr>
      </w:pPr>
      <w:r w:rsidRPr="00563B74">
        <w:rPr>
          <w:sz w:val="22"/>
          <w:szCs w:val="22"/>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Pr="00563B74">
        <w:rPr>
          <w:sz w:val="22"/>
          <w:szCs w:val="22"/>
        </w:rPr>
        <w:br/>
        <w:t xml:space="preserve">dis-, mis-, re-, over-, under- и суффикса -ise/-ize, имён существительных при помощи префиксов un-, in-/im- и суффиксов -ance/-ence, -er/-or, -ing, -ist, -sion/-tion, -ment, </w:t>
      </w:r>
      <w:r w:rsidRPr="00563B74">
        <w:rPr>
          <w:sz w:val="22"/>
          <w:szCs w:val="22"/>
        </w:rPr>
        <w:br/>
        <w:t xml:space="preserve">-ity, -ness, -ship, имён прилагательных при помощи префиксов un-, in-/im-, inter-, non- и суффиксов -able/ -ible, -al, -ed, -ly, -ful, -ian/-an, -ing, -ive, -less, -ous, -y, -ese, </w:t>
      </w:r>
      <w:r w:rsidRPr="00563B74">
        <w:rPr>
          <w:sz w:val="22"/>
          <w:szCs w:val="22"/>
        </w:rPr>
        <w:br/>
        <w:t xml:space="preserve">-ish, наречий при помощи префиксов un-, in-/im- и суффикса -ly, числительных </w:t>
      </w:r>
      <w:r w:rsidRPr="00563B74">
        <w:rPr>
          <w:sz w:val="22"/>
          <w:szCs w:val="22"/>
        </w:rPr>
        <w:br/>
        <w:t>при помощи суффиксов -teen, -ty, -th;</w:t>
      </w:r>
    </w:p>
    <w:p w:rsidR="0095267B" w:rsidRPr="00563B74" w:rsidRDefault="0095267B" w:rsidP="00563B74">
      <w:pPr>
        <w:pStyle w:val="afffc"/>
        <w:rPr>
          <w:sz w:val="22"/>
          <w:szCs w:val="22"/>
        </w:rPr>
      </w:pPr>
      <w:r w:rsidRPr="00563B74">
        <w:rPr>
          <w:sz w:val="22"/>
          <w:szCs w:val="22"/>
        </w:rPr>
        <w:t xml:space="preserve">4) знать и понимать особенности структуры простых и сложных предложений </w:t>
      </w:r>
      <w:r w:rsidRPr="00563B74">
        <w:rPr>
          <w:sz w:val="22"/>
          <w:szCs w:val="22"/>
        </w:rPr>
        <w:br/>
        <w:t>и различных коммуникативных типов предложений английского языка;</w:t>
      </w:r>
    </w:p>
    <w:p w:rsidR="0095267B" w:rsidRPr="00563B74" w:rsidRDefault="0095267B" w:rsidP="00563B74">
      <w:pPr>
        <w:pStyle w:val="afffc"/>
        <w:rPr>
          <w:sz w:val="22"/>
          <w:szCs w:val="22"/>
        </w:rPr>
      </w:pPr>
      <w:r w:rsidRPr="00563B74">
        <w:rPr>
          <w:sz w:val="22"/>
          <w:szCs w:val="22"/>
        </w:rPr>
        <w:t xml:space="preserve">распознавать в письменном и звучащем тексте и употреблять в устной </w:t>
      </w:r>
      <w:r w:rsidRPr="00563B74">
        <w:rPr>
          <w:sz w:val="22"/>
          <w:szCs w:val="22"/>
        </w:rPr>
        <w:br/>
        <w:t>и письменной речи:</w:t>
      </w:r>
    </w:p>
    <w:p w:rsidR="0095267B" w:rsidRPr="005E76CD" w:rsidRDefault="0095267B" w:rsidP="00563B74">
      <w:pPr>
        <w:pStyle w:val="afffc"/>
        <w:rPr>
          <w:sz w:val="22"/>
          <w:szCs w:val="22"/>
          <w:lang w:val="en-US"/>
        </w:rPr>
      </w:pPr>
      <w:r w:rsidRPr="00563B74">
        <w:rPr>
          <w:sz w:val="22"/>
          <w:szCs w:val="22"/>
        </w:rPr>
        <w:t>предложениясосложнымдополнением</w:t>
      </w:r>
      <w:r w:rsidRPr="005E76CD">
        <w:rPr>
          <w:sz w:val="22"/>
          <w:szCs w:val="22"/>
          <w:lang w:val="en-US"/>
        </w:rPr>
        <w:t xml:space="preserve"> (Complex Object) (I want to have </w:t>
      </w:r>
      <w:r w:rsidRPr="005E76CD">
        <w:rPr>
          <w:sz w:val="22"/>
          <w:szCs w:val="22"/>
          <w:lang w:val="en-US"/>
        </w:rPr>
        <w:br/>
        <w:t>my hair cut.);</w:t>
      </w:r>
    </w:p>
    <w:p w:rsidR="0095267B" w:rsidRPr="00563B74" w:rsidRDefault="0095267B" w:rsidP="00563B74">
      <w:pPr>
        <w:pStyle w:val="afffc"/>
        <w:rPr>
          <w:sz w:val="22"/>
          <w:szCs w:val="22"/>
        </w:rPr>
      </w:pPr>
      <w:r w:rsidRPr="00563B74">
        <w:rPr>
          <w:sz w:val="22"/>
          <w:szCs w:val="22"/>
        </w:rPr>
        <w:t>условные предложения нереального характера (Conditional 0, I, II);</w:t>
      </w:r>
    </w:p>
    <w:p w:rsidR="0095267B" w:rsidRPr="00563B74" w:rsidRDefault="0095267B" w:rsidP="00563B74">
      <w:pPr>
        <w:pStyle w:val="afffc"/>
        <w:rPr>
          <w:sz w:val="22"/>
          <w:szCs w:val="22"/>
        </w:rPr>
      </w:pPr>
      <w:r w:rsidRPr="00563B74">
        <w:rPr>
          <w:sz w:val="22"/>
          <w:szCs w:val="22"/>
        </w:rPr>
        <w:t>конструкции для выражения предпочтения I prefer .../I’d prefer .../I’d rather ...;</w:t>
      </w:r>
    </w:p>
    <w:p w:rsidR="0095267B" w:rsidRPr="00563B74" w:rsidRDefault="0095267B" w:rsidP="00563B74">
      <w:pPr>
        <w:pStyle w:val="afffc"/>
        <w:rPr>
          <w:sz w:val="22"/>
          <w:szCs w:val="22"/>
        </w:rPr>
      </w:pPr>
      <w:r w:rsidRPr="00563B74">
        <w:rPr>
          <w:sz w:val="22"/>
          <w:szCs w:val="22"/>
        </w:rPr>
        <w:t>конструкция I wish ...;</w:t>
      </w:r>
    </w:p>
    <w:p w:rsidR="0095267B" w:rsidRPr="00563B74" w:rsidRDefault="0095267B" w:rsidP="00563B74">
      <w:pPr>
        <w:pStyle w:val="afffc"/>
        <w:rPr>
          <w:sz w:val="22"/>
          <w:szCs w:val="22"/>
        </w:rPr>
      </w:pPr>
      <w:r w:rsidRPr="00563B74">
        <w:rPr>
          <w:sz w:val="22"/>
          <w:szCs w:val="22"/>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95267B" w:rsidRPr="00563B74" w:rsidRDefault="0095267B" w:rsidP="00563B74">
      <w:pPr>
        <w:pStyle w:val="afffc"/>
        <w:rPr>
          <w:sz w:val="22"/>
          <w:szCs w:val="22"/>
        </w:rPr>
      </w:pPr>
      <w:r w:rsidRPr="00563B74">
        <w:rPr>
          <w:sz w:val="22"/>
          <w:szCs w:val="22"/>
        </w:rPr>
        <w:t xml:space="preserve">согласование времён в рамках сложного предложения в плане настоящего </w:t>
      </w:r>
      <w:r w:rsidRPr="00563B74">
        <w:rPr>
          <w:sz w:val="22"/>
          <w:szCs w:val="22"/>
        </w:rPr>
        <w:br/>
        <w:t>и прошлого;</w:t>
      </w:r>
    </w:p>
    <w:p w:rsidR="0095267B" w:rsidRPr="00563B74" w:rsidRDefault="0095267B" w:rsidP="00563B74">
      <w:pPr>
        <w:pStyle w:val="afffc"/>
        <w:rPr>
          <w:sz w:val="22"/>
          <w:szCs w:val="22"/>
        </w:rPr>
      </w:pPr>
      <w:r w:rsidRPr="00563B74">
        <w:rPr>
          <w:sz w:val="22"/>
          <w:szCs w:val="22"/>
        </w:rPr>
        <w:t xml:space="preserve">косвенная речь в утвердительных и вопросительных предложениях </w:t>
      </w:r>
      <w:r w:rsidRPr="00563B74">
        <w:rPr>
          <w:sz w:val="22"/>
          <w:szCs w:val="22"/>
        </w:rPr>
        <w:br/>
        <w:t>в настоящем и прошедшем времени;</w:t>
      </w:r>
    </w:p>
    <w:p w:rsidR="0095267B" w:rsidRPr="005E76CD" w:rsidRDefault="0095267B" w:rsidP="00563B74">
      <w:pPr>
        <w:pStyle w:val="afffc"/>
        <w:rPr>
          <w:sz w:val="22"/>
          <w:szCs w:val="22"/>
          <w:lang w:val="en-US"/>
        </w:rPr>
      </w:pPr>
      <w:r w:rsidRPr="00563B74">
        <w:rPr>
          <w:sz w:val="22"/>
          <w:szCs w:val="22"/>
        </w:rPr>
        <w:t>конструкции</w:t>
      </w:r>
      <w:r w:rsidRPr="005E76CD">
        <w:rPr>
          <w:sz w:val="22"/>
          <w:szCs w:val="22"/>
          <w:lang w:val="en-US"/>
        </w:rPr>
        <w:t xml:space="preserve"> be/get used to + </w:t>
      </w:r>
      <w:r w:rsidRPr="00563B74">
        <w:rPr>
          <w:sz w:val="22"/>
          <w:szCs w:val="22"/>
        </w:rPr>
        <w:t>инфинитивглагола</w:t>
      </w:r>
      <w:r w:rsidRPr="005E76CD">
        <w:rPr>
          <w:sz w:val="22"/>
          <w:szCs w:val="22"/>
          <w:lang w:val="en-US"/>
        </w:rPr>
        <w:t>, be/get used to something;</w:t>
      </w:r>
    </w:p>
    <w:p w:rsidR="0095267B" w:rsidRPr="005E76CD" w:rsidRDefault="0095267B" w:rsidP="00563B74">
      <w:pPr>
        <w:pStyle w:val="afffc"/>
        <w:rPr>
          <w:sz w:val="22"/>
          <w:szCs w:val="22"/>
          <w:lang w:val="en-US"/>
        </w:rPr>
      </w:pPr>
      <w:r w:rsidRPr="00563B74">
        <w:rPr>
          <w:sz w:val="22"/>
          <w:szCs w:val="22"/>
        </w:rPr>
        <w:t>модальныеглаголыиихэквиваленты</w:t>
      </w:r>
      <w:r w:rsidRPr="005E76CD">
        <w:rPr>
          <w:sz w:val="22"/>
          <w:szCs w:val="22"/>
          <w:lang w:val="en-US"/>
        </w:rPr>
        <w:t xml:space="preserve"> (may, can, could, be able to, must, have to, should, need, shall, might, would);</w:t>
      </w:r>
    </w:p>
    <w:p w:rsidR="0095267B" w:rsidRPr="005E76CD" w:rsidRDefault="0095267B" w:rsidP="00563B74">
      <w:pPr>
        <w:pStyle w:val="afffc"/>
        <w:rPr>
          <w:sz w:val="22"/>
          <w:szCs w:val="22"/>
          <w:lang w:val="en-US"/>
        </w:rPr>
      </w:pPr>
      <w:r w:rsidRPr="00563B74">
        <w:rPr>
          <w:sz w:val="22"/>
          <w:szCs w:val="22"/>
        </w:rPr>
        <w:t>страдательныйзалог</w:t>
      </w:r>
      <w:r w:rsidRPr="005E76CD">
        <w:rPr>
          <w:sz w:val="22"/>
          <w:szCs w:val="22"/>
          <w:lang w:val="en-US"/>
        </w:rPr>
        <w:t xml:space="preserve"> (Present/Past Simple Passive, Present Perfect Passive);</w:t>
      </w:r>
    </w:p>
    <w:p w:rsidR="0095267B" w:rsidRPr="00563B74" w:rsidRDefault="0095267B" w:rsidP="00563B74">
      <w:pPr>
        <w:pStyle w:val="afffc"/>
        <w:rPr>
          <w:sz w:val="22"/>
          <w:szCs w:val="22"/>
        </w:rPr>
      </w:pPr>
      <w:r w:rsidRPr="00563B74">
        <w:rPr>
          <w:sz w:val="22"/>
          <w:szCs w:val="22"/>
        </w:rPr>
        <w:t>неличные формы глагола (инфинитив, герундий);</w:t>
      </w:r>
    </w:p>
    <w:p w:rsidR="0095267B" w:rsidRPr="005E76CD" w:rsidRDefault="0095267B" w:rsidP="00563B74">
      <w:pPr>
        <w:pStyle w:val="afffc"/>
        <w:rPr>
          <w:sz w:val="22"/>
          <w:szCs w:val="22"/>
          <w:lang w:val="en-US"/>
        </w:rPr>
      </w:pPr>
      <w:r w:rsidRPr="00563B74">
        <w:rPr>
          <w:sz w:val="22"/>
          <w:szCs w:val="22"/>
        </w:rPr>
        <w:t>наречия</w:t>
      </w:r>
      <w:r w:rsidRPr="005E76CD">
        <w:rPr>
          <w:sz w:val="22"/>
          <w:szCs w:val="22"/>
          <w:lang w:val="en-US"/>
        </w:rPr>
        <w:t>: too, enough;</w:t>
      </w:r>
    </w:p>
    <w:p w:rsidR="0095267B" w:rsidRPr="005E76CD" w:rsidRDefault="0095267B" w:rsidP="00563B74">
      <w:pPr>
        <w:pStyle w:val="afffc"/>
        <w:rPr>
          <w:sz w:val="22"/>
          <w:szCs w:val="22"/>
          <w:lang w:val="en-US"/>
        </w:rPr>
      </w:pPr>
      <w:r w:rsidRPr="00563B74">
        <w:rPr>
          <w:sz w:val="22"/>
          <w:szCs w:val="22"/>
        </w:rPr>
        <w:lastRenderedPageBreak/>
        <w:t>предложениясконструкцией</w:t>
      </w:r>
      <w:r w:rsidRPr="005E76CD">
        <w:rPr>
          <w:sz w:val="22"/>
          <w:szCs w:val="22"/>
          <w:lang w:val="en-US"/>
        </w:rPr>
        <w:t xml:space="preserve"> either ... or ..., neither ... nor;</w:t>
      </w:r>
    </w:p>
    <w:p w:rsidR="0095267B" w:rsidRPr="00563B74" w:rsidRDefault="0095267B" w:rsidP="00563B74">
      <w:pPr>
        <w:pStyle w:val="afffc"/>
        <w:rPr>
          <w:sz w:val="22"/>
          <w:szCs w:val="22"/>
        </w:rPr>
      </w:pPr>
      <w:r w:rsidRPr="00563B74">
        <w:rPr>
          <w:sz w:val="22"/>
          <w:szCs w:val="22"/>
        </w:rPr>
        <w:t>5) владеть социокультурными знаниями и умениями:</w:t>
      </w:r>
    </w:p>
    <w:p w:rsidR="0095267B" w:rsidRPr="00563B74" w:rsidRDefault="0095267B" w:rsidP="00563B74">
      <w:pPr>
        <w:pStyle w:val="afffc"/>
        <w:rPr>
          <w:sz w:val="22"/>
          <w:szCs w:val="22"/>
        </w:rPr>
      </w:pPr>
      <w:r w:rsidRPr="00563B74">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5267B" w:rsidRPr="00563B74" w:rsidRDefault="0095267B" w:rsidP="00563B74">
      <w:pPr>
        <w:pStyle w:val="afffc"/>
        <w:rPr>
          <w:sz w:val="22"/>
          <w:szCs w:val="22"/>
        </w:rPr>
      </w:pPr>
      <w:r w:rsidRPr="00563B74">
        <w:rPr>
          <w:sz w:val="22"/>
          <w:szCs w:val="22"/>
        </w:rPr>
        <w:t>выражать модальные значения, чувства и эмоции;</w:t>
      </w:r>
    </w:p>
    <w:p w:rsidR="0095267B" w:rsidRPr="00563B74" w:rsidRDefault="0095267B" w:rsidP="00563B74">
      <w:pPr>
        <w:pStyle w:val="afffc"/>
        <w:rPr>
          <w:sz w:val="22"/>
          <w:szCs w:val="22"/>
        </w:rPr>
      </w:pPr>
      <w:r w:rsidRPr="00563B74">
        <w:rPr>
          <w:sz w:val="22"/>
          <w:szCs w:val="22"/>
        </w:rPr>
        <w:t>иметь элементарные представления о различных вариантах английского языка;</w:t>
      </w:r>
    </w:p>
    <w:p w:rsidR="0095267B" w:rsidRPr="00563B74" w:rsidRDefault="0095267B" w:rsidP="00563B74">
      <w:pPr>
        <w:pStyle w:val="afffc"/>
        <w:rPr>
          <w:sz w:val="22"/>
          <w:szCs w:val="22"/>
        </w:rPr>
      </w:pPr>
      <w:r w:rsidRPr="00563B74">
        <w:rPr>
          <w:sz w:val="22"/>
          <w:szCs w:val="22"/>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563B74">
        <w:rPr>
          <w:sz w:val="22"/>
          <w:szCs w:val="22"/>
        </w:rPr>
        <w:br/>
        <w:t>в ситуациях повседневного общения;</w:t>
      </w:r>
    </w:p>
    <w:p w:rsidR="0095267B" w:rsidRPr="00563B74" w:rsidRDefault="0095267B" w:rsidP="00563B74">
      <w:pPr>
        <w:pStyle w:val="afffc"/>
        <w:rPr>
          <w:sz w:val="22"/>
          <w:szCs w:val="22"/>
        </w:rPr>
      </w:pPr>
      <w:r w:rsidRPr="00563B74">
        <w:rPr>
          <w:sz w:val="22"/>
          <w:szCs w:val="22"/>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563B74">
        <w:rPr>
          <w:sz w:val="22"/>
          <w:szCs w:val="22"/>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563B74" w:rsidRDefault="0095267B" w:rsidP="00563B74">
      <w:pPr>
        <w:pStyle w:val="afffc"/>
        <w:rPr>
          <w:sz w:val="22"/>
          <w:szCs w:val="22"/>
        </w:rPr>
      </w:pPr>
      <w:r w:rsidRPr="00563B74">
        <w:rPr>
          <w:sz w:val="22"/>
          <w:szCs w:val="22"/>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5267B" w:rsidRPr="00563B74" w:rsidRDefault="0095267B" w:rsidP="00563B74">
      <w:pPr>
        <w:pStyle w:val="afffc"/>
        <w:rPr>
          <w:sz w:val="22"/>
          <w:szCs w:val="22"/>
        </w:rPr>
      </w:pPr>
      <w:r w:rsidRPr="00563B74">
        <w:rPr>
          <w:sz w:val="22"/>
          <w:szCs w:val="22"/>
        </w:rPr>
        <w:t xml:space="preserve">8) участвовать в несложных учебных проектах с использованием материалов </w:t>
      </w:r>
      <w:r w:rsidRPr="00563B74">
        <w:rPr>
          <w:sz w:val="22"/>
          <w:szCs w:val="22"/>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267B" w:rsidRPr="00563B74" w:rsidRDefault="0095267B" w:rsidP="00563B74">
      <w:pPr>
        <w:pStyle w:val="afffc"/>
        <w:rPr>
          <w:sz w:val="22"/>
          <w:szCs w:val="22"/>
        </w:rPr>
      </w:pPr>
      <w:r w:rsidRPr="00563B74">
        <w:rPr>
          <w:sz w:val="22"/>
          <w:szCs w:val="22"/>
        </w:rPr>
        <w:t xml:space="preserve">9) использовать иноязычные словари и справочники, </w:t>
      </w:r>
      <w:r w:rsidRPr="00563B74">
        <w:rPr>
          <w:sz w:val="22"/>
          <w:szCs w:val="22"/>
        </w:rPr>
        <w:br/>
        <w:t>в том числе информационно-справочные системы в электронной форме;</w:t>
      </w:r>
    </w:p>
    <w:p w:rsidR="0095267B" w:rsidRPr="00563B74" w:rsidRDefault="0095267B" w:rsidP="00563B74">
      <w:pPr>
        <w:pStyle w:val="afffc"/>
        <w:rPr>
          <w:sz w:val="22"/>
          <w:szCs w:val="22"/>
        </w:rPr>
      </w:pPr>
      <w:r w:rsidRPr="00563B74">
        <w:rPr>
          <w:sz w:val="22"/>
          <w:szCs w:val="22"/>
        </w:rPr>
        <w:t xml:space="preserve">10) достигать взаимопонимания в процессе устного и письменного общения </w:t>
      </w:r>
      <w:r w:rsidRPr="00563B74">
        <w:rPr>
          <w:sz w:val="22"/>
          <w:szCs w:val="22"/>
        </w:rPr>
        <w:br/>
        <w:t>с носителями иностранного языка, людьми другой культуры;</w:t>
      </w:r>
    </w:p>
    <w:p w:rsidR="0095267B" w:rsidRPr="00563B74" w:rsidRDefault="0095267B" w:rsidP="00563B74">
      <w:pPr>
        <w:pStyle w:val="afffc"/>
        <w:rPr>
          <w:sz w:val="22"/>
          <w:szCs w:val="22"/>
        </w:rPr>
      </w:pPr>
      <w:r w:rsidRPr="00563B74">
        <w:rPr>
          <w:sz w:val="22"/>
          <w:szCs w:val="22"/>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36893" w:rsidRPr="00563B74" w:rsidRDefault="00036893" w:rsidP="00563B74">
      <w:pPr>
        <w:pStyle w:val="afffc"/>
        <w:rPr>
          <w:sz w:val="22"/>
          <w:szCs w:val="22"/>
        </w:rPr>
      </w:pPr>
    </w:p>
    <w:p w:rsidR="00036893" w:rsidRPr="00563B74" w:rsidRDefault="00036893" w:rsidP="00563B74">
      <w:pPr>
        <w:pStyle w:val="afffc"/>
        <w:rPr>
          <w:sz w:val="22"/>
          <w:szCs w:val="22"/>
        </w:rPr>
      </w:pPr>
    </w:p>
    <w:p w:rsidR="00F10B55" w:rsidRPr="00563B74" w:rsidRDefault="00590C21" w:rsidP="00563B74">
      <w:pPr>
        <w:pStyle w:val="afffc"/>
        <w:rPr>
          <w:sz w:val="22"/>
          <w:szCs w:val="22"/>
        </w:rPr>
      </w:pPr>
      <w:r w:rsidRPr="00563B74">
        <w:rPr>
          <w:sz w:val="22"/>
          <w:szCs w:val="22"/>
        </w:rPr>
        <w:t>2.1.8.</w:t>
      </w:r>
      <w:r w:rsidR="00113FC4" w:rsidRPr="00563B74">
        <w:rPr>
          <w:sz w:val="22"/>
          <w:szCs w:val="22"/>
        </w:rPr>
        <w:t>.</w:t>
      </w:r>
      <w:r w:rsidR="00F10B55" w:rsidRPr="00563B74">
        <w:rPr>
          <w:sz w:val="22"/>
          <w:szCs w:val="22"/>
        </w:rPr>
        <w:t> Федеральная рабочая программа по учебному предмету «Второй иностранный (немецкий) язык».</w:t>
      </w:r>
    </w:p>
    <w:p w:rsidR="00F10B55" w:rsidRPr="00563B74" w:rsidRDefault="00F10B55" w:rsidP="00563B74">
      <w:pPr>
        <w:pStyle w:val="afffc"/>
        <w:rPr>
          <w:sz w:val="22"/>
          <w:szCs w:val="22"/>
        </w:rPr>
      </w:pPr>
      <w:r w:rsidRPr="00563B74">
        <w:rPr>
          <w:sz w:val="22"/>
          <w:szCs w:val="22"/>
        </w:rPr>
        <w:t xml:space="preserve">Федеральная рабочая программа по учебному предмету «Второй иностранный (немецкий) язык» (предметная область «Иностранные языки») </w:t>
      </w:r>
      <w:r w:rsidRPr="00563B74">
        <w:rPr>
          <w:sz w:val="22"/>
          <w:szCs w:val="22"/>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10B55" w:rsidRPr="00563B74" w:rsidRDefault="00F10B55" w:rsidP="00563B74">
      <w:pPr>
        <w:pStyle w:val="afffc"/>
        <w:rPr>
          <w:sz w:val="22"/>
          <w:szCs w:val="22"/>
        </w:rPr>
      </w:pPr>
      <w:r w:rsidRPr="00563B74">
        <w:rPr>
          <w:sz w:val="22"/>
          <w:szCs w:val="22"/>
        </w:rPr>
        <w:t>Пояснительная записка.</w:t>
      </w:r>
    </w:p>
    <w:p w:rsidR="00F10B55" w:rsidRPr="00563B74" w:rsidRDefault="00F10B55" w:rsidP="00563B74">
      <w:pPr>
        <w:pStyle w:val="afffc"/>
        <w:rPr>
          <w:sz w:val="22"/>
          <w:szCs w:val="22"/>
        </w:rPr>
      </w:pPr>
      <w:r w:rsidRPr="00563B74">
        <w:rPr>
          <w:sz w:val="22"/>
          <w:szCs w:val="22"/>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w:t>
      </w:r>
      <w:r w:rsidRPr="00563B74">
        <w:rPr>
          <w:sz w:val="22"/>
          <w:szCs w:val="22"/>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563B74">
        <w:rPr>
          <w:sz w:val="22"/>
          <w:szCs w:val="22"/>
        </w:rPr>
        <w:br/>
        <w:t xml:space="preserve">и элементов содержания, представленных в Универсальном кодификаторе </w:t>
      </w:r>
      <w:r w:rsidRPr="00563B74">
        <w:rPr>
          <w:sz w:val="22"/>
          <w:szCs w:val="22"/>
        </w:rPr>
        <w:br/>
        <w:t xml:space="preserve">по иностранному (немецкому) языку, а также на основе характеристики планируемых результатов духовно-нравственного развития, воспитания </w:t>
      </w:r>
      <w:r w:rsidRPr="00563B74">
        <w:rPr>
          <w:sz w:val="22"/>
          <w:szCs w:val="22"/>
        </w:rPr>
        <w:br/>
        <w:t>и социализации обучающихся, представленной в федеральной программе воспитания.</w:t>
      </w:r>
    </w:p>
    <w:p w:rsidR="00F10B55" w:rsidRPr="00563B74" w:rsidRDefault="00F10B55" w:rsidP="00563B74">
      <w:pPr>
        <w:pStyle w:val="afffc"/>
        <w:rPr>
          <w:sz w:val="22"/>
          <w:szCs w:val="22"/>
        </w:rPr>
      </w:pPr>
      <w:r w:rsidRPr="00563B74">
        <w:rPr>
          <w:sz w:val="22"/>
          <w:szCs w:val="22"/>
        </w:rPr>
        <w:t xml:space="preserve">Программа второму иностранному (немецкому) языку является ориентиром для составления авторских рабочих программ: она даёт представление </w:t>
      </w:r>
      <w:r w:rsidRPr="00563B74">
        <w:rPr>
          <w:sz w:val="22"/>
          <w:szCs w:val="22"/>
        </w:rPr>
        <w:b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w:t>
      </w:r>
      <w:r w:rsidRPr="00563B74">
        <w:rPr>
          <w:sz w:val="22"/>
          <w:szCs w:val="22"/>
        </w:rPr>
        <w:br/>
        <w:t xml:space="preserve">по годам обучения, предусматривает ресурс учебного времени, выделяемого </w:t>
      </w:r>
      <w:r w:rsidRPr="00563B74">
        <w:rPr>
          <w:sz w:val="22"/>
          <w:szCs w:val="22"/>
        </w:rPr>
        <w:br/>
        <w:t xml:space="preserve">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w:t>
      </w:r>
      <w:r w:rsidRPr="00563B74">
        <w:rPr>
          <w:sz w:val="22"/>
          <w:szCs w:val="22"/>
        </w:rPr>
        <w:lastRenderedPageBreak/>
        <w:t>немец</w:t>
      </w:r>
      <w:r w:rsidR="00113FC4" w:rsidRPr="00563B74">
        <w:rPr>
          <w:sz w:val="22"/>
          <w:szCs w:val="22"/>
        </w:rPr>
        <w:t xml:space="preserve">кого языка с содержанием других </w:t>
      </w:r>
      <w:r w:rsidRPr="00563B74">
        <w:rPr>
          <w:sz w:val="22"/>
          <w:szCs w:val="22"/>
        </w:rPr>
        <w:t xml:space="preserve">общеобразовательных предметов, изучаемых в 5–9 классах, а также с учётом возрастных особенностей обучающихся. </w:t>
      </w:r>
    </w:p>
    <w:p w:rsidR="00F10B55" w:rsidRPr="00563B74" w:rsidRDefault="00F10B55" w:rsidP="00563B74">
      <w:pPr>
        <w:pStyle w:val="afffc"/>
        <w:rPr>
          <w:sz w:val="22"/>
          <w:szCs w:val="22"/>
        </w:rPr>
      </w:pPr>
      <w:r w:rsidRPr="00563B74">
        <w:rPr>
          <w:sz w:val="22"/>
          <w:szCs w:val="22"/>
        </w:rPr>
        <w:t xml:space="preserve">Второму иностранному (немецкому) языку принадлежит особое место </w:t>
      </w:r>
      <w:r w:rsidRPr="00563B74">
        <w:rPr>
          <w:sz w:val="22"/>
          <w:szCs w:val="22"/>
        </w:rPr>
        <w:br/>
        <w:t>в системе общего образования и воспитания современного обучающегося</w:t>
      </w:r>
      <w:r w:rsidRPr="00563B74">
        <w:rPr>
          <w:sz w:val="22"/>
          <w:szCs w:val="22"/>
        </w:rPr>
        <w:b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w:t>
      </w:r>
      <w:r w:rsidRPr="00563B74">
        <w:rPr>
          <w:sz w:val="22"/>
          <w:szCs w:val="22"/>
        </w:rPr>
        <w:br/>
        <w:t xml:space="preserve">естественно-научных и других наук и становится важной составляющей базы </w:t>
      </w:r>
      <w:r w:rsidRPr="00563B74">
        <w:rPr>
          <w:sz w:val="22"/>
          <w:szCs w:val="22"/>
        </w:rPr>
        <w:br/>
        <w:t>для общего и специального образования.</w:t>
      </w:r>
    </w:p>
    <w:p w:rsidR="00F10B55" w:rsidRPr="00563B74" w:rsidRDefault="00F10B55" w:rsidP="00563B74">
      <w:pPr>
        <w:pStyle w:val="afffc"/>
        <w:rPr>
          <w:sz w:val="22"/>
          <w:szCs w:val="22"/>
        </w:rPr>
      </w:pPr>
      <w:r w:rsidRPr="00563B74">
        <w:rPr>
          <w:sz w:val="22"/>
          <w:szCs w:val="22"/>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0B55" w:rsidRPr="00563B74" w:rsidRDefault="00F10B55" w:rsidP="00563B74">
      <w:pPr>
        <w:pStyle w:val="afffc"/>
        <w:rPr>
          <w:sz w:val="22"/>
          <w:szCs w:val="22"/>
        </w:rPr>
      </w:pPr>
      <w:r w:rsidRPr="00563B74">
        <w:rPr>
          <w:sz w:val="22"/>
          <w:szCs w:val="22"/>
        </w:rPr>
        <w:t xml:space="preserve">В последние десятилетия наблюдается трансформация взглядов </w:t>
      </w:r>
      <w:r w:rsidRPr="00563B74">
        <w:rPr>
          <w:sz w:val="22"/>
          <w:szCs w:val="22"/>
        </w:rPr>
        <w:br/>
        <w:t xml:space="preserve">на владение иностранным языком, усиление общественных запросов </w:t>
      </w:r>
      <w:r w:rsidRPr="00563B74">
        <w:rPr>
          <w:sz w:val="22"/>
          <w:szCs w:val="22"/>
        </w:rPr>
        <w:br/>
        <w:t xml:space="preserve">на квалифицированных и мобильных людей, способных быстро адаптироваться </w:t>
      </w:r>
      <w:r w:rsidRPr="00563B74">
        <w:rPr>
          <w:sz w:val="22"/>
          <w:szCs w:val="22"/>
        </w:rPr>
        <w:br/>
        <w:t xml:space="preserve">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w:t>
      </w:r>
      <w:r w:rsidRPr="00563B74">
        <w:rPr>
          <w:sz w:val="22"/>
          <w:szCs w:val="22"/>
        </w:rPr>
        <w:br/>
        <w:t xml:space="preserve">с другой стороны, позволяет общаться с представителями других культур </w:t>
      </w:r>
      <w:r w:rsidRPr="00563B74">
        <w:rPr>
          <w:sz w:val="22"/>
          <w:szCs w:val="22"/>
        </w:rPr>
        <w:br/>
        <w:t xml:space="preserve">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w:t>
      </w:r>
      <w:r w:rsidRPr="00563B74">
        <w:rPr>
          <w:sz w:val="22"/>
          <w:szCs w:val="22"/>
        </w:rPr>
        <w:b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w:t>
      </w:r>
      <w:r w:rsidRPr="00563B74">
        <w:rPr>
          <w:sz w:val="22"/>
          <w:szCs w:val="22"/>
        </w:rPr>
        <w:br/>
        <w:t xml:space="preserve">с взаимодействием с другими культурами: специалисты по мировой экономике </w:t>
      </w:r>
      <w:r w:rsidRPr="00563B74">
        <w:rPr>
          <w:sz w:val="22"/>
          <w:szCs w:val="22"/>
        </w:rPr>
        <w:b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10B55" w:rsidRPr="00563B74" w:rsidRDefault="00F10B55" w:rsidP="00563B74">
      <w:pPr>
        <w:pStyle w:val="afffc"/>
        <w:rPr>
          <w:sz w:val="22"/>
          <w:szCs w:val="22"/>
        </w:rPr>
      </w:pPr>
      <w:r w:rsidRPr="00563B74">
        <w:rPr>
          <w:sz w:val="22"/>
          <w:szCs w:val="22"/>
        </w:rPr>
        <w:t xml:space="preserve">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w:t>
      </w:r>
      <w:r w:rsidRPr="00563B74">
        <w:rPr>
          <w:sz w:val="22"/>
          <w:szCs w:val="22"/>
        </w:rPr>
        <w:br/>
        <w:t xml:space="preserve">с первым иностранным и русским языками. Исследователями установлено, </w:t>
      </w:r>
      <w:r w:rsidRPr="00563B74">
        <w:rPr>
          <w:sz w:val="22"/>
          <w:szCs w:val="22"/>
        </w:rPr>
        <w:br/>
        <w:t>что процесс изучения второго иностранного языка может быть интенсифицирован при следовании следующим принципам:</w:t>
      </w:r>
    </w:p>
    <w:p w:rsidR="00F10B55" w:rsidRPr="00563B74" w:rsidRDefault="00F10B55" w:rsidP="00563B74">
      <w:pPr>
        <w:pStyle w:val="afffc"/>
        <w:rPr>
          <w:sz w:val="22"/>
          <w:szCs w:val="22"/>
        </w:rPr>
      </w:pPr>
      <w:r w:rsidRPr="00563B74">
        <w:rPr>
          <w:sz w:val="22"/>
          <w:szCs w:val="22"/>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10B55" w:rsidRPr="00563B74" w:rsidRDefault="00F10B55" w:rsidP="00563B74">
      <w:pPr>
        <w:pStyle w:val="afffc"/>
        <w:rPr>
          <w:sz w:val="22"/>
          <w:szCs w:val="22"/>
        </w:rPr>
      </w:pPr>
      <w:r w:rsidRPr="00563B74">
        <w:rPr>
          <w:sz w:val="22"/>
          <w:szCs w:val="22"/>
        </w:rPr>
        <w:t xml:space="preserve">сопоставительный принцип, который проявляется через сравнение </w:t>
      </w:r>
      <w:r w:rsidRPr="00563B74">
        <w:rPr>
          <w:sz w:val="22"/>
          <w:szCs w:val="22"/>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563B74" w:rsidRDefault="00F10B55" w:rsidP="00563B74">
      <w:pPr>
        <w:pStyle w:val="afffc"/>
        <w:rPr>
          <w:sz w:val="22"/>
          <w:szCs w:val="22"/>
        </w:rPr>
      </w:pPr>
      <w:r w:rsidRPr="00563B74">
        <w:rPr>
          <w:sz w:val="22"/>
          <w:szCs w:val="22"/>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563B74">
        <w:rPr>
          <w:sz w:val="22"/>
          <w:szCs w:val="22"/>
        </w:rPr>
        <w:br/>
        <w:t>это сделать;</w:t>
      </w:r>
    </w:p>
    <w:p w:rsidR="00F10B55" w:rsidRPr="00563B74" w:rsidRDefault="00F10B55" w:rsidP="00563B74">
      <w:pPr>
        <w:pStyle w:val="afffc"/>
        <w:rPr>
          <w:sz w:val="22"/>
          <w:szCs w:val="22"/>
        </w:rPr>
      </w:pPr>
      <w:r w:rsidRPr="00563B74">
        <w:rPr>
          <w:sz w:val="22"/>
          <w:szCs w:val="22"/>
        </w:rPr>
        <w:lastRenderedPageBreak/>
        <w:t xml:space="preserve">принцип межкультурной направленности обучения, который позволяет расширить взгляд на процесс межкультурной коммуникации. В соответствии </w:t>
      </w:r>
      <w:r w:rsidRPr="00563B74">
        <w:rPr>
          <w:sz w:val="22"/>
          <w:szCs w:val="22"/>
        </w:rPr>
        <w:br/>
        <w:t xml:space="preserve">с этим принципом обязательными становятся сопоставительные приёмы </w:t>
      </w:r>
      <w:r w:rsidRPr="00563B74">
        <w:rPr>
          <w:sz w:val="22"/>
          <w:szCs w:val="22"/>
        </w:rPr>
        <w:b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563B74" w:rsidRDefault="00F10B55" w:rsidP="00563B74">
      <w:pPr>
        <w:pStyle w:val="afffc"/>
        <w:rPr>
          <w:sz w:val="22"/>
          <w:szCs w:val="22"/>
        </w:rPr>
      </w:pPr>
      <w:r w:rsidRPr="00563B74">
        <w:rPr>
          <w:sz w:val="22"/>
          <w:szCs w:val="22"/>
        </w:rPr>
        <w:t xml:space="preserve">В целом интенсификация учебного процесса возможна </w:t>
      </w:r>
      <w:r w:rsidRPr="00563B74">
        <w:rPr>
          <w:sz w:val="22"/>
          <w:szCs w:val="22"/>
        </w:rPr>
        <w:br/>
        <w:t>при использовании следующих стратегий:</w:t>
      </w:r>
    </w:p>
    <w:p w:rsidR="00F10B55" w:rsidRPr="00563B74" w:rsidRDefault="00F10B55" w:rsidP="00563B74">
      <w:pPr>
        <w:pStyle w:val="afffc"/>
        <w:rPr>
          <w:sz w:val="22"/>
          <w:szCs w:val="22"/>
        </w:rPr>
      </w:pPr>
      <w:r w:rsidRPr="00563B74">
        <w:rPr>
          <w:sz w:val="22"/>
          <w:szCs w:val="22"/>
        </w:rPr>
        <w:t>совершенствование познавательных действий обучающихся;</w:t>
      </w:r>
    </w:p>
    <w:p w:rsidR="00F10B55" w:rsidRPr="00563B74" w:rsidRDefault="00F10B55" w:rsidP="00563B74">
      <w:pPr>
        <w:pStyle w:val="afffc"/>
        <w:rPr>
          <w:sz w:val="22"/>
          <w:szCs w:val="22"/>
        </w:rPr>
      </w:pPr>
      <w:r w:rsidRPr="00563B74">
        <w:rPr>
          <w:sz w:val="22"/>
          <w:szCs w:val="22"/>
        </w:rPr>
        <w:t>перенос учебных умений;</w:t>
      </w:r>
    </w:p>
    <w:p w:rsidR="00F10B55" w:rsidRPr="00563B74" w:rsidRDefault="00F10B55" w:rsidP="00563B74">
      <w:pPr>
        <w:pStyle w:val="afffc"/>
        <w:rPr>
          <w:sz w:val="22"/>
          <w:szCs w:val="22"/>
        </w:rPr>
      </w:pPr>
      <w:r w:rsidRPr="00563B74">
        <w:rPr>
          <w:sz w:val="22"/>
          <w:szCs w:val="22"/>
        </w:rPr>
        <w:t>перенос лингвистических и социокультурных знаний, речевых умений;</w:t>
      </w:r>
    </w:p>
    <w:p w:rsidR="00F10B55" w:rsidRPr="00563B74" w:rsidRDefault="00F10B55" w:rsidP="00563B74">
      <w:pPr>
        <w:pStyle w:val="afffc"/>
        <w:rPr>
          <w:sz w:val="22"/>
          <w:szCs w:val="22"/>
        </w:rPr>
      </w:pPr>
      <w:r w:rsidRPr="00563B74">
        <w:rPr>
          <w:sz w:val="22"/>
          <w:szCs w:val="22"/>
        </w:rPr>
        <w:t>повышенные по сравнению с первым иностранным языком объёмы нового грамматического и лексического материала;</w:t>
      </w:r>
    </w:p>
    <w:p w:rsidR="00F10B55" w:rsidRPr="00563B74" w:rsidRDefault="00F10B55" w:rsidP="00563B74">
      <w:pPr>
        <w:pStyle w:val="afffc"/>
        <w:rPr>
          <w:sz w:val="22"/>
          <w:szCs w:val="22"/>
        </w:rPr>
      </w:pPr>
      <w:r w:rsidRPr="00563B74">
        <w:rPr>
          <w:sz w:val="22"/>
          <w:szCs w:val="22"/>
        </w:rPr>
        <w:t>совместная отработка элементов лингвистических явлений;</w:t>
      </w:r>
    </w:p>
    <w:p w:rsidR="00F10B55" w:rsidRPr="00563B74" w:rsidRDefault="00F10B55" w:rsidP="00563B74">
      <w:pPr>
        <w:pStyle w:val="afffc"/>
        <w:rPr>
          <w:sz w:val="22"/>
          <w:szCs w:val="22"/>
        </w:rPr>
      </w:pPr>
      <w:r w:rsidRPr="00563B74">
        <w:rPr>
          <w:sz w:val="22"/>
          <w:szCs w:val="22"/>
        </w:rPr>
        <w:t>использование интегративных упражнений и заданий, требующих проблемного мышления;</w:t>
      </w:r>
    </w:p>
    <w:p w:rsidR="00F10B55" w:rsidRPr="00563B74" w:rsidRDefault="00F10B55" w:rsidP="00563B74">
      <w:pPr>
        <w:pStyle w:val="afffc"/>
        <w:rPr>
          <w:sz w:val="22"/>
          <w:szCs w:val="22"/>
        </w:rPr>
      </w:pPr>
      <w:r w:rsidRPr="00563B74">
        <w:rPr>
          <w:sz w:val="22"/>
          <w:szCs w:val="22"/>
        </w:rPr>
        <w:t>рациональное распределение классных и домашних видов работ;</w:t>
      </w:r>
    </w:p>
    <w:p w:rsidR="00F10B55" w:rsidRPr="00563B74" w:rsidRDefault="00F10B55" w:rsidP="00563B74">
      <w:pPr>
        <w:pStyle w:val="afffc"/>
        <w:rPr>
          <w:sz w:val="22"/>
          <w:szCs w:val="22"/>
        </w:rPr>
      </w:pPr>
      <w:r w:rsidRPr="00563B74">
        <w:rPr>
          <w:sz w:val="22"/>
          <w:szCs w:val="22"/>
        </w:rPr>
        <w:t>большая самостоятельность и автономность обучающегося в учении.</w:t>
      </w:r>
    </w:p>
    <w:p w:rsidR="00F10B55" w:rsidRPr="00563B74" w:rsidRDefault="00F10B55" w:rsidP="00563B74">
      <w:pPr>
        <w:pStyle w:val="afffc"/>
        <w:rPr>
          <w:sz w:val="22"/>
          <w:szCs w:val="22"/>
        </w:rPr>
      </w:pPr>
      <w:r w:rsidRPr="00563B74">
        <w:rPr>
          <w:sz w:val="22"/>
          <w:szCs w:val="22"/>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10B55" w:rsidRPr="00563B74" w:rsidRDefault="00F10B55" w:rsidP="00563B74">
      <w:pPr>
        <w:pStyle w:val="afffc"/>
        <w:rPr>
          <w:sz w:val="22"/>
          <w:szCs w:val="22"/>
        </w:rPr>
      </w:pPr>
      <w:r w:rsidRPr="00563B74">
        <w:rPr>
          <w:sz w:val="22"/>
          <w:szCs w:val="22"/>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563B74">
        <w:rPr>
          <w:sz w:val="22"/>
          <w:szCs w:val="22"/>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10B55" w:rsidRPr="00563B74" w:rsidRDefault="00F10B55" w:rsidP="00563B74">
      <w:pPr>
        <w:pStyle w:val="afffc"/>
        <w:rPr>
          <w:sz w:val="22"/>
          <w:szCs w:val="22"/>
        </w:rPr>
      </w:pPr>
      <w:r w:rsidRPr="00563B74">
        <w:rPr>
          <w:sz w:val="22"/>
          <w:szCs w:val="22"/>
        </w:rPr>
        <w:t xml:space="preserve">На прагматическом уровне целью иноязычного образования провозглашено формирование коммуникативной компетенции обучающихся </w:t>
      </w:r>
      <w:r w:rsidRPr="00563B74">
        <w:rPr>
          <w:sz w:val="22"/>
          <w:szCs w:val="22"/>
        </w:rPr>
        <w:br/>
        <w:t>в единстве таких её составляющих, как речевая, языковая, социокультурная, компенсаторная компетенции:</w:t>
      </w:r>
    </w:p>
    <w:p w:rsidR="00F10B55" w:rsidRPr="00563B74" w:rsidRDefault="00F10B55" w:rsidP="00563B74">
      <w:pPr>
        <w:pStyle w:val="afffc"/>
        <w:rPr>
          <w:sz w:val="22"/>
          <w:szCs w:val="22"/>
        </w:rPr>
      </w:pPr>
      <w:r w:rsidRPr="00563B74">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563B74" w:rsidRDefault="00F10B55" w:rsidP="00563B74">
      <w:pPr>
        <w:pStyle w:val="afffc"/>
        <w:rPr>
          <w:sz w:val="22"/>
          <w:szCs w:val="22"/>
        </w:rPr>
      </w:pPr>
      <w:r w:rsidRPr="00563B74">
        <w:rPr>
          <w:sz w:val="22"/>
          <w:szCs w:val="22"/>
        </w:rPr>
        <w:t xml:space="preserve">языковая компетенция – овладение новыми языковыми средствами (фонетическими, орфографическими, лексическими, грамматическими) </w:t>
      </w:r>
      <w:r w:rsidRPr="00563B74">
        <w:rPr>
          <w:sz w:val="22"/>
          <w:szCs w:val="22"/>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563B74">
        <w:rPr>
          <w:sz w:val="22"/>
          <w:szCs w:val="22"/>
        </w:rPr>
        <w:br/>
        <w:t>и иностранном языках;</w:t>
      </w:r>
    </w:p>
    <w:p w:rsidR="00F10B55" w:rsidRPr="00563B74" w:rsidRDefault="00F10B55" w:rsidP="00563B74">
      <w:pPr>
        <w:pStyle w:val="afffc"/>
        <w:rPr>
          <w:sz w:val="22"/>
          <w:szCs w:val="22"/>
        </w:rPr>
      </w:pPr>
      <w:r w:rsidRPr="00563B74">
        <w:rPr>
          <w:sz w:val="22"/>
          <w:szCs w:val="22"/>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10B55" w:rsidRPr="00563B74" w:rsidRDefault="00F10B55" w:rsidP="00563B74">
      <w:pPr>
        <w:pStyle w:val="afffc"/>
        <w:rPr>
          <w:sz w:val="22"/>
          <w:szCs w:val="22"/>
        </w:rPr>
      </w:pPr>
      <w:r w:rsidRPr="00563B74">
        <w:rPr>
          <w:sz w:val="22"/>
          <w:szCs w:val="22"/>
        </w:rPr>
        <w:t xml:space="preserve">компенсаторная компетенция – развитие умений выходить из положения </w:t>
      </w:r>
      <w:r w:rsidRPr="00563B74">
        <w:rPr>
          <w:sz w:val="22"/>
          <w:szCs w:val="22"/>
        </w:rPr>
        <w:br/>
        <w:t>в условиях дефицита языковых средств при получении и передаче информации.</w:t>
      </w:r>
    </w:p>
    <w:p w:rsidR="00F10B55" w:rsidRPr="00563B74" w:rsidRDefault="00F10B55" w:rsidP="00563B74">
      <w:pPr>
        <w:pStyle w:val="afffc"/>
        <w:rPr>
          <w:sz w:val="22"/>
          <w:szCs w:val="22"/>
        </w:rPr>
      </w:pPr>
      <w:r w:rsidRPr="00563B74">
        <w:rPr>
          <w:sz w:val="22"/>
          <w:szCs w:val="22"/>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10B55" w:rsidRPr="00563B74" w:rsidRDefault="00F10B55" w:rsidP="00563B74">
      <w:pPr>
        <w:pStyle w:val="afffc"/>
        <w:rPr>
          <w:sz w:val="22"/>
          <w:szCs w:val="22"/>
        </w:rPr>
      </w:pPr>
      <w:r w:rsidRPr="00563B74">
        <w:rPr>
          <w:sz w:val="22"/>
          <w:szCs w:val="22"/>
        </w:rPr>
        <w:t xml:space="preserve">В соответствии с личностно ориентированной парадигмой образования основными подходами к обучению иностранным языкам </w:t>
      </w:r>
      <w:r w:rsidRPr="00563B74">
        <w:rPr>
          <w:sz w:val="22"/>
          <w:szCs w:val="22"/>
        </w:rPr>
        <w:br/>
        <w:t xml:space="preserve">признаются компетентностный, системно-деятельностный, межкультурный </w:t>
      </w:r>
      <w:r w:rsidRPr="00563B74">
        <w:rPr>
          <w:sz w:val="22"/>
          <w:szCs w:val="22"/>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10B55" w:rsidRPr="00563B74" w:rsidRDefault="00F10B55" w:rsidP="00563B74">
      <w:pPr>
        <w:pStyle w:val="afffc"/>
        <w:rPr>
          <w:sz w:val="22"/>
          <w:szCs w:val="22"/>
        </w:rPr>
      </w:pPr>
      <w:r w:rsidRPr="00563B74">
        <w:rPr>
          <w:sz w:val="22"/>
          <w:szCs w:val="22"/>
        </w:rPr>
        <w:lastRenderedPageBreak/>
        <w:t xml:space="preserve">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w:t>
      </w:r>
      <w:r w:rsidRPr="00563B74">
        <w:rPr>
          <w:sz w:val="22"/>
          <w:szCs w:val="22"/>
        </w:rPr>
        <w:b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10B55" w:rsidRPr="00563B74" w:rsidRDefault="00F10B55" w:rsidP="00563B74">
      <w:pPr>
        <w:pStyle w:val="afffc"/>
        <w:rPr>
          <w:sz w:val="22"/>
          <w:szCs w:val="22"/>
        </w:rPr>
      </w:pPr>
      <w:r w:rsidRPr="00563B74">
        <w:rPr>
          <w:sz w:val="22"/>
          <w:szCs w:val="22"/>
        </w:rPr>
        <w:t xml:space="preserve">Учебный предмет «Второй иностранный язык» изучается, </w:t>
      </w:r>
      <w:r w:rsidRPr="00563B74">
        <w:rPr>
          <w:sz w:val="22"/>
          <w:szCs w:val="22"/>
        </w:rPr>
        <w:br/>
        <w:t xml:space="preserve">как правило, с 5 по 9 класс, а также зачастую как предмет по выбору </w:t>
      </w:r>
      <w:r w:rsidRPr="00563B74">
        <w:rPr>
          <w:sz w:val="22"/>
          <w:szCs w:val="22"/>
        </w:rPr>
        <w:br/>
        <w:t xml:space="preserve">в 10–11 классах. Поскольку решение о включении второго иностранного языка </w:t>
      </w:r>
      <w:r w:rsidRPr="00563B74">
        <w:rPr>
          <w:sz w:val="22"/>
          <w:szCs w:val="22"/>
        </w:rPr>
        <w:br/>
        <w:t xml:space="preserve">в образовательную программу принимает образовательная организация, </w:t>
      </w:r>
      <w:r w:rsidRPr="00563B74">
        <w:rPr>
          <w:sz w:val="22"/>
          <w:szCs w:val="22"/>
        </w:rPr>
        <w:br/>
        <w:t xml:space="preserve">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563B74">
        <w:rPr>
          <w:sz w:val="22"/>
          <w:szCs w:val="22"/>
        </w:rPr>
        <w:br/>
        <w:t>или 68 часов в год для достижения качественных результатов по предмету «Второй иностранный язык».</w:t>
      </w:r>
    </w:p>
    <w:p w:rsidR="00F10B55" w:rsidRPr="00563B74" w:rsidRDefault="00F10B55" w:rsidP="00563B74">
      <w:pPr>
        <w:pStyle w:val="afffc"/>
        <w:rPr>
          <w:sz w:val="22"/>
          <w:szCs w:val="22"/>
        </w:rPr>
      </w:pPr>
      <w:r w:rsidRPr="00563B74">
        <w:rPr>
          <w:sz w:val="22"/>
          <w:szCs w:val="22"/>
        </w:rPr>
        <w:t xml:space="preserve">Общее число часов, рекомендованных для изучения второго иностранного (немецкого) языка на уровне основного общего образования, – 340 часов: </w:t>
      </w:r>
      <w:r w:rsidRPr="00563B74">
        <w:rPr>
          <w:sz w:val="22"/>
          <w:szCs w:val="22"/>
        </w:rPr>
        <w:br/>
        <w:t xml:space="preserve">в 5 классе 68 часов (2 часа в неделю), в 6 классе 68 часов (2 часа в неделю), </w:t>
      </w:r>
      <w:r w:rsidRPr="00563B74">
        <w:rPr>
          <w:sz w:val="22"/>
          <w:szCs w:val="22"/>
        </w:rPr>
        <w:br/>
        <w:t xml:space="preserve">в 7 классе 68 часов (2 часа в неделю), в 8 классе 68 часов (2 часа в неделю), </w:t>
      </w:r>
      <w:r w:rsidRPr="00563B74">
        <w:rPr>
          <w:sz w:val="22"/>
          <w:szCs w:val="22"/>
        </w:rPr>
        <w:br/>
        <w:t>в 9 классе 68 часов (2 часа в неделю).</w:t>
      </w:r>
    </w:p>
    <w:p w:rsidR="00F10B55" w:rsidRPr="00563B74" w:rsidRDefault="00F10B55" w:rsidP="00563B74">
      <w:pPr>
        <w:pStyle w:val="afffc"/>
        <w:rPr>
          <w:sz w:val="22"/>
          <w:szCs w:val="22"/>
        </w:rPr>
      </w:pPr>
      <w:r w:rsidRPr="00563B74">
        <w:rPr>
          <w:sz w:val="22"/>
          <w:szCs w:val="22"/>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w:t>
      </w:r>
      <w:r w:rsidRPr="00563B74">
        <w:rPr>
          <w:sz w:val="22"/>
          <w:szCs w:val="22"/>
        </w:rPr>
        <w:br/>
        <w:t xml:space="preserve">и письменно, непосредственно и опосредованно, в том числе через Интернет) </w:t>
      </w:r>
      <w:r w:rsidRPr="00563B74">
        <w:rPr>
          <w:sz w:val="22"/>
          <w:szCs w:val="22"/>
        </w:rPr>
        <w:br/>
        <w:t>на уровне выживания (уровне А1 в соответствии с Общеевропейскими компетенциями владения иностранным языком)</w:t>
      </w:r>
      <w:r w:rsidRPr="00563B74">
        <w:rPr>
          <w:sz w:val="22"/>
          <w:szCs w:val="22"/>
          <w:vertAlign w:val="superscript"/>
        </w:rPr>
        <w:footnoteReference w:id="15"/>
      </w:r>
      <w:r w:rsidRPr="00563B74">
        <w:rPr>
          <w:sz w:val="22"/>
          <w:szCs w:val="22"/>
        </w:rPr>
        <w:t>.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10B55" w:rsidRPr="00563B74" w:rsidRDefault="00F10B55" w:rsidP="00563B74">
      <w:pPr>
        <w:pStyle w:val="afffc"/>
        <w:rPr>
          <w:sz w:val="22"/>
          <w:szCs w:val="22"/>
        </w:rPr>
      </w:pPr>
      <w:r w:rsidRPr="00563B74">
        <w:rPr>
          <w:sz w:val="22"/>
          <w:szCs w:val="22"/>
        </w:rPr>
        <w:t xml:space="preserve">Программа по второму иностранному (немецкому) языку состоит </w:t>
      </w:r>
      <w:r w:rsidRPr="00563B74">
        <w:rPr>
          <w:sz w:val="22"/>
          <w:szCs w:val="22"/>
        </w:rPr>
        <w:br/>
        <w:t>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10B55" w:rsidRPr="00563B74" w:rsidRDefault="00F10B55" w:rsidP="00563B74">
      <w:pPr>
        <w:pStyle w:val="afffc"/>
        <w:rPr>
          <w:sz w:val="22"/>
          <w:szCs w:val="22"/>
        </w:rPr>
      </w:pPr>
      <w:r w:rsidRPr="00563B74">
        <w:rPr>
          <w:sz w:val="22"/>
          <w:szCs w:val="22"/>
        </w:rPr>
        <w:t>Содержание обучения в 5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563B74" w:rsidRDefault="00F10B55" w:rsidP="00563B74">
      <w:pPr>
        <w:pStyle w:val="afffc"/>
        <w:rPr>
          <w:sz w:val="22"/>
          <w:szCs w:val="22"/>
        </w:rPr>
      </w:pPr>
      <w:r w:rsidRPr="00563B74">
        <w:rPr>
          <w:sz w:val="22"/>
          <w:szCs w:val="22"/>
        </w:rPr>
        <w:t>Моя семья. Мои друзья. Семейные праздники: Новый год.</w:t>
      </w:r>
    </w:p>
    <w:p w:rsidR="00F10B55" w:rsidRPr="00563B74" w:rsidRDefault="00F10B55" w:rsidP="00563B74">
      <w:pPr>
        <w:pStyle w:val="afffc"/>
        <w:rPr>
          <w:sz w:val="22"/>
          <w:szCs w:val="22"/>
        </w:rPr>
      </w:pPr>
      <w:r w:rsidRPr="00563B74">
        <w:rPr>
          <w:sz w:val="22"/>
          <w:szCs w:val="22"/>
        </w:rPr>
        <w:t xml:space="preserve">Внешность и характер человека (литературного персонажа). </w:t>
      </w:r>
    </w:p>
    <w:p w:rsidR="00F10B55" w:rsidRPr="00563B74" w:rsidRDefault="00F10B55" w:rsidP="00563B74">
      <w:pPr>
        <w:pStyle w:val="afffc"/>
        <w:rPr>
          <w:sz w:val="22"/>
          <w:szCs w:val="22"/>
        </w:rPr>
      </w:pPr>
      <w:r w:rsidRPr="00563B74">
        <w:rPr>
          <w:sz w:val="22"/>
          <w:szCs w:val="22"/>
        </w:rPr>
        <w:t>Досуг и увлечения (хобби) современного подростка (чтение, кино, спорт).</w:t>
      </w:r>
    </w:p>
    <w:p w:rsidR="00F10B55" w:rsidRPr="00563B74" w:rsidRDefault="00F10B55" w:rsidP="00563B74">
      <w:pPr>
        <w:pStyle w:val="afffc"/>
        <w:rPr>
          <w:sz w:val="22"/>
          <w:szCs w:val="22"/>
        </w:rPr>
      </w:pPr>
      <w:r w:rsidRPr="00563B74">
        <w:rPr>
          <w:sz w:val="22"/>
          <w:szCs w:val="22"/>
        </w:rPr>
        <w:t>Здоровый образ жизни: режим труда и отдыха, здоровое питание.</w:t>
      </w:r>
    </w:p>
    <w:p w:rsidR="00F10B55" w:rsidRPr="00563B74" w:rsidRDefault="00F10B55" w:rsidP="00563B74">
      <w:pPr>
        <w:pStyle w:val="afffc"/>
        <w:rPr>
          <w:sz w:val="22"/>
          <w:szCs w:val="22"/>
        </w:rPr>
      </w:pPr>
      <w:r w:rsidRPr="00563B74">
        <w:rPr>
          <w:sz w:val="22"/>
          <w:szCs w:val="22"/>
        </w:rPr>
        <w:t>Покупки: продукты питания.</w:t>
      </w:r>
    </w:p>
    <w:p w:rsidR="00F10B55" w:rsidRPr="00563B74" w:rsidRDefault="00F10B55" w:rsidP="00563B74">
      <w:pPr>
        <w:pStyle w:val="afffc"/>
        <w:rPr>
          <w:sz w:val="22"/>
          <w:szCs w:val="22"/>
        </w:rPr>
      </w:pPr>
      <w:r w:rsidRPr="00563B74">
        <w:rPr>
          <w:sz w:val="22"/>
          <w:szCs w:val="22"/>
        </w:rPr>
        <w:t>Школа, школьная жизнь, школьная форма, изучаемые предметы, школьные принадлежности. Переписка с зарубежными сверстниками.</w:t>
      </w:r>
    </w:p>
    <w:p w:rsidR="00F10B55" w:rsidRPr="00563B74" w:rsidRDefault="00F10B55" w:rsidP="00563B74">
      <w:pPr>
        <w:pStyle w:val="afffc"/>
        <w:rPr>
          <w:sz w:val="22"/>
          <w:szCs w:val="22"/>
        </w:rPr>
      </w:pPr>
      <w:r w:rsidRPr="00563B74">
        <w:rPr>
          <w:sz w:val="22"/>
          <w:szCs w:val="22"/>
        </w:rPr>
        <w:t xml:space="preserve">Каникулы в различное время года. Виды отдыха. </w:t>
      </w:r>
    </w:p>
    <w:p w:rsidR="00F10B55" w:rsidRPr="00563B74" w:rsidRDefault="00F10B55" w:rsidP="00563B74">
      <w:pPr>
        <w:pStyle w:val="afffc"/>
        <w:rPr>
          <w:sz w:val="22"/>
          <w:szCs w:val="22"/>
        </w:rPr>
      </w:pPr>
      <w:r w:rsidRPr="00563B74">
        <w:rPr>
          <w:sz w:val="22"/>
          <w:szCs w:val="22"/>
        </w:rPr>
        <w:t xml:space="preserve">Природа: дикие и домашние животные. </w:t>
      </w:r>
    </w:p>
    <w:p w:rsidR="00F10B55" w:rsidRPr="00563B74" w:rsidRDefault="00F10B55" w:rsidP="00563B74">
      <w:pPr>
        <w:pStyle w:val="afffc"/>
        <w:rPr>
          <w:sz w:val="22"/>
          <w:szCs w:val="22"/>
        </w:rPr>
      </w:pPr>
      <w:r w:rsidRPr="00563B74">
        <w:rPr>
          <w:sz w:val="22"/>
          <w:szCs w:val="22"/>
        </w:rPr>
        <w:t>Родной город (село). Транспорт.</w:t>
      </w:r>
    </w:p>
    <w:p w:rsidR="00F10B55" w:rsidRPr="00563B74" w:rsidRDefault="00F10B55" w:rsidP="00563B74">
      <w:pPr>
        <w:pStyle w:val="afffc"/>
        <w:rPr>
          <w:sz w:val="22"/>
          <w:szCs w:val="22"/>
        </w:rPr>
      </w:pPr>
      <w:r w:rsidRPr="00563B74">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563B74" w:rsidRDefault="00F10B55" w:rsidP="00563B74">
      <w:pPr>
        <w:pStyle w:val="afffc"/>
        <w:rPr>
          <w:sz w:val="22"/>
          <w:szCs w:val="22"/>
        </w:rPr>
      </w:pPr>
      <w:r w:rsidRPr="00563B74">
        <w:rPr>
          <w:sz w:val="22"/>
          <w:szCs w:val="22"/>
        </w:rPr>
        <w:t>Выдающиеся люди родной страны и страны (стран) изучаемого языка.</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Развитие коммуникативных умений диалогической речи:</w:t>
      </w:r>
    </w:p>
    <w:p w:rsidR="00F10B55" w:rsidRPr="00563B74" w:rsidRDefault="00F10B55" w:rsidP="00563B74">
      <w:pPr>
        <w:pStyle w:val="afffc"/>
        <w:rPr>
          <w:sz w:val="22"/>
          <w:szCs w:val="22"/>
        </w:rPr>
      </w:pPr>
      <w:r w:rsidRPr="00563B74">
        <w:rPr>
          <w:sz w:val="22"/>
          <w:szCs w:val="22"/>
        </w:rP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563B74">
        <w:rPr>
          <w:sz w:val="22"/>
          <w:szCs w:val="22"/>
        </w:rPr>
        <w:br/>
        <w:t>на предложение и отказываться от предложения собеседника;</w:t>
      </w:r>
    </w:p>
    <w:p w:rsidR="00F10B55" w:rsidRPr="00563B74" w:rsidRDefault="00F10B55" w:rsidP="00563B74">
      <w:pPr>
        <w:pStyle w:val="afffc"/>
        <w:rPr>
          <w:sz w:val="22"/>
          <w:szCs w:val="22"/>
        </w:rPr>
      </w:pPr>
      <w:r w:rsidRPr="00563B74">
        <w:rPr>
          <w:sz w:val="22"/>
          <w:szCs w:val="22"/>
        </w:rPr>
        <w:t>диалог-побуждение к действию: обращаться с просьбой, вежливо соглашаться (не соглашаться) выполнить п</w:t>
      </w:r>
      <w:r w:rsidR="00616FB0" w:rsidRPr="00563B74">
        <w:rPr>
          <w:sz w:val="22"/>
          <w:szCs w:val="22"/>
        </w:rPr>
        <w:t xml:space="preserve">росьбу, приглашать собеседника </w:t>
      </w:r>
      <w:r w:rsidRPr="00563B74">
        <w:rPr>
          <w:sz w:val="22"/>
          <w:szCs w:val="22"/>
        </w:rPr>
        <w:t>к совместной деятельности, вежливо соглашаться (не соглашаться) на предложение собеседника;</w:t>
      </w:r>
    </w:p>
    <w:p w:rsidR="00F10B55" w:rsidRPr="00563B74" w:rsidRDefault="00F10B55" w:rsidP="00563B74">
      <w:pPr>
        <w:pStyle w:val="afffc"/>
        <w:rPr>
          <w:sz w:val="22"/>
          <w:szCs w:val="22"/>
        </w:rPr>
      </w:pPr>
      <w:r w:rsidRPr="00563B74">
        <w:rPr>
          <w:sz w:val="22"/>
          <w:szCs w:val="22"/>
        </w:rPr>
        <w:t>диалог-расспрос: сообщать фактическую информацию, отвечая на вопросы разных видов, запрашивать интересующую информацию.</w:t>
      </w:r>
    </w:p>
    <w:p w:rsidR="00F10B55" w:rsidRPr="00563B74" w:rsidRDefault="00F10B55" w:rsidP="00563B74">
      <w:pPr>
        <w:pStyle w:val="afffc"/>
        <w:rPr>
          <w:sz w:val="22"/>
          <w:szCs w:val="22"/>
        </w:rPr>
      </w:pPr>
      <w:r w:rsidRPr="00563B74">
        <w:rPr>
          <w:sz w:val="22"/>
          <w:szCs w:val="22"/>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563B74">
        <w:rPr>
          <w:sz w:val="22"/>
          <w:szCs w:val="22"/>
        </w:rPr>
        <w:br/>
        <w:t xml:space="preserve">с опорой на речевые ситуации, ключевые слова и (или) иллюстрации, фотографии </w:t>
      </w:r>
      <w:r w:rsidRPr="00563B74">
        <w:rPr>
          <w:sz w:val="22"/>
          <w:szCs w:val="22"/>
        </w:rPr>
        <w:br/>
        <w:t>с соблюдением норм речевого этикета, принятых в с</w:t>
      </w:r>
      <w:r w:rsidR="00616FB0" w:rsidRPr="00563B74">
        <w:rPr>
          <w:sz w:val="22"/>
          <w:szCs w:val="22"/>
        </w:rPr>
        <w:t>тране (странах) изучаемого языка</w:t>
      </w:r>
      <w:r w:rsidRPr="00563B74">
        <w:rPr>
          <w:sz w:val="22"/>
          <w:szCs w:val="22"/>
        </w:rPr>
        <w:t>.</w:t>
      </w:r>
    </w:p>
    <w:p w:rsidR="00F10B55" w:rsidRPr="00563B74" w:rsidRDefault="00F10B55" w:rsidP="00563B74">
      <w:pPr>
        <w:pStyle w:val="afffc"/>
        <w:rPr>
          <w:sz w:val="22"/>
          <w:szCs w:val="22"/>
        </w:rPr>
      </w:pPr>
      <w:r w:rsidRPr="00563B74">
        <w:rPr>
          <w:sz w:val="22"/>
          <w:szCs w:val="22"/>
        </w:rPr>
        <w:t>Объём диалога – до 3 реплик со стороны каждого собеседника.</w:t>
      </w:r>
    </w:p>
    <w:p w:rsidR="00F10B55" w:rsidRPr="00563B74" w:rsidRDefault="00F10B55" w:rsidP="00563B74">
      <w:pPr>
        <w:pStyle w:val="afffc"/>
        <w:rPr>
          <w:sz w:val="22"/>
          <w:szCs w:val="22"/>
        </w:rPr>
      </w:pPr>
      <w:r w:rsidRPr="00563B74">
        <w:rPr>
          <w:sz w:val="22"/>
          <w:szCs w:val="22"/>
        </w:rPr>
        <w:t xml:space="preserve">Развитие коммуникативных умений монологической речи: </w:t>
      </w:r>
    </w:p>
    <w:p w:rsidR="00F10B55" w:rsidRPr="00563B74" w:rsidRDefault="00F10B55" w:rsidP="00563B74">
      <w:pPr>
        <w:pStyle w:val="afffc"/>
        <w:rPr>
          <w:sz w:val="22"/>
          <w:szCs w:val="22"/>
        </w:rPr>
      </w:pPr>
      <w:r w:rsidRPr="00563B74">
        <w:rPr>
          <w:sz w:val="22"/>
          <w:szCs w:val="22"/>
        </w:rPr>
        <w:t>создание устных связных монологических высказываний с использованием основных коммуникативных типов речи:</w:t>
      </w:r>
    </w:p>
    <w:p w:rsidR="00F10B55" w:rsidRPr="00563B74" w:rsidRDefault="00F10B55" w:rsidP="00563B74">
      <w:pPr>
        <w:pStyle w:val="afffc"/>
        <w:rPr>
          <w:sz w:val="22"/>
          <w:szCs w:val="22"/>
        </w:rPr>
      </w:pPr>
      <w:r w:rsidRPr="00563B74">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563B74" w:rsidRDefault="00F10B55" w:rsidP="00563B74">
      <w:pPr>
        <w:pStyle w:val="afffc"/>
        <w:rPr>
          <w:sz w:val="22"/>
          <w:szCs w:val="22"/>
        </w:rPr>
      </w:pPr>
      <w:r w:rsidRPr="00563B74">
        <w:rPr>
          <w:sz w:val="22"/>
          <w:szCs w:val="22"/>
        </w:rPr>
        <w:t>повествование (сообщение);</w:t>
      </w:r>
    </w:p>
    <w:p w:rsidR="00F10B55" w:rsidRPr="00563B74" w:rsidRDefault="00F10B55" w:rsidP="00563B74">
      <w:pPr>
        <w:pStyle w:val="afffc"/>
        <w:rPr>
          <w:sz w:val="22"/>
          <w:szCs w:val="22"/>
        </w:rPr>
      </w:pPr>
      <w:r w:rsidRPr="00563B74">
        <w:rPr>
          <w:sz w:val="22"/>
          <w:szCs w:val="22"/>
        </w:rPr>
        <w:t>изложение (пересказ) основного содержания прочитанного текста;</w:t>
      </w:r>
    </w:p>
    <w:p w:rsidR="00F10B55" w:rsidRPr="00563B74" w:rsidRDefault="00F10B55" w:rsidP="00563B74">
      <w:pPr>
        <w:pStyle w:val="afffc"/>
        <w:rPr>
          <w:sz w:val="22"/>
          <w:szCs w:val="22"/>
        </w:rPr>
      </w:pPr>
      <w:r w:rsidRPr="00563B74">
        <w:rPr>
          <w:sz w:val="22"/>
          <w:szCs w:val="22"/>
        </w:rPr>
        <w:t>краткое изложение результатов выполненной проектной работы.</w:t>
      </w:r>
    </w:p>
    <w:p w:rsidR="00F10B55" w:rsidRPr="00563B74" w:rsidRDefault="00F10B55" w:rsidP="00563B74">
      <w:pPr>
        <w:pStyle w:val="afffc"/>
        <w:rPr>
          <w:sz w:val="22"/>
          <w:szCs w:val="22"/>
        </w:rPr>
      </w:pPr>
      <w:r w:rsidRPr="00563B7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63B74">
        <w:rPr>
          <w:sz w:val="22"/>
          <w:szCs w:val="22"/>
        </w:rPr>
        <w:br/>
        <w:t>на ключевые слова, вопросы, план и (или) иллюстрации, фотографии.</w:t>
      </w:r>
    </w:p>
    <w:p w:rsidR="00F10B55" w:rsidRPr="00563B74" w:rsidRDefault="00F10B55" w:rsidP="00563B74">
      <w:pPr>
        <w:pStyle w:val="afffc"/>
        <w:rPr>
          <w:sz w:val="22"/>
          <w:szCs w:val="22"/>
        </w:rPr>
      </w:pPr>
      <w:r w:rsidRPr="00563B74">
        <w:rPr>
          <w:sz w:val="22"/>
          <w:szCs w:val="22"/>
        </w:rPr>
        <w:t>Объём монологического высказывания – 4 фразы.</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Развитие коммуникативных умений аудирования:</w:t>
      </w:r>
    </w:p>
    <w:p w:rsidR="00F10B55" w:rsidRPr="00563B74" w:rsidRDefault="00F10B55" w:rsidP="00563B74">
      <w:pPr>
        <w:pStyle w:val="afffc"/>
        <w:rPr>
          <w:sz w:val="22"/>
          <w:szCs w:val="22"/>
        </w:rPr>
      </w:pPr>
      <w:r w:rsidRPr="00563B74">
        <w:rPr>
          <w:sz w:val="22"/>
          <w:szCs w:val="22"/>
        </w:rPr>
        <w:t xml:space="preserve">при непосредственном общении: понимание на слух речи учителя </w:t>
      </w:r>
      <w:r w:rsidRPr="00563B74">
        <w:rPr>
          <w:sz w:val="22"/>
          <w:szCs w:val="22"/>
        </w:rPr>
        <w:br/>
        <w:t>и одноклассников и вербальная (невербальная) реакция на услышанное;</w:t>
      </w:r>
    </w:p>
    <w:p w:rsidR="00F10B55" w:rsidRPr="00563B74" w:rsidRDefault="00F10B55" w:rsidP="00563B74">
      <w:pPr>
        <w:pStyle w:val="afffc"/>
        <w:rPr>
          <w:sz w:val="22"/>
          <w:szCs w:val="22"/>
        </w:rPr>
      </w:pPr>
      <w:r w:rsidRPr="00563B74">
        <w:rPr>
          <w:sz w:val="22"/>
          <w:szCs w:val="22"/>
        </w:rPr>
        <w:t xml:space="preserve">при опосредованном общении: дальнейшее развитие умений восприятия </w:t>
      </w:r>
      <w:r w:rsidRPr="00563B74">
        <w:rPr>
          <w:sz w:val="22"/>
          <w:szCs w:val="22"/>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563B74">
        <w:rPr>
          <w:sz w:val="22"/>
          <w:szCs w:val="22"/>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563B74">
        <w:rPr>
          <w:sz w:val="22"/>
          <w:szCs w:val="22"/>
        </w:rPr>
        <w:br/>
        <w:t>на иллюстрации;</w:t>
      </w:r>
    </w:p>
    <w:p w:rsidR="00F10B55" w:rsidRPr="00563B74" w:rsidRDefault="00F10B55" w:rsidP="00563B74">
      <w:pPr>
        <w:pStyle w:val="afffc"/>
        <w:rPr>
          <w:sz w:val="22"/>
          <w:szCs w:val="22"/>
        </w:rPr>
      </w:pPr>
      <w:r w:rsidRPr="00563B74">
        <w:rPr>
          <w:sz w:val="22"/>
          <w:szCs w:val="22"/>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563B74" w:rsidRDefault="00F10B55" w:rsidP="00563B74">
      <w:pPr>
        <w:pStyle w:val="afffc"/>
        <w:rPr>
          <w:sz w:val="22"/>
          <w:szCs w:val="22"/>
        </w:rPr>
      </w:pPr>
      <w:r w:rsidRPr="00563B74">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563B74" w:rsidRDefault="00F10B55" w:rsidP="00563B74">
      <w:pPr>
        <w:pStyle w:val="afffc"/>
        <w:rPr>
          <w:sz w:val="22"/>
          <w:szCs w:val="22"/>
        </w:rPr>
      </w:pPr>
      <w:r w:rsidRPr="00563B74">
        <w:rPr>
          <w:sz w:val="22"/>
          <w:szCs w:val="22"/>
        </w:rPr>
        <w:t xml:space="preserve">тексты для аудирования: диалог (беседа), высказывания собеседников </w:t>
      </w:r>
      <w:r w:rsidRPr="00563B74">
        <w:rPr>
          <w:sz w:val="22"/>
          <w:szCs w:val="22"/>
        </w:rPr>
        <w:br/>
        <w:t>в ситуациях повседневного общения, рассказ, сообщение информационного характера.</w:t>
      </w:r>
    </w:p>
    <w:p w:rsidR="00F10B55" w:rsidRPr="00563B74" w:rsidRDefault="00F10B55" w:rsidP="00563B74">
      <w:pPr>
        <w:pStyle w:val="afffc"/>
        <w:rPr>
          <w:sz w:val="22"/>
          <w:szCs w:val="22"/>
        </w:rPr>
      </w:pPr>
      <w:r w:rsidRPr="00563B74">
        <w:rPr>
          <w:sz w:val="22"/>
          <w:szCs w:val="22"/>
        </w:rPr>
        <w:t>Время звучания текста (текстов) для аудирования – до 1 минуты.</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563B74">
        <w:rPr>
          <w:sz w:val="22"/>
          <w:szCs w:val="22"/>
        </w:rPr>
        <w:br/>
        <w:t xml:space="preserve">в их содержание в зависимости от поставленной коммуникативной задачи: </w:t>
      </w:r>
      <w:r w:rsidRPr="00563B74">
        <w:rPr>
          <w:sz w:val="22"/>
          <w:szCs w:val="22"/>
        </w:rPr>
        <w:br/>
        <w:t>с пониманием основного содержания, с пониманием запрашиваемой информации.</w:t>
      </w:r>
    </w:p>
    <w:p w:rsidR="00F10B55" w:rsidRPr="00563B74" w:rsidRDefault="00F10B55" w:rsidP="00563B74">
      <w:pPr>
        <w:pStyle w:val="afffc"/>
        <w:rPr>
          <w:sz w:val="22"/>
          <w:szCs w:val="22"/>
        </w:rPr>
      </w:pPr>
      <w:r w:rsidRPr="00563B74">
        <w:rPr>
          <w:sz w:val="22"/>
          <w:szCs w:val="22"/>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0B55" w:rsidRPr="00563B74" w:rsidRDefault="00F10B55" w:rsidP="00563B74">
      <w:pPr>
        <w:pStyle w:val="afffc"/>
        <w:rPr>
          <w:sz w:val="22"/>
          <w:szCs w:val="22"/>
        </w:rPr>
      </w:pPr>
      <w:r w:rsidRPr="00563B74">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10B55" w:rsidRPr="00563B74" w:rsidRDefault="00F10B55" w:rsidP="00563B74">
      <w:pPr>
        <w:pStyle w:val="afffc"/>
        <w:rPr>
          <w:sz w:val="22"/>
          <w:szCs w:val="22"/>
        </w:rPr>
      </w:pPr>
      <w:r w:rsidRPr="00563B74">
        <w:rPr>
          <w:sz w:val="22"/>
          <w:szCs w:val="22"/>
        </w:rPr>
        <w:t xml:space="preserve">Чтение не сплошных текстов (таблиц) и понимание представленной </w:t>
      </w:r>
      <w:r w:rsidRPr="00563B74">
        <w:rPr>
          <w:sz w:val="22"/>
          <w:szCs w:val="22"/>
        </w:rPr>
        <w:br/>
        <w:t>в них информации.</w:t>
      </w:r>
    </w:p>
    <w:p w:rsidR="00F10B55" w:rsidRPr="00563B74" w:rsidRDefault="00F10B55" w:rsidP="00563B74">
      <w:pPr>
        <w:pStyle w:val="afffc"/>
        <w:rPr>
          <w:sz w:val="22"/>
          <w:szCs w:val="22"/>
        </w:rPr>
      </w:pPr>
      <w:r w:rsidRPr="00563B74">
        <w:rPr>
          <w:sz w:val="22"/>
          <w:szCs w:val="22"/>
        </w:rPr>
        <w:lastRenderedPageBreak/>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563B74" w:rsidRDefault="00F10B55" w:rsidP="00563B74">
      <w:pPr>
        <w:pStyle w:val="afffc"/>
        <w:rPr>
          <w:sz w:val="22"/>
          <w:szCs w:val="22"/>
        </w:rPr>
      </w:pPr>
      <w:r w:rsidRPr="00563B74">
        <w:rPr>
          <w:sz w:val="22"/>
          <w:szCs w:val="22"/>
        </w:rPr>
        <w:t>Объём текста (текстов) для чтения – 150 слов.</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Развитие умений письменной речи:</w:t>
      </w:r>
    </w:p>
    <w:p w:rsidR="00F10B55" w:rsidRPr="00563B74" w:rsidRDefault="00F10B55" w:rsidP="00563B74">
      <w:pPr>
        <w:pStyle w:val="afffc"/>
        <w:rPr>
          <w:sz w:val="22"/>
          <w:szCs w:val="22"/>
        </w:rPr>
      </w:pPr>
      <w:r w:rsidRPr="00563B74">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10B55" w:rsidRPr="00563B74" w:rsidRDefault="00F10B55" w:rsidP="00563B74">
      <w:pPr>
        <w:pStyle w:val="afffc"/>
        <w:rPr>
          <w:sz w:val="22"/>
          <w:szCs w:val="22"/>
        </w:rPr>
      </w:pPr>
      <w:r w:rsidRPr="00563B74">
        <w:rPr>
          <w:sz w:val="22"/>
          <w:szCs w:val="22"/>
        </w:rPr>
        <w:t>написание коротких поздравлений с праздниками (с Новым годом, Рождеством, днём рождения);</w:t>
      </w:r>
    </w:p>
    <w:p w:rsidR="00F10B55" w:rsidRPr="00563B74" w:rsidRDefault="00F10B55" w:rsidP="00563B74">
      <w:pPr>
        <w:pStyle w:val="afffc"/>
        <w:rPr>
          <w:sz w:val="22"/>
          <w:szCs w:val="22"/>
        </w:rPr>
      </w:pPr>
      <w:r w:rsidRPr="00563B74">
        <w:rPr>
          <w:sz w:val="22"/>
          <w:szCs w:val="22"/>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563B74">
        <w:rPr>
          <w:sz w:val="22"/>
          <w:szCs w:val="22"/>
        </w:rPr>
        <w:br/>
        <w:t>в стране (странах) изучаемого языка;</w:t>
      </w:r>
    </w:p>
    <w:p w:rsidR="00F10B55" w:rsidRPr="00563B74" w:rsidRDefault="00F10B55" w:rsidP="00563B74">
      <w:pPr>
        <w:pStyle w:val="afffc"/>
        <w:rPr>
          <w:sz w:val="22"/>
          <w:szCs w:val="22"/>
        </w:rPr>
      </w:pPr>
      <w:r w:rsidRPr="00563B74">
        <w:rPr>
          <w:sz w:val="22"/>
          <w:szCs w:val="22"/>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563B74">
        <w:rPr>
          <w:sz w:val="22"/>
          <w:szCs w:val="22"/>
        </w:rPr>
        <w:br/>
        <w:t>в соответствии с нормами неофициального общения, принятыми в стране (странах) изучаемого языка. Объём сообщения – до 30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Различение на слух и адекватное, без ошибок, ведущих к сбою </w:t>
      </w:r>
      <w:r w:rsidRPr="00563B74">
        <w:rPr>
          <w:sz w:val="22"/>
          <w:szCs w:val="22"/>
        </w:rPr>
        <w:br/>
        <w:t xml:space="preserve">в коммуникации, произнесение слов с соблюдением правильного ударения и фраз </w:t>
      </w:r>
      <w:r w:rsidRPr="00563B74">
        <w:rPr>
          <w:sz w:val="22"/>
          <w:szCs w:val="22"/>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0B55" w:rsidRPr="00563B74" w:rsidRDefault="00F10B55" w:rsidP="00563B74">
      <w:pPr>
        <w:pStyle w:val="afffc"/>
        <w:rPr>
          <w:sz w:val="22"/>
          <w:szCs w:val="22"/>
        </w:rPr>
      </w:pPr>
      <w:r w:rsidRPr="00563B74">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563B74">
        <w:rPr>
          <w:sz w:val="22"/>
          <w:szCs w:val="22"/>
        </w:rPr>
        <w:br/>
        <w:t>и соответствующей интонации, демонстрирующее понимание текста.</w:t>
      </w:r>
    </w:p>
    <w:p w:rsidR="00F10B55" w:rsidRPr="00563B74" w:rsidRDefault="00F10B55" w:rsidP="00563B74">
      <w:pPr>
        <w:pStyle w:val="afffc"/>
        <w:rPr>
          <w:sz w:val="22"/>
          <w:szCs w:val="22"/>
        </w:rPr>
      </w:pPr>
      <w:r w:rsidRPr="00563B74">
        <w:rPr>
          <w:sz w:val="22"/>
          <w:szCs w:val="22"/>
        </w:rPr>
        <w:t xml:space="preserve">Тексты для чтения вслух: беседа (диалог), рассказ, отрывок из статьи </w:t>
      </w:r>
      <w:r w:rsidRPr="00563B74">
        <w:rPr>
          <w:sz w:val="22"/>
          <w:szCs w:val="22"/>
        </w:rPr>
        <w:br/>
        <w:t>научно-популярного характера, сообщение информационного характера.</w:t>
      </w:r>
    </w:p>
    <w:p w:rsidR="00F10B55" w:rsidRPr="00563B74" w:rsidRDefault="00F10B55" w:rsidP="00563B74">
      <w:pPr>
        <w:pStyle w:val="afffc"/>
        <w:rPr>
          <w:sz w:val="22"/>
          <w:szCs w:val="22"/>
        </w:rPr>
      </w:pPr>
      <w:r w:rsidRPr="00563B74">
        <w:rPr>
          <w:sz w:val="22"/>
          <w:szCs w:val="22"/>
        </w:rPr>
        <w:t>Объём текста для чтения вслух – до 70 слов.</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Правильное написание изученных слов.</w:t>
      </w:r>
    </w:p>
    <w:p w:rsidR="00F10B55" w:rsidRPr="00563B74" w:rsidRDefault="00F10B55" w:rsidP="00563B74">
      <w:pPr>
        <w:pStyle w:val="afffc"/>
        <w:rPr>
          <w:sz w:val="22"/>
          <w:szCs w:val="22"/>
        </w:rPr>
      </w:pPr>
      <w:r w:rsidRPr="00563B74">
        <w:rPr>
          <w:sz w:val="22"/>
          <w:szCs w:val="22"/>
        </w:rPr>
        <w:t xml:space="preserve">Правильное использование знаков препинания: точки, вопросительного </w:t>
      </w:r>
      <w:r w:rsidRPr="00563B74">
        <w:rPr>
          <w:sz w:val="22"/>
          <w:szCs w:val="22"/>
        </w:rPr>
        <w:br/>
        <w:t>и восклицательного знаков в конце предложения, запятой при перечислении.</w:t>
      </w:r>
    </w:p>
    <w:p w:rsidR="00F10B55" w:rsidRPr="00563B74" w:rsidRDefault="00F10B55" w:rsidP="00563B74">
      <w:pPr>
        <w:pStyle w:val="afffc"/>
        <w:rPr>
          <w:sz w:val="22"/>
          <w:szCs w:val="22"/>
        </w:rPr>
      </w:pPr>
      <w:r w:rsidRPr="00563B7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63B74">
        <w:rPr>
          <w:sz w:val="22"/>
          <w:szCs w:val="22"/>
        </w:rPr>
        <w:br/>
        <w:t>с соблюдением существующей в немецком языке нормы лексической сочетаемости.</w:t>
      </w:r>
    </w:p>
    <w:p w:rsidR="00F10B55" w:rsidRPr="00563B74" w:rsidRDefault="00F10B55" w:rsidP="00563B74">
      <w:pPr>
        <w:pStyle w:val="afffc"/>
        <w:rPr>
          <w:sz w:val="22"/>
          <w:szCs w:val="22"/>
        </w:rPr>
      </w:pPr>
      <w:r w:rsidRPr="00563B74">
        <w:rPr>
          <w:sz w:val="22"/>
          <w:szCs w:val="22"/>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10B55" w:rsidRPr="00563B74" w:rsidRDefault="00F10B55" w:rsidP="00563B74">
      <w:pPr>
        <w:pStyle w:val="afffc"/>
        <w:rPr>
          <w:sz w:val="22"/>
          <w:szCs w:val="22"/>
        </w:rPr>
      </w:pPr>
      <w:r w:rsidRPr="00563B74">
        <w:rPr>
          <w:sz w:val="22"/>
          <w:szCs w:val="22"/>
        </w:rPr>
        <w:t>Основные способы словообразования:</w:t>
      </w:r>
    </w:p>
    <w:p w:rsidR="00F10B55" w:rsidRPr="00563B74" w:rsidRDefault="00F10B55" w:rsidP="00563B74">
      <w:pPr>
        <w:pStyle w:val="afffc"/>
        <w:rPr>
          <w:sz w:val="22"/>
          <w:szCs w:val="22"/>
        </w:rPr>
      </w:pPr>
      <w:r w:rsidRPr="00563B74">
        <w:rPr>
          <w:sz w:val="22"/>
          <w:szCs w:val="22"/>
        </w:rPr>
        <w:t>аффиксация:</w:t>
      </w:r>
    </w:p>
    <w:p w:rsidR="00F10B55" w:rsidRPr="00563B74" w:rsidRDefault="00F10B55" w:rsidP="00563B74">
      <w:pPr>
        <w:pStyle w:val="afffc"/>
        <w:rPr>
          <w:sz w:val="22"/>
          <w:szCs w:val="22"/>
        </w:rPr>
      </w:pPr>
      <w:r w:rsidRPr="00563B74">
        <w:rPr>
          <w:sz w:val="22"/>
          <w:szCs w:val="22"/>
        </w:rPr>
        <w:t xml:space="preserve">образование имён существительных при помощи суффиксов -er (der Lehrer), </w:t>
      </w:r>
      <w:r w:rsidRPr="00563B74">
        <w:rPr>
          <w:sz w:val="22"/>
          <w:szCs w:val="22"/>
        </w:rPr>
        <w:br/>
        <w:t>-in (die Lehrerin);</w:t>
      </w:r>
    </w:p>
    <w:p w:rsidR="00F10B55" w:rsidRPr="00563B74" w:rsidRDefault="00F10B55" w:rsidP="00563B74">
      <w:pPr>
        <w:pStyle w:val="afffc"/>
        <w:rPr>
          <w:sz w:val="22"/>
          <w:szCs w:val="22"/>
        </w:rPr>
      </w:pPr>
      <w:r w:rsidRPr="00563B74">
        <w:rPr>
          <w:sz w:val="22"/>
          <w:szCs w:val="22"/>
        </w:rPr>
        <w:t xml:space="preserve">образование имён прилагательных при помощи суффиксов -ig (sonnig), </w:t>
      </w:r>
      <w:r w:rsidRPr="00563B74">
        <w:rPr>
          <w:sz w:val="22"/>
          <w:szCs w:val="22"/>
        </w:rPr>
        <w:br/>
        <w:t>-lich (freundlich);</w:t>
      </w:r>
    </w:p>
    <w:p w:rsidR="00F10B55" w:rsidRPr="00563B74" w:rsidRDefault="00F10B55" w:rsidP="00563B74">
      <w:pPr>
        <w:pStyle w:val="afffc"/>
        <w:rPr>
          <w:sz w:val="22"/>
          <w:szCs w:val="22"/>
        </w:rPr>
      </w:pPr>
      <w:r w:rsidRPr="00563B74">
        <w:rPr>
          <w:sz w:val="22"/>
          <w:szCs w:val="22"/>
        </w:rPr>
        <w:t xml:space="preserve">образование числительных при помощи суффиксов -zehn, -zig </w:t>
      </w:r>
      <w:r w:rsidRPr="00563B74">
        <w:rPr>
          <w:sz w:val="22"/>
          <w:szCs w:val="22"/>
        </w:rPr>
        <w:br/>
        <w:t>(fünfzehn, fünfzig);</w:t>
      </w:r>
    </w:p>
    <w:p w:rsidR="00F10B55" w:rsidRPr="00563B74" w:rsidRDefault="00F10B55" w:rsidP="00563B74">
      <w:pPr>
        <w:pStyle w:val="afffc"/>
        <w:rPr>
          <w:sz w:val="22"/>
          <w:szCs w:val="22"/>
        </w:rPr>
      </w:pPr>
      <w:r w:rsidRPr="00563B74">
        <w:rPr>
          <w:sz w:val="22"/>
          <w:szCs w:val="22"/>
        </w:rPr>
        <w:t>словосложение: образование сложных существительных путём соединения основ существительных (das Klassenposter).</w:t>
      </w:r>
    </w:p>
    <w:p w:rsidR="00F10B55" w:rsidRPr="00563B74" w:rsidRDefault="00F10B55" w:rsidP="00563B74">
      <w:pPr>
        <w:pStyle w:val="afffc"/>
        <w:rPr>
          <w:sz w:val="22"/>
          <w:szCs w:val="22"/>
        </w:rPr>
      </w:pPr>
      <w:r w:rsidRPr="00563B74">
        <w:rPr>
          <w:sz w:val="22"/>
          <w:szCs w:val="22"/>
        </w:rPr>
        <w:t>Синонимы. Интернациональные слова.</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10B55" w:rsidRPr="00563B74" w:rsidRDefault="00F10B55" w:rsidP="00563B74">
      <w:pPr>
        <w:pStyle w:val="afffc"/>
        <w:rPr>
          <w:sz w:val="22"/>
          <w:szCs w:val="22"/>
        </w:rPr>
      </w:pPr>
      <w:r w:rsidRPr="00563B74">
        <w:rPr>
          <w:sz w:val="22"/>
          <w:szCs w:val="22"/>
        </w:rPr>
        <w:lastRenderedPageBreak/>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563B74">
        <w:rPr>
          <w:sz w:val="22"/>
          <w:szCs w:val="22"/>
        </w:rPr>
        <w:br/>
        <w:t xml:space="preserve">(Der Tisch ist blau.), в том числе с дополнением в винительном падеже </w:t>
      </w:r>
      <w:r w:rsidRPr="00563B74">
        <w:rPr>
          <w:sz w:val="22"/>
          <w:szCs w:val="22"/>
        </w:rPr>
        <w:br/>
        <w:t xml:space="preserve">(Er liest ein Buch.). </w:t>
      </w:r>
    </w:p>
    <w:p w:rsidR="00F10B55" w:rsidRPr="00563B74" w:rsidRDefault="00F10B55" w:rsidP="00563B74">
      <w:pPr>
        <w:pStyle w:val="afffc"/>
        <w:rPr>
          <w:sz w:val="22"/>
          <w:szCs w:val="22"/>
        </w:rPr>
      </w:pPr>
      <w:r w:rsidRPr="00563B74">
        <w:rPr>
          <w:sz w:val="22"/>
          <w:szCs w:val="22"/>
        </w:rPr>
        <w:t>Определённый и неопределённый артикли (der/ein Bleistift).</w:t>
      </w:r>
    </w:p>
    <w:p w:rsidR="00F10B55" w:rsidRPr="00563B74" w:rsidRDefault="00F10B55" w:rsidP="00563B74">
      <w:pPr>
        <w:pStyle w:val="afffc"/>
        <w:rPr>
          <w:sz w:val="22"/>
          <w:szCs w:val="22"/>
        </w:rPr>
      </w:pPr>
      <w:r w:rsidRPr="00563B74">
        <w:rPr>
          <w:sz w:val="22"/>
          <w:szCs w:val="22"/>
        </w:rPr>
        <w:t>Глаголы с изменением корневой гласной (fahren, lesen, sehen, sprechen, essen, treffen).</w:t>
      </w:r>
    </w:p>
    <w:p w:rsidR="00F10B55" w:rsidRPr="00563B74" w:rsidRDefault="00F10B55" w:rsidP="00563B74">
      <w:pPr>
        <w:pStyle w:val="afffc"/>
        <w:rPr>
          <w:sz w:val="22"/>
          <w:szCs w:val="22"/>
        </w:rPr>
      </w:pPr>
      <w:r w:rsidRPr="00563B74">
        <w:rPr>
          <w:sz w:val="22"/>
          <w:szCs w:val="22"/>
        </w:rPr>
        <w:t>Конструкция предложения с gern (Wir spielen gern.).</w:t>
      </w:r>
    </w:p>
    <w:p w:rsidR="00F10B55" w:rsidRPr="00563B74" w:rsidRDefault="00F10B55" w:rsidP="00563B74">
      <w:pPr>
        <w:pStyle w:val="afffc"/>
        <w:rPr>
          <w:sz w:val="22"/>
          <w:szCs w:val="22"/>
        </w:rPr>
      </w:pPr>
      <w:r w:rsidRPr="00563B74">
        <w:rPr>
          <w:sz w:val="22"/>
          <w:szCs w:val="22"/>
        </w:rPr>
        <w:t>Глаголы с отделяемыми приставками (fernsehen, mitkommen, abholen, anfangen).</w:t>
      </w:r>
    </w:p>
    <w:p w:rsidR="00F10B55" w:rsidRPr="00563B74" w:rsidRDefault="00F10B55" w:rsidP="00563B74">
      <w:pPr>
        <w:pStyle w:val="afffc"/>
        <w:rPr>
          <w:sz w:val="22"/>
          <w:szCs w:val="22"/>
        </w:rPr>
      </w:pPr>
      <w:r w:rsidRPr="00563B74">
        <w:rPr>
          <w:sz w:val="22"/>
          <w:szCs w:val="22"/>
        </w:rPr>
        <w:t xml:space="preserve">Единственное и множественное число существительных в именительном </w:t>
      </w:r>
      <w:r w:rsidRPr="00563B74">
        <w:rPr>
          <w:sz w:val="22"/>
          <w:szCs w:val="22"/>
        </w:rPr>
        <w:br/>
        <w:t>и винительном падежах.</w:t>
      </w:r>
    </w:p>
    <w:p w:rsidR="00F10B55" w:rsidRPr="00563B74" w:rsidRDefault="00F10B55" w:rsidP="00563B74">
      <w:pPr>
        <w:pStyle w:val="afffc"/>
        <w:rPr>
          <w:sz w:val="22"/>
          <w:szCs w:val="22"/>
        </w:rPr>
      </w:pPr>
      <w:r w:rsidRPr="00563B74">
        <w:rPr>
          <w:sz w:val="22"/>
          <w:szCs w:val="22"/>
        </w:rPr>
        <w:t xml:space="preserve">Глагол haben + Akkusativ (в Präsens). </w:t>
      </w:r>
    </w:p>
    <w:p w:rsidR="00F10B55" w:rsidRPr="00563B74" w:rsidRDefault="00F10B55" w:rsidP="00563B74">
      <w:pPr>
        <w:pStyle w:val="afffc"/>
        <w:rPr>
          <w:sz w:val="22"/>
          <w:szCs w:val="22"/>
        </w:rPr>
      </w:pPr>
      <w:r w:rsidRPr="00563B74">
        <w:rPr>
          <w:sz w:val="22"/>
          <w:szCs w:val="22"/>
        </w:rPr>
        <w:t xml:space="preserve">Модальные глаголы mögen, können (в Präsens) и форма глагола möchte. </w:t>
      </w:r>
    </w:p>
    <w:p w:rsidR="00F10B55" w:rsidRPr="005E76CD" w:rsidRDefault="00F10B55" w:rsidP="00563B74">
      <w:pPr>
        <w:pStyle w:val="afffc"/>
        <w:rPr>
          <w:sz w:val="22"/>
          <w:szCs w:val="22"/>
          <w:lang w:val="en-US"/>
        </w:rPr>
      </w:pPr>
      <w:r w:rsidRPr="00563B74">
        <w:rPr>
          <w:sz w:val="22"/>
          <w:szCs w:val="22"/>
        </w:rPr>
        <w:t xml:space="preserve">Наречия, отвечающие на вопрос «где?» </w:t>
      </w:r>
      <w:r w:rsidRPr="005E76CD">
        <w:rPr>
          <w:sz w:val="22"/>
          <w:szCs w:val="22"/>
          <w:lang w:val="en-US"/>
        </w:rPr>
        <w:t>(links, rechts, in der Mitte, hinten, hinten rechts, vorne, vorne rechts).</w:t>
      </w:r>
    </w:p>
    <w:p w:rsidR="00F10B55" w:rsidRPr="00563B74" w:rsidRDefault="00F10B55" w:rsidP="00563B74">
      <w:pPr>
        <w:pStyle w:val="afffc"/>
        <w:rPr>
          <w:sz w:val="22"/>
          <w:szCs w:val="22"/>
        </w:rPr>
      </w:pPr>
      <w:r w:rsidRPr="00563B74">
        <w:rPr>
          <w:sz w:val="22"/>
          <w:szCs w:val="22"/>
        </w:rPr>
        <w:t>Личныеместоимения</w:t>
      </w:r>
      <w:r w:rsidRPr="005E76CD">
        <w:rPr>
          <w:sz w:val="22"/>
          <w:szCs w:val="22"/>
          <w:lang w:val="en-US"/>
        </w:rPr>
        <w:t xml:space="preserve"> (ich, du, er, sie, es, wir, ihr, Sie/sie). </w:t>
      </w:r>
      <w:r w:rsidRPr="00563B74">
        <w:rPr>
          <w:sz w:val="22"/>
          <w:szCs w:val="22"/>
        </w:rPr>
        <w:t xml:space="preserve">Притяжательные местоимения (mein, dein, sein, ihr, unser) в именительном падеже в единственном </w:t>
      </w:r>
      <w:r w:rsidRPr="00563B74">
        <w:rPr>
          <w:sz w:val="22"/>
          <w:szCs w:val="22"/>
        </w:rPr>
        <w:br/>
        <w:t>и множественном числе и конструкция Mamas Rucksack.</w:t>
      </w:r>
    </w:p>
    <w:p w:rsidR="00F10B55" w:rsidRPr="00563B74" w:rsidRDefault="00F10B55" w:rsidP="00563B74">
      <w:pPr>
        <w:pStyle w:val="afffc"/>
        <w:rPr>
          <w:sz w:val="22"/>
          <w:szCs w:val="22"/>
        </w:rPr>
      </w:pPr>
      <w:r w:rsidRPr="00563B74">
        <w:rPr>
          <w:sz w:val="22"/>
          <w:szCs w:val="22"/>
        </w:rPr>
        <w:t>Вопросительные местоимения (wie, wo, woher). Вопросы с указанием времени (Um wie viel Uhr beginnt der Unterricht?).</w:t>
      </w:r>
    </w:p>
    <w:p w:rsidR="00F10B55" w:rsidRPr="00563B74" w:rsidRDefault="00F10B55" w:rsidP="00563B74">
      <w:pPr>
        <w:pStyle w:val="afffc"/>
        <w:rPr>
          <w:sz w:val="22"/>
          <w:szCs w:val="22"/>
        </w:rPr>
      </w:pPr>
      <w:r w:rsidRPr="00563B74">
        <w:rPr>
          <w:sz w:val="22"/>
          <w:szCs w:val="22"/>
        </w:rPr>
        <w:t>Количественные числительные (до 100).</w:t>
      </w:r>
    </w:p>
    <w:p w:rsidR="00F10B55" w:rsidRPr="00563B74" w:rsidRDefault="00F10B55" w:rsidP="00563B74">
      <w:pPr>
        <w:pStyle w:val="afffc"/>
        <w:rPr>
          <w:sz w:val="22"/>
          <w:szCs w:val="22"/>
        </w:rPr>
      </w:pPr>
      <w:r w:rsidRPr="00563B74">
        <w:rPr>
          <w:sz w:val="22"/>
          <w:szCs w:val="22"/>
        </w:rPr>
        <w:t>Предлоги (in, aus – Ich wohne in Deutschland. Ich komme aus Österreich.), предлоги для обозначения времени (um, von … bis, am).</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563B74">
        <w:rPr>
          <w:sz w:val="22"/>
          <w:szCs w:val="22"/>
        </w:rPr>
        <w:br/>
        <w:t>(в ситуациях общения, в том числе «В семье», «В школе»).</w:t>
      </w:r>
    </w:p>
    <w:p w:rsidR="00F10B55" w:rsidRPr="00563B74" w:rsidRDefault="00F10B55" w:rsidP="00563B74">
      <w:pPr>
        <w:pStyle w:val="afffc"/>
        <w:rPr>
          <w:sz w:val="22"/>
          <w:szCs w:val="22"/>
        </w:rPr>
      </w:pPr>
      <w:r w:rsidRPr="00563B74">
        <w:rPr>
          <w:sz w:val="22"/>
          <w:szCs w:val="22"/>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563B74">
        <w:rPr>
          <w:sz w:val="22"/>
          <w:szCs w:val="22"/>
        </w:rPr>
        <w:br/>
        <w:t>в проведении досуга и питании).</w:t>
      </w:r>
    </w:p>
    <w:p w:rsidR="00F10B55" w:rsidRPr="00563B74" w:rsidRDefault="00F10B55" w:rsidP="00563B74">
      <w:pPr>
        <w:pStyle w:val="afffc"/>
        <w:rPr>
          <w:sz w:val="22"/>
          <w:szCs w:val="22"/>
        </w:rPr>
      </w:pPr>
      <w:r w:rsidRPr="00563B74">
        <w:rPr>
          <w:sz w:val="22"/>
          <w:szCs w:val="22"/>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10B55" w:rsidRPr="00563B74" w:rsidRDefault="00F10B55" w:rsidP="00563B74">
      <w:pPr>
        <w:pStyle w:val="afffc"/>
        <w:rPr>
          <w:sz w:val="22"/>
          <w:szCs w:val="22"/>
        </w:rPr>
      </w:pPr>
      <w:r w:rsidRPr="00563B74">
        <w:rPr>
          <w:sz w:val="22"/>
          <w:szCs w:val="22"/>
        </w:rPr>
        <w:t>Формирование умений:</w:t>
      </w:r>
    </w:p>
    <w:p w:rsidR="00F10B55" w:rsidRPr="00563B74" w:rsidRDefault="00F10B55" w:rsidP="00563B74">
      <w:pPr>
        <w:pStyle w:val="afffc"/>
        <w:rPr>
          <w:sz w:val="22"/>
          <w:szCs w:val="22"/>
        </w:rPr>
      </w:pPr>
      <w:r w:rsidRPr="00563B74">
        <w:rPr>
          <w:sz w:val="22"/>
          <w:szCs w:val="22"/>
        </w:rPr>
        <w:t xml:space="preserve">писать своё имя и фамилию, а также имена и фамилии своих родственников </w:t>
      </w:r>
      <w:r w:rsidRPr="00563B74">
        <w:rPr>
          <w:sz w:val="22"/>
          <w:szCs w:val="22"/>
        </w:rPr>
        <w:br/>
        <w:t>и друзей на немецком языке;</w:t>
      </w:r>
    </w:p>
    <w:p w:rsidR="00F10B55" w:rsidRPr="00563B74" w:rsidRDefault="00F10B55" w:rsidP="00563B74">
      <w:pPr>
        <w:pStyle w:val="afffc"/>
        <w:rPr>
          <w:sz w:val="22"/>
          <w:szCs w:val="22"/>
        </w:rPr>
      </w:pPr>
      <w:r w:rsidRPr="00563B74">
        <w:rPr>
          <w:sz w:val="22"/>
          <w:szCs w:val="22"/>
        </w:rPr>
        <w:t>правильно оформлять свой адрес на немецком языке (в анкете, формуляре);</w:t>
      </w:r>
    </w:p>
    <w:p w:rsidR="00F10B55" w:rsidRPr="00563B74" w:rsidRDefault="00F10B55" w:rsidP="00563B74">
      <w:pPr>
        <w:pStyle w:val="afffc"/>
        <w:rPr>
          <w:sz w:val="22"/>
          <w:szCs w:val="22"/>
        </w:rPr>
      </w:pPr>
      <w:r w:rsidRPr="00563B74">
        <w:rPr>
          <w:sz w:val="22"/>
          <w:szCs w:val="22"/>
        </w:rPr>
        <w:t>кратко представлять Россию и страну (страны) изучаемого языка;</w:t>
      </w:r>
    </w:p>
    <w:p w:rsidR="00F10B55" w:rsidRPr="00563B74" w:rsidRDefault="00F10B55" w:rsidP="00563B74">
      <w:pPr>
        <w:pStyle w:val="afffc"/>
        <w:rPr>
          <w:sz w:val="22"/>
          <w:szCs w:val="22"/>
        </w:rPr>
      </w:pPr>
      <w:r w:rsidRPr="00563B74">
        <w:rPr>
          <w:sz w:val="22"/>
          <w:szCs w:val="22"/>
        </w:rPr>
        <w:t xml:space="preserve">кратко представлять некоторые культурные явления родной страны </w:t>
      </w:r>
      <w:r w:rsidRPr="00563B74">
        <w:rPr>
          <w:sz w:val="22"/>
          <w:szCs w:val="22"/>
        </w:rPr>
        <w:br/>
        <w:t xml:space="preserve">и страны (стран) изучаемого языка (основные национальные праздники, традиции </w:t>
      </w:r>
      <w:r w:rsidRPr="00563B74">
        <w:rPr>
          <w:sz w:val="22"/>
          <w:szCs w:val="22"/>
        </w:rPr>
        <w:br/>
        <w:t>в проведении досуга и питании).</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Использование при чтении и аудировании языковой, </w:t>
      </w:r>
      <w:r w:rsidRPr="00563B74">
        <w:rPr>
          <w:sz w:val="22"/>
          <w:szCs w:val="22"/>
        </w:rPr>
        <w:br/>
        <w:t>в том числе контекстуальной, догадки.</w:t>
      </w:r>
    </w:p>
    <w:p w:rsidR="00F10B55" w:rsidRPr="00563B74" w:rsidRDefault="00F10B55" w:rsidP="00563B74">
      <w:pPr>
        <w:pStyle w:val="afffc"/>
        <w:rPr>
          <w:sz w:val="22"/>
          <w:szCs w:val="22"/>
        </w:rPr>
      </w:pPr>
      <w:r w:rsidRPr="00563B74">
        <w:rPr>
          <w:sz w:val="22"/>
          <w:szCs w:val="22"/>
        </w:rPr>
        <w:t>Использование в качестве опоры при составлении собственных высказываний ключевых слов, плана.</w:t>
      </w:r>
    </w:p>
    <w:p w:rsidR="00F10B55" w:rsidRPr="00563B74" w:rsidRDefault="00F10B55" w:rsidP="00563B74">
      <w:pPr>
        <w:pStyle w:val="afffc"/>
        <w:rPr>
          <w:sz w:val="22"/>
          <w:szCs w:val="22"/>
        </w:rPr>
      </w:pPr>
      <w:r w:rsidRPr="00563B7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63B74">
        <w:rPr>
          <w:sz w:val="22"/>
          <w:szCs w:val="22"/>
        </w:rPr>
        <w:br/>
        <w:t>в тексте запрашиваемой информации.</w:t>
      </w:r>
    </w:p>
    <w:p w:rsidR="00F10B55" w:rsidRPr="00563B74" w:rsidRDefault="00F10B55" w:rsidP="00563B74">
      <w:pPr>
        <w:pStyle w:val="afffc"/>
        <w:rPr>
          <w:sz w:val="22"/>
          <w:szCs w:val="22"/>
        </w:rPr>
      </w:pPr>
      <w:r w:rsidRPr="00563B7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563B74" w:rsidRDefault="00F10B55" w:rsidP="00563B74">
      <w:pPr>
        <w:pStyle w:val="afffc"/>
        <w:rPr>
          <w:sz w:val="22"/>
          <w:szCs w:val="22"/>
        </w:rPr>
      </w:pPr>
      <w:r w:rsidRPr="00563B74">
        <w:rPr>
          <w:sz w:val="22"/>
          <w:szCs w:val="22"/>
        </w:rPr>
        <w:t>Содержание обучения в 6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563B74" w:rsidRDefault="00F10B55" w:rsidP="00563B74">
      <w:pPr>
        <w:pStyle w:val="afffc"/>
        <w:rPr>
          <w:sz w:val="22"/>
          <w:szCs w:val="22"/>
        </w:rPr>
      </w:pPr>
      <w:r w:rsidRPr="00563B74">
        <w:rPr>
          <w:sz w:val="22"/>
          <w:szCs w:val="22"/>
        </w:rPr>
        <w:t>Взаимоотношения в семье и с друзьями. Семейные праздники.</w:t>
      </w:r>
    </w:p>
    <w:p w:rsidR="00F10B55" w:rsidRPr="00563B74" w:rsidRDefault="00F10B55" w:rsidP="00563B74">
      <w:pPr>
        <w:pStyle w:val="afffc"/>
        <w:rPr>
          <w:sz w:val="22"/>
          <w:szCs w:val="22"/>
        </w:rPr>
      </w:pPr>
      <w:r w:rsidRPr="00563B74">
        <w:rPr>
          <w:sz w:val="22"/>
          <w:szCs w:val="22"/>
        </w:rPr>
        <w:lastRenderedPageBreak/>
        <w:t xml:space="preserve">Внешность и характер человека (литературного персонажа). </w:t>
      </w:r>
    </w:p>
    <w:p w:rsidR="00F10B55" w:rsidRPr="00563B74" w:rsidRDefault="00F10B55" w:rsidP="00563B74">
      <w:pPr>
        <w:pStyle w:val="afffc"/>
        <w:rPr>
          <w:sz w:val="22"/>
          <w:szCs w:val="22"/>
        </w:rPr>
      </w:pPr>
      <w:r w:rsidRPr="00563B74">
        <w:rPr>
          <w:sz w:val="22"/>
          <w:szCs w:val="22"/>
        </w:rPr>
        <w:t>Досуг и увлечения (хобби) современного подростка (чтение, кино, театр, спорт).</w:t>
      </w:r>
    </w:p>
    <w:p w:rsidR="00F10B55" w:rsidRPr="00563B74" w:rsidRDefault="00F10B55" w:rsidP="00563B74">
      <w:pPr>
        <w:pStyle w:val="afffc"/>
        <w:rPr>
          <w:sz w:val="22"/>
          <w:szCs w:val="22"/>
        </w:rPr>
      </w:pPr>
      <w:r w:rsidRPr="00563B74">
        <w:rPr>
          <w:sz w:val="22"/>
          <w:szCs w:val="22"/>
        </w:rPr>
        <w:t>Здоровый образ жизни: режим труда и отдыха, фитнес, сбалансированное питание.</w:t>
      </w:r>
    </w:p>
    <w:p w:rsidR="00F10B55" w:rsidRPr="00563B74" w:rsidRDefault="00F10B55" w:rsidP="00563B74">
      <w:pPr>
        <w:pStyle w:val="afffc"/>
        <w:rPr>
          <w:sz w:val="22"/>
          <w:szCs w:val="22"/>
        </w:rPr>
      </w:pPr>
      <w:r w:rsidRPr="00563B74">
        <w:rPr>
          <w:sz w:val="22"/>
          <w:szCs w:val="22"/>
        </w:rPr>
        <w:t>Покупки: продукты питания.</w:t>
      </w:r>
    </w:p>
    <w:p w:rsidR="00F10B55" w:rsidRPr="00563B74" w:rsidRDefault="00F10B55" w:rsidP="00563B74">
      <w:pPr>
        <w:pStyle w:val="afffc"/>
        <w:rPr>
          <w:sz w:val="22"/>
          <w:szCs w:val="22"/>
        </w:rPr>
      </w:pPr>
      <w:r w:rsidRPr="00563B74">
        <w:rPr>
          <w:sz w:val="22"/>
          <w:szCs w:val="22"/>
        </w:rPr>
        <w:t xml:space="preserve">Школа, школьная жизнь, изучаемые предметы, любимый предмет. Переписка с зарубежными сверстниками. </w:t>
      </w:r>
    </w:p>
    <w:p w:rsidR="00F10B55" w:rsidRPr="00563B74" w:rsidRDefault="00F10B55" w:rsidP="00563B74">
      <w:pPr>
        <w:pStyle w:val="afffc"/>
        <w:rPr>
          <w:sz w:val="22"/>
          <w:szCs w:val="22"/>
        </w:rPr>
      </w:pPr>
      <w:r w:rsidRPr="00563B74">
        <w:rPr>
          <w:sz w:val="22"/>
          <w:szCs w:val="22"/>
        </w:rPr>
        <w:t xml:space="preserve">Каникулы в различное время года. Виды отдыха. Путешествия по России </w:t>
      </w:r>
      <w:r w:rsidRPr="00563B74">
        <w:rPr>
          <w:sz w:val="22"/>
          <w:szCs w:val="22"/>
        </w:rPr>
        <w:br/>
        <w:t>и зарубежным странам.</w:t>
      </w:r>
    </w:p>
    <w:p w:rsidR="00F10B55" w:rsidRPr="00563B74" w:rsidRDefault="00F10B55" w:rsidP="00563B74">
      <w:pPr>
        <w:pStyle w:val="afffc"/>
        <w:rPr>
          <w:sz w:val="22"/>
          <w:szCs w:val="22"/>
        </w:rPr>
      </w:pPr>
      <w:r w:rsidRPr="00563B74">
        <w:rPr>
          <w:sz w:val="22"/>
          <w:szCs w:val="22"/>
        </w:rPr>
        <w:t>Природа: дикие и домашние животные. Климат, погода.</w:t>
      </w:r>
    </w:p>
    <w:p w:rsidR="00F10B55" w:rsidRPr="00563B74" w:rsidRDefault="00F10B55" w:rsidP="00563B74">
      <w:pPr>
        <w:pStyle w:val="afffc"/>
        <w:rPr>
          <w:sz w:val="22"/>
          <w:szCs w:val="22"/>
        </w:rPr>
      </w:pPr>
      <w:r w:rsidRPr="00563B74">
        <w:rPr>
          <w:sz w:val="22"/>
          <w:szCs w:val="22"/>
        </w:rPr>
        <w:t>Описание родного города (села).</w:t>
      </w:r>
    </w:p>
    <w:p w:rsidR="00F10B55" w:rsidRPr="00563B74" w:rsidRDefault="00F10B55" w:rsidP="00563B74">
      <w:pPr>
        <w:pStyle w:val="afffc"/>
        <w:rPr>
          <w:sz w:val="22"/>
          <w:szCs w:val="22"/>
        </w:rPr>
      </w:pPr>
      <w:r w:rsidRPr="00563B74">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563B74" w:rsidRDefault="00F10B55" w:rsidP="00563B74">
      <w:pPr>
        <w:pStyle w:val="afffc"/>
        <w:rPr>
          <w:sz w:val="22"/>
          <w:szCs w:val="22"/>
        </w:rPr>
      </w:pPr>
      <w:r w:rsidRPr="00563B74">
        <w:rPr>
          <w:sz w:val="22"/>
          <w:szCs w:val="22"/>
        </w:rPr>
        <w:t xml:space="preserve">Выдающиеся люди родной страны и страны (стран) изучаемого языка. </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Развитие коммуникативных умений диалогической речи, а именно умений вести:</w:t>
      </w:r>
    </w:p>
    <w:p w:rsidR="00F10B55" w:rsidRPr="00563B74" w:rsidRDefault="00F10B55" w:rsidP="00563B74">
      <w:pPr>
        <w:pStyle w:val="afffc"/>
        <w:rPr>
          <w:sz w:val="22"/>
          <w:szCs w:val="22"/>
        </w:rPr>
      </w:pPr>
      <w:r w:rsidRPr="00563B74">
        <w:rPr>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63B74">
        <w:rPr>
          <w:sz w:val="22"/>
          <w:szCs w:val="22"/>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563B74" w:rsidRDefault="00F10B55" w:rsidP="00563B74">
      <w:pPr>
        <w:pStyle w:val="afffc"/>
        <w:rPr>
          <w:sz w:val="22"/>
          <w:szCs w:val="22"/>
        </w:rPr>
      </w:pPr>
      <w:r w:rsidRPr="00563B74">
        <w:rPr>
          <w:sz w:val="22"/>
          <w:szCs w:val="22"/>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563B7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F10B55" w:rsidRPr="00563B74" w:rsidRDefault="00F10B55" w:rsidP="00563B74">
      <w:pPr>
        <w:pStyle w:val="afffc"/>
        <w:rPr>
          <w:sz w:val="22"/>
          <w:szCs w:val="22"/>
        </w:rPr>
      </w:pPr>
      <w:r w:rsidRPr="00563B74">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563B74" w:rsidRDefault="00F10B55" w:rsidP="00563B74">
      <w:pPr>
        <w:pStyle w:val="afffc"/>
        <w:rPr>
          <w:sz w:val="22"/>
          <w:szCs w:val="22"/>
        </w:rPr>
      </w:pPr>
      <w:r w:rsidRPr="00563B74">
        <w:rPr>
          <w:sz w:val="22"/>
          <w:szCs w:val="22"/>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563B74">
        <w:rPr>
          <w:sz w:val="22"/>
          <w:szCs w:val="22"/>
        </w:rPr>
        <w:br/>
        <w:t xml:space="preserve">с опорой на речевые ситуации, ключевые слова и (или) иллюстрации, фотографии </w:t>
      </w:r>
      <w:r w:rsidRPr="00563B74">
        <w:rPr>
          <w:sz w:val="22"/>
          <w:szCs w:val="22"/>
        </w:rPr>
        <w:br/>
        <w:t>с соблюдением норм речевого этикета, принятых в стране (странах) изучаемого языка.</w:t>
      </w:r>
    </w:p>
    <w:p w:rsidR="00F10B55" w:rsidRPr="00563B74" w:rsidRDefault="00F10B55" w:rsidP="00563B74">
      <w:pPr>
        <w:pStyle w:val="afffc"/>
        <w:rPr>
          <w:sz w:val="22"/>
          <w:szCs w:val="22"/>
        </w:rPr>
      </w:pPr>
      <w:r w:rsidRPr="00563B74">
        <w:rPr>
          <w:sz w:val="22"/>
          <w:szCs w:val="22"/>
        </w:rPr>
        <w:t>Объём диалога – до 3 реплик со стороны каждого собеседника.</w:t>
      </w:r>
    </w:p>
    <w:p w:rsidR="00F10B55" w:rsidRPr="00563B74" w:rsidRDefault="00F10B55" w:rsidP="00563B74">
      <w:pPr>
        <w:pStyle w:val="afffc"/>
        <w:rPr>
          <w:sz w:val="22"/>
          <w:szCs w:val="22"/>
        </w:rPr>
      </w:pPr>
      <w:r w:rsidRPr="00563B74">
        <w:rPr>
          <w:sz w:val="22"/>
          <w:szCs w:val="22"/>
        </w:rPr>
        <w:t>Развитие коммуникативных умений монологической речи:</w:t>
      </w:r>
    </w:p>
    <w:p w:rsidR="00F10B55" w:rsidRPr="00563B74" w:rsidRDefault="00F10B55" w:rsidP="00563B74">
      <w:pPr>
        <w:pStyle w:val="afffc"/>
        <w:rPr>
          <w:sz w:val="22"/>
          <w:szCs w:val="22"/>
        </w:rPr>
      </w:pPr>
      <w:r w:rsidRPr="00563B74">
        <w:rPr>
          <w:sz w:val="22"/>
          <w:szCs w:val="22"/>
        </w:rPr>
        <w:t>создание устных связных монологических высказываний с использованием основных коммуникативных типов речи:</w:t>
      </w:r>
    </w:p>
    <w:p w:rsidR="00F10B55" w:rsidRPr="00563B74" w:rsidRDefault="00F10B55" w:rsidP="00563B74">
      <w:pPr>
        <w:pStyle w:val="afffc"/>
        <w:rPr>
          <w:sz w:val="22"/>
          <w:szCs w:val="22"/>
        </w:rPr>
      </w:pPr>
      <w:r w:rsidRPr="00563B74">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563B74" w:rsidRDefault="00F10B55" w:rsidP="00563B74">
      <w:pPr>
        <w:pStyle w:val="afffc"/>
        <w:rPr>
          <w:sz w:val="22"/>
          <w:szCs w:val="22"/>
        </w:rPr>
      </w:pPr>
      <w:r w:rsidRPr="00563B74">
        <w:rPr>
          <w:sz w:val="22"/>
          <w:szCs w:val="22"/>
        </w:rPr>
        <w:t>повествование (сообщение);</w:t>
      </w:r>
    </w:p>
    <w:p w:rsidR="00F10B55" w:rsidRPr="00563B74" w:rsidRDefault="00F10B55" w:rsidP="00563B74">
      <w:pPr>
        <w:pStyle w:val="afffc"/>
        <w:rPr>
          <w:sz w:val="22"/>
          <w:szCs w:val="22"/>
        </w:rPr>
      </w:pPr>
      <w:r w:rsidRPr="00563B74">
        <w:rPr>
          <w:sz w:val="22"/>
          <w:szCs w:val="22"/>
        </w:rPr>
        <w:t>изложение (пересказ) основного содержания прочитанного текста.</w:t>
      </w:r>
    </w:p>
    <w:p w:rsidR="00F10B55" w:rsidRPr="00563B74" w:rsidRDefault="00F10B55" w:rsidP="00563B74">
      <w:pPr>
        <w:pStyle w:val="afffc"/>
        <w:rPr>
          <w:sz w:val="22"/>
          <w:szCs w:val="22"/>
        </w:rPr>
      </w:pPr>
      <w:r w:rsidRPr="00563B7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63B74">
        <w:rPr>
          <w:sz w:val="22"/>
          <w:szCs w:val="22"/>
        </w:rPr>
        <w:br/>
        <w:t>на ключевые слова, план, вопросы, таблицы и (или) с иллюстрации, фотографии.</w:t>
      </w:r>
    </w:p>
    <w:p w:rsidR="00F10B55" w:rsidRPr="00563B74" w:rsidRDefault="00F10B55" w:rsidP="00563B74">
      <w:pPr>
        <w:pStyle w:val="afffc"/>
        <w:rPr>
          <w:sz w:val="22"/>
          <w:szCs w:val="22"/>
        </w:rPr>
      </w:pPr>
      <w:r w:rsidRPr="00563B74">
        <w:rPr>
          <w:sz w:val="22"/>
          <w:szCs w:val="22"/>
        </w:rPr>
        <w:t>Объём монологического высказывания – 5–6 фраз.</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 xml:space="preserve">При непосредственном общении: понимание на слух речи учителя </w:t>
      </w:r>
      <w:r w:rsidRPr="00563B74">
        <w:rPr>
          <w:sz w:val="22"/>
          <w:szCs w:val="22"/>
        </w:rPr>
        <w:br/>
        <w:t>и одноклассников и вербальная (невербальная) реакция на услышанное.</w:t>
      </w:r>
    </w:p>
    <w:p w:rsidR="00F10B55" w:rsidRPr="00563B74" w:rsidRDefault="00F10B55" w:rsidP="00563B74">
      <w:pPr>
        <w:pStyle w:val="afffc"/>
        <w:rPr>
          <w:sz w:val="22"/>
          <w:szCs w:val="22"/>
        </w:rPr>
      </w:pPr>
      <w:r w:rsidRPr="00563B74">
        <w:rPr>
          <w:sz w:val="22"/>
          <w:szCs w:val="22"/>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563B74">
        <w:rPr>
          <w:sz w:val="22"/>
          <w:szCs w:val="22"/>
        </w:rPr>
        <w:br/>
        <w:t>в зависимости от поставленной коммуникативной задачи: с пониманием основного содержания, с пониманием запрашиваемой информации.</w:t>
      </w:r>
    </w:p>
    <w:p w:rsidR="00F10B55" w:rsidRPr="00563B74" w:rsidRDefault="00F10B55" w:rsidP="00563B74">
      <w:pPr>
        <w:pStyle w:val="afffc"/>
        <w:rPr>
          <w:sz w:val="22"/>
          <w:szCs w:val="22"/>
        </w:rPr>
      </w:pPr>
      <w:r w:rsidRPr="00563B74">
        <w:rPr>
          <w:sz w:val="22"/>
          <w:szCs w:val="22"/>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563B74">
        <w:rPr>
          <w:sz w:val="22"/>
          <w:szCs w:val="22"/>
        </w:rPr>
        <w:br/>
        <w:t xml:space="preserve">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w:t>
      </w:r>
      <w:r w:rsidRPr="00563B74">
        <w:rPr>
          <w:sz w:val="22"/>
          <w:szCs w:val="22"/>
        </w:rPr>
        <w:br/>
        <w:t>в эксплицитной (явной) форме, в воспринимаемом на слух тексте.</w:t>
      </w:r>
    </w:p>
    <w:p w:rsidR="00F10B55" w:rsidRPr="00563B74" w:rsidRDefault="00F10B55" w:rsidP="00563B74">
      <w:pPr>
        <w:pStyle w:val="afffc"/>
        <w:rPr>
          <w:sz w:val="22"/>
          <w:szCs w:val="22"/>
        </w:rPr>
      </w:pPr>
      <w:r w:rsidRPr="00563B74">
        <w:rPr>
          <w:sz w:val="22"/>
          <w:szCs w:val="22"/>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563B74" w:rsidRDefault="00F10B55" w:rsidP="00563B74">
      <w:pPr>
        <w:pStyle w:val="afffc"/>
        <w:rPr>
          <w:sz w:val="22"/>
          <w:szCs w:val="22"/>
        </w:rPr>
      </w:pPr>
      <w:r w:rsidRPr="00563B74">
        <w:rPr>
          <w:sz w:val="22"/>
          <w:szCs w:val="22"/>
        </w:rPr>
        <w:t>Время звучания текста (текстов) для аудирования – до 1 минуты.</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563B74">
        <w:rPr>
          <w:sz w:val="22"/>
          <w:szCs w:val="22"/>
        </w:rPr>
        <w:br/>
        <w:t xml:space="preserve">с различной глубиной проникновения в их содержание в зависимости </w:t>
      </w:r>
      <w:r w:rsidRPr="00563B74">
        <w:rPr>
          <w:sz w:val="22"/>
          <w:szCs w:val="22"/>
        </w:rPr>
        <w:br/>
        <w:t xml:space="preserve">от поставленной коммуникативной задачи: с пониманием основного содержания, </w:t>
      </w:r>
      <w:r w:rsidRPr="00563B74">
        <w:rPr>
          <w:sz w:val="22"/>
          <w:szCs w:val="22"/>
        </w:rPr>
        <w:br/>
        <w:t>с пониманием запрашиваемой информации.</w:t>
      </w:r>
    </w:p>
    <w:p w:rsidR="00F10B55" w:rsidRPr="00563B74" w:rsidRDefault="00F10B55" w:rsidP="00563B74">
      <w:pPr>
        <w:pStyle w:val="afffc"/>
        <w:rPr>
          <w:sz w:val="22"/>
          <w:szCs w:val="22"/>
        </w:rPr>
      </w:pPr>
      <w:r w:rsidRPr="00563B74">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563B74" w:rsidRDefault="00F10B55" w:rsidP="00563B74">
      <w:pPr>
        <w:pStyle w:val="afffc"/>
        <w:rPr>
          <w:sz w:val="22"/>
          <w:szCs w:val="22"/>
        </w:rPr>
      </w:pPr>
      <w:r w:rsidRPr="00563B74">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563B74" w:rsidRDefault="00F10B55" w:rsidP="00563B74">
      <w:pPr>
        <w:pStyle w:val="afffc"/>
        <w:rPr>
          <w:sz w:val="22"/>
          <w:szCs w:val="22"/>
        </w:rPr>
      </w:pPr>
      <w:r w:rsidRPr="00563B74">
        <w:rPr>
          <w:sz w:val="22"/>
          <w:szCs w:val="22"/>
        </w:rPr>
        <w:t xml:space="preserve">Чтение несплошных текстов (таблиц) и понимание представленной </w:t>
      </w:r>
      <w:r w:rsidRPr="00563B74">
        <w:rPr>
          <w:sz w:val="22"/>
          <w:szCs w:val="22"/>
        </w:rPr>
        <w:br/>
        <w:t>в них информации.</w:t>
      </w:r>
    </w:p>
    <w:p w:rsidR="00F10B55" w:rsidRPr="00563B74" w:rsidRDefault="00F10B55" w:rsidP="00563B74">
      <w:pPr>
        <w:pStyle w:val="afffc"/>
        <w:rPr>
          <w:sz w:val="22"/>
          <w:szCs w:val="22"/>
        </w:rPr>
      </w:pPr>
      <w:r w:rsidRPr="00563B74">
        <w:rPr>
          <w:sz w:val="22"/>
          <w:szCs w:val="22"/>
        </w:rPr>
        <w:t xml:space="preserve">Тексты для чтения: беседа, отрывок из художественного произведения, </w:t>
      </w:r>
      <w:r w:rsidRPr="00563B74">
        <w:rPr>
          <w:sz w:val="22"/>
          <w:szCs w:val="22"/>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F10B55" w:rsidRPr="00563B74" w:rsidRDefault="00F10B55" w:rsidP="00563B74">
      <w:pPr>
        <w:pStyle w:val="afffc"/>
        <w:rPr>
          <w:sz w:val="22"/>
          <w:szCs w:val="22"/>
        </w:rPr>
      </w:pPr>
      <w:r w:rsidRPr="00563B74">
        <w:rPr>
          <w:sz w:val="22"/>
          <w:szCs w:val="22"/>
        </w:rPr>
        <w:t>Объём текста (текстов) для чтения – 160–180 слов.</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Развитие умений письменной речи:</w:t>
      </w:r>
    </w:p>
    <w:p w:rsidR="00F10B55" w:rsidRPr="00563B74" w:rsidRDefault="00F10B55" w:rsidP="00563B74">
      <w:pPr>
        <w:pStyle w:val="afffc"/>
        <w:rPr>
          <w:sz w:val="22"/>
          <w:szCs w:val="22"/>
        </w:rPr>
      </w:pPr>
      <w:r w:rsidRPr="00563B74">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10B55" w:rsidRPr="00563B74" w:rsidRDefault="00F10B55" w:rsidP="00563B74">
      <w:pPr>
        <w:pStyle w:val="afffc"/>
        <w:rPr>
          <w:sz w:val="22"/>
          <w:szCs w:val="22"/>
        </w:rPr>
      </w:pPr>
      <w:r w:rsidRPr="00563B74">
        <w:rPr>
          <w:sz w:val="22"/>
          <w:szCs w:val="22"/>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563B74">
        <w:rPr>
          <w:sz w:val="22"/>
          <w:szCs w:val="22"/>
        </w:rPr>
        <w:br/>
        <w:t>в немецкоговорящих странах;</w:t>
      </w:r>
    </w:p>
    <w:p w:rsidR="00F10B55" w:rsidRPr="00563B74" w:rsidRDefault="00F10B55" w:rsidP="00563B74">
      <w:pPr>
        <w:pStyle w:val="afffc"/>
        <w:rPr>
          <w:sz w:val="22"/>
          <w:szCs w:val="22"/>
        </w:rPr>
      </w:pPr>
      <w:r w:rsidRPr="00563B74">
        <w:rPr>
          <w:sz w:val="22"/>
          <w:szCs w:val="22"/>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563B74">
        <w:rPr>
          <w:sz w:val="22"/>
          <w:szCs w:val="22"/>
        </w:rPr>
        <w:br/>
        <w:t xml:space="preserve">и подпись в соответствии с нормами неофициального общения, принятыми </w:t>
      </w:r>
      <w:r w:rsidRPr="00563B74">
        <w:rPr>
          <w:sz w:val="22"/>
          <w:szCs w:val="22"/>
        </w:rPr>
        <w:br/>
        <w:t>в стране (странах) изучаемого языка (объём письма – до 50 слов);</w:t>
      </w:r>
    </w:p>
    <w:p w:rsidR="00F10B55" w:rsidRPr="00563B74" w:rsidRDefault="00F10B55" w:rsidP="00563B74">
      <w:pPr>
        <w:pStyle w:val="afffc"/>
        <w:rPr>
          <w:sz w:val="22"/>
          <w:szCs w:val="22"/>
        </w:rPr>
      </w:pPr>
      <w:r w:rsidRPr="00563B74">
        <w:rPr>
          <w:sz w:val="22"/>
          <w:szCs w:val="22"/>
        </w:rPr>
        <w:t>создание небольшого письменного высказывания с опорой на образец, план, иллюстрацию (объём письменного высказывания – до 50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Различение на слух и адекватное, без фонематических ошибок, ведущих </w:t>
      </w:r>
      <w:r w:rsidRPr="00563B74">
        <w:rPr>
          <w:sz w:val="22"/>
          <w:szCs w:val="22"/>
        </w:rPr>
        <w:br/>
        <w:t xml:space="preserve">к сбою в коммуникации, произнесение слов с соблюдением правильного </w:t>
      </w:r>
      <w:r w:rsidRPr="00563B74">
        <w:rPr>
          <w:sz w:val="22"/>
          <w:szCs w:val="22"/>
        </w:rPr>
        <w:br/>
        <w:t xml:space="preserve">ударения и фраз с соблюдением их ритмико-интонационных особенностей, </w:t>
      </w:r>
      <w:r w:rsidRPr="00563B74">
        <w:rPr>
          <w:sz w:val="22"/>
          <w:szCs w:val="22"/>
        </w:rPr>
        <w:br/>
        <w:t>в том числе отсутствия фразового ударения на служебных словах, чтение новых слов согласно основным правилам чтения.</w:t>
      </w:r>
    </w:p>
    <w:p w:rsidR="00F10B55" w:rsidRPr="00563B74" w:rsidRDefault="00F10B55" w:rsidP="00563B74">
      <w:pPr>
        <w:pStyle w:val="afffc"/>
        <w:rPr>
          <w:sz w:val="22"/>
          <w:szCs w:val="22"/>
        </w:rPr>
      </w:pPr>
      <w:r w:rsidRPr="00563B74">
        <w:rPr>
          <w:sz w:val="22"/>
          <w:szCs w:val="22"/>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563B74">
        <w:rPr>
          <w:sz w:val="22"/>
          <w:szCs w:val="22"/>
        </w:rPr>
        <w:br/>
        <w:t>и соответствующей интонации, демонстрирующих понимание текста.</w:t>
      </w:r>
    </w:p>
    <w:p w:rsidR="00F10B55" w:rsidRPr="00563B74" w:rsidRDefault="00F10B55" w:rsidP="00563B74">
      <w:pPr>
        <w:pStyle w:val="afffc"/>
        <w:rPr>
          <w:sz w:val="22"/>
          <w:szCs w:val="22"/>
        </w:rPr>
      </w:pPr>
      <w:r w:rsidRPr="00563B74">
        <w:rPr>
          <w:sz w:val="22"/>
          <w:szCs w:val="22"/>
        </w:rPr>
        <w:t>Тексты для чтения вслух: сообщение информационного характера, рассказ, диалог (беседа).</w:t>
      </w:r>
    </w:p>
    <w:p w:rsidR="00F10B55" w:rsidRPr="00563B74" w:rsidRDefault="00F10B55" w:rsidP="00563B74">
      <w:pPr>
        <w:pStyle w:val="afffc"/>
        <w:rPr>
          <w:sz w:val="22"/>
          <w:szCs w:val="22"/>
        </w:rPr>
      </w:pPr>
      <w:r w:rsidRPr="00563B74">
        <w:rPr>
          <w:sz w:val="22"/>
          <w:szCs w:val="22"/>
        </w:rPr>
        <w:t>Объём текста для чтения вслух – до 70 слов.</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Правильное написание изученных слов.</w:t>
      </w:r>
    </w:p>
    <w:p w:rsidR="00F10B55" w:rsidRPr="00563B74" w:rsidRDefault="00F10B55" w:rsidP="00563B74">
      <w:pPr>
        <w:pStyle w:val="afffc"/>
        <w:rPr>
          <w:sz w:val="22"/>
          <w:szCs w:val="22"/>
        </w:rPr>
      </w:pPr>
      <w:r w:rsidRPr="00563B74">
        <w:rPr>
          <w:sz w:val="22"/>
          <w:szCs w:val="22"/>
        </w:rPr>
        <w:t xml:space="preserve">Правильное использование знаков препинания: точки, вопросительного </w:t>
      </w:r>
      <w:r w:rsidRPr="00563B74">
        <w:rPr>
          <w:sz w:val="22"/>
          <w:szCs w:val="22"/>
        </w:rPr>
        <w:br/>
        <w:t>и восклицательного знаков в конце предложения, запятой при перечислении.</w:t>
      </w:r>
    </w:p>
    <w:p w:rsidR="00F10B55" w:rsidRPr="00563B74" w:rsidRDefault="00F10B55" w:rsidP="00563B74">
      <w:pPr>
        <w:pStyle w:val="afffc"/>
        <w:rPr>
          <w:sz w:val="22"/>
          <w:szCs w:val="22"/>
        </w:rPr>
      </w:pPr>
      <w:r w:rsidRPr="00563B7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63B74">
        <w:rPr>
          <w:sz w:val="22"/>
          <w:szCs w:val="22"/>
        </w:rPr>
        <w:br/>
        <w:t>с соблюдением существующей в немецком языке нормы лексической сочетаемости.</w:t>
      </w:r>
    </w:p>
    <w:p w:rsidR="00F10B55" w:rsidRPr="00563B74" w:rsidRDefault="00F10B55" w:rsidP="00563B74">
      <w:pPr>
        <w:pStyle w:val="afffc"/>
        <w:rPr>
          <w:sz w:val="22"/>
          <w:szCs w:val="22"/>
        </w:rPr>
      </w:pPr>
      <w:r w:rsidRPr="00563B74">
        <w:rPr>
          <w:sz w:val="22"/>
          <w:szCs w:val="22"/>
        </w:rPr>
        <w:lastRenderedPageBreak/>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10B55" w:rsidRPr="00563B74" w:rsidRDefault="00F10B55" w:rsidP="00563B74">
      <w:pPr>
        <w:pStyle w:val="afffc"/>
        <w:rPr>
          <w:sz w:val="22"/>
          <w:szCs w:val="22"/>
        </w:rPr>
      </w:pPr>
      <w:r w:rsidRPr="00563B74">
        <w:rPr>
          <w:sz w:val="22"/>
          <w:szCs w:val="22"/>
        </w:rPr>
        <w:t>Основные способы словообразования:</w:t>
      </w:r>
    </w:p>
    <w:p w:rsidR="00F10B55" w:rsidRPr="00563B74" w:rsidRDefault="00F10B55" w:rsidP="00563B74">
      <w:pPr>
        <w:pStyle w:val="afffc"/>
        <w:rPr>
          <w:sz w:val="22"/>
          <w:szCs w:val="22"/>
        </w:rPr>
      </w:pPr>
      <w:r w:rsidRPr="00563B74">
        <w:rPr>
          <w:sz w:val="22"/>
          <w:szCs w:val="22"/>
        </w:rPr>
        <w:t>аффиксация:</w:t>
      </w:r>
    </w:p>
    <w:p w:rsidR="00F10B55" w:rsidRPr="00563B74" w:rsidRDefault="00F10B55" w:rsidP="00563B74">
      <w:pPr>
        <w:pStyle w:val="afffc"/>
        <w:rPr>
          <w:sz w:val="22"/>
          <w:szCs w:val="22"/>
        </w:rPr>
      </w:pPr>
      <w:r w:rsidRPr="00563B74">
        <w:rPr>
          <w:sz w:val="22"/>
          <w:szCs w:val="22"/>
        </w:rPr>
        <w:t xml:space="preserve">образование имён существительных при помощи суффиксов </w:t>
      </w:r>
      <w:r w:rsidRPr="00563B74">
        <w:rPr>
          <w:sz w:val="22"/>
          <w:szCs w:val="22"/>
        </w:rPr>
        <w:br/>
        <w:t>-keit (die Möglichkeit), -heit (die Schönheit), -ung (die Erzählung);</w:t>
      </w:r>
    </w:p>
    <w:p w:rsidR="00F10B55" w:rsidRPr="00563B74" w:rsidRDefault="00F10B55" w:rsidP="00563B74">
      <w:pPr>
        <w:pStyle w:val="afffc"/>
        <w:rPr>
          <w:sz w:val="22"/>
          <w:szCs w:val="22"/>
        </w:rPr>
      </w:pPr>
      <w:r w:rsidRPr="00563B74">
        <w:rPr>
          <w:sz w:val="22"/>
          <w:szCs w:val="22"/>
        </w:rPr>
        <w:t>образование имён прилагательных и наречий при помощи отрицательного префикса un-;</w:t>
      </w:r>
    </w:p>
    <w:p w:rsidR="00F10B55" w:rsidRPr="00563B74" w:rsidRDefault="00F10B55" w:rsidP="00563B74">
      <w:pPr>
        <w:pStyle w:val="afffc"/>
        <w:rPr>
          <w:sz w:val="22"/>
          <w:szCs w:val="22"/>
        </w:rPr>
      </w:pPr>
      <w:r w:rsidRPr="00563B74">
        <w:rPr>
          <w:sz w:val="22"/>
          <w:szCs w:val="22"/>
        </w:rPr>
        <w:t>конверсия: образование имён существительных от глагола (das Lesen);</w:t>
      </w:r>
    </w:p>
    <w:p w:rsidR="00F10B55" w:rsidRPr="00563B74" w:rsidRDefault="00F10B55" w:rsidP="00563B74">
      <w:pPr>
        <w:pStyle w:val="afffc"/>
        <w:rPr>
          <w:sz w:val="22"/>
          <w:szCs w:val="22"/>
        </w:rPr>
      </w:pPr>
      <w:r w:rsidRPr="00563B74">
        <w:rPr>
          <w:sz w:val="22"/>
          <w:szCs w:val="22"/>
        </w:rPr>
        <w:t>словосложение: образование сложных существительных путём соединения глагола и существительного (der Schreibtisch).</w:t>
      </w:r>
    </w:p>
    <w:p w:rsidR="00F10B55" w:rsidRPr="00563B74" w:rsidRDefault="00F10B55" w:rsidP="00563B74">
      <w:pPr>
        <w:pStyle w:val="afffc"/>
        <w:rPr>
          <w:sz w:val="22"/>
          <w:szCs w:val="22"/>
        </w:rPr>
      </w:pPr>
      <w:r w:rsidRPr="00563B74">
        <w:rPr>
          <w:sz w:val="22"/>
          <w:szCs w:val="22"/>
        </w:rPr>
        <w:t>Синонимы. Антонимы. Интернациональные слова.</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563B74">
        <w:rPr>
          <w:sz w:val="22"/>
          <w:szCs w:val="22"/>
        </w:rPr>
        <w:br/>
        <w:t>Mach das Buch auf.).</w:t>
      </w:r>
    </w:p>
    <w:p w:rsidR="00F10B55" w:rsidRPr="00563B74" w:rsidRDefault="00F10B55" w:rsidP="00563B74">
      <w:pPr>
        <w:pStyle w:val="afffc"/>
        <w:rPr>
          <w:sz w:val="22"/>
          <w:szCs w:val="22"/>
        </w:rPr>
      </w:pPr>
      <w:r w:rsidRPr="00563B74">
        <w:rPr>
          <w:sz w:val="22"/>
          <w:szCs w:val="22"/>
        </w:rPr>
        <w:t>Нулевой артикль (Magst du Kartoffeln? Ich esse gern Käse.)</w:t>
      </w:r>
    </w:p>
    <w:p w:rsidR="00F10B55" w:rsidRPr="00563B74" w:rsidRDefault="00F10B55" w:rsidP="00563B74">
      <w:pPr>
        <w:pStyle w:val="afffc"/>
        <w:rPr>
          <w:sz w:val="22"/>
          <w:szCs w:val="22"/>
        </w:rPr>
      </w:pPr>
      <w:r w:rsidRPr="00563B74">
        <w:rPr>
          <w:sz w:val="22"/>
          <w:szCs w:val="22"/>
        </w:rPr>
        <w:t>Речевые образцы в ответах с ja – nein – doch.</w:t>
      </w:r>
    </w:p>
    <w:p w:rsidR="00F10B55" w:rsidRPr="00563B74" w:rsidRDefault="00F10B55" w:rsidP="00563B74">
      <w:pPr>
        <w:pStyle w:val="afffc"/>
        <w:rPr>
          <w:sz w:val="22"/>
          <w:szCs w:val="22"/>
        </w:rPr>
      </w:pPr>
      <w:r w:rsidRPr="00563B74">
        <w:rPr>
          <w:sz w:val="22"/>
          <w:szCs w:val="22"/>
        </w:rPr>
        <w:t>Неопределённо-личное местоимение man.</w:t>
      </w:r>
    </w:p>
    <w:p w:rsidR="00F10B55" w:rsidRPr="00563B74" w:rsidRDefault="00F10B55" w:rsidP="00563B74">
      <w:pPr>
        <w:pStyle w:val="afffc"/>
        <w:rPr>
          <w:sz w:val="22"/>
          <w:szCs w:val="22"/>
        </w:rPr>
      </w:pPr>
      <w:r w:rsidRPr="00563B74">
        <w:rPr>
          <w:sz w:val="22"/>
          <w:szCs w:val="22"/>
        </w:rPr>
        <w:t>Сложносочинённые предложения с союзом deshalb.</w:t>
      </w:r>
    </w:p>
    <w:p w:rsidR="00F10B55" w:rsidRPr="00563B74" w:rsidRDefault="00F10B55" w:rsidP="00563B74">
      <w:pPr>
        <w:pStyle w:val="afffc"/>
        <w:rPr>
          <w:sz w:val="22"/>
          <w:szCs w:val="22"/>
        </w:rPr>
      </w:pPr>
      <w:r w:rsidRPr="00563B74">
        <w:rPr>
          <w:sz w:val="22"/>
          <w:szCs w:val="22"/>
        </w:rPr>
        <w:t>Глаголы в видовременных формах действительного залога в изъявительном наклонении в Präteritum, Perfekt с вспомогательным глаголом haben.</w:t>
      </w:r>
    </w:p>
    <w:p w:rsidR="00F10B55" w:rsidRPr="00563B74" w:rsidRDefault="00F10B55" w:rsidP="00563B74">
      <w:pPr>
        <w:pStyle w:val="afffc"/>
        <w:rPr>
          <w:sz w:val="22"/>
          <w:szCs w:val="22"/>
        </w:rPr>
      </w:pPr>
      <w:r w:rsidRPr="00563B74">
        <w:rPr>
          <w:sz w:val="22"/>
          <w:szCs w:val="22"/>
        </w:rPr>
        <w:t>Повелительное наклонение.</w:t>
      </w:r>
    </w:p>
    <w:p w:rsidR="00F10B55" w:rsidRPr="00563B74" w:rsidRDefault="00F10B55" w:rsidP="00563B74">
      <w:pPr>
        <w:pStyle w:val="afffc"/>
        <w:rPr>
          <w:sz w:val="22"/>
          <w:szCs w:val="22"/>
        </w:rPr>
      </w:pPr>
      <w:r w:rsidRPr="00563B74">
        <w:rPr>
          <w:sz w:val="22"/>
          <w:szCs w:val="22"/>
        </w:rPr>
        <w:t>Глаголы sitzen – setzen, liegen – legen, stehen – stellen, hängen.</w:t>
      </w:r>
    </w:p>
    <w:p w:rsidR="00F10B55" w:rsidRPr="00563B74" w:rsidRDefault="00F10B55" w:rsidP="00563B74">
      <w:pPr>
        <w:pStyle w:val="afffc"/>
        <w:rPr>
          <w:sz w:val="22"/>
          <w:szCs w:val="22"/>
        </w:rPr>
      </w:pPr>
      <w:r w:rsidRPr="00563B74">
        <w:rPr>
          <w:sz w:val="22"/>
          <w:szCs w:val="22"/>
        </w:rPr>
        <w:t xml:space="preserve">Конструкция es gibt + Akkusativ. </w:t>
      </w:r>
    </w:p>
    <w:p w:rsidR="00F10B55" w:rsidRPr="00563B74" w:rsidRDefault="00F10B55" w:rsidP="00563B74">
      <w:pPr>
        <w:pStyle w:val="afffc"/>
        <w:rPr>
          <w:sz w:val="22"/>
          <w:szCs w:val="22"/>
        </w:rPr>
      </w:pPr>
      <w:r w:rsidRPr="00563B74">
        <w:rPr>
          <w:sz w:val="22"/>
          <w:szCs w:val="22"/>
        </w:rPr>
        <w:t>Модальные глаголы müssen, wollen (в Präsens).</w:t>
      </w:r>
    </w:p>
    <w:p w:rsidR="00F10B55" w:rsidRPr="00563B74" w:rsidRDefault="00F10B55" w:rsidP="00563B74">
      <w:pPr>
        <w:pStyle w:val="afffc"/>
        <w:rPr>
          <w:sz w:val="22"/>
          <w:szCs w:val="22"/>
        </w:rPr>
      </w:pPr>
      <w:r w:rsidRPr="00563B74">
        <w:rPr>
          <w:sz w:val="22"/>
          <w:szCs w:val="22"/>
        </w:rPr>
        <w:t>Склонение имён существительных в единственном числе в дательном падеже.</w:t>
      </w:r>
    </w:p>
    <w:p w:rsidR="00F10B55" w:rsidRPr="00563B74" w:rsidRDefault="00F10B55" w:rsidP="00563B74">
      <w:pPr>
        <w:pStyle w:val="afffc"/>
        <w:rPr>
          <w:sz w:val="22"/>
          <w:szCs w:val="22"/>
        </w:rPr>
      </w:pPr>
      <w:r w:rsidRPr="00563B74">
        <w:rPr>
          <w:sz w:val="22"/>
          <w:szCs w:val="22"/>
        </w:rPr>
        <w:t>Множественное число имён существительных.</w:t>
      </w:r>
    </w:p>
    <w:p w:rsidR="00F10B55" w:rsidRPr="00563B74" w:rsidRDefault="00F10B55" w:rsidP="00563B74">
      <w:pPr>
        <w:pStyle w:val="afffc"/>
        <w:rPr>
          <w:sz w:val="22"/>
          <w:szCs w:val="22"/>
        </w:rPr>
      </w:pPr>
      <w:r w:rsidRPr="00563B74">
        <w:rPr>
          <w:sz w:val="22"/>
          <w:szCs w:val="22"/>
        </w:rPr>
        <w:t>Личные местоимения в винительном (в некоторых речевых образцах).</w:t>
      </w:r>
    </w:p>
    <w:p w:rsidR="00F10B55" w:rsidRPr="00563B74" w:rsidRDefault="00F10B55" w:rsidP="00563B74">
      <w:pPr>
        <w:pStyle w:val="afffc"/>
        <w:rPr>
          <w:sz w:val="22"/>
          <w:szCs w:val="22"/>
        </w:rPr>
      </w:pPr>
      <w:r w:rsidRPr="00563B74">
        <w:rPr>
          <w:sz w:val="22"/>
          <w:szCs w:val="22"/>
        </w:rPr>
        <w:t>Неопределённые местоимения (etwas/alles/nichts).</w:t>
      </w:r>
    </w:p>
    <w:p w:rsidR="00F10B55" w:rsidRPr="00563B74" w:rsidRDefault="00F10B55" w:rsidP="00563B74">
      <w:pPr>
        <w:pStyle w:val="afffc"/>
        <w:rPr>
          <w:sz w:val="22"/>
          <w:szCs w:val="22"/>
        </w:rPr>
      </w:pPr>
      <w:r w:rsidRPr="00563B74">
        <w:rPr>
          <w:sz w:val="22"/>
          <w:szCs w:val="22"/>
        </w:rPr>
        <w:t>Отрицание nicht и kein.</w:t>
      </w:r>
    </w:p>
    <w:p w:rsidR="00F10B55" w:rsidRPr="00563B74" w:rsidRDefault="00F10B55" w:rsidP="00563B74">
      <w:pPr>
        <w:pStyle w:val="afffc"/>
        <w:rPr>
          <w:sz w:val="22"/>
          <w:szCs w:val="22"/>
        </w:rPr>
      </w:pPr>
      <w:r w:rsidRPr="00563B74">
        <w:rPr>
          <w:sz w:val="22"/>
          <w:szCs w:val="22"/>
        </w:rPr>
        <w:t>Порядковые числительные (die erste, zweite, dritte Straße).</w:t>
      </w:r>
    </w:p>
    <w:p w:rsidR="00F10B55" w:rsidRPr="005E76CD" w:rsidRDefault="00F10B55" w:rsidP="00563B74">
      <w:pPr>
        <w:pStyle w:val="afffc"/>
        <w:rPr>
          <w:sz w:val="22"/>
          <w:szCs w:val="22"/>
          <w:lang w:val="en-US"/>
        </w:rPr>
      </w:pPr>
      <w:r w:rsidRPr="00563B74">
        <w:rPr>
          <w:sz w:val="22"/>
          <w:szCs w:val="22"/>
        </w:rPr>
        <w:t xml:space="preserve">Предлоги места, требующие дательного падежа при ответе на вопрос </w:t>
      </w:r>
      <w:r w:rsidRPr="00563B74">
        <w:rPr>
          <w:sz w:val="22"/>
          <w:szCs w:val="22"/>
        </w:rPr>
        <w:br/>
        <w:t xml:space="preserve">wo? </w:t>
      </w:r>
      <w:r w:rsidRPr="005E76CD">
        <w:rPr>
          <w:sz w:val="22"/>
          <w:szCs w:val="22"/>
          <w:lang w:val="en-US"/>
        </w:rPr>
        <w:t>(hinter, auf, unter, über, neben, zwischen).</w:t>
      </w:r>
    </w:p>
    <w:p w:rsidR="00F10B55" w:rsidRPr="005E76CD" w:rsidRDefault="00F10B55" w:rsidP="00563B74">
      <w:pPr>
        <w:pStyle w:val="afffc"/>
        <w:rPr>
          <w:sz w:val="22"/>
          <w:szCs w:val="22"/>
          <w:lang w:val="en-US"/>
        </w:rPr>
      </w:pPr>
      <w:r w:rsidRPr="00563B74">
        <w:rPr>
          <w:sz w:val="22"/>
          <w:szCs w:val="22"/>
        </w:rPr>
        <w:t>Предлоги</w:t>
      </w:r>
      <w:r w:rsidRPr="005E76CD">
        <w:rPr>
          <w:sz w:val="22"/>
          <w:szCs w:val="22"/>
          <w:lang w:val="en-US"/>
        </w:rPr>
        <w:t xml:space="preserve"> in, aus.</w:t>
      </w:r>
    </w:p>
    <w:p w:rsidR="00F10B55" w:rsidRPr="005E76CD" w:rsidRDefault="00F10B55" w:rsidP="00563B74">
      <w:pPr>
        <w:pStyle w:val="afffc"/>
        <w:rPr>
          <w:sz w:val="22"/>
          <w:szCs w:val="22"/>
          <w:lang w:val="en-US"/>
        </w:rPr>
      </w:pPr>
      <w:r w:rsidRPr="00563B74">
        <w:rPr>
          <w:sz w:val="22"/>
          <w:szCs w:val="22"/>
        </w:rPr>
        <w:t>Предлогивремени</w:t>
      </w:r>
      <w:r w:rsidRPr="005E76CD">
        <w:rPr>
          <w:sz w:val="22"/>
          <w:szCs w:val="22"/>
          <w:lang w:val="en-US"/>
        </w:rPr>
        <w:t xml:space="preserve"> im, um, am.</w:t>
      </w:r>
    </w:p>
    <w:p w:rsidR="00F10B55" w:rsidRPr="00563B74" w:rsidRDefault="00F10B55" w:rsidP="00563B74">
      <w:pPr>
        <w:pStyle w:val="afffc"/>
        <w:rPr>
          <w:sz w:val="22"/>
          <w:szCs w:val="22"/>
        </w:rPr>
      </w:pPr>
      <w:r w:rsidRPr="00563B74">
        <w:rPr>
          <w:sz w:val="22"/>
          <w:szCs w:val="22"/>
        </w:rPr>
        <w:t>Предлоги c дательным падежом mit, nach, aus, zu, von, bei.</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0B55" w:rsidRPr="00563B74" w:rsidRDefault="00F10B55" w:rsidP="00563B74">
      <w:pPr>
        <w:pStyle w:val="afffc"/>
        <w:rPr>
          <w:sz w:val="22"/>
          <w:szCs w:val="22"/>
        </w:rPr>
      </w:pPr>
      <w:r w:rsidRPr="00563B74">
        <w:rPr>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563B74" w:rsidRDefault="00F10B55" w:rsidP="00563B74">
      <w:pPr>
        <w:pStyle w:val="afffc"/>
        <w:rPr>
          <w:sz w:val="22"/>
          <w:szCs w:val="22"/>
        </w:rPr>
      </w:pPr>
      <w:r w:rsidRPr="00563B74">
        <w:rPr>
          <w:sz w:val="22"/>
          <w:szCs w:val="22"/>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r w:rsidRPr="00563B74">
        <w:rPr>
          <w:sz w:val="22"/>
          <w:szCs w:val="22"/>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563B74">
        <w:rPr>
          <w:sz w:val="22"/>
          <w:szCs w:val="22"/>
        </w:rPr>
        <w:br/>
        <w:t xml:space="preserve">с доступными в языковом отношении образцами детской поэзии и прозы </w:t>
      </w:r>
      <w:r w:rsidRPr="00563B74">
        <w:rPr>
          <w:sz w:val="22"/>
          <w:szCs w:val="22"/>
        </w:rPr>
        <w:br/>
        <w:t>на немецком языке.</w:t>
      </w:r>
    </w:p>
    <w:p w:rsidR="00F10B55" w:rsidRPr="00563B74" w:rsidRDefault="00F10B55" w:rsidP="00563B74">
      <w:pPr>
        <w:pStyle w:val="afffc"/>
        <w:rPr>
          <w:sz w:val="22"/>
          <w:szCs w:val="22"/>
        </w:rPr>
      </w:pPr>
      <w:r w:rsidRPr="00563B74">
        <w:rPr>
          <w:sz w:val="22"/>
          <w:szCs w:val="22"/>
        </w:rPr>
        <w:t>Развитие умений:</w:t>
      </w:r>
    </w:p>
    <w:p w:rsidR="00F10B55" w:rsidRPr="00563B74" w:rsidRDefault="00F10B55" w:rsidP="00563B74">
      <w:pPr>
        <w:pStyle w:val="afffc"/>
        <w:rPr>
          <w:sz w:val="22"/>
          <w:szCs w:val="22"/>
        </w:rPr>
      </w:pPr>
      <w:r w:rsidRPr="00563B74">
        <w:rPr>
          <w:sz w:val="22"/>
          <w:szCs w:val="22"/>
        </w:rPr>
        <w:t xml:space="preserve">писать своё имя и фамилию, а также имена и фамилии своих родственников </w:t>
      </w:r>
      <w:r w:rsidRPr="00563B74">
        <w:rPr>
          <w:sz w:val="22"/>
          <w:szCs w:val="22"/>
        </w:rPr>
        <w:br/>
        <w:t>и друзей на немецком языке;</w:t>
      </w:r>
    </w:p>
    <w:p w:rsidR="00F10B55" w:rsidRPr="00563B74" w:rsidRDefault="00F10B55" w:rsidP="00563B74">
      <w:pPr>
        <w:pStyle w:val="afffc"/>
        <w:rPr>
          <w:sz w:val="22"/>
          <w:szCs w:val="22"/>
        </w:rPr>
      </w:pPr>
      <w:r w:rsidRPr="00563B74">
        <w:rPr>
          <w:sz w:val="22"/>
          <w:szCs w:val="22"/>
        </w:rPr>
        <w:lastRenderedPageBreak/>
        <w:t>правильно оформлять свой адрес на немецком языке (в анкете, формуляре);</w:t>
      </w:r>
    </w:p>
    <w:p w:rsidR="00F10B55" w:rsidRPr="00563B74" w:rsidRDefault="00F10B55" w:rsidP="00563B74">
      <w:pPr>
        <w:pStyle w:val="afffc"/>
        <w:rPr>
          <w:sz w:val="22"/>
          <w:szCs w:val="22"/>
        </w:rPr>
      </w:pPr>
      <w:r w:rsidRPr="00563B74">
        <w:rPr>
          <w:sz w:val="22"/>
          <w:szCs w:val="22"/>
        </w:rPr>
        <w:t>кратко представлять Россию и страну (страны) изучаемого языка;</w:t>
      </w:r>
    </w:p>
    <w:p w:rsidR="00F10B55" w:rsidRPr="00563B74" w:rsidRDefault="00F10B55" w:rsidP="00563B74">
      <w:pPr>
        <w:pStyle w:val="afffc"/>
        <w:rPr>
          <w:sz w:val="22"/>
          <w:szCs w:val="22"/>
        </w:rPr>
      </w:pPr>
      <w:r w:rsidRPr="00563B74">
        <w:rPr>
          <w:sz w:val="22"/>
          <w:szCs w:val="22"/>
        </w:rPr>
        <w:t xml:space="preserve">кратко представлять некоторые культурные явления родной страны </w:t>
      </w:r>
      <w:r w:rsidRPr="00563B74">
        <w:rPr>
          <w:sz w:val="22"/>
          <w:szCs w:val="22"/>
        </w:rPr>
        <w:br/>
        <w:t xml:space="preserve">и страны (стран) изучаемого языка (основные национальные праздники, традиции </w:t>
      </w:r>
      <w:r w:rsidRPr="00563B74">
        <w:rPr>
          <w:sz w:val="22"/>
          <w:szCs w:val="22"/>
        </w:rPr>
        <w:br/>
        <w:t>в проведении досуга и питании), наиболее известные достопримечательности;</w:t>
      </w:r>
    </w:p>
    <w:p w:rsidR="00F10B55" w:rsidRPr="00563B74" w:rsidRDefault="00F10B55" w:rsidP="00563B74">
      <w:pPr>
        <w:pStyle w:val="afffc"/>
        <w:rPr>
          <w:sz w:val="22"/>
          <w:szCs w:val="22"/>
        </w:rPr>
      </w:pPr>
      <w:r w:rsidRPr="00563B74">
        <w:rPr>
          <w:sz w:val="22"/>
          <w:szCs w:val="22"/>
        </w:rPr>
        <w:t>кратко рассказывать о выдающихся людях родной страны и страны (стран) изучаемого языка (учёных, писателях, поэтах).</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Использование при чтении и аудировании языковой догадки, </w:t>
      </w:r>
      <w:r w:rsidRPr="00563B74">
        <w:rPr>
          <w:sz w:val="22"/>
          <w:szCs w:val="22"/>
        </w:rPr>
        <w:br/>
        <w:t>в том числе контекстуальной.</w:t>
      </w:r>
    </w:p>
    <w:p w:rsidR="00F10B55" w:rsidRPr="00563B74" w:rsidRDefault="00F10B55" w:rsidP="00563B74">
      <w:pPr>
        <w:pStyle w:val="afffc"/>
        <w:rPr>
          <w:sz w:val="22"/>
          <w:szCs w:val="22"/>
        </w:rPr>
      </w:pPr>
      <w:r w:rsidRPr="00563B74">
        <w:rPr>
          <w:sz w:val="22"/>
          <w:szCs w:val="22"/>
        </w:rPr>
        <w:t>Использование в качестве опоры при составлении собственных высказываний ключевых слов, плана.</w:t>
      </w:r>
    </w:p>
    <w:p w:rsidR="00F10B55" w:rsidRPr="00563B74" w:rsidRDefault="00F10B55" w:rsidP="00563B74">
      <w:pPr>
        <w:pStyle w:val="afffc"/>
        <w:rPr>
          <w:sz w:val="22"/>
          <w:szCs w:val="22"/>
        </w:rPr>
      </w:pPr>
      <w:r w:rsidRPr="00563B7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63B74">
        <w:rPr>
          <w:sz w:val="22"/>
          <w:szCs w:val="22"/>
        </w:rPr>
        <w:br/>
        <w:t>в тексте запрашиваемой информации.</w:t>
      </w:r>
    </w:p>
    <w:p w:rsidR="00F10B55" w:rsidRPr="00563B74" w:rsidRDefault="00F10B55" w:rsidP="00563B74">
      <w:pPr>
        <w:pStyle w:val="afffc"/>
        <w:rPr>
          <w:sz w:val="22"/>
          <w:szCs w:val="22"/>
        </w:rPr>
      </w:pPr>
      <w:r w:rsidRPr="00563B74">
        <w:rPr>
          <w:sz w:val="22"/>
          <w:szCs w:val="22"/>
        </w:rPr>
        <w:t>Сравнение (в том числе установление основания для сравнения) объектов, явлений, процессов, их элементов и основных функций в рамка</w:t>
      </w:r>
      <w:bookmarkStart w:id="15" w:name="_Toc103691197"/>
      <w:r w:rsidRPr="00563B74">
        <w:rPr>
          <w:sz w:val="22"/>
          <w:szCs w:val="22"/>
        </w:rPr>
        <w:t>х изученной тематики.</w:t>
      </w:r>
    </w:p>
    <w:bookmarkEnd w:id="15"/>
    <w:p w:rsidR="00F10B55" w:rsidRPr="00563B74" w:rsidRDefault="00F10B55" w:rsidP="00563B74">
      <w:pPr>
        <w:pStyle w:val="afffc"/>
        <w:rPr>
          <w:sz w:val="22"/>
          <w:szCs w:val="22"/>
        </w:rPr>
      </w:pPr>
      <w:r w:rsidRPr="00563B74">
        <w:rPr>
          <w:sz w:val="22"/>
          <w:szCs w:val="22"/>
        </w:rPr>
        <w:t>Содержание обучения в 7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563B74" w:rsidRDefault="00F10B55" w:rsidP="00563B74">
      <w:pPr>
        <w:pStyle w:val="afffc"/>
        <w:rPr>
          <w:sz w:val="22"/>
          <w:szCs w:val="22"/>
        </w:rPr>
      </w:pPr>
      <w:r w:rsidRPr="00563B74">
        <w:rPr>
          <w:sz w:val="22"/>
          <w:szCs w:val="22"/>
        </w:rPr>
        <w:t xml:space="preserve">Взаимоотношения в семье и с друзьями. Семейные праздники. </w:t>
      </w:r>
    </w:p>
    <w:p w:rsidR="00F10B55" w:rsidRPr="00563B74" w:rsidRDefault="00F10B55" w:rsidP="00563B74">
      <w:pPr>
        <w:pStyle w:val="afffc"/>
        <w:rPr>
          <w:sz w:val="22"/>
          <w:szCs w:val="22"/>
        </w:rPr>
      </w:pPr>
      <w:r w:rsidRPr="00563B74">
        <w:rPr>
          <w:sz w:val="22"/>
          <w:szCs w:val="22"/>
        </w:rPr>
        <w:t>Внешность и характер человека.</w:t>
      </w:r>
    </w:p>
    <w:p w:rsidR="00F10B55" w:rsidRPr="00563B74" w:rsidRDefault="00F10B55" w:rsidP="00563B74">
      <w:pPr>
        <w:pStyle w:val="afffc"/>
        <w:rPr>
          <w:sz w:val="22"/>
          <w:szCs w:val="22"/>
        </w:rPr>
      </w:pPr>
      <w:r w:rsidRPr="00563B74">
        <w:rPr>
          <w:sz w:val="22"/>
          <w:szCs w:val="22"/>
        </w:rPr>
        <w:t>Досуг и увлечения (хобби) современного подростка (чтение, кино, театр, музей, спорт, музыка).</w:t>
      </w:r>
    </w:p>
    <w:p w:rsidR="00F10B55" w:rsidRPr="00563B74" w:rsidRDefault="00F10B55" w:rsidP="00563B74">
      <w:pPr>
        <w:pStyle w:val="afffc"/>
        <w:rPr>
          <w:sz w:val="22"/>
          <w:szCs w:val="22"/>
        </w:rPr>
      </w:pPr>
      <w:r w:rsidRPr="00563B74">
        <w:rPr>
          <w:sz w:val="22"/>
          <w:szCs w:val="22"/>
        </w:rPr>
        <w:t>Здоровый образ жизни: режим труда и отдыха, фитнес, сбалансированное питание. Посещение врача.</w:t>
      </w:r>
    </w:p>
    <w:p w:rsidR="00F10B55" w:rsidRPr="00563B74" w:rsidRDefault="00F10B55" w:rsidP="00563B74">
      <w:pPr>
        <w:pStyle w:val="afffc"/>
        <w:rPr>
          <w:sz w:val="22"/>
          <w:szCs w:val="22"/>
        </w:rPr>
      </w:pPr>
      <w:r w:rsidRPr="00563B74">
        <w:rPr>
          <w:sz w:val="22"/>
          <w:szCs w:val="22"/>
        </w:rPr>
        <w:t>Покупки: продукты питания.</w:t>
      </w:r>
    </w:p>
    <w:p w:rsidR="00F10B55" w:rsidRPr="00563B74" w:rsidRDefault="00F10B55" w:rsidP="00563B74">
      <w:pPr>
        <w:pStyle w:val="afffc"/>
        <w:rPr>
          <w:sz w:val="22"/>
          <w:szCs w:val="22"/>
        </w:rPr>
      </w:pPr>
      <w:r w:rsidRPr="00563B74">
        <w:rPr>
          <w:sz w:val="22"/>
          <w:szCs w:val="22"/>
        </w:rPr>
        <w:t xml:space="preserve">Школа, школьная жизнь, изучаемые предметы, любимый предмет, правила поведения в школе. Переписка с зарубежными сверстниками. </w:t>
      </w:r>
    </w:p>
    <w:p w:rsidR="00F10B55" w:rsidRPr="00563B74" w:rsidRDefault="00F10B55" w:rsidP="00563B74">
      <w:pPr>
        <w:pStyle w:val="afffc"/>
        <w:rPr>
          <w:sz w:val="22"/>
          <w:szCs w:val="22"/>
        </w:rPr>
      </w:pPr>
      <w:r w:rsidRPr="00563B74">
        <w:rPr>
          <w:sz w:val="22"/>
          <w:szCs w:val="22"/>
        </w:rPr>
        <w:t xml:space="preserve">Каникулы в различное время года. Виды отдыха. Путешествия по России </w:t>
      </w:r>
      <w:r w:rsidRPr="00563B74">
        <w:rPr>
          <w:sz w:val="22"/>
          <w:szCs w:val="22"/>
        </w:rPr>
        <w:br/>
        <w:t xml:space="preserve">и зарубежным странам. </w:t>
      </w:r>
    </w:p>
    <w:p w:rsidR="00F10B55" w:rsidRPr="00563B74" w:rsidRDefault="00F10B55" w:rsidP="00563B74">
      <w:pPr>
        <w:pStyle w:val="afffc"/>
        <w:rPr>
          <w:sz w:val="22"/>
          <w:szCs w:val="22"/>
        </w:rPr>
      </w:pPr>
      <w:r w:rsidRPr="00563B74">
        <w:rPr>
          <w:sz w:val="22"/>
          <w:szCs w:val="22"/>
        </w:rPr>
        <w:t>Природа.</w:t>
      </w:r>
    </w:p>
    <w:p w:rsidR="00F10B55" w:rsidRPr="00563B74" w:rsidRDefault="00F10B55" w:rsidP="00563B74">
      <w:pPr>
        <w:pStyle w:val="afffc"/>
        <w:rPr>
          <w:sz w:val="22"/>
          <w:szCs w:val="22"/>
        </w:rPr>
      </w:pPr>
      <w:r w:rsidRPr="00563B74">
        <w:rPr>
          <w:sz w:val="22"/>
          <w:szCs w:val="22"/>
        </w:rPr>
        <w:t xml:space="preserve">Жизнь в городе и сельской местности. Описание родного города (села). </w:t>
      </w:r>
    </w:p>
    <w:p w:rsidR="00F10B55" w:rsidRPr="00563B74" w:rsidRDefault="00F10B55" w:rsidP="00563B74">
      <w:pPr>
        <w:pStyle w:val="afffc"/>
        <w:rPr>
          <w:sz w:val="22"/>
          <w:szCs w:val="22"/>
        </w:rPr>
      </w:pPr>
      <w:r w:rsidRPr="00563B74">
        <w:rPr>
          <w:sz w:val="22"/>
          <w:szCs w:val="22"/>
        </w:rPr>
        <w:t>Средства массовой информации (телевидение, журналы, Интернет).</w:t>
      </w:r>
    </w:p>
    <w:p w:rsidR="00F10B55" w:rsidRPr="00563B74" w:rsidRDefault="00F10B55" w:rsidP="00563B74">
      <w:pPr>
        <w:pStyle w:val="afffc"/>
        <w:rPr>
          <w:sz w:val="22"/>
          <w:szCs w:val="22"/>
        </w:rPr>
      </w:pPr>
      <w:r w:rsidRPr="00563B74">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563B74" w:rsidRDefault="00F10B55" w:rsidP="00563B74">
      <w:pPr>
        <w:pStyle w:val="afffc"/>
        <w:rPr>
          <w:sz w:val="22"/>
          <w:szCs w:val="22"/>
        </w:rPr>
      </w:pPr>
      <w:r w:rsidRPr="00563B74">
        <w:rPr>
          <w:sz w:val="22"/>
          <w:szCs w:val="22"/>
        </w:rPr>
        <w:t>Выдающиеся люди родной страны и страны (стран) изучаемого языка: учёные, писатели, поэты, спортсмены.</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 xml:space="preserve">Развитие коммуникативных умений диалогической речи, </w:t>
      </w:r>
      <w:r w:rsidRPr="00563B74">
        <w:rPr>
          <w:sz w:val="22"/>
          <w:szCs w:val="22"/>
        </w:rPr>
        <w:br/>
        <w:t xml:space="preserve">а именно умений вести диалог этикетного характера, диалог-побуждение </w:t>
      </w:r>
      <w:r w:rsidRPr="00563B74">
        <w:rPr>
          <w:sz w:val="22"/>
          <w:szCs w:val="22"/>
        </w:rPr>
        <w:br/>
        <w:t>к действию, диалог-расспрос, комбинированный диалог, включающий различные виды диалогов:</w:t>
      </w:r>
    </w:p>
    <w:p w:rsidR="00F10B55" w:rsidRPr="00563B74" w:rsidRDefault="00F10B55" w:rsidP="00563B74">
      <w:pPr>
        <w:pStyle w:val="afffc"/>
        <w:rPr>
          <w:sz w:val="22"/>
          <w:szCs w:val="22"/>
        </w:rPr>
      </w:pPr>
      <w:r w:rsidRPr="00563B74">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563B74" w:rsidRDefault="00F10B55" w:rsidP="00563B74">
      <w:pPr>
        <w:pStyle w:val="afffc"/>
        <w:rPr>
          <w:sz w:val="22"/>
          <w:szCs w:val="22"/>
        </w:rPr>
      </w:pPr>
      <w:r w:rsidRPr="00563B74">
        <w:rPr>
          <w:sz w:val="22"/>
          <w:szCs w:val="22"/>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63B7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F10B55" w:rsidRPr="00563B74" w:rsidRDefault="00F10B55" w:rsidP="00563B74">
      <w:pPr>
        <w:pStyle w:val="afffc"/>
        <w:rPr>
          <w:sz w:val="22"/>
          <w:szCs w:val="22"/>
        </w:rPr>
      </w:pPr>
      <w:r w:rsidRPr="00563B74">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563B74" w:rsidRDefault="00F10B55" w:rsidP="00563B74">
      <w:pPr>
        <w:pStyle w:val="afffc"/>
        <w:rPr>
          <w:sz w:val="22"/>
          <w:szCs w:val="22"/>
        </w:rPr>
      </w:pPr>
      <w:r w:rsidRPr="00563B74">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63B74">
        <w:rPr>
          <w:sz w:val="22"/>
          <w:szCs w:val="22"/>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563B74" w:rsidRDefault="00F10B55" w:rsidP="00563B74">
      <w:pPr>
        <w:pStyle w:val="afffc"/>
        <w:rPr>
          <w:sz w:val="22"/>
          <w:szCs w:val="22"/>
        </w:rPr>
      </w:pPr>
      <w:r w:rsidRPr="00563B74">
        <w:rPr>
          <w:sz w:val="22"/>
          <w:szCs w:val="22"/>
        </w:rPr>
        <w:lastRenderedPageBreak/>
        <w:t>Объём диалога – до 4 реплик со стороны каждого собеседника.</w:t>
      </w:r>
    </w:p>
    <w:p w:rsidR="00F10B55" w:rsidRPr="00563B74" w:rsidRDefault="00F10B55" w:rsidP="00563B74">
      <w:pPr>
        <w:pStyle w:val="afffc"/>
        <w:rPr>
          <w:sz w:val="22"/>
          <w:szCs w:val="22"/>
        </w:rPr>
      </w:pPr>
      <w:r w:rsidRPr="00563B74">
        <w:rPr>
          <w:sz w:val="22"/>
          <w:szCs w:val="22"/>
        </w:rPr>
        <w:t>Развитие коммуникативных умений монологической речи:</w:t>
      </w:r>
    </w:p>
    <w:p w:rsidR="00F10B55" w:rsidRPr="00563B74" w:rsidRDefault="00F10B55" w:rsidP="00563B74">
      <w:pPr>
        <w:pStyle w:val="afffc"/>
        <w:rPr>
          <w:sz w:val="22"/>
          <w:szCs w:val="22"/>
        </w:rPr>
      </w:pPr>
      <w:r w:rsidRPr="00563B74">
        <w:rPr>
          <w:sz w:val="22"/>
          <w:szCs w:val="22"/>
        </w:rPr>
        <w:t>создание устных связных монологических высказываний с использованием основных коммуникативных типов речи:</w:t>
      </w:r>
    </w:p>
    <w:p w:rsidR="00F10B55" w:rsidRPr="00563B74" w:rsidRDefault="00F10B55" w:rsidP="00563B74">
      <w:pPr>
        <w:pStyle w:val="afffc"/>
        <w:rPr>
          <w:sz w:val="22"/>
          <w:szCs w:val="22"/>
        </w:rPr>
      </w:pPr>
      <w:r w:rsidRPr="00563B74">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563B74" w:rsidRDefault="00F10B55" w:rsidP="00563B74">
      <w:pPr>
        <w:pStyle w:val="afffc"/>
        <w:rPr>
          <w:sz w:val="22"/>
          <w:szCs w:val="22"/>
        </w:rPr>
      </w:pPr>
      <w:r w:rsidRPr="00563B74">
        <w:rPr>
          <w:sz w:val="22"/>
          <w:szCs w:val="22"/>
        </w:rPr>
        <w:t>повествование (сообщение);</w:t>
      </w:r>
    </w:p>
    <w:p w:rsidR="00F10B55" w:rsidRPr="00563B74" w:rsidRDefault="00F10B55" w:rsidP="00563B74">
      <w:pPr>
        <w:pStyle w:val="afffc"/>
        <w:rPr>
          <w:sz w:val="22"/>
          <w:szCs w:val="22"/>
        </w:rPr>
      </w:pPr>
      <w:r w:rsidRPr="00563B74">
        <w:rPr>
          <w:sz w:val="22"/>
          <w:szCs w:val="22"/>
        </w:rPr>
        <w:t>изложение (пересказ) основного содержания прочитанного (прослушанного) текста;</w:t>
      </w:r>
    </w:p>
    <w:p w:rsidR="00F10B55" w:rsidRPr="00563B74" w:rsidRDefault="00F10B55" w:rsidP="00563B74">
      <w:pPr>
        <w:pStyle w:val="afffc"/>
        <w:rPr>
          <w:sz w:val="22"/>
          <w:szCs w:val="22"/>
        </w:rPr>
      </w:pPr>
      <w:r w:rsidRPr="00563B74">
        <w:rPr>
          <w:sz w:val="22"/>
          <w:szCs w:val="22"/>
        </w:rPr>
        <w:t>краткое изложение результатов выполненной проектной работы.</w:t>
      </w:r>
    </w:p>
    <w:p w:rsidR="00F10B55" w:rsidRPr="00563B74" w:rsidRDefault="00F10B55" w:rsidP="00563B74">
      <w:pPr>
        <w:pStyle w:val="afffc"/>
        <w:rPr>
          <w:sz w:val="22"/>
          <w:szCs w:val="22"/>
        </w:rPr>
      </w:pPr>
      <w:r w:rsidRPr="00563B7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63B74">
        <w:rPr>
          <w:sz w:val="22"/>
          <w:szCs w:val="22"/>
        </w:rPr>
        <w:br/>
        <w:t>на ключевые слова, план, вопросы и (или) иллюстрации, фотографии, таблицы.</w:t>
      </w:r>
    </w:p>
    <w:p w:rsidR="00F10B55" w:rsidRPr="00563B74" w:rsidRDefault="00F10B55" w:rsidP="00563B74">
      <w:pPr>
        <w:pStyle w:val="afffc"/>
        <w:rPr>
          <w:sz w:val="22"/>
          <w:szCs w:val="22"/>
        </w:rPr>
      </w:pPr>
      <w:r w:rsidRPr="00563B74">
        <w:rPr>
          <w:sz w:val="22"/>
          <w:szCs w:val="22"/>
        </w:rPr>
        <w:t>Объём монологического высказывания – 7 фраз.</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 xml:space="preserve">При непосредственном общении: понимание на слух речи учителя </w:t>
      </w:r>
      <w:r w:rsidRPr="00563B74">
        <w:rPr>
          <w:sz w:val="22"/>
          <w:szCs w:val="22"/>
        </w:rPr>
        <w:br/>
        <w:t>и одноклассников и вербальная (невербальная) реакция на услышанное.</w:t>
      </w:r>
    </w:p>
    <w:p w:rsidR="00F10B55" w:rsidRPr="00563B74" w:rsidRDefault="00F10B55" w:rsidP="00563B74">
      <w:pPr>
        <w:pStyle w:val="afffc"/>
        <w:rPr>
          <w:sz w:val="22"/>
          <w:szCs w:val="22"/>
        </w:rPr>
      </w:pPr>
      <w:r w:rsidRPr="00563B74">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563B74" w:rsidRDefault="00F10B55" w:rsidP="00563B74">
      <w:pPr>
        <w:pStyle w:val="afffc"/>
        <w:rPr>
          <w:sz w:val="22"/>
          <w:szCs w:val="22"/>
        </w:rPr>
      </w:pPr>
      <w:r w:rsidRPr="00563B74">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63B74">
        <w:rPr>
          <w:sz w:val="22"/>
          <w:szCs w:val="22"/>
        </w:rPr>
        <w:br/>
        <w:t>в воспринимаемом на слух тексте, игнорировать незнакомые слова, несущественные для понимания основного содержания.</w:t>
      </w:r>
    </w:p>
    <w:p w:rsidR="00F10B55" w:rsidRPr="00563B74" w:rsidRDefault="00F10B55" w:rsidP="00563B74">
      <w:pPr>
        <w:pStyle w:val="afffc"/>
        <w:rPr>
          <w:sz w:val="22"/>
          <w:szCs w:val="22"/>
        </w:rPr>
      </w:pPr>
      <w:r w:rsidRPr="00563B74">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563B74" w:rsidRDefault="00F10B55" w:rsidP="00563B74">
      <w:pPr>
        <w:pStyle w:val="afffc"/>
        <w:rPr>
          <w:sz w:val="22"/>
          <w:szCs w:val="22"/>
        </w:rPr>
      </w:pPr>
      <w:r w:rsidRPr="00563B74">
        <w:rPr>
          <w:sz w:val="22"/>
          <w:szCs w:val="22"/>
        </w:rPr>
        <w:t xml:space="preserve">Тексты для аудирования: диалог (беседа), высказывания собеседников </w:t>
      </w:r>
      <w:r w:rsidRPr="00563B74">
        <w:rPr>
          <w:sz w:val="22"/>
          <w:szCs w:val="22"/>
        </w:rPr>
        <w:br/>
        <w:t>в ситуациях повседневного общения, рассказ, сообщение информационного характера.</w:t>
      </w:r>
    </w:p>
    <w:p w:rsidR="00F10B55" w:rsidRPr="00563B74" w:rsidRDefault="00F10B55" w:rsidP="00563B74">
      <w:pPr>
        <w:pStyle w:val="afffc"/>
        <w:rPr>
          <w:sz w:val="22"/>
          <w:szCs w:val="22"/>
        </w:rPr>
      </w:pPr>
      <w:r w:rsidRPr="00563B74">
        <w:rPr>
          <w:sz w:val="22"/>
          <w:szCs w:val="22"/>
        </w:rPr>
        <w:t>Время звучания текста (текстов) для аудирования – до 1 минуты.</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563B74" w:rsidRDefault="00F10B55" w:rsidP="00563B74">
      <w:pPr>
        <w:pStyle w:val="afffc"/>
        <w:rPr>
          <w:sz w:val="22"/>
          <w:szCs w:val="22"/>
        </w:rPr>
      </w:pPr>
      <w:r w:rsidRPr="00563B74">
        <w:rPr>
          <w:sz w:val="22"/>
          <w:szCs w:val="22"/>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563B74">
        <w:rPr>
          <w:sz w:val="22"/>
          <w:szCs w:val="22"/>
        </w:rPr>
        <w:br/>
        <w:t>для понимания основного содержания, понимать интернациональные слова.</w:t>
      </w:r>
    </w:p>
    <w:p w:rsidR="00F10B55" w:rsidRPr="00563B74" w:rsidRDefault="00F10B55" w:rsidP="00563B74">
      <w:pPr>
        <w:pStyle w:val="afffc"/>
        <w:rPr>
          <w:sz w:val="22"/>
          <w:szCs w:val="22"/>
        </w:rPr>
      </w:pPr>
      <w:r w:rsidRPr="00563B74">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563B74" w:rsidRDefault="00F10B55" w:rsidP="00563B74">
      <w:pPr>
        <w:pStyle w:val="afffc"/>
        <w:rPr>
          <w:sz w:val="22"/>
          <w:szCs w:val="22"/>
        </w:rPr>
      </w:pPr>
      <w:r w:rsidRPr="00563B74">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563B74" w:rsidRDefault="00F10B55" w:rsidP="00563B74">
      <w:pPr>
        <w:pStyle w:val="afffc"/>
        <w:rPr>
          <w:sz w:val="22"/>
          <w:szCs w:val="22"/>
        </w:rPr>
      </w:pPr>
      <w:r w:rsidRPr="00563B74">
        <w:rPr>
          <w:sz w:val="22"/>
          <w:szCs w:val="22"/>
        </w:rPr>
        <w:t>Чтение несплошных текстов (таблиц, диаграмм) и понимание представленной в них информации.</w:t>
      </w:r>
    </w:p>
    <w:p w:rsidR="00F10B55" w:rsidRPr="00563B74" w:rsidRDefault="00F10B55" w:rsidP="00563B74">
      <w:pPr>
        <w:pStyle w:val="afffc"/>
        <w:rPr>
          <w:sz w:val="22"/>
          <w:szCs w:val="22"/>
        </w:rPr>
      </w:pPr>
      <w:r w:rsidRPr="00563B74">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563B74" w:rsidRDefault="00F10B55" w:rsidP="00563B74">
      <w:pPr>
        <w:pStyle w:val="afffc"/>
        <w:rPr>
          <w:sz w:val="22"/>
          <w:szCs w:val="22"/>
        </w:rPr>
      </w:pPr>
      <w:r w:rsidRPr="00563B74">
        <w:rPr>
          <w:sz w:val="22"/>
          <w:szCs w:val="22"/>
        </w:rPr>
        <w:t>Объём текста (текстов) для чтения – до 200 слов.</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Развитие умений письменной речи:</w:t>
      </w:r>
    </w:p>
    <w:p w:rsidR="00F10B55" w:rsidRPr="00563B74" w:rsidRDefault="00F10B55" w:rsidP="00563B74">
      <w:pPr>
        <w:pStyle w:val="afffc"/>
        <w:rPr>
          <w:sz w:val="22"/>
          <w:szCs w:val="22"/>
        </w:rPr>
      </w:pPr>
      <w:r w:rsidRPr="00563B74">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0B55" w:rsidRPr="00563B74" w:rsidRDefault="00F10B55" w:rsidP="00563B74">
      <w:pPr>
        <w:pStyle w:val="afffc"/>
        <w:rPr>
          <w:sz w:val="22"/>
          <w:szCs w:val="22"/>
        </w:rPr>
      </w:pPr>
      <w:r w:rsidRPr="00563B74">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563B74" w:rsidRDefault="00F10B55" w:rsidP="00563B74">
      <w:pPr>
        <w:pStyle w:val="afffc"/>
        <w:rPr>
          <w:sz w:val="22"/>
          <w:szCs w:val="22"/>
        </w:rPr>
      </w:pPr>
      <w:r w:rsidRPr="00563B74">
        <w:rPr>
          <w:sz w:val="22"/>
          <w:szCs w:val="22"/>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w:t>
      </w:r>
      <w:r w:rsidRPr="00563B74">
        <w:rPr>
          <w:sz w:val="22"/>
          <w:szCs w:val="22"/>
        </w:rPr>
        <w:br/>
        <w:t>в стране (странах) изучаемого языка (объём письма – до 75 слов);</w:t>
      </w:r>
    </w:p>
    <w:p w:rsidR="00F10B55" w:rsidRPr="00563B74" w:rsidRDefault="00F10B55" w:rsidP="00563B74">
      <w:pPr>
        <w:pStyle w:val="afffc"/>
        <w:rPr>
          <w:sz w:val="22"/>
          <w:szCs w:val="22"/>
        </w:rPr>
      </w:pPr>
      <w:r w:rsidRPr="00563B74">
        <w:rPr>
          <w:sz w:val="22"/>
          <w:szCs w:val="22"/>
        </w:rPr>
        <w:t>создание небольшого письменного высказывания с опорой на образец, план, таблицу (объём письменного высказывания – до 75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Различение на слух и адекватное, без фонематических ошибок, ведущих </w:t>
      </w:r>
      <w:r w:rsidRPr="00563B74">
        <w:rPr>
          <w:sz w:val="22"/>
          <w:szCs w:val="22"/>
        </w:rPr>
        <w:br/>
        <w:t xml:space="preserve">к сбою в коммуникации, произнесение слов с соблюдением правильного </w:t>
      </w:r>
      <w:r w:rsidRPr="00563B74">
        <w:rPr>
          <w:sz w:val="22"/>
          <w:szCs w:val="22"/>
        </w:rPr>
        <w:br/>
        <w:t xml:space="preserve">ударения и фраз с соблюдением их ритмико-интонационных особенностей, </w:t>
      </w:r>
      <w:r w:rsidRPr="00563B74">
        <w:rPr>
          <w:sz w:val="22"/>
          <w:szCs w:val="22"/>
        </w:rPr>
        <w:br/>
        <w:t>в том числе отсутствия фразового ударения на служебных словах, чтение новых слов согласно основным правилам чтения.</w:t>
      </w:r>
    </w:p>
    <w:p w:rsidR="00F10B55" w:rsidRPr="00563B74" w:rsidRDefault="00F10B55" w:rsidP="00563B74">
      <w:pPr>
        <w:pStyle w:val="afffc"/>
        <w:rPr>
          <w:sz w:val="22"/>
          <w:szCs w:val="22"/>
        </w:rPr>
      </w:pPr>
      <w:r w:rsidRPr="00563B74">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563B74" w:rsidRDefault="00F10B55" w:rsidP="00563B74">
      <w:pPr>
        <w:pStyle w:val="afffc"/>
        <w:rPr>
          <w:sz w:val="22"/>
          <w:szCs w:val="22"/>
        </w:rPr>
      </w:pPr>
      <w:r w:rsidRPr="00563B74">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563B74" w:rsidRDefault="00F10B55" w:rsidP="00563B74">
      <w:pPr>
        <w:pStyle w:val="afffc"/>
        <w:rPr>
          <w:sz w:val="22"/>
          <w:szCs w:val="22"/>
        </w:rPr>
      </w:pPr>
      <w:r w:rsidRPr="00563B74">
        <w:rPr>
          <w:sz w:val="22"/>
          <w:szCs w:val="22"/>
        </w:rPr>
        <w:t>Объём текста для чтения вслух – до 80 слов.</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Правильное написание изученных слов.</w:t>
      </w:r>
    </w:p>
    <w:p w:rsidR="00F10B55" w:rsidRPr="00563B74" w:rsidRDefault="00F10B55" w:rsidP="00563B74">
      <w:pPr>
        <w:pStyle w:val="afffc"/>
        <w:rPr>
          <w:sz w:val="22"/>
          <w:szCs w:val="22"/>
        </w:rPr>
      </w:pPr>
      <w:r w:rsidRPr="00563B74">
        <w:rPr>
          <w:sz w:val="22"/>
          <w:szCs w:val="22"/>
        </w:rPr>
        <w:t xml:space="preserve">Правильное использование знаков препинания: точки, вопросительного </w:t>
      </w:r>
      <w:r w:rsidRPr="00563B74">
        <w:rPr>
          <w:sz w:val="22"/>
          <w:szCs w:val="22"/>
        </w:rPr>
        <w:br/>
        <w:t>и восклицательного знаков в конце предложения, запятой при перечислении.</w:t>
      </w:r>
    </w:p>
    <w:p w:rsidR="00F10B55" w:rsidRPr="00563B74" w:rsidRDefault="00F10B55" w:rsidP="00563B74">
      <w:pPr>
        <w:pStyle w:val="afffc"/>
        <w:rPr>
          <w:sz w:val="22"/>
          <w:szCs w:val="22"/>
        </w:rPr>
      </w:pPr>
      <w:r w:rsidRPr="00563B7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63B74">
        <w:rPr>
          <w:sz w:val="22"/>
          <w:szCs w:val="22"/>
        </w:rPr>
        <w:br/>
        <w:t>с соблюдением существующей в немецком языке нормы лексической сочетаемости.</w:t>
      </w:r>
    </w:p>
    <w:p w:rsidR="00F10B55" w:rsidRPr="00563B74" w:rsidRDefault="00F10B55" w:rsidP="00563B74">
      <w:pPr>
        <w:pStyle w:val="afffc"/>
        <w:rPr>
          <w:sz w:val="22"/>
          <w:szCs w:val="22"/>
        </w:rPr>
      </w:pPr>
      <w:r w:rsidRPr="00563B74">
        <w:rPr>
          <w:sz w:val="22"/>
          <w:szCs w:val="22"/>
        </w:rPr>
        <w:t xml:space="preserve">Объём – 600 лексических единиц для продуктивного использования (включая 450 лексических единиц, изученных ранее) и 650 лексических единиц </w:t>
      </w:r>
      <w:r w:rsidRPr="00563B74">
        <w:rPr>
          <w:sz w:val="22"/>
          <w:szCs w:val="22"/>
        </w:rPr>
        <w:br/>
        <w:t>для рецептивного усвоения (включая 600 лексических единиц продуктивного минимума).</w:t>
      </w:r>
    </w:p>
    <w:p w:rsidR="00F10B55" w:rsidRPr="00563B74" w:rsidRDefault="00F10B55" w:rsidP="00563B74">
      <w:pPr>
        <w:pStyle w:val="afffc"/>
        <w:rPr>
          <w:sz w:val="22"/>
          <w:szCs w:val="22"/>
        </w:rPr>
      </w:pPr>
      <w:r w:rsidRPr="00563B74">
        <w:rPr>
          <w:sz w:val="22"/>
          <w:szCs w:val="22"/>
        </w:rPr>
        <w:t>Основные способы словообразования:</w:t>
      </w:r>
    </w:p>
    <w:p w:rsidR="00F10B55" w:rsidRPr="00563B74" w:rsidRDefault="00F10B55" w:rsidP="00563B74">
      <w:pPr>
        <w:pStyle w:val="afffc"/>
        <w:rPr>
          <w:sz w:val="22"/>
          <w:szCs w:val="22"/>
        </w:rPr>
      </w:pPr>
      <w:r w:rsidRPr="00563B74">
        <w:rPr>
          <w:sz w:val="22"/>
          <w:szCs w:val="22"/>
        </w:rPr>
        <w:t>аффиксация:</w:t>
      </w:r>
    </w:p>
    <w:p w:rsidR="00F10B55" w:rsidRPr="00563B74" w:rsidRDefault="00F10B55" w:rsidP="00563B74">
      <w:pPr>
        <w:pStyle w:val="afffc"/>
        <w:rPr>
          <w:sz w:val="22"/>
          <w:szCs w:val="22"/>
        </w:rPr>
      </w:pPr>
      <w:r w:rsidRPr="00563B74">
        <w:rPr>
          <w:sz w:val="22"/>
          <w:szCs w:val="22"/>
        </w:rPr>
        <w:t>образование глаголов при помощи суффикса -ieren (interessieren);</w:t>
      </w:r>
    </w:p>
    <w:p w:rsidR="00F10B55" w:rsidRPr="00563B74" w:rsidRDefault="00F10B55" w:rsidP="00563B74">
      <w:pPr>
        <w:pStyle w:val="afffc"/>
        <w:rPr>
          <w:sz w:val="22"/>
          <w:szCs w:val="22"/>
        </w:rPr>
      </w:pPr>
      <w:r w:rsidRPr="00563B74">
        <w:rPr>
          <w:sz w:val="22"/>
          <w:szCs w:val="22"/>
        </w:rPr>
        <w:t xml:space="preserve">образование имён существительных при помощи суффиксов </w:t>
      </w:r>
      <w:r w:rsidRPr="00563B74">
        <w:rPr>
          <w:sz w:val="22"/>
          <w:szCs w:val="22"/>
        </w:rPr>
        <w:br/>
        <w:t>-schaft (die Freundschaft), -tion (die Organisation), префикса un- (das Unglück);</w:t>
      </w:r>
    </w:p>
    <w:p w:rsidR="00F10B55" w:rsidRPr="00563B74" w:rsidRDefault="00F10B55" w:rsidP="00563B74">
      <w:pPr>
        <w:pStyle w:val="afffc"/>
        <w:rPr>
          <w:sz w:val="22"/>
          <w:szCs w:val="22"/>
        </w:rPr>
      </w:pPr>
      <w:r w:rsidRPr="00563B74">
        <w:rPr>
          <w:sz w:val="22"/>
          <w:szCs w:val="22"/>
        </w:rPr>
        <w:t>конверсия: образование имён существительных от прилагательных;</w:t>
      </w:r>
    </w:p>
    <w:p w:rsidR="00F10B55" w:rsidRPr="00563B74" w:rsidRDefault="00F10B55" w:rsidP="00563B74">
      <w:pPr>
        <w:pStyle w:val="afffc"/>
        <w:rPr>
          <w:sz w:val="22"/>
          <w:szCs w:val="22"/>
        </w:rPr>
      </w:pPr>
      <w:r w:rsidRPr="00563B74">
        <w:rPr>
          <w:sz w:val="22"/>
          <w:szCs w:val="22"/>
        </w:rPr>
        <w:t>словосложение: образование сложных существительных путём соединения прилагательного и существительного (die Kleinstadt).</w:t>
      </w:r>
    </w:p>
    <w:p w:rsidR="00F10B55" w:rsidRPr="00563B74" w:rsidRDefault="00F10B55" w:rsidP="00563B74">
      <w:pPr>
        <w:pStyle w:val="afffc"/>
        <w:rPr>
          <w:sz w:val="22"/>
          <w:szCs w:val="22"/>
        </w:rPr>
      </w:pPr>
      <w:r w:rsidRPr="00563B74">
        <w:rPr>
          <w:sz w:val="22"/>
          <w:szCs w:val="22"/>
        </w:rPr>
        <w:t>Многозначные лексические единицы. Синонимы. Антонимы.</w:t>
      </w:r>
    </w:p>
    <w:p w:rsidR="00F10B55" w:rsidRPr="00563B74" w:rsidRDefault="00F10B55" w:rsidP="00563B74">
      <w:pPr>
        <w:pStyle w:val="afffc"/>
        <w:rPr>
          <w:sz w:val="22"/>
          <w:szCs w:val="22"/>
        </w:rPr>
      </w:pPr>
      <w:r w:rsidRPr="00563B74">
        <w:rPr>
          <w:sz w:val="22"/>
          <w:szCs w:val="22"/>
        </w:rPr>
        <w:t>Различные средства связи в тексте для обеспечения его целостности (zuerst, denn и другие).</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и письменной речи изученных морфологических форм и синтаксических конструкций немецкого языка.</w:t>
      </w:r>
    </w:p>
    <w:p w:rsidR="00F10B55" w:rsidRPr="00563B74" w:rsidRDefault="00F10B55" w:rsidP="00563B74">
      <w:pPr>
        <w:pStyle w:val="afffc"/>
        <w:rPr>
          <w:sz w:val="22"/>
          <w:szCs w:val="22"/>
        </w:rPr>
      </w:pPr>
      <w:r w:rsidRPr="00563B7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563B74" w:rsidRDefault="00F10B55" w:rsidP="00563B74">
      <w:pPr>
        <w:pStyle w:val="afffc"/>
        <w:rPr>
          <w:sz w:val="22"/>
          <w:szCs w:val="22"/>
        </w:rPr>
      </w:pPr>
      <w:r w:rsidRPr="00563B74">
        <w:rPr>
          <w:sz w:val="22"/>
          <w:szCs w:val="22"/>
        </w:rPr>
        <w:t>Сложноподчинённые предложения: дополнительные (с союзом dass), причины (с союзом weil), времени (с союзом wenn).</w:t>
      </w:r>
    </w:p>
    <w:p w:rsidR="00F10B55" w:rsidRPr="00563B74" w:rsidRDefault="00F10B55" w:rsidP="00563B74">
      <w:pPr>
        <w:pStyle w:val="afffc"/>
        <w:rPr>
          <w:sz w:val="22"/>
          <w:szCs w:val="22"/>
        </w:rPr>
      </w:pPr>
      <w:r w:rsidRPr="00563B74">
        <w:rPr>
          <w:sz w:val="22"/>
          <w:szCs w:val="22"/>
        </w:rPr>
        <w:t>Образование Perfekt слабых и сильных глаголов.</w:t>
      </w:r>
    </w:p>
    <w:p w:rsidR="00F10B55" w:rsidRPr="00563B74" w:rsidRDefault="00F10B55" w:rsidP="00563B74">
      <w:pPr>
        <w:pStyle w:val="afffc"/>
        <w:rPr>
          <w:sz w:val="22"/>
          <w:szCs w:val="22"/>
        </w:rPr>
      </w:pPr>
      <w:r w:rsidRPr="00563B74">
        <w:rPr>
          <w:sz w:val="22"/>
          <w:szCs w:val="22"/>
        </w:rPr>
        <w:t>Глаголы с возвратным местоимением sich.</w:t>
      </w:r>
    </w:p>
    <w:p w:rsidR="00F10B55" w:rsidRPr="00563B74" w:rsidRDefault="00F10B55" w:rsidP="00563B74">
      <w:pPr>
        <w:pStyle w:val="afffc"/>
        <w:rPr>
          <w:sz w:val="22"/>
          <w:szCs w:val="22"/>
        </w:rPr>
      </w:pPr>
      <w:r w:rsidRPr="00563B74">
        <w:rPr>
          <w:sz w:val="22"/>
          <w:szCs w:val="22"/>
        </w:rPr>
        <w:t>Склонение прилагательных.</w:t>
      </w:r>
    </w:p>
    <w:p w:rsidR="00F10B55" w:rsidRPr="00563B74" w:rsidRDefault="00F10B55" w:rsidP="00563B74">
      <w:pPr>
        <w:pStyle w:val="afffc"/>
        <w:rPr>
          <w:sz w:val="22"/>
          <w:szCs w:val="22"/>
        </w:rPr>
      </w:pPr>
      <w:r w:rsidRPr="00563B74">
        <w:rPr>
          <w:sz w:val="22"/>
          <w:szCs w:val="22"/>
        </w:rPr>
        <w:t>Степени сравнения прилагательных, союзы als, wie.</w:t>
      </w:r>
    </w:p>
    <w:p w:rsidR="00F10B55" w:rsidRPr="00563B74" w:rsidRDefault="00F10B55" w:rsidP="00563B74">
      <w:pPr>
        <w:pStyle w:val="afffc"/>
        <w:rPr>
          <w:sz w:val="22"/>
          <w:szCs w:val="22"/>
        </w:rPr>
      </w:pPr>
      <w:r w:rsidRPr="00563B74">
        <w:rPr>
          <w:sz w:val="22"/>
          <w:szCs w:val="22"/>
        </w:rPr>
        <w:t xml:space="preserve">Модальные глаголы dürfen и sollen в Präsens. </w:t>
      </w:r>
    </w:p>
    <w:p w:rsidR="00F10B55" w:rsidRPr="00563B74" w:rsidRDefault="00F10B55" w:rsidP="00563B74">
      <w:pPr>
        <w:pStyle w:val="afffc"/>
        <w:rPr>
          <w:sz w:val="22"/>
          <w:szCs w:val="22"/>
        </w:rPr>
      </w:pPr>
      <w:r w:rsidRPr="00563B74">
        <w:rPr>
          <w:sz w:val="22"/>
          <w:szCs w:val="22"/>
        </w:rPr>
        <w:t xml:space="preserve">Модальные глаголы в Präteritum. </w:t>
      </w:r>
    </w:p>
    <w:p w:rsidR="00F10B55" w:rsidRPr="00563B74" w:rsidRDefault="00F10B55" w:rsidP="00563B74">
      <w:pPr>
        <w:pStyle w:val="afffc"/>
        <w:rPr>
          <w:sz w:val="22"/>
          <w:szCs w:val="22"/>
        </w:rPr>
      </w:pPr>
      <w:r w:rsidRPr="00563B74">
        <w:rPr>
          <w:sz w:val="22"/>
          <w:szCs w:val="22"/>
        </w:rPr>
        <w:lastRenderedPageBreak/>
        <w:t>Притяжательные местоимения в именительном и дательном падежах.</w:t>
      </w:r>
    </w:p>
    <w:p w:rsidR="00F10B55" w:rsidRPr="00563B74" w:rsidRDefault="00F10B55" w:rsidP="00563B74">
      <w:pPr>
        <w:pStyle w:val="afffc"/>
        <w:rPr>
          <w:sz w:val="22"/>
          <w:szCs w:val="22"/>
        </w:rPr>
      </w:pPr>
      <w:r w:rsidRPr="00563B74">
        <w:rPr>
          <w:sz w:val="22"/>
          <w:szCs w:val="22"/>
        </w:rPr>
        <w:t>Личные местоимения в дательном падеже.</w:t>
      </w:r>
    </w:p>
    <w:p w:rsidR="00F10B55" w:rsidRPr="00563B74" w:rsidRDefault="00F10B55" w:rsidP="00563B74">
      <w:pPr>
        <w:pStyle w:val="afffc"/>
        <w:rPr>
          <w:sz w:val="22"/>
          <w:szCs w:val="22"/>
        </w:rPr>
      </w:pPr>
      <w:r w:rsidRPr="00563B74">
        <w:rPr>
          <w:sz w:val="22"/>
          <w:szCs w:val="22"/>
        </w:rPr>
        <w:t>Склонение местоимений welch-, jed-, dies-.</w:t>
      </w:r>
    </w:p>
    <w:p w:rsidR="00F10B55" w:rsidRPr="00563B74" w:rsidRDefault="00F10B55" w:rsidP="00563B74">
      <w:pPr>
        <w:pStyle w:val="afffc"/>
        <w:rPr>
          <w:sz w:val="22"/>
          <w:szCs w:val="22"/>
        </w:rPr>
      </w:pPr>
      <w:r w:rsidRPr="00563B74">
        <w:rPr>
          <w:sz w:val="22"/>
          <w:szCs w:val="22"/>
        </w:rPr>
        <w:t>Порядковые числительные до 100.</w:t>
      </w:r>
    </w:p>
    <w:p w:rsidR="00F10B55" w:rsidRPr="00563B74" w:rsidRDefault="00F10B55" w:rsidP="00563B74">
      <w:pPr>
        <w:pStyle w:val="afffc"/>
        <w:rPr>
          <w:sz w:val="22"/>
          <w:szCs w:val="22"/>
        </w:rPr>
      </w:pPr>
      <w:r w:rsidRPr="00563B74">
        <w:rPr>
          <w:sz w:val="22"/>
          <w:szCs w:val="22"/>
        </w:rPr>
        <w:t>Числительные для обозначения дат и больших чисел (до 1 000 000).</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0B55" w:rsidRPr="00563B74" w:rsidRDefault="00F10B55" w:rsidP="00563B74">
      <w:pPr>
        <w:pStyle w:val="afffc"/>
        <w:rPr>
          <w:sz w:val="22"/>
          <w:szCs w:val="22"/>
        </w:rPr>
      </w:pPr>
      <w:r w:rsidRPr="00563B74">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0B55" w:rsidRPr="00563B74" w:rsidRDefault="00F10B55" w:rsidP="00563B74">
      <w:pPr>
        <w:pStyle w:val="afffc"/>
        <w:rPr>
          <w:sz w:val="22"/>
          <w:szCs w:val="22"/>
        </w:rPr>
      </w:pPr>
      <w:r w:rsidRPr="00563B74">
        <w:rPr>
          <w:sz w:val="22"/>
          <w:szCs w:val="22"/>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w:t>
      </w:r>
      <w:r w:rsidRPr="00563B74">
        <w:rPr>
          <w:sz w:val="22"/>
          <w:szCs w:val="22"/>
        </w:rPr>
        <w:br/>
        <w:t>и прозы для подростков на немецком языке.</w:t>
      </w:r>
    </w:p>
    <w:p w:rsidR="00F10B55" w:rsidRPr="00563B74" w:rsidRDefault="00F10B55" w:rsidP="00563B74">
      <w:pPr>
        <w:pStyle w:val="afffc"/>
        <w:rPr>
          <w:sz w:val="22"/>
          <w:szCs w:val="22"/>
        </w:rPr>
      </w:pPr>
      <w:r w:rsidRPr="00563B74">
        <w:rPr>
          <w:sz w:val="22"/>
          <w:szCs w:val="22"/>
        </w:rPr>
        <w:t>Развитие умений:</w:t>
      </w:r>
    </w:p>
    <w:p w:rsidR="00F10B55" w:rsidRPr="00563B74" w:rsidRDefault="00F10B55" w:rsidP="00563B74">
      <w:pPr>
        <w:pStyle w:val="afffc"/>
        <w:rPr>
          <w:sz w:val="22"/>
          <w:szCs w:val="22"/>
        </w:rPr>
      </w:pPr>
      <w:r w:rsidRPr="00563B74">
        <w:rPr>
          <w:sz w:val="22"/>
          <w:szCs w:val="22"/>
        </w:rPr>
        <w:t xml:space="preserve">писать своё имя и фамилию, а также имена и фамилии своих родственников </w:t>
      </w:r>
      <w:r w:rsidRPr="00563B74">
        <w:rPr>
          <w:sz w:val="22"/>
          <w:szCs w:val="22"/>
        </w:rPr>
        <w:br/>
        <w:t>и друзей на немецком языке;</w:t>
      </w:r>
    </w:p>
    <w:p w:rsidR="00F10B55" w:rsidRPr="00563B74" w:rsidRDefault="00F10B55" w:rsidP="00563B74">
      <w:pPr>
        <w:pStyle w:val="afffc"/>
        <w:rPr>
          <w:sz w:val="22"/>
          <w:szCs w:val="22"/>
        </w:rPr>
      </w:pPr>
      <w:r w:rsidRPr="00563B74">
        <w:rPr>
          <w:sz w:val="22"/>
          <w:szCs w:val="22"/>
        </w:rPr>
        <w:t>правильно оформлять свой адрес на немецком языке (в анкете);</w:t>
      </w:r>
    </w:p>
    <w:p w:rsidR="00F10B55" w:rsidRPr="00563B74" w:rsidRDefault="00F10B55" w:rsidP="00563B74">
      <w:pPr>
        <w:pStyle w:val="afffc"/>
        <w:rPr>
          <w:sz w:val="22"/>
          <w:szCs w:val="22"/>
        </w:rPr>
      </w:pPr>
      <w:r w:rsidRPr="00563B74">
        <w:rPr>
          <w:sz w:val="22"/>
          <w:szCs w:val="22"/>
        </w:rPr>
        <w:t xml:space="preserve">правильно оформлять электронное сообщение личного характера </w:t>
      </w:r>
      <w:r w:rsidRPr="00563B74">
        <w:rPr>
          <w:sz w:val="22"/>
          <w:szCs w:val="22"/>
        </w:rPr>
        <w:br/>
        <w:t>в соответствии с нормами неофициального общения, принятыми в стране (странах) изучаемого языка;</w:t>
      </w:r>
    </w:p>
    <w:p w:rsidR="00F10B55" w:rsidRPr="00563B74" w:rsidRDefault="00F10B55" w:rsidP="00563B74">
      <w:pPr>
        <w:pStyle w:val="afffc"/>
        <w:rPr>
          <w:sz w:val="22"/>
          <w:szCs w:val="22"/>
        </w:rPr>
      </w:pPr>
      <w:r w:rsidRPr="00563B74">
        <w:rPr>
          <w:sz w:val="22"/>
          <w:szCs w:val="22"/>
        </w:rPr>
        <w:t>кратко представлять Россию и страну (страны) изучаемого языка;</w:t>
      </w:r>
    </w:p>
    <w:p w:rsidR="00F10B55" w:rsidRPr="00563B74" w:rsidRDefault="00F10B55" w:rsidP="00563B74">
      <w:pPr>
        <w:pStyle w:val="afffc"/>
        <w:rPr>
          <w:sz w:val="22"/>
          <w:szCs w:val="22"/>
        </w:rPr>
      </w:pPr>
      <w:r w:rsidRPr="00563B74">
        <w:rPr>
          <w:sz w:val="22"/>
          <w:szCs w:val="22"/>
        </w:rPr>
        <w:t xml:space="preserve">кратко представлять некоторые культурные явления родной страны </w:t>
      </w:r>
      <w:r w:rsidRPr="00563B74">
        <w:rPr>
          <w:sz w:val="22"/>
          <w:szCs w:val="22"/>
        </w:rPr>
        <w:br/>
        <w:t xml:space="preserve">и страны (стран) изучаемого языка (основные национальные праздники, традиции </w:t>
      </w:r>
      <w:r w:rsidRPr="00563B74">
        <w:rPr>
          <w:sz w:val="22"/>
          <w:szCs w:val="22"/>
        </w:rPr>
        <w:br/>
        <w:t>в проведении досуга и питании), наиболее известные достопримечательности;</w:t>
      </w:r>
    </w:p>
    <w:p w:rsidR="00F10B55" w:rsidRPr="00563B74" w:rsidRDefault="00F10B55" w:rsidP="00563B74">
      <w:pPr>
        <w:pStyle w:val="afffc"/>
        <w:rPr>
          <w:sz w:val="22"/>
          <w:szCs w:val="22"/>
        </w:rPr>
      </w:pPr>
      <w:r w:rsidRPr="00563B74">
        <w:rPr>
          <w:sz w:val="22"/>
          <w:szCs w:val="22"/>
        </w:rPr>
        <w:t>кратко рассказывать о выдающихся людях родной страны и страны (стран) изучаемого языка (учёных, писателях, поэтах, спортсменах).</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Использование при чтении и аудировании языковой, </w:t>
      </w:r>
      <w:r w:rsidRPr="00563B74">
        <w:rPr>
          <w:sz w:val="22"/>
          <w:szCs w:val="22"/>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563B74" w:rsidRDefault="00F10B55" w:rsidP="00563B74">
      <w:pPr>
        <w:pStyle w:val="afffc"/>
        <w:rPr>
          <w:sz w:val="22"/>
          <w:szCs w:val="22"/>
        </w:rPr>
      </w:pPr>
      <w:r w:rsidRPr="00563B74">
        <w:rPr>
          <w:sz w:val="22"/>
          <w:szCs w:val="22"/>
        </w:rPr>
        <w:t>Переспрашивание, просьба повторить, уточняя значение незнакомых слов.</w:t>
      </w:r>
    </w:p>
    <w:p w:rsidR="00F10B55" w:rsidRPr="00563B74" w:rsidRDefault="00F10B55" w:rsidP="00563B74">
      <w:pPr>
        <w:pStyle w:val="afffc"/>
        <w:rPr>
          <w:sz w:val="22"/>
          <w:szCs w:val="22"/>
        </w:rPr>
      </w:pPr>
      <w:r w:rsidRPr="00563B74">
        <w:rPr>
          <w:sz w:val="22"/>
          <w:szCs w:val="22"/>
        </w:rPr>
        <w:t>Использование в качестве опоры при составлении собственных высказываний ключевых слов, плана.</w:t>
      </w:r>
    </w:p>
    <w:p w:rsidR="00F10B55" w:rsidRPr="00563B74" w:rsidRDefault="00F10B55" w:rsidP="00563B74">
      <w:pPr>
        <w:pStyle w:val="afffc"/>
        <w:rPr>
          <w:sz w:val="22"/>
          <w:szCs w:val="22"/>
        </w:rPr>
      </w:pPr>
      <w:r w:rsidRPr="00563B7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63B74">
        <w:rPr>
          <w:sz w:val="22"/>
          <w:szCs w:val="22"/>
        </w:rPr>
        <w:br/>
        <w:t>в тексте запрашиваемой информации.</w:t>
      </w:r>
    </w:p>
    <w:p w:rsidR="00F10B55" w:rsidRPr="00563B74" w:rsidRDefault="00F10B55" w:rsidP="00563B74">
      <w:pPr>
        <w:pStyle w:val="afffc"/>
        <w:rPr>
          <w:sz w:val="22"/>
          <w:szCs w:val="22"/>
        </w:rPr>
      </w:pPr>
      <w:r w:rsidRPr="00563B7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563B74" w:rsidRDefault="00F10B55" w:rsidP="00563B74">
      <w:pPr>
        <w:pStyle w:val="afffc"/>
        <w:rPr>
          <w:sz w:val="22"/>
          <w:szCs w:val="22"/>
        </w:rPr>
      </w:pPr>
      <w:r w:rsidRPr="00563B74">
        <w:rPr>
          <w:sz w:val="22"/>
          <w:szCs w:val="22"/>
        </w:rPr>
        <w:t>Содержание обучения в 8 классе.</w:t>
      </w:r>
    </w:p>
    <w:p w:rsidR="00F10B55" w:rsidRPr="00563B74" w:rsidRDefault="00F10B55" w:rsidP="00563B74">
      <w:pPr>
        <w:pStyle w:val="afffc"/>
        <w:rPr>
          <w:sz w:val="22"/>
          <w:szCs w:val="22"/>
        </w:rPr>
      </w:pPr>
      <w:r w:rsidRPr="00563B74">
        <w:rPr>
          <w:sz w:val="22"/>
          <w:szCs w:val="22"/>
        </w:rPr>
        <w:t>. Коммуникативные умения.</w:t>
      </w:r>
    </w:p>
    <w:p w:rsidR="00F10B55" w:rsidRPr="00563B74" w:rsidRDefault="00F10B55" w:rsidP="00563B74">
      <w:pPr>
        <w:pStyle w:val="afffc"/>
        <w:rPr>
          <w:sz w:val="22"/>
          <w:szCs w:val="22"/>
        </w:rPr>
      </w:pPr>
      <w:r w:rsidRPr="00563B7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563B74" w:rsidRDefault="00F10B55" w:rsidP="00563B74">
      <w:pPr>
        <w:pStyle w:val="afffc"/>
        <w:rPr>
          <w:sz w:val="22"/>
          <w:szCs w:val="22"/>
        </w:rPr>
      </w:pPr>
      <w:r w:rsidRPr="00563B74">
        <w:rPr>
          <w:sz w:val="22"/>
          <w:szCs w:val="22"/>
        </w:rPr>
        <w:t>Взаимоотношения в семье и с друзьями.</w:t>
      </w:r>
    </w:p>
    <w:p w:rsidR="00F10B55" w:rsidRPr="00563B74" w:rsidRDefault="00F10B55" w:rsidP="00563B74">
      <w:pPr>
        <w:pStyle w:val="afffc"/>
        <w:rPr>
          <w:sz w:val="22"/>
          <w:szCs w:val="22"/>
        </w:rPr>
      </w:pPr>
      <w:r w:rsidRPr="00563B74">
        <w:rPr>
          <w:sz w:val="22"/>
          <w:szCs w:val="22"/>
        </w:rPr>
        <w:t>Досуг и увлечения (хобби) современного подростка (чтение, кино, театр, музей, спорт, музыка).</w:t>
      </w:r>
    </w:p>
    <w:p w:rsidR="00F10B55" w:rsidRPr="00563B74" w:rsidRDefault="00F10B55" w:rsidP="00563B74">
      <w:pPr>
        <w:pStyle w:val="afffc"/>
        <w:rPr>
          <w:sz w:val="22"/>
          <w:szCs w:val="22"/>
        </w:rPr>
      </w:pPr>
      <w:r w:rsidRPr="00563B74">
        <w:rPr>
          <w:sz w:val="22"/>
          <w:szCs w:val="22"/>
        </w:rPr>
        <w:t>Здоровый образ жизни: режим труда и отдыха, фитнес, сбалансированное питание. Посещение врача.</w:t>
      </w:r>
    </w:p>
    <w:p w:rsidR="00F10B55" w:rsidRPr="00563B74" w:rsidRDefault="00F10B55" w:rsidP="00563B74">
      <w:pPr>
        <w:pStyle w:val="afffc"/>
        <w:rPr>
          <w:sz w:val="22"/>
          <w:szCs w:val="22"/>
        </w:rPr>
      </w:pPr>
      <w:r w:rsidRPr="00563B74">
        <w:rPr>
          <w:sz w:val="22"/>
          <w:szCs w:val="22"/>
        </w:rPr>
        <w:t>Покупки: одежда, обувь и продукты питания. Карманные деньги.</w:t>
      </w:r>
    </w:p>
    <w:p w:rsidR="00F10B55" w:rsidRPr="00563B74" w:rsidRDefault="00F10B55" w:rsidP="00563B74">
      <w:pPr>
        <w:pStyle w:val="afffc"/>
        <w:rPr>
          <w:sz w:val="22"/>
          <w:szCs w:val="22"/>
        </w:rPr>
      </w:pPr>
      <w:r w:rsidRPr="00563B74">
        <w:rPr>
          <w:sz w:val="22"/>
          <w:szCs w:val="22"/>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10B55" w:rsidRPr="00563B74" w:rsidRDefault="00F10B55" w:rsidP="00563B74">
      <w:pPr>
        <w:pStyle w:val="afffc"/>
        <w:rPr>
          <w:sz w:val="22"/>
          <w:szCs w:val="22"/>
        </w:rPr>
      </w:pPr>
      <w:r w:rsidRPr="00563B74">
        <w:rPr>
          <w:sz w:val="22"/>
          <w:szCs w:val="22"/>
        </w:rPr>
        <w:t>Виды отдыха в различное время года. Путешествия по России и зарубежным странам.</w:t>
      </w:r>
    </w:p>
    <w:p w:rsidR="00F10B55" w:rsidRPr="00563B74" w:rsidRDefault="00F10B55" w:rsidP="00563B74">
      <w:pPr>
        <w:pStyle w:val="afffc"/>
        <w:rPr>
          <w:sz w:val="22"/>
          <w:szCs w:val="22"/>
        </w:rPr>
      </w:pPr>
      <w:r w:rsidRPr="00563B74">
        <w:rPr>
          <w:sz w:val="22"/>
          <w:szCs w:val="22"/>
        </w:rPr>
        <w:t>Природа: флора и фауна. Климат, погода.</w:t>
      </w:r>
    </w:p>
    <w:p w:rsidR="00F10B55" w:rsidRPr="00563B74" w:rsidRDefault="00F10B55" w:rsidP="00563B74">
      <w:pPr>
        <w:pStyle w:val="afffc"/>
        <w:rPr>
          <w:sz w:val="22"/>
          <w:szCs w:val="22"/>
        </w:rPr>
      </w:pPr>
      <w:r w:rsidRPr="00563B74">
        <w:rPr>
          <w:sz w:val="22"/>
          <w:szCs w:val="22"/>
        </w:rPr>
        <w:t>Условия проживания в городской (сельской) местности. Транспорт.</w:t>
      </w:r>
    </w:p>
    <w:p w:rsidR="00F10B55" w:rsidRPr="00563B74" w:rsidRDefault="00F10B55" w:rsidP="00563B74">
      <w:pPr>
        <w:pStyle w:val="afffc"/>
        <w:rPr>
          <w:sz w:val="22"/>
          <w:szCs w:val="22"/>
        </w:rPr>
      </w:pPr>
      <w:r w:rsidRPr="00563B74">
        <w:rPr>
          <w:sz w:val="22"/>
          <w:szCs w:val="22"/>
        </w:rPr>
        <w:t>Средства массовой информации (телевидение, радио, пресса, Интернет).</w:t>
      </w:r>
    </w:p>
    <w:p w:rsidR="00F10B55" w:rsidRPr="00563B74" w:rsidRDefault="00F10B55" w:rsidP="00563B74">
      <w:pPr>
        <w:pStyle w:val="afffc"/>
        <w:rPr>
          <w:sz w:val="22"/>
          <w:szCs w:val="22"/>
        </w:rPr>
      </w:pPr>
      <w:r w:rsidRPr="00563B74">
        <w:rPr>
          <w:sz w:val="22"/>
          <w:szCs w:val="22"/>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563B74" w:rsidRDefault="00F10B55" w:rsidP="00563B74">
      <w:pPr>
        <w:pStyle w:val="afffc"/>
        <w:rPr>
          <w:sz w:val="22"/>
          <w:szCs w:val="22"/>
        </w:rPr>
      </w:pPr>
      <w:r w:rsidRPr="00563B74">
        <w:rPr>
          <w:sz w:val="22"/>
          <w:szCs w:val="22"/>
        </w:rPr>
        <w:t>Выдающиеся люди родной страны и страны (стран) изучаемого языка: писатели, художники, музыканты.</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563B74">
        <w:rPr>
          <w:sz w:val="22"/>
          <w:szCs w:val="22"/>
        </w:rPr>
        <w:br/>
        <w:t>к действию, диалог-расспрос, комбинированный диалог, включающий различные виды диалогов):</w:t>
      </w:r>
    </w:p>
    <w:p w:rsidR="00F10B55" w:rsidRPr="00563B74" w:rsidRDefault="00F10B55" w:rsidP="00563B74">
      <w:pPr>
        <w:pStyle w:val="afffc"/>
        <w:rPr>
          <w:sz w:val="22"/>
          <w:szCs w:val="22"/>
        </w:rPr>
      </w:pPr>
      <w:r w:rsidRPr="00563B74">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563B74" w:rsidRDefault="00F10B55" w:rsidP="00563B74">
      <w:pPr>
        <w:pStyle w:val="afffc"/>
        <w:rPr>
          <w:sz w:val="22"/>
          <w:szCs w:val="22"/>
        </w:rPr>
      </w:pPr>
      <w:r w:rsidRPr="00563B74">
        <w:rPr>
          <w:sz w:val="22"/>
          <w:szCs w:val="22"/>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63B7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F10B55" w:rsidRPr="00563B74" w:rsidRDefault="00F10B55" w:rsidP="00563B74">
      <w:pPr>
        <w:pStyle w:val="afffc"/>
        <w:rPr>
          <w:sz w:val="22"/>
          <w:szCs w:val="22"/>
        </w:rPr>
      </w:pPr>
      <w:r w:rsidRPr="00563B74">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563B74" w:rsidRDefault="00F10B55" w:rsidP="00563B74">
      <w:pPr>
        <w:pStyle w:val="afffc"/>
        <w:rPr>
          <w:sz w:val="22"/>
          <w:szCs w:val="22"/>
        </w:rPr>
      </w:pPr>
      <w:r w:rsidRPr="00563B74">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63B74">
        <w:rPr>
          <w:sz w:val="22"/>
          <w:szCs w:val="22"/>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563B74" w:rsidRDefault="00F10B55" w:rsidP="00563B74">
      <w:pPr>
        <w:pStyle w:val="afffc"/>
        <w:rPr>
          <w:sz w:val="22"/>
          <w:szCs w:val="22"/>
        </w:rPr>
      </w:pPr>
      <w:r w:rsidRPr="00563B74">
        <w:rPr>
          <w:sz w:val="22"/>
          <w:szCs w:val="22"/>
        </w:rPr>
        <w:t>Объём диалога – до 5 реплик со стороны каждого собеседника.</w:t>
      </w:r>
    </w:p>
    <w:p w:rsidR="00F10B55" w:rsidRPr="00563B74" w:rsidRDefault="00F10B55" w:rsidP="00563B74">
      <w:pPr>
        <w:pStyle w:val="afffc"/>
        <w:rPr>
          <w:sz w:val="22"/>
          <w:szCs w:val="22"/>
        </w:rPr>
      </w:pPr>
      <w:r w:rsidRPr="00563B74">
        <w:rPr>
          <w:sz w:val="22"/>
          <w:szCs w:val="22"/>
        </w:rPr>
        <w:t>Развитие коммуникативных умений монологической речи:</w:t>
      </w:r>
    </w:p>
    <w:p w:rsidR="00F10B55" w:rsidRPr="00563B74" w:rsidRDefault="00F10B55" w:rsidP="00563B74">
      <w:pPr>
        <w:pStyle w:val="afffc"/>
        <w:rPr>
          <w:sz w:val="22"/>
          <w:szCs w:val="22"/>
        </w:rPr>
      </w:pPr>
      <w:r w:rsidRPr="00563B74">
        <w:rPr>
          <w:sz w:val="22"/>
          <w:szCs w:val="22"/>
        </w:rPr>
        <w:t>создание устных связных монологических высказываний с использованием основных коммуникативных типов речи:</w:t>
      </w:r>
    </w:p>
    <w:p w:rsidR="00F10B55" w:rsidRPr="00563B74" w:rsidRDefault="00F10B55" w:rsidP="00563B74">
      <w:pPr>
        <w:pStyle w:val="afffc"/>
        <w:rPr>
          <w:sz w:val="22"/>
          <w:szCs w:val="22"/>
        </w:rPr>
      </w:pPr>
      <w:r w:rsidRPr="00563B74">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563B74" w:rsidRDefault="00F10B55" w:rsidP="00563B74">
      <w:pPr>
        <w:pStyle w:val="afffc"/>
        <w:rPr>
          <w:sz w:val="22"/>
          <w:szCs w:val="22"/>
        </w:rPr>
      </w:pPr>
      <w:r w:rsidRPr="00563B74">
        <w:rPr>
          <w:sz w:val="22"/>
          <w:szCs w:val="22"/>
        </w:rPr>
        <w:t>повествование (сообщение);</w:t>
      </w:r>
    </w:p>
    <w:p w:rsidR="00F10B55" w:rsidRPr="00563B74" w:rsidRDefault="00F10B55" w:rsidP="00563B74">
      <w:pPr>
        <w:pStyle w:val="afffc"/>
        <w:rPr>
          <w:sz w:val="22"/>
          <w:szCs w:val="22"/>
        </w:rPr>
      </w:pPr>
      <w:r w:rsidRPr="00563B74">
        <w:rPr>
          <w:sz w:val="22"/>
          <w:szCs w:val="22"/>
        </w:rPr>
        <w:t xml:space="preserve">выражение и аргументирование своего мнения по отношению </w:t>
      </w:r>
      <w:r w:rsidRPr="00563B74">
        <w:rPr>
          <w:sz w:val="22"/>
          <w:szCs w:val="22"/>
        </w:rPr>
        <w:br/>
        <w:t>к услышанному (прочитанному);</w:t>
      </w:r>
    </w:p>
    <w:p w:rsidR="00F10B55" w:rsidRPr="00563B74" w:rsidRDefault="00F10B55" w:rsidP="00563B74">
      <w:pPr>
        <w:pStyle w:val="afffc"/>
        <w:rPr>
          <w:sz w:val="22"/>
          <w:szCs w:val="22"/>
        </w:rPr>
      </w:pPr>
      <w:r w:rsidRPr="00563B74">
        <w:rPr>
          <w:sz w:val="22"/>
          <w:szCs w:val="22"/>
        </w:rPr>
        <w:t>изложение (пересказ) основного содержания прочитанного (прослушанного) текста;</w:t>
      </w:r>
    </w:p>
    <w:p w:rsidR="00F10B55" w:rsidRPr="00563B74" w:rsidRDefault="00F10B55" w:rsidP="00563B74">
      <w:pPr>
        <w:pStyle w:val="afffc"/>
        <w:rPr>
          <w:sz w:val="22"/>
          <w:szCs w:val="22"/>
        </w:rPr>
      </w:pPr>
      <w:r w:rsidRPr="00563B74">
        <w:rPr>
          <w:sz w:val="22"/>
          <w:szCs w:val="22"/>
        </w:rPr>
        <w:t>составление рассказа по картинкам;</w:t>
      </w:r>
    </w:p>
    <w:p w:rsidR="00F10B55" w:rsidRPr="00563B74" w:rsidRDefault="00F10B55" w:rsidP="00563B74">
      <w:pPr>
        <w:pStyle w:val="afffc"/>
        <w:rPr>
          <w:sz w:val="22"/>
          <w:szCs w:val="22"/>
        </w:rPr>
      </w:pPr>
      <w:r w:rsidRPr="00563B74">
        <w:rPr>
          <w:sz w:val="22"/>
          <w:szCs w:val="22"/>
        </w:rPr>
        <w:t xml:space="preserve">изложение результатов выполненной проектной работы. </w:t>
      </w:r>
    </w:p>
    <w:p w:rsidR="00F10B55" w:rsidRPr="00563B74" w:rsidRDefault="00F10B55" w:rsidP="00563B74">
      <w:pPr>
        <w:pStyle w:val="afffc"/>
        <w:rPr>
          <w:sz w:val="22"/>
          <w:szCs w:val="22"/>
        </w:rPr>
      </w:pPr>
      <w:r w:rsidRPr="00563B7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63B74">
        <w:rPr>
          <w:sz w:val="22"/>
          <w:szCs w:val="22"/>
        </w:rPr>
        <w:br/>
        <w:t>на вопросы, ключевые слова, план и (или) иллюстрации, фотографии, таблицы.</w:t>
      </w:r>
    </w:p>
    <w:p w:rsidR="00F10B55" w:rsidRPr="00563B74" w:rsidRDefault="00F10B55" w:rsidP="00563B74">
      <w:pPr>
        <w:pStyle w:val="afffc"/>
        <w:rPr>
          <w:sz w:val="22"/>
          <w:szCs w:val="22"/>
        </w:rPr>
      </w:pPr>
      <w:r w:rsidRPr="00563B74">
        <w:rPr>
          <w:sz w:val="22"/>
          <w:szCs w:val="22"/>
        </w:rPr>
        <w:t>Объём монологического высказывания – 7–8 фраз.</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 xml:space="preserve">При непосредственном общении: понимание на слух речи учителя </w:t>
      </w:r>
      <w:r w:rsidRPr="00563B74">
        <w:rPr>
          <w:sz w:val="22"/>
          <w:szCs w:val="22"/>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10B55" w:rsidRPr="00563B74" w:rsidRDefault="00F10B55" w:rsidP="00563B74">
      <w:pPr>
        <w:pStyle w:val="afffc"/>
        <w:rPr>
          <w:sz w:val="22"/>
          <w:szCs w:val="22"/>
        </w:rPr>
      </w:pPr>
      <w:r w:rsidRPr="00563B74">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563B74">
        <w:rPr>
          <w:sz w:val="22"/>
          <w:szCs w:val="22"/>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563B74" w:rsidRDefault="00F10B55" w:rsidP="00563B74">
      <w:pPr>
        <w:pStyle w:val="afffc"/>
        <w:rPr>
          <w:sz w:val="22"/>
          <w:szCs w:val="22"/>
        </w:rPr>
      </w:pPr>
      <w:r w:rsidRPr="00563B74">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63B74">
        <w:rPr>
          <w:sz w:val="22"/>
          <w:szCs w:val="22"/>
        </w:rPr>
        <w:br/>
        <w:t xml:space="preserve">в воспринимаемом на слух тексте, отделять главную информацию </w:t>
      </w:r>
      <w:r w:rsidRPr="00563B74">
        <w:rPr>
          <w:sz w:val="22"/>
          <w:szCs w:val="22"/>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563B74" w:rsidRDefault="00F10B55" w:rsidP="00563B74">
      <w:pPr>
        <w:pStyle w:val="afffc"/>
        <w:rPr>
          <w:sz w:val="22"/>
          <w:szCs w:val="22"/>
        </w:rPr>
      </w:pPr>
      <w:r w:rsidRPr="00563B74">
        <w:rPr>
          <w:sz w:val="22"/>
          <w:szCs w:val="22"/>
        </w:rPr>
        <w:t>Аудирование с пониманием нужной (интересующей, запрашиваемой) информации предполагает умение выделять нужную (интересующую,</w:t>
      </w:r>
      <w:r w:rsidRPr="00563B74">
        <w:rPr>
          <w:sz w:val="22"/>
          <w:szCs w:val="22"/>
        </w:rPr>
        <w:br/>
        <w:t xml:space="preserve">запрашиваемую) информацию, представленную в эксплицитной (явной) форме, </w:t>
      </w:r>
      <w:r w:rsidRPr="00563B74">
        <w:rPr>
          <w:sz w:val="22"/>
          <w:szCs w:val="22"/>
        </w:rPr>
        <w:br/>
        <w:t>в воспринимаемом на слух тексте.</w:t>
      </w:r>
    </w:p>
    <w:p w:rsidR="00F10B55" w:rsidRPr="00563B74" w:rsidRDefault="00F10B55" w:rsidP="00563B74">
      <w:pPr>
        <w:pStyle w:val="afffc"/>
        <w:rPr>
          <w:sz w:val="22"/>
          <w:szCs w:val="22"/>
        </w:rPr>
      </w:pPr>
      <w:r w:rsidRPr="00563B74">
        <w:rPr>
          <w:sz w:val="22"/>
          <w:szCs w:val="22"/>
        </w:rPr>
        <w:lastRenderedPageBreak/>
        <w:t xml:space="preserve">Тексты для аудирования: диалог (беседа), высказывания собеседников </w:t>
      </w:r>
      <w:r w:rsidRPr="00563B74">
        <w:rPr>
          <w:sz w:val="22"/>
          <w:szCs w:val="22"/>
        </w:rPr>
        <w:br/>
        <w:t>в ситуациях повседневного общения, рассказ, сообщение информационного характера.</w:t>
      </w:r>
    </w:p>
    <w:p w:rsidR="00F10B55" w:rsidRPr="00563B74" w:rsidRDefault="00F10B55" w:rsidP="00563B74">
      <w:pPr>
        <w:pStyle w:val="afffc"/>
        <w:rPr>
          <w:sz w:val="22"/>
          <w:szCs w:val="22"/>
        </w:rPr>
      </w:pPr>
      <w:r w:rsidRPr="00563B74">
        <w:rPr>
          <w:sz w:val="22"/>
          <w:szCs w:val="22"/>
        </w:rPr>
        <w:t>Время звучания текста (текстов) для аудирования – до 1,5 минут.</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563B74">
        <w:rPr>
          <w:sz w:val="22"/>
          <w:szCs w:val="22"/>
        </w:rPr>
        <w:br/>
        <w:t xml:space="preserve">с различной глубиной проникновения в их содержание в зависимости </w:t>
      </w:r>
      <w:r w:rsidRPr="00563B74">
        <w:rPr>
          <w:sz w:val="22"/>
          <w:szCs w:val="22"/>
        </w:rPr>
        <w:br/>
        <w:t xml:space="preserve">от поставленной коммуникативной задачи: с пониманием основного содержания, </w:t>
      </w:r>
      <w:r w:rsidRPr="00563B74">
        <w:rPr>
          <w:sz w:val="22"/>
          <w:szCs w:val="22"/>
        </w:rPr>
        <w:br/>
        <w:t>с пониманием нужной (интересующей, запрашиваемой) информации, с полным пониманием содержания.</w:t>
      </w:r>
    </w:p>
    <w:p w:rsidR="00F10B55" w:rsidRPr="00563B74" w:rsidRDefault="00F10B55" w:rsidP="00563B74">
      <w:pPr>
        <w:pStyle w:val="afffc"/>
        <w:rPr>
          <w:sz w:val="22"/>
          <w:szCs w:val="22"/>
        </w:rPr>
      </w:pPr>
      <w:r w:rsidRPr="00563B74">
        <w:rPr>
          <w:sz w:val="22"/>
          <w:szCs w:val="22"/>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10B55" w:rsidRPr="00563B74" w:rsidRDefault="00F10B55" w:rsidP="00563B74">
      <w:pPr>
        <w:pStyle w:val="afffc"/>
        <w:rPr>
          <w:sz w:val="22"/>
          <w:szCs w:val="22"/>
        </w:rPr>
      </w:pPr>
      <w:r w:rsidRPr="00563B74">
        <w:rPr>
          <w:sz w:val="22"/>
          <w:szCs w:val="22"/>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563B74" w:rsidRDefault="00F10B55" w:rsidP="00563B74">
      <w:pPr>
        <w:pStyle w:val="afffc"/>
        <w:rPr>
          <w:sz w:val="22"/>
          <w:szCs w:val="22"/>
        </w:rPr>
      </w:pPr>
      <w:r w:rsidRPr="00563B74">
        <w:rPr>
          <w:sz w:val="22"/>
          <w:szCs w:val="22"/>
        </w:rPr>
        <w:t>Чтение несплошных текстов (таблиц, диаграмм, схем) и понимание представленной в них информации.</w:t>
      </w:r>
    </w:p>
    <w:p w:rsidR="00F10B55" w:rsidRPr="00563B74" w:rsidRDefault="00F10B55" w:rsidP="00563B74">
      <w:pPr>
        <w:pStyle w:val="afffc"/>
        <w:rPr>
          <w:sz w:val="22"/>
          <w:szCs w:val="22"/>
        </w:rPr>
      </w:pPr>
      <w:r w:rsidRPr="00563B74">
        <w:rPr>
          <w:sz w:val="22"/>
          <w:szCs w:val="22"/>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563B74">
        <w:rPr>
          <w:sz w:val="22"/>
          <w:szCs w:val="22"/>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563B74">
        <w:rPr>
          <w:sz w:val="22"/>
          <w:szCs w:val="22"/>
        </w:rPr>
        <w:br/>
        <w:t>причинно-следственную взаимосвязь изложенных в тексте фактов и событий, восстанавливать текст из разрозненных абзацев.</w:t>
      </w:r>
    </w:p>
    <w:p w:rsidR="00F10B55" w:rsidRPr="00563B74" w:rsidRDefault="00F10B55" w:rsidP="00563B74">
      <w:pPr>
        <w:pStyle w:val="afffc"/>
        <w:rPr>
          <w:sz w:val="22"/>
          <w:szCs w:val="22"/>
        </w:rPr>
      </w:pPr>
      <w:r w:rsidRPr="00563B74">
        <w:rPr>
          <w:sz w:val="22"/>
          <w:szCs w:val="22"/>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10B55" w:rsidRPr="00563B74" w:rsidRDefault="00F10B55" w:rsidP="00563B74">
      <w:pPr>
        <w:pStyle w:val="afffc"/>
        <w:rPr>
          <w:sz w:val="22"/>
          <w:szCs w:val="22"/>
        </w:rPr>
      </w:pPr>
      <w:r w:rsidRPr="00563B74">
        <w:rPr>
          <w:sz w:val="22"/>
          <w:szCs w:val="22"/>
        </w:rPr>
        <w:t>Объём текста (текстов) для чтения – 250 слов.</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Развитие умений письменной речи:</w:t>
      </w:r>
    </w:p>
    <w:p w:rsidR="00F10B55" w:rsidRPr="00563B74" w:rsidRDefault="00F10B55" w:rsidP="00563B74">
      <w:pPr>
        <w:pStyle w:val="afffc"/>
        <w:rPr>
          <w:sz w:val="22"/>
          <w:szCs w:val="22"/>
        </w:rPr>
      </w:pPr>
      <w:r w:rsidRPr="00563B74">
        <w:rPr>
          <w:sz w:val="22"/>
          <w:szCs w:val="22"/>
        </w:rPr>
        <w:t>составление плана (тезисов) устного или письменного сообщения;</w:t>
      </w:r>
    </w:p>
    <w:p w:rsidR="00F10B55" w:rsidRPr="00563B74" w:rsidRDefault="00F10B55" w:rsidP="00563B74">
      <w:pPr>
        <w:pStyle w:val="afffc"/>
        <w:rPr>
          <w:sz w:val="22"/>
          <w:szCs w:val="22"/>
        </w:rPr>
      </w:pPr>
      <w:r w:rsidRPr="00563B74">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563B74" w:rsidRDefault="00F10B55" w:rsidP="00563B74">
      <w:pPr>
        <w:pStyle w:val="afffc"/>
        <w:rPr>
          <w:sz w:val="22"/>
          <w:szCs w:val="22"/>
        </w:rPr>
      </w:pPr>
      <w:r w:rsidRPr="00563B74">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F10B55" w:rsidRPr="00563B74" w:rsidRDefault="00F10B55" w:rsidP="00563B74">
      <w:pPr>
        <w:pStyle w:val="afffc"/>
        <w:rPr>
          <w:sz w:val="22"/>
          <w:szCs w:val="22"/>
        </w:rPr>
      </w:pPr>
      <w:r w:rsidRPr="00563B74">
        <w:rPr>
          <w:sz w:val="22"/>
          <w:szCs w:val="22"/>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Различение на слух и адекватное, без фонематических ошибок, ведущих </w:t>
      </w:r>
      <w:r w:rsidRPr="00563B74">
        <w:rPr>
          <w:sz w:val="22"/>
          <w:szCs w:val="22"/>
        </w:rPr>
        <w:br/>
        <w:t xml:space="preserve">к сбою в коммуникации, произнесение слов с соблюдением правильного ударения </w:t>
      </w:r>
      <w:r w:rsidRPr="00563B74">
        <w:rPr>
          <w:sz w:val="22"/>
          <w:szCs w:val="22"/>
        </w:rPr>
        <w:br/>
        <w:t xml:space="preserve">и фраз с соблюдением их ритмико-интонационных особенностей, </w:t>
      </w:r>
      <w:r w:rsidRPr="00563B74">
        <w:rPr>
          <w:sz w:val="22"/>
          <w:szCs w:val="22"/>
        </w:rPr>
        <w:br/>
        <w:t>в том числе отсутствия фразового ударения на служебных словах, чтение новых слов согласно основным правилам чтения.</w:t>
      </w:r>
    </w:p>
    <w:p w:rsidR="00F10B55" w:rsidRPr="00563B74" w:rsidRDefault="00F10B55" w:rsidP="00563B74">
      <w:pPr>
        <w:pStyle w:val="afffc"/>
        <w:rPr>
          <w:sz w:val="22"/>
          <w:szCs w:val="22"/>
        </w:rPr>
      </w:pPr>
      <w:r w:rsidRPr="00563B74">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563B74" w:rsidRDefault="00F10B55" w:rsidP="00563B74">
      <w:pPr>
        <w:pStyle w:val="afffc"/>
        <w:rPr>
          <w:sz w:val="22"/>
          <w:szCs w:val="22"/>
        </w:rPr>
      </w:pPr>
      <w:r w:rsidRPr="00563B74">
        <w:rPr>
          <w:sz w:val="22"/>
          <w:szCs w:val="22"/>
        </w:rPr>
        <w:t xml:space="preserve">Тексты для чтения вслух: сообщение информационного характера, отрывок </w:t>
      </w:r>
      <w:r w:rsidRPr="00563B74">
        <w:rPr>
          <w:sz w:val="22"/>
          <w:szCs w:val="22"/>
        </w:rPr>
        <w:br/>
        <w:t>из статьи научно-популярного характера, рассказ, диалог (беседа).</w:t>
      </w:r>
    </w:p>
    <w:p w:rsidR="00F10B55" w:rsidRPr="00563B74" w:rsidRDefault="00F10B55" w:rsidP="00563B74">
      <w:pPr>
        <w:pStyle w:val="afffc"/>
        <w:rPr>
          <w:sz w:val="22"/>
          <w:szCs w:val="22"/>
        </w:rPr>
      </w:pPr>
      <w:r w:rsidRPr="00563B74">
        <w:rPr>
          <w:sz w:val="22"/>
          <w:szCs w:val="22"/>
        </w:rPr>
        <w:t>Объём текста для чтения вслух – до 90 слов.</w:t>
      </w:r>
    </w:p>
    <w:p w:rsidR="00F10B55" w:rsidRPr="00563B74" w:rsidRDefault="00F10B55" w:rsidP="00563B74">
      <w:pPr>
        <w:pStyle w:val="afffc"/>
        <w:rPr>
          <w:sz w:val="22"/>
          <w:szCs w:val="22"/>
        </w:rPr>
      </w:pPr>
      <w:r w:rsidRPr="00563B74">
        <w:rPr>
          <w:sz w:val="22"/>
          <w:szCs w:val="22"/>
        </w:rPr>
        <w:lastRenderedPageBreak/>
        <w:t>Графика, орфография и пунктуация.</w:t>
      </w:r>
    </w:p>
    <w:p w:rsidR="00F10B55" w:rsidRPr="00563B74" w:rsidRDefault="00F10B55" w:rsidP="00563B74">
      <w:pPr>
        <w:pStyle w:val="afffc"/>
        <w:rPr>
          <w:sz w:val="22"/>
          <w:szCs w:val="22"/>
        </w:rPr>
      </w:pPr>
      <w:r w:rsidRPr="00563B74">
        <w:rPr>
          <w:sz w:val="22"/>
          <w:szCs w:val="22"/>
        </w:rPr>
        <w:t>Правильное написание изученных слов.</w:t>
      </w:r>
    </w:p>
    <w:p w:rsidR="00F10B55" w:rsidRPr="00563B74" w:rsidRDefault="00F10B55" w:rsidP="00563B74">
      <w:pPr>
        <w:pStyle w:val="afffc"/>
        <w:rPr>
          <w:sz w:val="22"/>
          <w:szCs w:val="22"/>
        </w:rPr>
      </w:pPr>
      <w:r w:rsidRPr="00563B74">
        <w:rPr>
          <w:sz w:val="22"/>
          <w:szCs w:val="22"/>
        </w:rPr>
        <w:t xml:space="preserve">Правильное использование знаков препинания: точки, вопросительного </w:t>
      </w:r>
      <w:r w:rsidRPr="00563B74">
        <w:rPr>
          <w:sz w:val="22"/>
          <w:szCs w:val="22"/>
        </w:rPr>
        <w:br/>
        <w:t>и восклицательного знаков в конце предложения, запятой при перечислении.</w:t>
      </w:r>
    </w:p>
    <w:p w:rsidR="00F10B55" w:rsidRPr="00563B74" w:rsidRDefault="00F10B55" w:rsidP="00563B74">
      <w:pPr>
        <w:pStyle w:val="afffc"/>
        <w:rPr>
          <w:sz w:val="22"/>
          <w:szCs w:val="22"/>
        </w:rPr>
      </w:pPr>
      <w:r w:rsidRPr="00563B74">
        <w:rPr>
          <w:sz w:val="22"/>
          <w:szCs w:val="22"/>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63B74">
        <w:rPr>
          <w:sz w:val="22"/>
          <w:szCs w:val="22"/>
        </w:rPr>
        <w:br/>
        <w:t>с соблюдением существующей в немецком языке нормы лексической сочетаемости.</w:t>
      </w:r>
    </w:p>
    <w:p w:rsidR="00F10B55" w:rsidRPr="00563B74" w:rsidRDefault="00F10B55" w:rsidP="00563B74">
      <w:pPr>
        <w:pStyle w:val="afffc"/>
        <w:rPr>
          <w:sz w:val="22"/>
          <w:szCs w:val="22"/>
        </w:rPr>
      </w:pPr>
      <w:r w:rsidRPr="00563B74">
        <w:rPr>
          <w:sz w:val="22"/>
          <w:szCs w:val="22"/>
        </w:rPr>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563B74">
        <w:rPr>
          <w:sz w:val="22"/>
          <w:szCs w:val="22"/>
        </w:rPr>
        <w:br/>
        <w:t>для рецептивного усвоения (включая 700 лексических единиц продуктивного минимума).</w:t>
      </w:r>
    </w:p>
    <w:p w:rsidR="00F10B55" w:rsidRPr="00563B74" w:rsidRDefault="00F10B55" w:rsidP="00563B74">
      <w:pPr>
        <w:pStyle w:val="afffc"/>
        <w:rPr>
          <w:sz w:val="22"/>
          <w:szCs w:val="22"/>
        </w:rPr>
      </w:pPr>
      <w:r w:rsidRPr="00563B74">
        <w:rPr>
          <w:sz w:val="22"/>
          <w:szCs w:val="22"/>
        </w:rPr>
        <w:t>Основные способы словообразования:</w:t>
      </w:r>
    </w:p>
    <w:p w:rsidR="00F10B55" w:rsidRPr="00563B74" w:rsidRDefault="00F10B55" w:rsidP="00563B74">
      <w:pPr>
        <w:pStyle w:val="afffc"/>
        <w:rPr>
          <w:sz w:val="22"/>
          <w:szCs w:val="22"/>
        </w:rPr>
      </w:pPr>
      <w:r w:rsidRPr="00563B74">
        <w:rPr>
          <w:sz w:val="22"/>
          <w:szCs w:val="22"/>
        </w:rPr>
        <w:t>аффиксация: образование имён существительных при помощи суффикса -ik (Grammatik).</w:t>
      </w:r>
    </w:p>
    <w:p w:rsidR="00F10B55" w:rsidRPr="00563B74" w:rsidRDefault="00F10B55" w:rsidP="00563B74">
      <w:pPr>
        <w:pStyle w:val="afffc"/>
        <w:rPr>
          <w:sz w:val="22"/>
          <w:szCs w:val="22"/>
        </w:rPr>
      </w:pPr>
      <w:r w:rsidRPr="00563B74">
        <w:rPr>
          <w:sz w:val="22"/>
          <w:szCs w:val="22"/>
        </w:rPr>
        <w:t>Многозначные лексические единицы. Синонимы. Антонимы.</w:t>
      </w:r>
    </w:p>
    <w:p w:rsidR="00F10B55" w:rsidRPr="00563B74" w:rsidRDefault="00F10B55" w:rsidP="00563B74">
      <w:pPr>
        <w:pStyle w:val="afffc"/>
        <w:rPr>
          <w:sz w:val="22"/>
          <w:szCs w:val="22"/>
        </w:rPr>
      </w:pPr>
      <w:r w:rsidRPr="00563B74">
        <w:rPr>
          <w:sz w:val="22"/>
          <w:szCs w:val="22"/>
        </w:rPr>
        <w:t xml:space="preserve">Различные средства связи в тексте для обеспечения его целостности </w:t>
      </w:r>
      <w:r w:rsidRPr="00563B74">
        <w:rPr>
          <w:sz w:val="22"/>
          <w:szCs w:val="22"/>
        </w:rPr>
        <w:br/>
        <w:t>(zuerst, denn, zum Schluss и другие).</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и письменной речи изученных морфологических форм и синтаксических конструкций немецкого языка.</w:t>
      </w:r>
    </w:p>
    <w:p w:rsidR="00F10B55" w:rsidRPr="00563B74" w:rsidRDefault="00F10B55" w:rsidP="00563B74">
      <w:pPr>
        <w:pStyle w:val="afffc"/>
        <w:rPr>
          <w:sz w:val="22"/>
          <w:szCs w:val="22"/>
        </w:rPr>
      </w:pPr>
      <w:r w:rsidRPr="00563B7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563B74" w:rsidRDefault="00F10B55" w:rsidP="00563B74">
      <w:pPr>
        <w:pStyle w:val="afffc"/>
        <w:rPr>
          <w:sz w:val="22"/>
          <w:szCs w:val="22"/>
        </w:rPr>
      </w:pPr>
      <w:r w:rsidRPr="00563B74">
        <w:rPr>
          <w:sz w:val="22"/>
          <w:szCs w:val="22"/>
        </w:rPr>
        <w:t>Придаточные условные предложения с союзами wenn, trotzdem.</w:t>
      </w:r>
    </w:p>
    <w:p w:rsidR="00F10B55" w:rsidRPr="00563B74" w:rsidRDefault="00F10B55" w:rsidP="00563B74">
      <w:pPr>
        <w:pStyle w:val="afffc"/>
        <w:rPr>
          <w:sz w:val="22"/>
          <w:szCs w:val="22"/>
        </w:rPr>
      </w:pPr>
      <w:r w:rsidRPr="00563B74">
        <w:rPr>
          <w:sz w:val="22"/>
          <w:szCs w:val="22"/>
        </w:rPr>
        <w:t xml:space="preserve">Глаголы sitzen – setzen, liegen – legen, stehen – stellen, hängen при ответе </w:t>
      </w:r>
      <w:r w:rsidRPr="00563B74">
        <w:rPr>
          <w:sz w:val="22"/>
          <w:szCs w:val="22"/>
        </w:rPr>
        <w:br/>
        <w:t>на вопросы wohin? и wo?.</w:t>
      </w:r>
    </w:p>
    <w:p w:rsidR="00F10B55" w:rsidRPr="00563B74" w:rsidRDefault="00F10B55" w:rsidP="00563B74">
      <w:pPr>
        <w:pStyle w:val="afffc"/>
        <w:rPr>
          <w:sz w:val="22"/>
          <w:szCs w:val="22"/>
        </w:rPr>
      </w:pPr>
      <w:r w:rsidRPr="00563B74">
        <w:rPr>
          <w:sz w:val="22"/>
          <w:szCs w:val="22"/>
        </w:rPr>
        <w:t xml:space="preserve">Модальные глаголы (können, müssen, wollen, dürfen) в Präteritum. </w:t>
      </w:r>
    </w:p>
    <w:p w:rsidR="00F10B55" w:rsidRPr="00563B74" w:rsidRDefault="00F10B55" w:rsidP="00563B74">
      <w:pPr>
        <w:pStyle w:val="afffc"/>
        <w:rPr>
          <w:sz w:val="22"/>
          <w:szCs w:val="22"/>
        </w:rPr>
      </w:pPr>
      <w:r w:rsidRPr="00563B74">
        <w:rPr>
          <w:sz w:val="22"/>
          <w:szCs w:val="22"/>
        </w:rPr>
        <w:t>Форма сослагательного наклонения от глагола haben (Ich hätte gern drei Karten für das Musical „Elisabeth“.).</w:t>
      </w:r>
    </w:p>
    <w:p w:rsidR="00F10B55" w:rsidRPr="005E76CD" w:rsidRDefault="00F10B55" w:rsidP="00563B74">
      <w:pPr>
        <w:pStyle w:val="afffc"/>
        <w:rPr>
          <w:sz w:val="22"/>
          <w:szCs w:val="22"/>
          <w:lang w:val="en-US"/>
        </w:rPr>
      </w:pPr>
      <w:r w:rsidRPr="00563B74">
        <w:rPr>
          <w:sz w:val="22"/>
          <w:szCs w:val="22"/>
        </w:rPr>
        <w:t>Отрицания</w:t>
      </w:r>
      <w:r w:rsidRPr="005E76CD">
        <w:rPr>
          <w:sz w:val="22"/>
          <w:szCs w:val="22"/>
          <w:lang w:val="en-US"/>
        </w:rPr>
        <w:t xml:space="preserve"> keiner, niemand, nichts, nie.</w:t>
      </w:r>
    </w:p>
    <w:p w:rsidR="00F10B55" w:rsidRPr="00563B74" w:rsidRDefault="00F10B55" w:rsidP="00563B74">
      <w:pPr>
        <w:pStyle w:val="afffc"/>
        <w:rPr>
          <w:sz w:val="22"/>
          <w:szCs w:val="22"/>
        </w:rPr>
      </w:pPr>
      <w:r w:rsidRPr="00563B74">
        <w:rPr>
          <w:sz w:val="22"/>
          <w:szCs w:val="22"/>
        </w:rPr>
        <w:t>Косвенный вопрос. Употребление глагола wissen.</w:t>
      </w:r>
    </w:p>
    <w:p w:rsidR="00F10B55" w:rsidRPr="00563B74" w:rsidRDefault="00F10B55" w:rsidP="00563B74">
      <w:pPr>
        <w:pStyle w:val="afffc"/>
        <w:rPr>
          <w:sz w:val="22"/>
          <w:szCs w:val="22"/>
        </w:rPr>
      </w:pPr>
      <w:r w:rsidRPr="00563B74">
        <w:rPr>
          <w:sz w:val="22"/>
          <w:szCs w:val="22"/>
        </w:rPr>
        <w:t>Употребление nicht и kein с sondern (Es gibt keine Kartoffeln, sondern Reis.).</w:t>
      </w:r>
    </w:p>
    <w:p w:rsidR="00F10B55" w:rsidRPr="00563B74" w:rsidRDefault="00F10B55" w:rsidP="00563B74">
      <w:pPr>
        <w:pStyle w:val="afffc"/>
        <w:rPr>
          <w:sz w:val="22"/>
          <w:szCs w:val="22"/>
        </w:rPr>
      </w:pPr>
      <w:r w:rsidRPr="00563B74">
        <w:rPr>
          <w:sz w:val="22"/>
          <w:szCs w:val="22"/>
        </w:rPr>
        <w:t>Глаголы с двойным дополнением (в дательном и винительном падежах).</w:t>
      </w:r>
    </w:p>
    <w:p w:rsidR="00F10B55" w:rsidRPr="00563B74" w:rsidRDefault="00F10B55" w:rsidP="00563B74">
      <w:pPr>
        <w:pStyle w:val="afffc"/>
        <w:rPr>
          <w:sz w:val="22"/>
          <w:szCs w:val="22"/>
        </w:rPr>
      </w:pPr>
      <w:r w:rsidRPr="00563B74">
        <w:rPr>
          <w:sz w:val="22"/>
          <w:szCs w:val="22"/>
        </w:rPr>
        <w:t>Склонение прилагательных.</w:t>
      </w:r>
    </w:p>
    <w:p w:rsidR="00F10B55" w:rsidRPr="00563B74" w:rsidRDefault="00F10B55" w:rsidP="00563B74">
      <w:pPr>
        <w:pStyle w:val="afffc"/>
        <w:rPr>
          <w:sz w:val="22"/>
          <w:szCs w:val="22"/>
        </w:rPr>
      </w:pPr>
      <w:r w:rsidRPr="00563B74">
        <w:rPr>
          <w:sz w:val="22"/>
          <w:szCs w:val="22"/>
        </w:rPr>
        <w:t xml:space="preserve">Предлоги, управляющие дательным и винительным падежами. </w:t>
      </w:r>
    </w:p>
    <w:p w:rsidR="00F10B55" w:rsidRPr="00563B74" w:rsidRDefault="00F10B55" w:rsidP="00563B74">
      <w:pPr>
        <w:pStyle w:val="afffc"/>
        <w:rPr>
          <w:sz w:val="22"/>
          <w:szCs w:val="22"/>
        </w:rPr>
      </w:pPr>
      <w:r w:rsidRPr="00563B74">
        <w:rPr>
          <w:sz w:val="22"/>
          <w:szCs w:val="22"/>
        </w:rPr>
        <w:t>Предлоги, управляющие дательным падежом.</w:t>
      </w:r>
    </w:p>
    <w:p w:rsidR="00F10B55" w:rsidRPr="00563B74" w:rsidRDefault="00F10B55" w:rsidP="00563B74">
      <w:pPr>
        <w:pStyle w:val="afffc"/>
        <w:rPr>
          <w:sz w:val="22"/>
          <w:szCs w:val="22"/>
        </w:rPr>
      </w:pPr>
      <w:r w:rsidRPr="00563B74">
        <w:rPr>
          <w:sz w:val="22"/>
          <w:szCs w:val="22"/>
        </w:rPr>
        <w:t>Предлоги места и направления.</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 xml:space="preserve">Осуществление межличностного и межкультурного общения </w:t>
      </w:r>
      <w:r w:rsidRPr="00563B74">
        <w:rPr>
          <w:sz w:val="22"/>
          <w:szCs w:val="22"/>
        </w:rPr>
        <w:br/>
        <w:t xml:space="preserve">с использованием знаний о национально-культурных особенностях своей страны </w:t>
      </w:r>
      <w:r w:rsidRPr="00563B74">
        <w:rPr>
          <w:sz w:val="22"/>
          <w:szCs w:val="22"/>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563B74">
        <w:rPr>
          <w:sz w:val="22"/>
          <w:szCs w:val="22"/>
        </w:rPr>
        <w:br/>
        <w:t xml:space="preserve">и письменной речи наиболее употребительной тематической фоновой лексики </w:t>
      </w:r>
      <w:r w:rsidRPr="00563B74">
        <w:rPr>
          <w:sz w:val="22"/>
          <w:szCs w:val="22"/>
        </w:rPr>
        <w:br/>
        <w:t xml:space="preserve">и реалий в рамках тематического содержания. Понимание речевых различий </w:t>
      </w:r>
      <w:r w:rsidRPr="00563B74">
        <w:rPr>
          <w:sz w:val="22"/>
          <w:szCs w:val="22"/>
        </w:rPr>
        <w:br/>
        <w:t xml:space="preserve">в ситуациях официального и неофициального общения в рамках отобранного тематического содержания и использование лексико-грамматических средств </w:t>
      </w:r>
      <w:r w:rsidRPr="00563B74">
        <w:rPr>
          <w:sz w:val="22"/>
          <w:szCs w:val="22"/>
        </w:rPr>
        <w:br/>
        <w:t>с их учётом.</w:t>
      </w:r>
    </w:p>
    <w:p w:rsidR="00F10B55" w:rsidRPr="00563B74" w:rsidRDefault="00F10B55" w:rsidP="00563B74">
      <w:pPr>
        <w:pStyle w:val="afffc"/>
        <w:rPr>
          <w:sz w:val="22"/>
          <w:szCs w:val="22"/>
        </w:rPr>
      </w:pPr>
      <w:r w:rsidRPr="00563B74">
        <w:rPr>
          <w:sz w:val="22"/>
          <w:szCs w:val="22"/>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10B55" w:rsidRPr="00563B74" w:rsidRDefault="00F10B55" w:rsidP="00563B74">
      <w:pPr>
        <w:pStyle w:val="afffc"/>
        <w:rPr>
          <w:sz w:val="22"/>
          <w:szCs w:val="22"/>
        </w:rPr>
      </w:pPr>
      <w:r w:rsidRPr="00563B74">
        <w:rPr>
          <w:sz w:val="22"/>
          <w:szCs w:val="22"/>
        </w:rPr>
        <w:t>Развитие умений:</w:t>
      </w:r>
    </w:p>
    <w:p w:rsidR="00F10B55" w:rsidRPr="00563B74" w:rsidRDefault="00F10B55" w:rsidP="00563B74">
      <w:pPr>
        <w:pStyle w:val="afffc"/>
        <w:rPr>
          <w:sz w:val="22"/>
          <w:szCs w:val="22"/>
        </w:rPr>
      </w:pPr>
      <w:r w:rsidRPr="00563B74">
        <w:rPr>
          <w:sz w:val="22"/>
          <w:szCs w:val="22"/>
        </w:rPr>
        <w:t>кратко представлять Россию и страну (страны) изучаемого языка;</w:t>
      </w:r>
    </w:p>
    <w:p w:rsidR="00F10B55" w:rsidRPr="00563B74" w:rsidRDefault="00F10B55" w:rsidP="00563B74">
      <w:pPr>
        <w:pStyle w:val="afffc"/>
        <w:rPr>
          <w:sz w:val="22"/>
          <w:szCs w:val="22"/>
        </w:rPr>
      </w:pPr>
      <w:r w:rsidRPr="00563B74">
        <w:rPr>
          <w:sz w:val="22"/>
          <w:szCs w:val="22"/>
        </w:rPr>
        <w:t xml:space="preserve">кратко представлять некоторые культурные явления родной страны </w:t>
      </w:r>
      <w:r w:rsidRPr="00563B74">
        <w:rPr>
          <w:sz w:val="22"/>
          <w:szCs w:val="22"/>
        </w:rPr>
        <w:br/>
        <w:t>и страны (стран) изучаемого языка;</w:t>
      </w:r>
    </w:p>
    <w:p w:rsidR="00F10B55" w:rsidRPr="00563B74" w:rsidRDefault="00F10B55" w:rsidP="00563B74">
      <w:pPr>
        <w:pStyle w:val="afffc"/>
        <w:rPr>
          <w:sz w:val="22"/>
          <w:szCs w:val="22"/>
        </w:rPr>
      </w:pPr>
      <w:r w:rsidRPr="00563B74">
        <w:rPr>
          <w:sz w:val="22"/>
          <w:szCs w:val="22"/>
        </w:rPr>
        <w:lastRenderedPageBreak/>
        <w:t xml:space="preserve">кратко рассказывать о некоторых выдающихся людях родной страны </w:t>
      </w:r>
      <w:r w:rsidRPr="00563B74">
        <w:rPr>
          <w:sz w:val="22"/>
          <w:szCs w:val="22"/>
        </w:rPr>
        <w:br/>
        <w:t>и страны (стран) изучаемого языка (учёных, писателях, поэтах, художниках, музыкантах, спортсменах);</w:t>
      </w:r>
    </w:p>
    <w:p w:rsidR="00F10B55" w:rsidRPr="00563B74" w:rsidRDefault="00F10B55" w:rsidP="00563B74">
      <w:pPr>
        <w:pStyle w:val="afffc"/>
        <w:rPr>
          <w:sz w:val="22"/>
          <w:szCs w:val="22"/>
        </w:rPr>
      </w:pPr>
      <w:r w:rsidRPr="00563B74">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Использование при чтении и аудировании языковой, </w:t>
      </w:r>
      <w:r w:rsidRPr="00563B74">
        <w:rPr>
          <w:sz w:val="22"/>
          <w:szCs w:val="22"/>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563B74">
        <w:rPr>
          <w:sz w:val="22"/>
          <w:szCs w:val="22"/>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563B74" w:rsidRDefault="00F10B55" w:rsidP="00563B74">
      <w:pPr>
        <w:pStyle w:val="afffc"/>
        <w:rPr>
          <w:sz w:val="22"/>
          <w:szCs w:val="22"/>
        </w:rPr>
      </w:pPr>
      <w:r w:rsidRPr="00563B74">
        <w:rPr>
          <w:sz w:val="22"/>
          <w:szCs w:val="22"/>
        </w:rPr>
        <w:t>Переспрашивать, просить повторить, уточняя значения незнакомых слов.</w:t>
      </w:r>
    </w:p>
    <w:p w:rsidR="00F10B55" w:rsidRPr="00563B74" w:rsidRDefault="00F10B55" w:rsidP="00563B74">
      <w:pPr>
        <w:pStyle w:val="afffc"/>
        <w:rPr>
          <w:sz w:val="22"/>
          <w:szCs w:val="22"/>
        </w:rPr>
      </w:pPr>
      <w:r w:rsidRPr="00563B74">
        <w:rPr>
          <w:sz w:val="22"/>
          <w:szCs w:val="22"/>
        </w:rPr>
        <w:t>Использование в качестве опоры при составлении собственных высказываний ключевых слов, плана.</w:t>
      </w:r>
    </w:p>
    <w:p w:rsidR="00F10B55" w:rsidRPr="00563B74" w:rsidRDefault="00F10B55" w:rsidP="00563B74">
      <w:pPr>
        <w:pStyle w:val="afffc"/>
        <w:rPr>
          <w:sz w:val="22"/>
          <w:szCs w:val="22"/>
        </w:rPr>
      </w:pPr>
      <w:r w:rsidRPr="00563B7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63B74">
        <w:rPr>
          <w:sz w:val="22"/>
          <w:szCs w:val="22"/>
        </w:rPr>
        <w:br/>
        <w:t>в тексте запрашиваемой информации.</w:t>
      </w:r>
    </w:p>
    <w:p w:rsidR="00F10B55" w:rsidRPr="00563B74" w:rsidRDefault="00F10B55" w:rsidP="00563B74">
      <w:pPr>
        <w:pStyle w:val="afffc"/>
        <w:rPr>
          <w:sz w:val="22"/>
          <w:szCs w:val="22"/>
        </w:rPr>
      </w:pPr>
      <w:r w:rsidRPr="00563B7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563B74" w:rsidRDefault="00F10B55" w:rsidP="00563B74">
      <w:pPr>
        <w:pStyle w:val="afffc"/>
        <w:rPr>
          <w:sz w:val="22"/>
          <w:szCs w:val="22"/>
        </w:rPr>
      </w:pPr>
      <w:r w:rsidRPr="00563B74">
        <w:rPr>
          <w:sz w:val="22"/>
          <w:szCs w:val="22"/>
        </w:rPr>
        <w:t>. Содержание обучения в 9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563B74" w:rsidRDefault="00F10B55" w:rsidP="00563B74">
      <w:pPr>
        <w:pStyle w:val="afffc"/>
        <w:rPr>
          <w:sz w:val="22"/>
          <w:szCs w:val="22"/>
        </w:rPr>
      </w:pPr>
      <w:r w:rsidRPr="00563B74">
        <w:rPr>
          <w:sz w:val="22"/>
          <w:szCs w:val="22"/>
        </w:rPr>
        <w:t xml:space="preserve">Взаимоотношения в семье и с друзьями. </w:t>
      </w:r>
    </w:p>
    <w:p w:rsidR="00F10B55" w:rsidRPr="00563B74" w:rsidRDefault="00F10B55" w:rsidP="00563B74">
      <w:pPr>
        <w:pStyle w:val="afffc"/>
        <w:rPr>
          <w:sz w:val="22"/>
          <w:szCs w:val="22"/>
        </w:rPr>
      </w:pPr>
      <w:r w:rsidRPr="00563B74">
        <w:rPr>
          <w:sz w:val="22"/>
          <w:szCs w:val="22"/>
        </w:rPr>
        <w:t>Внешность и характер человека.</w:t>
      </w:r>
    </w:p>
    <w:p w:rsidR="00F10B55" w:rsidRPr="00563B74" w:rsidRDefault="00F10B55" w:rsidP="00563B74">
      <w:pPr>
        <w:pStyle w:val="afffc"/>
        <w:rPr>
          <w:sz w:val="22"/>
          <w:szCs w:val="22"/>
        </w:rPr>
      </w:pPr>
      <w:r w:rsidRPr="00563B74">
        <w:rPr>
          <w:sz w:val="22"/>
          <w:szCs w:val="22"/>
        </w:rPr>
        <w:t xml:space="preserve">Досуг и увлечения (хобби) современного подростка (чтение, кино, театр, музыка, музей, спорт, живопись, компьютерные игры). </w:t>
      </w:r>
    </w:p>
    <w:p w:rsidR="00F10B55" w:rsidRPr="00563B74" w:rsidRDefault="00F10B55" w:rsidP="00563B74">
      <w:pPr>
        <w:pStyle w:val="afffc"/>
        <w:rPr>
          <w:sz w:val="22"/>
          <w:szCs w:val="22"/>
        </w:rPr>
      </w:pPr>
      <w:r w:rsidRPr="00563B74">
        <w:rPr>
          <w:sz w:val="22"/>
          <w:szCs w:val="22"/>
        </w:rPr>
        <w:t>Здоровый образ жизни: режим труда и отдыха, фитнес, сбалансированное питание. Посещение врача.</w:t>
      </w:r>
    </w:p>
    <w:p w:rsidR="00F10B55" w:rsidRPr="00563B74" w:rsidRDefault="00F10B55" w:rsidP="00563B74">
      <w:pPr>
        <w:pStyle w:val="afffc"/>
        <w:rPr>
          <w:sz w:val="22"/>
          <w:szCs w:val="22"/>
        </w:rPr>
      </w:pPr>
      <w:r w:rsidRPr="00563B74">
        <w:rPr>
          <w:sz w:val="22"/>
          <w:szCs w:val="22"/>
        </w:rPr>
        <w:t>Покупки: одежда, обувь и продукты питания. Молодёжная мода.</w:t>
      </w:r>
    </w:p>
    <w:p w:rsidR="00F10B55" w:rsidRPr="00563B74" w:rsidRDefault="00F10B55" w:rsidP="00563B74">
      <w:pPr>
        <w:pStyle w:val="afffc"/>
        <w:rPr>
          <w:sz w:val="22"/>
          <w:szCs w:val="22"/>
        </w:rPr>
      </w:pPr>
      <w:r w:rsidRPr="00563B74">
        <w:rPr>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10B55" w:rsidRPr="00563B74" w:rsidRDefault="00F10B55" w:rsidP="00563B74">
      <w:pPr>
        <w:pStyle w:val="afffc"/>
        <w:rPr>
          <w:sz w:val="22"/>
          <w:szCs w:val="22"/>
        </w:rPr>
      </w:pPr>
      <w:r w:rsidRPr="00563B74">
        <w:rPr>
          <w:sz w:val="22"/>
          <w:szCs w:val="22"/>
        </w:rPr>
        <w:t xml:space="preserve">Виды отдыха в различное время года. Путешествия по России и зарубежным странам. </w:t>
      </w:r>
    </w:p>
    <w:p w:rsidR="00F10B55" w:rsidRPr="00563B74" w:rsidRDefault="00F10B55" w:rsidP="00563B74">
      <w:pPr>
        <w:pStyle w:val="afffc"/>
        <w:rPr>
          <w:sz w:val="22"/>
          <w:szCs w:val="22"/>
        </w:rPr>
      </w:pPr>
      <w:r w:rsidRPr="00563B74">
        <w:rPr>
          <w:sz w:val="22"/>
          <w:szCs w:val="22"/>
        </w:rPr>
        <w:t>Природа: флора и фауна. Проблемы экологии. Защита окружающей среды. Климат, погода. Стихийные бедствия.</w:t>
      </w:r>
    </w:p>
    <w:p w:rsidR="00F10B55" w:rsidRPr="00563B74" w:rsidRDefault="00F10B55" w:rsidP="00563B74">
      <w:pPr>
        <w:pStyle w:val="afffc"/>
        <w:rPr>
          <w:sz w:val="22"/>
          <w:szCs w:val="22"/>
        </w:rPr>
      </w:pPr>
      <w:r w:rsidRPr="00563B74">
        <w:rPr>
          <w:sz w:val="22"/>
          <w:szCs w:val="22"/>
        </w:rPr>
        <w:t>Средства массовой информации (телевидение, радио, пресса, Интернет).</w:t>
      </w:r>
    </w:p>
    <w:p w:rsidR="00F10B55" w:rsidRPr="00563B74" w:rsidRDefault="00F10B55" w:rsidP="00563B74">
      <w:pPr>
        <w:pStyle w:val="afffc"/>
        <w:rPr>
          <w:sz w:val="22"/>
          <w:szCs w:val="22"/>
        </w:rPr>
      </w:pPr>
      <w:r w:rsidRPr="00563B74">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563B74" w:rsidRDefault="00F10B55" w:rsidP="00563B74">
      <w:pPr>
        <w:pStyle w:val="afffc"/>
        <w:rPr>
          <w:sz w:val="22"/>
          <w:szCs w:val="22"/>
        </w:rPr>
      </w:pPr>
      <w:r w:rsidRPr="00563B74">
        <w:rPr>
          <w:sz w:val="22"/>
          <w:szCs w:val="22"/>
        </w:rPr>
        <w:t xml:space="preserve">Выдающиеся люди родной страны и страны (стран) изучаемого языка, </w:t>
      </w:r>
      <w:r w:rsidRPr="00563B74">
        <w:rPr>
          <w:sz w:val="22"/>
          <w:szCs w:val="22"/>
        </w:rPr>
        <w:br/>
        <w:t>их вклад в науку и мировую культуру: государственные деятели, писатели, поэты.</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563B74" w:rsidRDefault="00F10B55" w:rsidP="00563B74">
      <w:pPr>
        <w:pStyle w:val="afffc"/>
        <w:rPr>
          <w:sz w:val="22"/>
          <w:szCs w:val="22"/>
        </w:rPr>
      </w:pPr>
      <w:r w:rsidRPr="00563B74">
        <w:rPr>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563B74" w:rsidRDefault="00F10B55" w:rsidP="00563B74">
      <w:pPr>
        <w:pStyle w:val="afffc"/>
        <w:rPr>
          <w:sz w:val="22"/>
          <w:szCs w:val="22"/>
        </w:rPr>
      </w:pPr>
      <w:r w:rsidRPr="00563B74">
        <w:rPr>
          <w:sz w:val="22"/>
          <w:szCs w:val="22"/>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63B74">
        <w:rPr>
          <w:sz w:val="22"/>
          <w:szCs w:val="22"/>
        </w:rPr>
        <w:br/>
        <w:t>к совместной деятельности, вежливо соглашаться (не соглашаться) на предложение собеседника, объясняя причину своего решения;</w:t>
      </w:r>
    </w:p>
    <w:p w:rsidR="00F10B55" w:rsidRPr="00563B74" w:rsidRDefault="00F10B55" w:rsidP="00563B74">
      <w:pPr>
        <w:pStyle w:val="afffc"/>
        <w:rPr>
          <w:sz w:val="22"/>
          <w:szCs w:val="22"/>
        </w:rPr>
      </w:pPr>
      <w:r w:rsidRPr="00563B74">
        <w:rPr>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563B74" w:rsidRDefault="00F10B55" w:rsidP="00563B74">
      <w:pPr>
        <w:pStyle w:val="afffc"/>
        <w:rPr>
          <w:sz w:val="22"/>
          <w:szCs w:val="22"/>
        </w:rPr>
      </w:pPr>
      <w:r w:rsidRPr="00563B74">
        <w:rPr>
          <w:sz w:val="22"/>
          <w:szCs w:val="22"/>
        </w:rPr>
        <w:lastRenderedPageBreak/>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0B55" w:rsidRPr="00563B74" w:rsidRDefault="00F10B55" w:rsidP="00563B74">
      <w:pPr>
        <w:pStyle w:val="afffc"/>
        <w:rPr>
          <w:sz w:val="22"/>
          <w:szCs w:val="22"/>
        </w:rPr>
      </w:pPr>
      <w:r w:rsidRPr="00563B74">
        <w:rPr>
          <w:sz w:val="22"/>
          <w:szCs w:val="22"/>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63B74">
        <w:rPr>
          <w:sz w:val="22"/>
          <w:szCs w:val="22"/>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563B74">
        <w:rPr>
          <w:sz w:val="22"/>
          <w:szCs w:val="22"/>
        </w:rPr>
        <w:br/>
        <w:t>в стране (странах) изучаемого языка.</w:t>
      </w:r>
    </w:p>
    <w:p w:rsidR="00F10B55" w:rsidRPr="00563B74" w:rsidRDefault="00F10B55" w:rsidP="00563B74">
      <w:pPr>
        <w:pStyle w:val="afffc"/>
        <w:rPr>
          <w:sz w:val="22"/>
          <w:szCs w:val="22"/>
        </w:rPr>
      </w:pPr>
      <w:r w:rsidRPr="00563B74">
        <w:rPr>
          <w:sz w:val="22"/>
          <w:szCs w:val="22"/>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10B55" w:rsidRPr="00563B74" w:rsidRDefault="00F10B55" w:rsidP="00563B74">
      <w:pPr>
        <w:pStyle w:val="afffc"/>
        <w:rPr>
          <w:sz w:val="22"/>
          <w:szCs w:val="22"/>
        </w:rPr>
      </w:pPr>
      <w:r w:rsidRPr="00563B74">
        <w:rPr>
          <w:sz w:val="22"/>
          <w:szCs w:val="22"/>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10B55" w:rsidRPr="00563B74" w:rsidRDefault="00F10B55" w:rsidP="00563B74">
      <w:pPr>
        <w:pStyle w:val="afffc"/>
        <w:rPr>
          <w:sz w:val="22"/>
          <w:szCs w:val="22"/>
        </w:rPr>
      </w:pPr>
      <w:r w:rsidRPr="00563B74">
        <w:rPr>
          <w:sz w:val="22"/>
          <w:szCs w:val="22"/>
        </w:rPr>
        <w:t xml:space="preserve">описание (предмета, местности, внешности и одежды человека), </w:t>
      </w:r>
      <w:r w:rsidRPr="00563B74">
        <w:rPr>
          <w:sz w:val="22"/>
          <w:szCs w:val="22"/>
        </w:rPr>
        <w:br/>
        <w:t>в том числе характеристика (черты характера реального человека или литературного персонажа);</w:t>
      </w:r>
    </w:p>
    <w:p w:rsidR="00F10B55" w:rsidRPr="00563B74" w:rsidRDefault="00F10B55" w:rsidP="00563B74">
      <w:pPr>
        <w:pStyle w:val="afffc"/>
        <w:rPr>
          <w:sz w:val="22"/>
          <w:szCs w:val="22"/>
        </w:rPr>
      </w:pPr>
      <w:r w:rsidRPr="00563B74">
        <w:rPr>
          <w:sz w:val="22"/>
          <w:szCs w:val="22"/>
        </w:rPr>
        <w:t>повествование (сообщение), рассуждение;</w:t>
      </w:r>
    </w:p>
    <w:p w:rsidR="00F10B55" w:rsidRPr="00563B74" w:rsidRDefault="00F10B55" w:rsidP="00563B74">
      <w:pPr>
        <w:pStyle w:val="afffc"/>
        <w:rPr>
          <w:sz w:val="22"/>
          <w:szCs w:val="22"/>
        </w:rPr>
      </w:pPr>
      <w:r w:rsidRPr="00563B74">
        <w:rPr>
          <w:sz w:val="22"/>
          <w:szCs w:val="22"/>
        </w:rPr>
        <w:t xml:space="preserve">выражение и краткое аргументирование своего мнения по отношению </w:t>
      </w:r>
      <w:r w:rsidRPr="00563B74">
        <w:rPr>
          <w:sz w:val="22"/>
          <w:szCs w:val="22"/>
        </w:rPr>
        <w:br/>
        <w:t>к услышанному (прочитанному);</w:t>
      </w:r>
    </w:p>
    <w:p w:rsidR="00F10B55" w:rsidRPr="00563B74" w:rsidRDefault="00F10B55" w:rsidP="00563B74">
      <w:pPr>
        <w:pStyle w:val="afffc"/>
        <w:rPr>
          <w:sz w:val="22"/>
          <w:szCs w:val="22"/>
        </w:rPr>
      </w:pPr>
      <w:r w:rsidRPr="00563B74">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0B55" w:rsidRPr="00563B74" w:rsidRDefault="00F10B55" w:rsidP="00563B74">
      <w:pPr>
        <w:pStyle w:val="afffc"/>
        <w:rPr>
          <w:sz w:val="22"/>
          <w:szCs w:val="22"/>
        </w:rPr>
      </w:pPr>
      <w:r w:rsidRPr="00563B74">
        <w:rPr>
          <w:sz w:val="22"/>
          <w:szCs w:val="22"/>
        </w:rPr>
        <w:t>составление рассказа по картинкам;</w:t>
      </w:r>
    </w:p>
    <w:p w:rsidR="00F10B55" w:rsidRPr="00563B74" w:rsidRDefault="00F10B55" w:rsidP="00563B74">
      <w:pPr>
        <w:pStyle w:val="afffc"/>
        <w:rPr>
          <w:sz w:val="22"/>
          <w:szCs w:val="22"/>
        </w:rPr>
      </w:pPr>
      <w:r w:rsidRPr="00563B74">
        <w:rPr>
          <w:sz w:val="22"/>
          <w:szCs w:val="22"/>
        </w:rPr>
        <w:t xml:space="preserve">изложение результатов выполненной проектной работы. </w:t>
      </w:r>
    </w:p>
    <w:p w:rsidR="00F10B55" w:rsidRPr="00563B74" w:rsidRDefault="00F10B55" w:rsidP="00563B74">
      <w:pPr>
        <w:pStyle w:val="afffc"/>
        <w:rPr>
          <w:sz w:val="22"/>
          <w:szCs w:val="22"/>
        </w:rPr>
      </w:pPr>
      <w:r w:rsidRPr="00563B74">
        <w:rPr>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63B74">
        <w:rPr>
          <w:sz w:val="22"/>
          <w:szCs w:val="22"/>
        </w:rPr>
        <w:br/>
        <w:t xml:space="preserve">на вопросы, ключевые слова, план и (или) иллюстрации, фотографии, таблицы </w:t>
      </w:r>
      <w:r w:rsidRPr="00563B74">
        <w:rPr>
          <w:sz w:val="22"/>
          <w:szCs w:val="22"/>
        </w:rPr>
        <w:br/>
        <w:t>или без опоры.</w:t>
      </w:r>
    </w:p>
    <w:p w:rsidR="00F10B55" w:rsidRPr="00563B74" w:rsidRDefault="00F10B55" w:rsidP="00563B74">
      <w:pPr>
        <w:pStyle w:val="afffc"/>
        <w:rPr>
          <w:sz w:val="22"/>
          <w:szCs w:val="22"/>
        </w:rPr>
      </w:pPr>
      <w:r w:rsidRPr="00563B74">
        <w:rPr>
          <w:sz w:val="22"/>
          <w:szCs w:val="22"/>
        </w:rPr>
        <w:t>Объём монологического высказывания – 7–9 фраз.</w:t>
      </w:r>
    </w:p>
    <w:p w:rsidR="00F10B55" w:rsidRPr="00563B74" w:rsidRDefault="00F10B55" w:rsidP="00563B74">
      <w:pPr>
        <w:pStyle w:val="afffc"/>
        <w:rPr>
          <w:sz w:val="22"/>
          <w:szCs w:val="22"/>
        </w:rPr>
      </w:pPr>
      <w:r w:rsidRPr="00563B74">
        <w:rPr>
          <w:sz w:val="22"/>
          <w:szCs w:val="22"/>
        </w:rPr>
        <w:t> Аудирование.</w:t>
      </w:r>
    </w:p>
    <w:p w:rsidR="00F10B55" w:rsidRPr="00563B74" w:rsidRDefault="00F10B55" w:rsidP="00563B74">
      <w:pPr>
        <w:pStyle w:val="afffc"/>
        <w:rPr>
          <w:sz w:val="22"/>
          <w:szCs w:val="22"/>
        </w:rPr>
      </w:pPr>
      <w:r w:rsidRPr="00563B74">
        <w:rPr>
          <w:sz w:val="22"/>
          <w:szCs w:val="22"/>
        </w:rPr>
        <w:t xml:space="preserve">При непосредственном общении: понимать на слух речь учителя </w:t>
      </w:r>
      <w:r w:rsidRPr="00563B74">
        <w:rPr>
          <w:sz w:val="22"/>
          <w:szCs w:val="22"/>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563B74" w:rsidRDefault="00F10B55" w:rsidP="00563B74">
      <w:pPr>
        <w:pStyle w:val="afffc"/>
        <w:rPr>
          <w:sz w:val="22"/>
          <w:szCs w:val="22"/>
        </w:rPr>
      </w:pPr>
      <w:r w:rsidRPr="00563B74">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563B74">
        <w:rPr>
          <w:sz w:val="22"/>
          <w:szCs w:val="22"/>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563B74" w:rsidRDefault="00F10B55" w:rsidP="00563B74">
      <w:pPr>
        <w:pStyle w:val="afffc"/>
        <w:rPr>
          <w:sz w:val="22"/>
          <w:szCs w:val="22"/>
        </w:rPr>
      </w:pPr>
      <w:r w:rsidRPr="00563B74">
        <w:rPr>
          <w:sz w:val="22"/>
          <w:szCs w:val="22"/>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63B74">
        <w:rPr>
          <w:sz w:val="22"/>
          <w:szCs w:val="22"/>
        </w:rPr>
        <w:br/>
        <w:t xml:space="preserve">в воспринимаемом на слух тексте, отделять главную информацию </w:t>
      </w:r>
      <w:r w:rsidRPr="00563B74">
        <w:rPr>
          <w:sz w:val="22"/>
          <w:szCs w:val="22"/>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563B74" w:rsidRDefault="00F10B55" w:rsidP="00563B74">
      <w:pPr>
        <w:pStyle w:val="afffc"/>
        <w:rPr>
          <w:sz w:val="22"/>
          <w:szCs w:val="22"/>
        </w:rPr>
      </w:pPr>
      <w:r w:rsidRPr="00563B74">
        <w:rPr>
          <w:sz w:val="22"/>
          <w:szCs w:val="22"/>
        </w:rPr>
        <w:t>Аудирование с пониманием нужной (интересующей, запрашиваемой) информации предполагает умение выделять нужную (интересующую,</w:t>
      </w:r>
      <w:r w:rsidRPr="00563B74">
        <w:rPr>
          <w:sz w:val="22"/>
          <w:szCs w:val="22"/>
        </w:rPr>
        <w:br/>
        <w:t xml:space="preserve">запрашиваемую) информацию, представленную в эксплицитной (явной) форме </w:t>
      </w:r>
      <w:r w:rsidRPr="00563B74">
        <w:rPr>
          <w:sz w:val="22"/>
          <w:szCs w:val="22"/>
        </w:rPr>
        <w:br/>
        <w:t>в воспринимаемом на слух тексте.</w:t>
      </w:r>
    </w:p>
    <w:p w:rsidR="00F10B55" w:rsidRPr="00563B74" w:rsidRDefault="00F10B55" w:rsidP="00563B74">
      <w:pPr>
        <w:pStyle w:val="afffc"/>
        <w:rPr>
          <w:sz w:val="22"/>
          <w:szCs w:val="22"/>
        </w:rPr>
      </w:pPr>
      <w:r w:rsidRPr="00563B74">
        <w:rPr>
          <w:sz w:val="22"/>
          <w:szCs w:val="22"/>
        </w:rPr>
        <w:t xml:space="preserve">Тексты для аудирования: диалог (беседа), высказывания собеседников </w:t>
      </w:r>
      <w:r w:rsidRPr="00563B74">
        <w:rPr>
          <w:sz w:val="22"/>
          <w:szCs w:val="22"/>
        </w:rPr>
        <w:br/>
        <w:t>в ситуациях повседневного общения, рассказ, сообщение информационного характера.</w:t>
      </w:r>
    </w:p>
    <w:p w:rsidR="00F10B55" w:rsidRPr="00563B74" w:rsidRDefault="00F10B55" w:rsidP="00563B74">
      <w:pPr>
        <w:pStyle w:val="afffc"/>
        <w:rPr>
          <w:sz w:val="22"/>
          <w:szCs w:val="22"/>
        </w:rPr>
      </w:pPr>
      <w:r w:rsidRPr="00563B74">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563B74" w:rsidRDefault="00F10B55" w:rsidP="00563B74">
      <w:pPr>
        <w:pStyle w:val="afffc"/>
        <w:rPr>
          <w:sz w:val="22"/>
          <w:szCs w:val="22"/>
        </w:rPr>
      </w:pPr>
      <w:r w:rsidRPr="00563B74">
        <w:rPr>
          <w:sz w:val="22"/>
          <w:szCs w:val="22"/>
        </w:rPr>
        <w:t>Время звучания текста (текстов) для аудирования – до 1,5 минут.</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563B74">
        <w:rPr>
          <w:sz w:val="22"/>
          <w:szCs w:val="22"/>
        </w:rPr>
        <w:br/>
        <w:t xml:space="preserve">с различной глубиной проникновения в их содержание в зависимости </w:t>
      </w:r>
      <w:r w:rsidRPr="00563B74">
        <w:rPr>
          <w:sz w:val="22"/>
          <w:szCs w:val="22"/>
        </w:rPr>
        <w:br/>
        <w:t xml:space="preserve">от поставленной коммуникативной задачи: с пониманием основного содержания, </w:t>
      </w:r>
      <w:r w:rsidRPr="00563B74">
        <w:rPr>
          <w:sz w:val="22"/>
          <w:szCs w:val="22"/>
        </w:rPr>
        <w:br/>
        <w:t>с пониманием нужной (интересующей, запрашиваемой) информации, с полным пониманием.</w:t>
      </w:r>
    </w:p>
    <w:p w:rsidR="00F10B55" w:rsidRPr="00563B74" w:rsidRDefault="00F10B55" w:rsidP="00563B74">
      <w:pPr>
        <w:pStyle w:val="afffc"/>
        <w:rPr>
          <w:sz w:val="22"/>
          <w:szCs w:val="22"/>
        </w:rPr>
      </w:pPr>
      <w:r w:rsidRPr="00563B74">
        <w:rPr>
          <w:sz w:val="22"/>
          <w:szCs w:val="22"/>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563B74">
        <w:rPr>
          <w:sz w:val="22"/>
          <w:szCs w:val="22"/>
        </w:rPr>
        <w:lastRenderedPageBreak/>
        <w:t>главных фактов, событий, разбивать текст на относительно самостоятельные смысловые части, озаглавливать текст</w:t>
      </w:r>
      <w:r w:rsidRPr="00563B74">
        <w:rPr>
          <w:sz w:val="22"/>
          <w:szCs w:val="22"/>
        </w:rPr>
        <w:br/>
        <w:t xml:space="preserve">(его отдельные части), игнорировать незнакомые слова, несущественные </w:t>
      </w:r>
      <w:r w:rsidRPr="00563B74">
        <w:rPr>
          <w:sz w:val="22"/>
          <w:szCs w:val="22"/>
        </w:rPr>
        <w:br/>
        <w:t>для понимания основного содержания, понимать интернациональные слова.</w:t>
      </w:r>
    </w:p>
    <w:p w:rsidR="00F10B55" w:rsidRPr="00563B74" w:rsidRDefault="00F10B55" w:rsidP="00563B74">
      <w:pPr>
        <w:pStyle w:val="afffc"/>
        <w:rPr>
          <w:sz w:val="22"/>
          <w:szCs w:val="22"/>
        </w:rPr>
      </w:pPr>
      <w:r w:rsidRPr="00563B74">
        <w:rPr>
          <w:sz w:val="22"/>
          <w:szCs w:val="22"/>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10B55" w:rsidRPr="00563B74" w:rsidRDefault="00F10B55" w:rsidP="00563B74">
      <w:pPr>
        <w:pStyle w:val="afffc"/>
        <w:rPr>
          <w:sz w:val="22"/>
          <w:szCs w:val="22"/>
        </w:rPr>
      </w:pPr>
      <w:r w:rsidRPr="00563B74">
        <w:rPr>
          <w:sz w:val="22"/>
          <w:szCs w:val="22"/>
        </w:rPr>
        <w:t>Чтение несплошных текстов (таблиц, диаграмм, схем) и понимание представленной в них информации.</w:t>
      </w:r>
    </w:p>
    <w:p w:rsidR="00F10B55" w:rsidRPr="00563B74" w:rsidRDefault="00F10B55" w:rsidP="00563B74">
      <w:pPr>
        <w:pStyle w:val="afffc"/>
        <w:rPr>
          <w:sz w:val="22"/>
          <w:szCs w:val="22"/>
        </w:rPr>
      </w:pPr>
      <w:r w:rsidRPr="00563B74">
        <w:rPr>
          <w:sz w:val="22"/>
          <w:szCs w:val="22"/>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563B74">
        <w:rPr>
          <w:sz w:val="22"/>
          <w:szCs w:val="22"/>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563B74">
        <w:rPr>
          <w:sz w:val="22"/>
          <w:szCs w:val="22"/>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563B74" w:rsidRDefault="00F10B55" w:rsidP="00563B74">
      <w:pPr>
        <w:pStyle w:val="afffc"/>
        <w:rPr>
          <w:sz w:val="22"/>
          <w:szCs w:val="22"/>
        </w:rPr>
      </w:pPr>
      <w:r w:rsidRPr="00563B74">
        <w:rPr>
          <w:sz w:val="22"/>
          <w:szCs w:val="22"/>
        </w:rPr>
        <w:t xml:space="preserve">Тексты для чтения: диалог (беседа), интервью, рассказ, отрывок </w:t>
      </w:r>
      <w:r w:rsidRPr="00563B74">
        <w:rPr>
          <w:sz w:val="22"/>
          <w:szCs w:val="22"/>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563B74" w:rsidRDefault="00F10B55" w:rsidP="00563B74">
      <w:pPr>
        <w:pStyle w:val="afffc"/>
        <w:rPr>
          <w:sz w:val="22"/>
          <w:szCs w:val="22"/>
        </w:rPr>
      </w:pPr>
      <w:r w:rsidRPr="00563B74">
        <w:rPr>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F10B55" w:rsidRPr="00563B74" w:rsidRDefault="00F10B55" w:rsidP="00563B74">
      <w:pPr>
        <w:pStyle w:val="afffc"/>
        <w:rPr>
          <w:sz w:val="22"/>
          <w:szCs w:val="22"/>
        </w:rPr>
      </w:pPr>
      <w:r w:rsidRPr="00563B74">
        <w:rPr>
          <w:sz w:val="22"/>
          <w:szCs w:val="22"/>
        </w:rPr>
        <w:t>Объём текста (текстов) для чтения – 250–300 слов.</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Развитие умений письменной речи:</w:t>
      </w:r>
    </w:p>
    <w:p w:rsidR="00F10B55" w:rsidRPr="00563B74" w:rsidRDefault="00F10B55" w:rsidP="00563B74">
      <w:pPr>
        <w:pStyle w:val="afffc"/>
        <w:rPr>
          <w:sz w:val="22"/>
          <w:szCs w:val="22"/>
        </w:rPr>
      </w:pPr>
      <w:r w:rsidRPr="00563B74">
        <w:rPr>
          <w:sz w:val="22"/>
          <w:szCs w:val="22"/>
        </w:rPr>
        <w:t>составление плана (тезисов) устного или письменного сообщения;</w:t>
      </w:r>
    </w:p>
    <w:p w:rsidR="00F10B55" w:rsidRPr="00563B74" w:rsidRDefault="00F10B55" w:rsidP="00563B74">
      <w:pPr>
        <w:pStyle w:val="afffc"/>
        <w:rPr>
          <w:sz w:val="22"/>
          <w:szCs w:val="22"/>
        </w:rPr>
      </w:pPr>
      <w:r w:rsidRPr="00563B74">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563B74" w:rsidRDefault="00F10B55" w:rsidP="00563B74">
      <w:pPr>
        <w:pStyle w:val="afffc"/>
        <w:rPr>
          <w:sz w:val="22"/>
          <w:szCs w:val="22"/>
        </w:rPr>
      </w:pPr>
      <w:r w:rsidRPr="00563B74">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10B55" w:rsidRPr="00563B74" w:rsidRDefault="00F10B55" w:rsidP="00563B74">
      <w:pPr>
        <w:pStyle w:val="afffc"/>
        <w:rPr>
          <w:sz w:val="22"/>
          <w:szCs w:val="22"/>
        </w:rPr>
      </w:pPr>
      <w:r w:rsidRPr="00563B74">
        <w:rPr>
          <w:sz w:val="22"/>
          <w:szCs w:val="22"/>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10B55" w:rsidRPr="00563B74" w:rsidRDefault="00F10B55" w:rsidP="00563B74">
      <w:pPr>
        <w:pStyle w:val="afffc"/>
        <w:rPr>
          <w:sz w:val="22"/>
          <w:szCs w:val="22"/>
        </w:rPr>
      </w:pPr>
      <w:r w:rsidRPr="00563B74">
        <w:rPr>
          <w:sz w:val="22"/>
          <w:szCs w:val="22"/>
        </w:rPr>
        <w:t>заполнение таблицы с краткой фиксацией содержания прочитанного (прослушанного) текста;</w:t>
      </w:r>
    </w:p>
    <w:p w:rsidR="00F10B55" w:rsidRPr="00563B74" w:rsidRDefault="00F10B55" w:rsidP="00563B74">
      <w:pPr>
        <w:pStyle w:val="afffc"/>
        <w:rPr>
          <w:sz w:val="22"/>
          <w:szCs w:val="22"/>
        </w:rPr>
      </w:pPr>
      <w:r w:rsidRPr="00563B74">
        <w:rPr>
          <w:sz w:val="22"/>
          <w:szCs w:val="22"/>
        </w:rPr>
        <w:t>письменное представление результатов выполненной проектной работы (объём – 90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Различение на слух и адекватное, без фонематических ошибок, ведущих </w:t>
      </w:r>
      <w:r w:rsidRPr="00563B74">
        <w:rPr>
          <w:sz w:val="22"/>
          <w:szCs w:val="22"/>
        </w:rPr>
        <w:br/>
        <w:t xml:space="preserve">к сбою в коммуникации, произнесение слов с соблюдением правильного ударения </w:t>
      </w:r>
      <w:r w:rsidRPr="00563B74">
        <w:rPr>
          <w:sz w:val="22"/>
          <w:szCs w:val="22"/>
        </w:rPr>
        <w:br/>
        <w:t xml:space="preserve">и фраз с соблюдением их ритмико-интонационных особенностей, </w:t>
      </w:r>
      <w:r w:rsidRPr="00563B74">
        <w:rPr>
          <w:sz w:val="22"/>
          <w:szCs w:val="22"/>
        </w:rPr>
        <w:br/>
        <w:t>в том числе отсутствия фразового ударения на служебных словах, чтение новых слов согласно основным правилам чтения.</w:t>
      </w:r>
    </w:p>
    <w:p w:rsidR="00F10B55" w:rsidRPr="00563B74" w:rsidRDefault="00F10B55" w:rsidP="00563B74">
      <w:pPr>
        <w:pStyle w:val="afffc"/>
        <w:rPr>
          <w:sz w:val="22"/>
          <w:szCs w:val="22"/>
        </w:rPr>
      </w:pPr>
      <w:r w:rsidRPr="00563B74">
        <w:rPr>
          <w:sz w:val="22"/>
          <w:szCs w:val="22"/>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563B74" w:rsidRDefault="00F10B55" w:rsidP="00563B74">
      <w:pPr>
        <w:pStyle w:val="afffc"/>
        <w:rPr>
          <w:sz w:val="22"/>
          <w:szCs w:val="22"/>
        </w:rPr>
      </w:pPr>
      <w:r w:rsidRPr="00563B74">
        <w:rPr>
          <w:sz w:val="22"/>
          <w:szCs w:val="22"/>
        </w:rPr>
        <w:t xml:space="preserve">Тексты для чтения вслух: сообщение информационного характера, отрывок </w:t>
      </w:r>
      <w:r w:rsidRPr="00563B74">
        <w:rPr>
          <w:sz w:val="22"/>
          <w:szCs w:val="22"/>
        </w:rPr>
        <w:br/>
        <w:t>из статьи научно-популярного характера, рассказ, диалог (беседа).</w:t>
      </w:r>
    </w:p>
    <w:p w:rsidR="00F10B55" w:rsidRPr="00563B74" w:rsidRDefault="00F10B55" w:rsidP="00563B74">
      <w:pPr>
        <w:pStyle w:val="afffc"/>
        <w:rPr>
          <w:sz w:val="22"/>
          <w:szCs w:val="22"/>
        </w:rPr>
      </w:pPr>
      <w:r w:rsidRPr="00563B74">
        <w:rPr>
          <w:sz w:val="22"/>
          <w:szCs w:val="22"/>
        </w:rPr>
        <w:t>Объём текста для чтения вслух – до 100 слов.</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Правильное написание изученных слов.</w:t>
      </w:r>
    </w:p>
    <w:p w:rsidR="00F10B55" w:rsidRPr="00563B74" w:rsidRDefault="00F10B55" w:rsidP="00563B74">
      <w:pPr>
        <w:pStyle w:val="afffc"/>
        <w:rPr>
          <w:sz w:val="22"/>
          <w:szCs w:val="22"/>
        </w:rPr>
      </w:pPr>
      <w:r w:rsidRPr="00563B74">
        <w:rPr>
          <w:sz w:val="22"/>
          <w:szCs w:val="22"/>
        </w:rPr>
        <w:t xml:space="preserve">Правильное использование знаков препинания: точки, вопросительного </w:t>
      </w:r>
      <w:r w:rsidRPr="00563B74">
        <w:rPr>
          <w:sz w:val="22"/>
          <w:szCs w:val="22"/>
        </w:rPr>
        <w:br/>
        <w:t>и восклицательного знаков в конце предложения, запятой при перечислении.</w:t>
      </w:r>
    </w:p>
    <w:p w:rsidR="00F10B55" w:rsidRPr="00563B74" w:rsidRDefault="00F10B55" w:rsidP="00563B74">
      <w:pPr>
        <w:pStyle w:val="afffc"/>
        <w:rPr>
          <w:sz w:val="22"/>
          <w:szCs w:val="22"/>
        </w:rPr>
      </w:pPr>
      <w:r w:rsidRPr="00563B74">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563B74" w:rsidRDefault="00F10B55" w:rsidP="00563B74">
      <w:pPr>
        <w:pStyle w:val="afffc"/>
        <w:rPr>
          <w:sz w:val="22"/>
          <w:szCs w:val="22"/>
        </w:rPr>
      </w:pPr>
      <w:r w:rsidRPr="00563B74">
        <w:rPr>
          <w:sz w:val="22"/>
          <w:szCs w:val="22"/>
        </w:rPr>
        <w:lastRenderedPageBreak/>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63B74">
        <w:rPr>
          <w:sz w:val="22"/>
          <w:szCs w:val="22"/>
        </w:rPr>
        <w:br/>
        <w:t>с соблюдением существующей в немецком языке нормы лексической сочетаемости.</w:t>
      </w:r>
    </w:p>
    <w:p w:rsidR="00F10B55" w:rsidRPr="00563B74" w:rsidRDefault="00F10B55" w:rsidP="00563B74">
      <w:pPr>
        <w:pStyle w:val="afffc"/>
        <w:rPr>
          <w:sz w:val="22"/>
          <w:szCs w:val="22"/>
        </w:rPr>
      </w:pPr>
      <w:r w:rsidRPr="00563B74">
        <w:rPr>
          <w:sz w:val="22"/>
          <w:szCs w:val="22"/>
        </w:rPr>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563B74">
        <w:rPr>
          <w:sz w:val="22"/>
          <w:szCs w:val="22"/>
        </w:rPr>
        <w:br/>
        <w:t>для рецептивного усвоения (включая 850 лексических единиц продуктивного минимума).</w:t>
      </w:r>
    </w:p>
    <w:p w:rsidR="00F10B55" w:rsidRPr="00563B74" w:rsidRDefault="00F10B55" w:rsidP="00563B74">
      <w:pPr>
        <w:pStyle w:val="afffc"/>
        <w:rPr>
          <w:sz w:val="22"/>
          <w:szCs w:val="22"/>
        </w:rPr>
      </w:pPr>
      <w:r w:rsidRPr="00563B74">
        <w:rPr>
          <w:sz w:val="22"/>
          <w:szCs w:val="22"/>
        </w:rPr>
        <w:t>Основные способы словообразования:</w:t>
      </w:r>
    </w:p>
    <w:p w:rsidR="00F10B55" w:rsidRPr="00563B74" w:rsidRDefault="00F10B55" w:rsidP="00563B74">
      <w:pPr>
        <w:pStyle w:val="afffc"/>
        <w:rPr>
          <w:sz w:val="22"/>
          <w:szCs w:val="22"/>
        </w:rPr>
      </w:pPr>
      <w:r w:rsidRPr="00563B74">
        <w:rPr>
          <w:sz w:val="22"/>
          <w:szCs w:val="22"/>
        </w:rPr>
        <w:t>аффиксация:</w:t>
      </w:r>
    </w:p>
    <w:p w:rsidR="00F10B55" w:rsidRPr="00563B74" w:rsidRDefault="00F10B55" w:rsidP="00563B74">
      <w:pPr>
        <w:pStyle w:val="afffc"/>
        <w:rPr>
          <w:sz w:val="22"/>
          <w:szCs w:val="22"/>
        </w:rPr>
      </w:pPr>
      <w:r w:rsidRPr="00563B74">
        <w:rPr>
          <w:sz w:val="22"/>
          <w:szCs w:val="22"/>
        </w:rPr>
        <w:t>образование имён существительных при помощи суффиксов -ie (die Biologie), -um (das Museum);</w:t>
      </w:r>
    </w:p>
    <w:p w:rsidR="00F10B55" w:rsidRPr="00563B74" w:rsidRDefault="00F10B55" w:rsidP="00563B74">
      <w:pPr>
        <w:pStyle w:val="afffc"/>
        <w:rPr>
          <w:sz w:val="22"/>
          <w:szCs w:val="22"/>
        </w:rPr>
      </w:pPr>
      <w:r w:rsidRPr="00563B74">
        <w:rPr>
          <w:sz w:val="22"/>
          <w:szCs w:val="22"/>
        </w:rPr>
        <w:t xml:space="preserve">образование имён прилагательных при помощи суффиксов -sam (erholsam), </w:t>
      </w:r>
      <w:r w:rsidRPr="00563B74">
        <w:rPr>
          <w:sz w:val="22"/>
          <w:szCs w:val="22"/>
        </w:rPr>
        <w:br/>
        <w:t>-bar (lesbar).</w:t>
      </w:r>
    </w:p>
    <w:p w:rsidR="00F10B55" w:rsidRPr="00563B74" w:rsidRDefault="00F10B55" w:rsidP="00563B74">
      <w:pPr>
        <w:pStyle w:val="afffc"/>
        <w:rPr>
          <w:sz w:val="22"/>
          <w:szCs w:val="22"/>
        </w:rPr>
      </w:pPr>
      <w:r w:rsidRPr="00563B74">
        <w:rPr>
          <w:sz w:val="22"/>
          <w:szCs w:val="22"/>
        </w:rPr>
        <w:t xml:space="preserve">Многозначность лексических единиц. Синонимы. Антонимы. Сокращения </w:t>
      </w:r>
      <w:r w:rsidRPr="00563B74">
        <w:rPr>
          <w:sz w:val="22"/>
          <w:szCs w:val="22"/>
        </w:rPr>
        <w:br/>
        <w:t>и аббревиатуры.</w:t>
      </w:r>
    </w:p>
    <w:p w:rsidR="00F10B55" w:rsidRPr="00563B74" w:rsidRDefault="00F10B55" w:rsidP="00563B74">
      <w:pPr>
        <w:pStyle w:val="afffc"/>
        <w:rPr>
          <w:sz w:val="22"/>
          <w:szCs w:val="22"/>
        </w:rPr>
      </w:pPr>
      <w:r w:rsidRPr="00563B74">
        <w:rPr>
          <w:sz w:val="22"/>
          <w:szCs w:val="22"/>
        </w:rPr>
        <w:t xml:space="preserve">Различные средства связи в тексте для обеспечения его целостности </w:t>
      </w:r>
      <w:r w:rsidRPr="00563B74">
        <w:rPr>
          <w:sz w:val="22"/>
          <w:szCs w:val="22"/>
        </w:rPr>
        <w:br/>
        <w:t>(zuerst, denn, zum Schluss и другие).</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 xml:space="preserve">Распознавание в письменном и звучащем тексте и употребление в устной </w:t>
      </w:r>
      <w:r w:rsidRPr="00563B74">
        <w:rPr>
          <w:sz w:val="22"/>
          <w:szCs w:val="22"/>
        </w:rPr>
        <w:br/>
        <w:t>и письменной речи изученных морфологических форм и синтаксических конструкций немецкого языка.</w:t>
      </w:r>
    </w:p>
    <w:p w:rsidR="00F10B55" w:rsidRPr="00563B74" w:rsidRDefault="00F10B55" w:rsidP="00563B74">
      <w:pPr>
        <w:pStyle w:val="afffc"/>
        <w:rPr>
          <w:sz w:val="22"/>
          <w:szCs w:val="22"/>
        </w:rPr>
      </w:pPr>
      <w:r w:rsidRPr="00563B74">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563B74" w:rsidRDefault="00F10B55" w:rsidP="00563B74">
      <w:pPr>
        <w:pStyle w:val="afffc"/>
        <w:rPr>
          <w:sz w:val="22"/>
          <w:szCs w:val="22"/>
        </w:rPr>
      </w:pPr>
      <w:r w:rsidRPr="00563B74">
        <w:rPr>
          <w:sz w:val="22"/>
          <w:szCs w:val="22"/>
        </w:rPr>
        <w:t>Глаголы во временных формах страдательного наклонения (Präsens, Präteritum).</w:t>
      </w:r>
    </w:p>
    <w:p w:rsidR="00F10B55" w:rsidRPr="00563B74" w:rsidRDefault="00F10B55" w:rsidP="00563B74">
      <w:pPr>
        <w:pStyle w:val="afffc"/>
        <w:rPr>
          <w:sz w:val="22"/>
          <w:szCs w:val="22"/>
        </w:rPr>
      </w:pPr>
      <w:r w:rsidRPr="00563B74">
        <w:rPr>
          <w:sz w:val="22"/>
          <w:szCs w:val="22"/>
        </w:rPr>
        <w:t>Придаточные относительные предложения, вводимые относительными местоимениями в именительном и винительном падежах.</w:t>
      </w:r>
    </w:p>
    <w:p w:rsidR="00F10B55" w:rsidRPr="00563B74" w:rsidRDefault="00F10B55" w:rsidP="00563B74">
      <w:pPr>
        <w:pStyle w:val="afffc"/>
        <w:rPr>
          <w:sz w:val="22"/>
          <w:szCs w:val="22"/>
        </w:rPr>
      </w:pPr>
      <w:r w:rsidRPr="00563B74">
        <w:rPr>
          <w:sz w:val="22"/>
          <w:szCs w:val="22"/>
        </w:rPr>
        <w:t xml:space="preserve">Образование предпрошедшего времени Plusquamperfekt. </w:t>
      </w:r>
    </w:p>
    <w:p w:rsidR="00F10B55" w:rsidRPr="00563B74" w:rsidRDefault="00F10B55" w:rsidP="00563B74">
      <w:pPr>
        <w:pStyle w:val="afffc"/>
        <w:rPr>
          <w:sz w:val="22"/>
          <w:szCs w:val="22"/>
        </w:rPr>
      </w:pPr>
      <w:r w:rsidRPr="00563B74">
        <w:rPr>
          <w:sz w:val="22"/>
          <w:szCs w:val="22"/>
        </w:rPr>
        <w:t>Придаточные относительные предложения с wo, was, wie.</w:t>
      </w:r>
    </w:p>
    <w:p w:rsidR="00F10B55" w:rsidRPr="00563B74" w:rsidRDefault="00F10B55" w:rsidP="00563B74">
      <w:pPr>
        <w:pStyle w:val="afffc"/>
        <w:rPr>
          <w:sz w:val="22"/>
          <w:szCs w:val="22"/>
        </w:rPr>
      </w:pPr>
      <w:r w:rsidRPr="00563B74">
        <w:rPr>
          <w:sz w:val="22"/>
          <w:szCs w:val="22"/>
        </w:rPr>
        <w:t>Придаточные предложения цели с союзом damit.</w:t>
      </w:r>
    </w:p>
    <w:p w:rsidR="00F10B55" w:rsidRPr="00563B74" w:rsidRDefault="00F10B55" w:rsidP="00563B74">
      <w:pPr>
        <w:pStyle w:val="afffc"/>
        <w:rPr>
          <w:sz w:val="22"/>
          <w:szCs w:val="22"/>
        </w:rPr>
      </w:pPr>
      <w:r w:rsidRPr="00563B74">
        <w:rPr>
          <w:sz w:val="22"/>
          <w:szCs w:val="22"/>
        </w:rPr>
        <w:t>Сложноподчинённые предложения времени с союзом nachdem.</w:t>
      </w:r>
    </w:p>
    <w:p w:rsidR="00F10B55" w:rsidRPr="00563B74" w:rsidRDefault="00F10B55" w:rsidP="00563B74">
      <w:pPr>
        <w:pStyle w:val="afffc"/>
        <w:rPr>
          <w:sz w:val="22"/>
          <w:szCs w:val="22"/>
        </w:rPr>
      </w:pPr>
      <w:r w:rsidRPr="00563B74">
        <w:rPr>
          <w:sz w:val="22"/>
          <w:szCs w:val="22"/>
        </w:rPr>
        <w:t>Инфинитивный оборот Infinitiv + zu.</w:t>
      </w:r>
    </w:p>
    <w:p w:rsidR="00F10B55" w:rsidRPr="00563B74" w:rsidRDefault="00F10B55" w:rsidP="00563B74">
      <w:pPr>
        <w:pStyle w:val="afffc"/>
        <w:rPr>
          <w:sz w:val="22"/>
          <w:szCs w:val="22"/>
        </w:rPr>
      </w:pPr>
      <w:r w:rsidRPr="00563B74">
        <w:rPr>
          <w:sz w:val="22"/>
          <w:szCs w:val="22"/>
        </w:rPr>
        <w:t>Инфинитивный оборот um … zu + Infinitiv.</w:t>
      </w:r>
    </w:p>
    <w:p w:rsidR="00F10B55" w:rsidRPr="00563B74" w:rsidRDefault="00F10B55" w:rsidP="00563B74">
      <w:pPr>
        <w:pStyle w:val="afffc"/>
        <w:rPr>
          <w:sz w:val="22"/>
          <w:szCs w:val="22"/>
        </w:rPr>
      </w:pPr>
      <w:r w:rsidRPr="00563B74">
        <w:rPr>
          <w:sz w:val="22"/>
          <w:szCs w:val="22"/>
        </w:rPr>
        <w:t>Образование будущего времени Futur I: werden + Infinitiv.</w:t>
      </w:r>
    </w:p>
    <w:p w:rsidR="00F10B55" w:rsidRPr="005E76CD" w:rsidRDefault="00F10B55" w:rsidP="00563B74">
      <w:pPr>
        <w:pStyle w:val="afffc"/>
        <w:rPr>
          <w:sz w:val="22"/>
          <w:szCs w:val="22"/>
          <w:lang w:val="en-US"/>
        </w:rPr>
      </w:pPr>
      <w:r w:rsidRPr="00563B74">
        <w:rPr>
          <w:sz w:val="22"/>
          <w:szCs w:val="22"/>
        </w:rPr>
        <w:t>Глагол</w:t>
      </w:r>
      <w:r w:rsidRPr="005E76CD">
        <w:rPr>
          <w:sz w:val="22"/>
          <w:szCs w:val="22"/>
          <w:lang w:val="en-US"/>
        </w:rPr>
        <w:t xml:space="preserve"> lassen + Akkusativ + Infinitiv.</w:t>
      </w:r>
    </w:p>
    <w:p w:rsidR="00F10B55" w:rsidRPr="005E76CD" w:rsidRDefault="00F10B55" w:rsidP="00563B74">
      <w:pPr>
        <w:pStyle w:val="afffc"/>
        <w:rPr>
          <w:sz w:val="22"/>
          <w:szCs w:val="22"/>
          <w:lang w:val="en-US"/>
        </w:rPr>
      </w:pPr>
      <w:r w:rsidRPr="00563B74">
        <w:rPr>
          <w:sz w:val="22"/>
          <w:szCs w:val="22"/>
        </w:rPr>
        <w:t>Глагол</w:t>
      </w:r>
      <w:r w:rsidRPr="005E76CD">
        <w:rPr>
          <w:sz w:val="22"/>
          <w:szCs w:val="22"/>
          <w:lang w:val="en-US"/>
        </w:rPr>
        <w:t xml:space="preserve"> lassen </w:t>
      </w:r>
      <w:r w:rsidRPr="00563B74">
        <w:rPr>
          <w:sz w:val="22"/>
          <w:szCs w:val="22"/>
        </w:rPr>
        <w:t>в</w:t>
      </w:r>
      <w:r w:rsidRPr="005E76CD">
        <w:rPr>
          <w:sz w:val="22"/>
          <w:szCs w:val="22"/>
          <w:lang w:val="en-US"/>
        </w:rPr>
        <w:t xml:space="preserve"> Perfekt.</w:t>
      </w:r>
    </w:p>
    <w:p w:rsidR="00F10B55" w:rsidRPr="00563B74" w:rsidRDefault="00F10B55" w:rsidP="00563B74">
      <w:pPr>
        <w:pStyle w:val="afffc"/>
        <w:rPr>
          <w:sz w:val="22"/>
          <w:szCs w:val="22"/>
        </w:rPr>
      </w:pPr>
      <w:r w:rsidRPr="00563B74">
        <w:rPr>
          <w:sz w:val="22"/>
          <w:szCs w:val="22"/>
        </w:rPr>
        <w:t xml:space="preserve">Косвенный вопрос без вопросительного слова с союзом ob/Indirekte Frage </w:t>
      </w:r>
      <w:r w:rsidRPr="00563B74">
        <w:rPr>
          <w:sz w:val="22"/>
          <w:szCs w:val="22"/>
        </w:rPr>
        <w:br/>
        <w:t>(ob-Sätze).</w:t>
      </w:r>
    </w:p>
    <w:p w:rsidR="00F10B55" w:rsidRPr="00563B74" w:rsidRDefault="00F10B55" w:rsidP="00563B74">
      <w:pPr>
        <w:pStyle w:val="afffc"/>
        <w:rPr>
          <w:sz w:val="22"/>
          <w:szCs w:val="22"/>
        </w:rPr>
      </w:pPr>
      <w:r w:rsidRPr="00563B74">
        <w:rPr>
          <w:sz w:val="22"/>
          <w:szCs w:val="22"/>
        </w:rPr>
        <w:t>Склонение прилагательных.</w:t>
      </w:r>
    </w:p>
    <w:p w:rsidR="00F10B55" w:rsidRPr="00563B74" w:rsidRDefault="00F10B55" w:rsidP="00563B74">
      <w:pPr>
        <w:pStyle w:val="afffc"/>
        <w:rPr>
          <w:sz w:val="22"/>
          <w:szCs w:val="22"/>
        </w:rPr>
      </w:pPr>
      <w:r w:rsidRPr="00563B74">
        <w:rPr>
          <w:sz w:val="22"/>
          <w:szCs w:val="22"/>
        </w:rPr>
        <w:t xml:space="preserve">Указательные местоименные наречия da(r) + наречия (davor, dabei, darauf </w:t>
      </w:r>
      <w:r w:rsidRPr="00563B74">
        <w:rPr>
          <w:sz w:val="22"/>
          <w:szCs w:val="22"/>
        </w:rPr>
        <w:br/>
        <w:t>и другие).</w:t>
      </w:r>
    </w:p>
    <w:p w:rsidR="00F10B55" w:rsidRPr="00563B74" w:rsidRDefault="00F10B55" w:rsidP="00563B74">
      <w:pPr>
        <w:pStyle w:val="afffc"/>
        <w:rPr>
          <w:sz w:val="22"/>
          <w:szCs w:val="22"/>
        </w:rPr>
      </w:pPr>
      <w:r w:rsidRPr="00563B74">
        <w:rPr>
          <w:sz w:val="22"/>
          <w:szCs w:val="22"/>
        </w:rPr>
        <w:t>Превосходная степень сравнения прилагательных и наречий.</w:t>
      </w:r>
    </w:p>
    <w:p w:rsidR="00F10B55" w:rsidRPr="00563B74" w:rsidRDefault="00F10B55" w:rsidP="00563B74">
      <w:pPr>
        <w:pStyle w:val="afffc"/>
        <w:rPr>
          <w:sz w:val="22"/>
          <w:szCs w:val="22"/>
        </w:rPr>
      </w:pPr>
      <w:r w:rsidRPr="00563B74">
        <w:rPr>
          <w:sz w:val="22"/>
          <w:szCs w:val="22"/>
        </w:rPr>
        <w:t>Возвратные местоимения в дательном и винительном падежах.</w:t>
      </w:r>
    </w:p>
    <w:p w:rsidR="00F10B55" w:rsidRPr="00563B74" w:rsidRDefault="00F10B55" w:rsidP="00563B74">
      <w:pPr>
        <w:pStyle w:val="afffc"/>
        <w:rPr>
          <w:sz w:val="22"/>
          <w:szCs w:val="22"/>
        </w:rPr>
      </w:pPr>
      <w:r w:rsidRPr="00563B74">
        <w:rPr>
          <w:sz w:val="22"/>
          <w:szCs w:val="22"/>
        </w:rPr>
        <w:t>Предлог родительного падежа wegen.</w:t>
      </w:r>
    </w:p>
    <w:p w:rsidR="00F10B55" w:rsidRPr="00563B74" w:rsidRDefault="00F10B55" w:rsidP="00563B74">
      <w:pPr>
        <w:pStyle w:val="afffc"/>
        <w:rPr>
          <w:sz w:val="22"/>
          <w:szCs w:val="22"/>
        </w:rPr>
      </w:pPr>
      <w:r w:rsidRPr="00563B74">
        <w:rPr>
          <w:sz w:val="22"/>
          <w:szCs w:val="22"/>
        </w:rPr>
        <w:t>Указательные местоимения derselbe, dasselbe, dieselbe, dieselben.</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 xml:space="preserve">Осуществление межличностного и межкультурного общения </w:t>
      </w:r>
      <w:r w:rsidRPr="00563B74">
        <w:rPr>
          <w:sz w:val="22"/>
          <w:szCs w:val="22"/>
        </w:rPr>
        <w:br/>
        <w:t xml:space="preserve">с использованием знаний о национально-культурных особенностях своей страны </w:t>
      </w:r>
      <w:r w:rsidRPr="00563B74">
        <w:rPr>
          <w:sz w:val="22"/>
          <w:szCs w:val="22"/>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563B74">
        <w:rPr>
          <w:sz w:val="22"/>
          <w:szCs w:val="22"/>
        </w:rPr>
        <w:br/>
        <w:t xml:space="preserve">и письменной речи наиболее употребительной тематической фоновой лексики </w:t>
      </w:r>
      <w:r w:rsidRPr="00563B74">
        <w:rPr>
          <w:sz w:val="22"/>
          <w:szCs w:val="22"/>
        </w:rPr>
        <w:br/>
        <w:t>и реалий в рамках отобранного тематического содержания.</w:t>
      </w:r>
    </w:p>
    <w:p w:rsidR="00F10B55" w:rsidRPr="00563B74" w:rsidRDefault="00F10B55" w:rsidP="00563B74">
      <w:pPr>
        <w:pStyle w:val="afffc"/>
        <w:rPr>
          <w:sz w:val="22"/>
          <w:szCs w:val="22"/>
        </w:rPr>
      </w:pPr>
      <w:r w:rsidRPr="00563B74">
        <w:rPr>
          <w:sz w:val="22"/>
          <w:szCs w:val="22"/>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563B74">
        <w:rPr>
          <w:sz w:val="22"/>
          <w:szCs w:val="22"/>
        </w:rPr>
        <w:br/>
        <w:t>в языковом отношении.</w:t>
      </w:r>
    </w:p>
    <w:p w:rsidR="00F10B55" w:rsidRPr="00563B74" w:rsidRDefault="00F10B55" w:rsidP="00563B74">
      <w:pPr>
        <w:pStyle w:val="afffc"/>
        <w:rPr>
          <w:sz w:val="22"/>
          <w:szCs w:val="22"/>
        </w:rPr>
      </w:pPr>
      <w:r w:rsidRPr="00563B74">
        <w:rPr>
          <w:sz w:val="22"/>
          <w:szCs w:val="22"/>
        </w:rPr>
        <w:t>Формирование элементарного представления о различных вариантах немецкого языка.</w:t>
      </w:r>
    </w:p>
    <w:p w:rsidR="00F10B55" w:rsidRPr="00563B74" w:rsidRDefault="00F10B55" w:rsidP="00563B74">
      <w:pPr>
        <w:pStyle w:val="afffc"/>
        <w:rPr>
          <w:sz w:val="22"/>
          <w:szCs w:val="22"/>
        </w:rPr>
      </w:pPr>
      <w:r w:rsidRPr="00563B74">
        <w:rPr>
          <w:sz w:val="22"/>
          <w:szCs w:val="22"/>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563B74">
        <w:rPr>
          <w:sz w:val="22"/>
          <w:szCs w:val="22"/>
        </w:rPr>
        <w:br/>
        <w:t>лексико-грамматических средств с их учётом.</w:t>
      </w:r>
    </w:p>
    <w:p w:rsidR="00F10B55" w:rsidRPr="00563B74" w:rsidRDefault="00F10B55" w:rsidP="00563B74">
      <w:pPr>
        <w:pStyle w:val="afffc"/>
        <w:rPr>
          <w:sz w:val="22"/>
          <w:szCs w:val="22"/>
        </w:rPr>
      </w:pPr>
      <w:r w:rsidRPr="00563B74">
        <w:rPr>
          <w:sz w:val="22"/>
          <w:szCs w:val="22"/>
        </w:rPr>
        <w:t>Соблюдение нормы вежливости в межкультурном общении. Соблюдение норм вежливости в межкультурном общении.</w:t>
      </w:r>
    </w:p>
    <w:p w:rsidR="00F10B55" w:rsidRPr="00563B74" w:rsidRDefault="00F10B55" w:rsidP="00563B74">
      <w:pPr>
        <w:pStyle w:val="afffc"/>
        <w:rPr>
          <w:sz w:val="22"/>
          <w:szCs w:val="22"/>
        </w:rPr>
      </w:pPr>
      <w:r w:rsidRPr="00563B74">
        <w:rPr>
          <w:sz w:val="22"/>
          <w:szCs w:val="22"/>
        </w:rPr>
        <w:t>Развитие умений:</w:t>
      </w:r>
    </w:p>
    <w:p w:rsidR="00F10B55" w:rsidRPr="00563B74" w:rsidRDefault="00F10B55" w:rsidP="00563B74">
      <w:pPr>
        <w:pStyle w:val="afffc"/>
        <w:rPr>
          <w:sz w:val="22"/>
          <w:szCs w:val="22"/>
        </w:rPr>
      </w:pPr>
      <w:r w:rsidRPr="00563B74">
        <w:rPr>
          <w:sz w:val="22"/>
          <w:szCs w:val="22"/>
        </w:rPr>
        <w:t xml:space="preserve">писать своё имя и фамилию, а также имена и фамилии своих родственников </w:t>
      </w:r>
      <w:r w:rsidRPr="00563B74">
        <w:rPr>
          <w:sz w:val="22"/>
          <w:szCs w:val="22"/>
        </w:rPr>
        <w:br/>
        <w:t>и друзей на немецком языке;</w:t>
      </w:r>
    </w:p>
    <w:p w:rsidR="00F10B55" w:rsidRPr="00563B74" w:rsidRDefault="00F10B55" w:rsidP="00563B74">
      <w:pPr>
        <w:pStyle w:val="afffc"/>
        <w:rPr>
          <w:sz w:val="22"/>
          <w:szCs w:val="22"/>
        </w:rPr>
      </w:pPr>
      <w:r w:rsidRPr="00563B74">
        <w:rPr>
          <w:sz w:val="22"/>
          <w:szCs w:val="22"/>
        </w:rPr>
        <w:t>правильно оформлять свой адрес на немецком языке (в анкете);</w:t>
      </w:r>
    </w:p>
    <w:p w:rsidR="00F10B55" w:rsidRPr="00563B74" w:rsidRDefault="00F10B55" w:rsidP="00563B74">
      <w:pPr>
        <w:pStyle w:val="afffc"/>
        <w:rPr>
          <w:sz w:val="22"/>
          <w:szCs w:val="22"/>
        </w:rPr>
      </w:pPr>
      <w:r w:rsidRPr="00563B74">
        <w:rPr>
          <w:sz w:val="22"/>
          <w:szCs w:val="22"/>
        </w:rPr>
        <w:t xml:space="preserve">правильно оформлять электронное сообщение личного характера </w:t>
      </w:r>
      <w:r w:rsidRPr="00563B74">
        <w:rPr>
          <w:sz w:val="22"/>
          <w:szCs w:val="22"/>
        </w:rPr>
        <w:br/>
        <w:t>в соответствии с нормами неофициального общения, принятыми в стране (странах) изучаемого языка;</w:t>
      </w:r>
    </w:p>
    <w:p w:rsidR="00F10B55" w:rsidRPr="00563B74" w:rsidRDefault="00F10B55" w:rsidP="00563B74">
      <w:pPr>
        <w:pStyle w:val="afffc"/>
        <w:rPr>
          <w:sz w:val="22"/>
          <w:szCs w:val="22"/>
        </w:rPr>
      </w:pPr>
      <w:r w:rsidRPr="00563B74">
        <w:rPr>
          <w:sz w:val="22"/>
          <w:szCs w:val="22"/>
        </w:rPr>
        <w:t>кратко представлять Россию и страну (страны) изучаемого языка;</w:t>
      </w:r>
    </w:p>
    <w:p w:rsidR="00F10B55" w:rsidRPr="00563B74" w:rsidRDefault="00F10B55" w:rsidP="00563B74">
      <w:pPr>
        <w:pStyle w:val="afffc"/>
        <w:rPr>
          <w:sz w:val="22"/>
          <w:szCs w:val="22"/>
        </w:rPr>
      </w:pPr>
      <w:r w:rsidRPr="00563B74">
        <w:rPr>
          <w:sz w:val="22"/>
          <w:szCs w:val="22"/>
        </w:rPr>
        <w:t xml:space="preserve">кратко представлять некоторые культурные явления родной страны </w:t>
      </w:r>
      <w:r w:rsidRPr="00563B74">
        <w:rPr>
          <w:sz w:val="22"/>
          <w:szCs w:val="22"/>
        </w:rPr>
        <w:br/>
        <w:t xml:space="preserve">и страны (стран) изучаемого языка (основные национальные праздники, традиции </w:t>
      </w:r>
      <w:r w:rsidRPr="00563B74">
        <w:rPr>
          <w:sz w:val="22"/>
          <w:szCs w:val="22"/>
        </w:rPr>
        <w:br/>
        <w:t>в проведении досуга и в питании, достопримечательности);</w:t>
      </w:r>
    </w:p>
    <w:p w:rsidR="00F10B55" w:rsidRPr="00563B74" w:rsidRDefault="00F10B55" w:rsidP="00563B74">
      <w:pPr>
        <w:pStyle w:val="afffc"/>
        <w:rPr>
          <w:sz w:val="22"/>
          <w:szCs w:val="22"/>
        </w:rPr>
      </w:pPr>
      <w:r w:rsidRPr="00563B74">
        <w:rPr>
          <w:sz w:val="22"/>
          <w:szCs w:val="22"/>
        </w:rPr>
        <w:t xml:space="preserve">кратко рассказывать о некоторых выдающихся людях родной страны </w:t>
      </w:r>
      <w:r w:rsidRPr="00563B74">
        <w:rPr>
          <w:sz w:val="22"/>
          <w:szCs w:val="22"/>
        </w:rPr>
        <w:br/>
        <w:t>и страны (стран) изучаемого языка (учёных, писателях, поэтах, художниках, композиторах, музыкантах, спортсменах);</w:t>
      </w:r>
    </w:p>
    <w:p w:rsidR="00F10B55" w:rsidRPr="00563B74" w:rsidRDefault="00F10B55" w:rsidP="00563B74">
      <w:pPr>
        <w:pStyle w:val="afffc"/>
        <w:rPr>
          <w:sz w:val="22"/>
          <w:szCs w:val="22"/>
        </w:rPr>
      </w:pPr>
      <w:r w:rsidRPr="00563B74">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Использование при чтении и аудировании языковой, </w:t>
      </w:r>
      <w:r w:rsidRPr="00563B74">
        <w:rPr>
          <w:sz w:val="22"/>
          <w:szCs w:val="22"/>
        </w:rPr>
        <w:br/>
        <w:t>в том числе контекстуальной, догадки, при говорении и письме перифраз</w:t>
      </w:r>
      <w:r w:rsidRPr="00563B74">
        <w:rPr>
          <w:sz w:val="22"/>
          <w:szCs w:val="22"/>
        </w:rPr>
        <w:br/>
        <w:t xml:space="preserve">(толкование), синонимические средства, описание предмета вместо его названия, </w:t>
      </w:r>
      <w:r w:rsidRPr="00563B74">
        <w:rPr>
          <w:sz w:val="22"/>
          <w:szCs w:val="22"/>
        </w:rPr>
        <w:br/>
        <w:t xml:space="preserve">при непосредственном общении догадываться о значении незнакомых слов </w:t>
      </w:r>
      <w:r w:rsidRPr="00563B74">
        <w:rPr>
          <w:sz w:val="22"/>
          <w:szCs w:val="22"/>
        </w:rPr>
        <w:br/>
        <w:t>с помощью используемых собеседником жестов и мимики.</w:t>
      </w:r>
    </w:p>
    <w:p w:rsidR="00F10B55" w:rsidRPr="00563B74" w:rsidRDefault="00F10B55" w:rsidP="00563B74">
      <w:pPr>
        <w:pStyle w:val="afffc"/>
        <w:rPr>
          <w:sz w:val="22"/>
          <w:szCs w:val="22"/>
        </w:rPr>
      </w:pPr>
      <w:r w:rsidRPr="00563B74">
        <w:rPr>
          <w:sz w:val="22"/>
          <w:szCs w:val="22"/>
        </w:rPr>
        <w:t>Переспрашивать, просить повторить, уточняя значение незнакомых слов.</w:t>
      </w:r>
    </w:p>
    <w:p w:rsidR="00F10B55" w:rsidRPr="00563B74" w:rsidRDefault="00F10B55" w:rsidP="00563B74">
      <w:pPr>
        <w:pStyle w:val="afffc"/>
        <w:rPr>
          <w:sz w:val="22"/>
          <w:szCs w:val="22"/>
        </w:rPr>
      </w:pPr>
      <w:r w:rsidRPr="00563B74">
        <w:rPr>
          <w:sz w:val="22"/>
          <w:szCs w:val="22"/>
        </w:rPr>
        <w:t>Использование в качестве опоры при порождении собственных высказываний ключевых слов, плана.</w:t>
      </w:r>
    </w:p>
    <w:p w:rsidR="00F10B55" w:rsidRPr="00563B74" w:rsidRDefault="00F10B55" w:rsidP="00563B74">
      <w:pPr>
        <w:pStyle w:val="afffc"/>
        <w:rPr>
          <w:sz w:val="22"/>
          <w:szCs w:val="22"/>
        </w:rPr>
      </w:pPr>
      <w:r w:rsidRPr="00563B74">
        <w:rPr>
          <w:sz w:val="22"/>
          <w:szCs w:val="22"/>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63B74">
        <w:rPr>
          <w:sz w:val="22"/>
          <w:szCs w:val="22"/>
        </w:rPr>
        <w:br/>
        <w:t>в тексте запрашиваемой информации.</w:t>
      </w:r>
    </w:p>
    <w:p w:rsidR="00F10B55" w:rsidRPr="00563B74" w:rsidRDefault="00F10B55" w:rsidP="00563B74">
      <w:pPr>
        <w:pStyle w:val="afffc"/>
        <w:rPr>
          <w:sz w:val="22"/>
          <w:szCs w:val="22"/>
        </w:rPr>
      </w:pPr>
      <w:r w:rsidRPr="00563B74">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6" w:name="_Toc103691200"/>
    </w:p>
    <w:p w:rsidR="00F10B55" w:rsidRPr="00563B74" w:rsidRDefault="00F10B55" w:rsidP="00563B74">
      <w:pPr>
        <w:pStyle w:val="afffc"/>
        <w:rPr>
          <w:sz w:val="22"/>
          <w:szCs w:val="22"/>
        </w:rPr>
      </w:pPr>
      <w:r w:rsidRPr="00563B74">
        <w:rPr>
          <w:sz w:val="22"/>
          <w:szCs w:val="22"/>
        </w:rPr>
        <w:t>Планируемые результаты освоения программы по второму иностранному (немецкому) языку на уровне основного общего образования.</w:t>
      </w:r>
    </w:p>
    <w:p w:rsidR="00F10B55" w:rsidRPr="00563B74" w:rsidRDefault="00F10B55" w:rsidP="00563B74">
      <w:pPr>
        <w:pStyle w:val="afffc"/>
        <w:rPr>
          <w:sz w:val="22"/>
          <w:szCs w:val="22"/>
        </w:rPr>
      </w:pPr>
      <w:r w:rsidRPr="00563B74">
        <w:rPr>
          <w:sz w:val="22"/>
          <w:szCs w:val="22"/>
        </w:rPr>
        <w:t xml:space="preserve">. В результате изучения второго иностранного (немецкого) языка </w:t>
      </w:r>
      <w:r w:rsidRPr="00563B74">
        <w:rPr>
          <w:sz w:val="22"/>
          <w:szCs w:val="22"/>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6"/>
    <w:p w:rsidR="00F10B55" w:rsidRPr="00563B74" w:rsidRDefault="00F10B55" w:rsidP="00563B74">
      <w:pPr>
        <w:pStyle w:val="afffc"/>
        <w:rPr>
          <w:sz w:val="22"/>
          <w:szCs w:val="22"/>
        </w:rPr>
      </w:pPr>
      <w:r w:rsidRPr="00563B74">
        <w:rPr>
          <w:sz w:val="22"/>
          <w:szCs w:val="22"/>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563B74">
        <w:rPr>
          <w:sz w:val="22"/>
          <w:szCs w:val="22"/>
        </w:rPr>
        <w:br/>
        <w:t xml:space="preserve">и духовно-нравственными ценностями, принятыми в обществе правилами </w:t>
      </w:r>
      <w:r w:rsidRPr="00563B74">
        <w:rPr>
          <w:sz w:val="22"/>
          <w:szCs w:val="22"/>
        </w:rPr>
        <w:br/>
        <w:t xml:space="preserve">и нормами поведения, и способствуют процессам самопознания, самовоспитания, </w:t>
      </w:r>
      <w:r w:rsidRPr="00563B74">
        <w:rPr>
          <w:sz w:val="22"/>
          <w:szCs w:val="22"/>
        </w:rPr>
        <w:br/>
        <w:t>и саморазвития, формирования внутренней позиции личности.</w:t>
      </w:r>
    </w:p>
    <w:p w:rsidR="00F10B55" w:rsidRPr="00563B74" w:rsidRDefault="00F10B55" w:rsidP="00563B74">
      <w:pPr>
        <w:pStyle w:val="afffc"/>
        <w:rPr>
          <w:sz w:val="22"/>
          <w:szCs w:val="22"/>
        </w:rPr>
      </w:pPr>
      <w:r w:rsidRPr="00563B74">
        <w:rPr>
          <w:sz w:val="22"/>
          <w:szCs w:val="22"/>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563B74">
        <w:rPr>
          <w:sz w:val="22"/>
          <w:szCs w:val="22"/>
        </w:rPr>
        <w:br/>
        <w:t xml:space="preserve">и в процессе реализации основных направлений воспитательной деятельности, </w:t>
      </w:r>
      <w:r w:rsidRPr="00563B74">
        <w:rPr>
          <w:sz w:val="22"/>
          <w:szCs w:val="22"/>
        </w:rPr>
        <w:br/>
        <w:t>в том числе в части:</w:t>
      </w:r>
    </w:p>
    <w:p w:rsidR="00F10B55" w:rsidRPr="00563B74" w:rsidRDefault="00F10B55" w:rsidP="00563B74">
      <w:pPr>
        <w:pStyle w:val="afffc"/>
        <w:rPr>
          <w:sz w:val="22"/>
          <w:szCs w:val="22"/>
        </w:rPr>
      </w:pPr>
      <w:r w:rsidRPr="00563B74">
        <w:rPr>
          <w:sz w:val="22"/>
          <w:szCs w:val="22"/>
        </w:rPr>
        <w:t xml:space="preserve">1) гражданского воспитания: </w:t>
      </w:r>
    </w:p>
    <w:p w:rsidR="00F10B55" w:rsidRPr="00563B74" w:rsidRDefault="00F10B55" w:rsidP="00563B74">
      <w:pPr>
        <w:pStyle w:val="afffc"/>
        <w:rPr>
          <w:sz w:val="22"/>
          <w:szCs w:val="22"/>
        </w:rPr>
      </w:pPr>
      <w:r w:rsidRPr="00563B74">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F10B55" w:rsidRPr="00563B74" w:rsidRDefault="00F10B55" w:rsidP="00563B74">
      <w:pPr>
        <w:pStyle w:val="afffc"/>
        <w:rPr>
          <w:sz w:val="22"/>
          <w:szCs w:val="22"/>
        </w:rPr>
      </w:pPr>
      <w:r w:rsidRPr="00563B74">
        <w:rPr>
          <w:sz w:val="22"/>
          <w:szCs w:val="22"/>
        </w:rPr>
        <w:t>активное участие в жизни семьи, организации, местного сообщества, родного края, страны;</w:t>
      </w:r>
    </w:p>
    <w:p w:rsidR="00F10B55" w:rsidRPr="00563B74" w:rsidRDefault="00F10B55" w:rsidP="00563B74">
      <w:pPr>
        <w:pStyle w:val="afffc"/>
        <w:rPr>
          <w:sz w:val="22"/>
          <w:szCs w:val="22"/>
        </w:rPr>
      </w:pPr>
      <w:r w:rsidRPr="00563B74">
        <w:rPr>
          <w:sz w:val="22"/>
          <w:szCs w:val="22"/>
        </w:rPr>
        <w:t>неприятие любых форм экстремизма, дискриминации, понимание роли различных социальных институтов в жизни человека;</w:t>
      </w:r>
    </w:p>
    <w:p w:rsidR="00F10B55" w:rsidRPr="00563B74" w:rsidRDefault="00F10B55" w:rsidP="00563B74">
      <w:pPr>
        <w:pStyle w:val="afffc"/>
        <w:rPr>
          <w:sz w:val="22"/>
          <w:szCs w:val="22"/>
        </w:rPr>
      </w:pPr>
      <w:r w:rsidRPr="00563B74">
        <w:rPr>
          <w:sz w:val="22"/>
          <w:szCs w:val="22"/>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563B74">
        <w:rPr>
          <w:sz w:val="22"/>
          <w:szCs w:val="22"/>
        </w:rPr>
        <w:br/>
        <w:t>и многоконфессиональном обществе;</w:t>
      </w:r>
    </w:p>
    <w:p w:rsidR="00F10B55" w:rsidRPr="00563B74" w:rsidRDefault="00F10B55" w:rsidP="00563B74">
      <w:pPr>
        <w:pStyle w:val="afffc"/>
        <w:rPr>
          <w:sz w:val="22"/>
          <w:szCs w:val="22"/>
        </w:rPr>
      </w:pPr>
      <w:r w:rsidRPr="00563B74">
        <w:rPr>
          <w:sz w:val="22"/>
          <w:szCs w:val="22"/>
        </w:rPr>
        <w:t xml:space="preserve">представление о способах противодействия коррупции, готовность </w:t>
      </w:r>
      <w:r w:rsidRPr="00563B74">
        <w:rPr>
          <w:sz w:val="22"/>
          <w:szCs w:val="22"/>
        </w:rPr>
        <w:br/>
        <w:t xml:space="preserve">к разнообразной совместной деятельности, стремление к взаимопониманию </w:t>
      </w:r>
      <w:r w:rsidRPr="00563B74">
        <w:rPr>
          <w:sz w:val="22"/>
          <w:szCs w:val="22"/>
        </w:rPr>
        <w:br/>
        <w:t xml:space="preserve">и взаимопомощи, активное участие в школьном самоуправлении, готовность </w:t>
      </w:r>
      <w:r w:rsidRPr="00563B74">
        <w:rPr>
          <w:sz w:val="22"/>
          <w:szCs w:val="22"/>
        </w:rPr>
        <w:br/>
        <w:t>к участию в гуманитарной деятельности (волонтёрство, помощь людям, нуждающимся в ней);</w:t>
      </w:r>
    </w:p>
    <w:p w:rsidR="00F10B55" w:rsidRPr="00563B74" w:rsidRDefault="00F10B55" w:rsidP="00563B74">
      <w:pPr>
        <w:pStyle w:val="afffc"/>
        <w:rPr>
          <w:sz w:val="22"/>
          <w:szCs w:val="22"/>
        </w:rPr>
      </w:pPr>
      <w:r w:rsidRPr="00563B74">
        <w:rPr>
          <w:sz w:val="22"/>
          <w:szCs w:val="22"/>
        </w:rPr>
        <w:t xml:space="preserve">2) патриотического воспитания: </w:t>
      </w:r>
    </w:p>
    <w:p w:rsidR="00F10B55" w:rsidRPr="00563B74" w:rsidRDefault="00F10B55" w:rsidP="00563B74">
      <w:pPr>
        <w:pStyle w:val="afffc"/>
        <w:rPr>
          <w:sz w:val="22"/>
          <w:szCs w:val="22"/>
        </w:rPr>
      </w:pPr>
      <w:r w:rsidRPr="00563B74">
        <w:rPr>
          <w:sz w:val="22"/>
          <w:szCs w:val="22"/>
        </w:rPr>
        <w:t xml:space="preserve">осознание российской гражданской идентичности в поликультурном </w:t>
      </w:r>
      <w:r w:rsidRPr="00563B74">
        <w:rPr>
          <w:sz w:val="22"/>
          <w:szCs w:val="22"/>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563B74" w:rsidRDefault="00F10B55" w:rsidP="00563B74">
      <w:pPr>
        <w:pStyle w:val="afffc"/>
        <w:rPr>
          <w:sz w:val="22"/>
          <w:szCs w:val="22"/>
        </w:rPr>
      </w:pPr>
      <w:r w:rsidRPr="00563B74">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563B74" w:rsidRDefault="00F10B55" w:rsidP="00563B74">
      <w:pPr>
        <w:pStyle w:val="afffc"/>
        <w:rPr>
          <w:sz w:val="22"/>
          <w:szCs w:val="22"/>
        </w:rPr>
      </w:pPr>
      <w:r w:rsidRPr="00563B74">
        <w:rPr>
          <w:sz w:val="22"/>
          <w:szCs w:val="22"/>
        </w:rPr>
        <w:t xml:space="preserve">уважение к символам России, государственным праздникам, историческому </w:t>
      </w:r>
      <w:r w:rsidRPr="00563B74">
        <w:rPr>
          <w:sz w:val="22"/>
          <w:szCs w:val="22"/>
        </w:rPr>
        <w:br/>
        <w:t xml:space="preserve">и природному наследию и памятникам, традициям разных народов, проживающих </w:t>
      </w:r>
      <w:r w:rsidRPr="00563B74">
        <w:rPr>
          <w:sz w:val="22"/>
          <w:szCs w:val="22"/>
        </w:rPr>
        <w:br/>
        <w:t>в родной стране;</w:t>
      </w:r>
    </w:p>
    <w:p w:rsidR="00F10B55" w:rsidRPr="00563B74" w:rsidRDefault="00F10B55" w:rsidP="00563B74">
      <w:pPr>
        <w:pStyle w:val="afffc"/>
        <w:rPr>
          <w:sz w:val="22"/>
          <w:szCs w:val="22"/>
        </w:rPr>
      </w:pPr>
      <w:r w:rsidRPr="00563B74">
        <w:rPr>
          <w:sz w:val="22"/>
          <w:szCs w:val="22"/>
        </w:rPr>
        <w:t xml:space="preserve">3) духовно-нравственного воспитания: </w:t>
      </w:r>
    </w:p>
    <w:p w:rsidR="00F10B55" w:rsidRPr="00563B74" w:rsidRDefault="00F10B55" w:rsidP="00563B74">
      <w:pPr>
        <w:pStyle w:val="afffc"/>
        <w:rPr>
          <w:sz w:val="22"/>
          <w:szCs w:val="22"/>
        </w:rPr>
      </w:pPr>
      <w:r w:rsidRPr="00563B74">
        <w:rPr>
          <w:sz w:val="22"/>
          <w:szCs w:val="22"/>
        </w:rPr>
        <w:t>ориентация на моральные ценности и нормы в ситуациях нравственного выбора;</w:t>
      </w:r>
    </w:p>
    <w:p w:rsidR="00F10B55" w:rsidRPr="00563B74" w:rsidRDefault="00F10B55" w:rsidP="00563B74">
      <w:pPr>
        <w:pStyle w:val="afffc"/>
        <w:rPr>
          <w:sz w:val="22"/>
          <w:szCs w:val="22"/>
        </w:rPr>
      </w:pPr>
      <w:r w:rsidRPr="00563B74">
        <w:rPr>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0B55" w:rsidRPr="00563B74" w:rsidRDefault="00F10B55" w:rsidP="00563B74">
      <w:pPr>
        <w:pStyle w:val="afffc"/>
        <w:rPr>
          <w:sz w:val="22"/>
          <w:szCs w:val="22"/>
        </w:rPr>
      </w:pPr>
      <w:r w:rsidRPr="00563B74">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563B74" w:rsidRDefault="00F10B55" w:rsidP="00563B74">
      <w:pPr>
        <w:pStyle w:val="afffc"/>
        <w:rPr>
          <w:sz w:val="22"/>
          <w:szCs w:val="22"/>
        </w:rPr>
      </w:pPr>
      <w:r w:rsidRPr="00563B74">
        <w:rPr>
          <w:sz w:val="22"/>
          <w:szCs w:val="22"/>
        </w:rPr>
        <w:t xml:space="preserve">4) эстетического воспитания: </w:t>
      </w:r>
    </w:p>
    <w:p w:rsidR="00F10B55" w:rsidRPr="00563B74" w:rsidRDefault="00F10B55" w:rsidP="00563B74">
      <w:pPr>
        <w:pStyle w:val="afffc"/>
        <w:rPr>
          <w:sz w:val="22"/>
          <w:szCs w:val="22"/>
        </w:rPr>
      </w:pPr>
      <w:r w:rsidRPr="00563B74">
        <w:rPr>
          <w:sz w:val="22"/>
          <w:szCs w:val="22"/>
        </w:rPr>
        <w:t xml:space="preserve">восприимчивость к разным видам искусства, традициям и творчеству своего </w:t>
      </w:r>
      <w:r w:rsidRPr="00563B74">
        <w:rPr>
          <w:sz w:val="22"/>
          <w:szCs w:val="22"/>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10B55" w:rsidRPr="00563B74" w:rsidRDefault="00F10B55" w:rsidP="00563B74">
      <w:pPr>
        <w:pStyle w:val="afffc"/>
        <w:rPr>
          <w:sz w:val="22"/>
          <w:szCs w:val="22"/>
        </w:rPr>
      </w:pPr>
      <w:r w:rsidRPr="00563B74">
        <w:rPr>
          <w:sz w:val="22"/>
          <w:szCs w:val="22"/>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563B74">
        <w:rPr>
          <w:sz w:val="22"/>
          <w:szCs w:val="22"/>
        </w:rPr>
        <w:br/>
        <w:t>в разных видах искусства;</w:t>
      </w:r>
    </w:p>
    <w:p w:rsidR="00F10B55" w:rsidRPr="00563B74" w:rsidRDefault="00F10B55" w:rsidP="00563B74">
      <w:pPr>
        <w:pStyle w:val="afffc"/>
        <w:rPr>
          <w:sz w:val="22"/>
          <w:szCs w:val="22"/>
        </w:rPr>
      </w:pPr>
      <w:r w:rsidRPr="00563B74">
        <w:rPr>
          <w:sz w:val="22"/>
          <w:szCs w:val="22"/>
        </w:rPr>
        <w:t xml:space="preserve">5) физического воспитания, формирования культуры здоровья </w:t>
      </w:r>
      <w:r w:rsidRPr="00563B74">
        <w:rPr>
          <w:sz w:val="22"/>
          <w:szCs w:val="22"/>
        </w:rPr>
        <w:br/>
        <w:t xml:space="preserve">и эмоционального благополучия: </w:t>
      </w:r>
    </w:p>
    <w:p w:rsidR="00F10B55" w:rsidRPr="00563B74" w:rsidRDefault="00F10B55" w:rsidP="00563B74">
      <w:pPr>
        <w:pStyle w:val="afffc"/>
        <w:rPr>
          <w:sz w:val="22"/>
          <w:szCs w:val="22"/>
        </w:rPr>
      </w:pPr>
      <w:r w:rsidRPr="00563B74">
        <w:rPr>
          <w:sz w:val="22"/>
          <w:szCs w:val="22"/>
        </w:rPr>
        <w:t>осознание ценности жизни;</w:t>
      </w:r>
    </w:p>
    <w:p w:rsidR="00F10B55" w:rsidRPr="00563B74" w:rsidRDefault="00F10B55" w:rsidP="00563B74">
      <w:pPr>
        <w:pStyle w:val="afffc"/>
        <w:rPr>
          <w:sz w:val="22"/>
          <w:szCs w:val="22"/>
        </w:rPr>
      </w:pPr>
      <w:r w:rsidRPr="00563B74">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563B74" w:rsidRDefault="00F10B55" w:rsidP="00563B74">
      <w:pPr>
        <w:pStyle w:val="afffc"/>
        <w:rPr>
          <w:sz w:val="22"/>
          <w:szCs w:val="22"/>
        </w:rPr>
      </w:pPr>
      <w:r w:rsidRPr="00563B74">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563B74" w:rsidRDefault="00F10B55" w:rsidP="00563B74">
      <w:pPr>
        <w:pStyle w:val="afffc"/>
        <w:rPr>
          <w:sz w:val="22"/>
          <w:szCs w:val="22"/>
        </w:rPr>
      </w:pPr>
      <w:r w:rsidRPr="00563B74">
        <w:rPr>
          <w:sz w:val="22"/>
          <w:szCs w:val="22"/>
        </w:rPr>
        <w:t>соблюдение правил безопасности, в том числе навыков безопасного поведения в интернет-среде;</w:t>
      </w:r>
    </w:p>
    <w:p w:rsidR="00F10B55" w:rsidRPr="00563B74" w:rsidRDefault="00F10B55" w:rsidP="00563B74">
      <w:pPr>
        <w:pStyle w:val="afffc"/>
        <w:rPr>
          <w:sz w:val="22"/>
          <w:szCs w:val="22"/>
        </w:rPr>
      </w:pPr>
      <w:r w:rsidRPr="00563B74">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563B74" w:rsidRDefault="00F10B55" w:rsidP="00563B74">
      <w:pPr>
        <w:pStyle w:val="afffc"/>
        <w:rPr>
          <w:sz w:val="22"/>
          <w:szCs w:val="22"/>
        </w:rPr>
      </w:pPr>
      <w:r w:rsidRPr="00563B74">
        <w:rPr>
          <w:sz w:val="22"/>
          <w:szCs w:val="22"/>
        </w:rPr>
        <w:t>умение принимать себя и других не осуждая;</w:t>
      </w:r>
    </w:p>
    <w:p w:rsidR="00F10B55" w:rsidRPr="00563B74" w:rsidRDefault="00F10B55" w:rsidP="00563B74">
      <w:pPr>
        <w:pStyle w:val="afffc"/>
        <w:rPr>
          <w:sz w:val="22"/>
          <w:szCs w:val="22"/>
        </w:rPr>
      </w:pPr>
      <w:r w:rsidRPr="00563B74">
        <w:rPr>
          <w:sz w:val="22"/>
          <w:szCs w:val="22"/>
        </w:rPr>
        <w:t>умение осознавать эмоциональное состояние себя и других, умение управлять собственным эмоциональным состоянием;</w:t>
      </w:r>
    </w:p>
    <w:p w:rsidR="00F10B55" w:rsidRPr="00563B74" w:rsidRDefault="00F10B55" w:rsidP="00563B74">
      <w:pPr>
        <w:pStyle w:val="afffc"/>
        <w:rPr>
          <w:sz w:val="22"/>
          <w:szCs w:val="22"/>
        </w:rPr>
      </w:pPr>
      <w:r w:rsidRPr="00563B74">
        <w:rPr>
          <w:sz w:val="22"/>
          <w:szCs w:val="22"/>
        </w:rPr>
        <w:t xml:space="preserve">сформированность навыка рефлексии, признание своего права на ошибку </w:t>
      </w:r>
      <w:r w:rsidRPr="00563B74">
        <w:rPr>
          <w:sz w:val="22"/>
          <w:szCs w:val="22"/>
        </w:rPr>
        <w:br/>
        <w:t>и такого же права другого человека;</w:t>
      </w:r>
    </w:p>
    <w:p w:rsidR="00F10B55" w:rsidRPr="00563B74" w:rsidRDefault="00F10B55" w:rsidP="00563B74">
      <w:pPr>
        <w:pStyle w:val="afffc"/>
        <w:rPr>
          <w:sz w:val="22"/>
          <w:szCs w:val="22"/>
        </w:rPr>
      </w:pPr>
      <w:r w:rsidRPr="00563B74">
        <w:rPr>
          <w:sz w:val="22"/>
          <w:szCs w:val="22"/>
        </w:rPr>
        <w:t xml:space="preserve">6) трудового воспитания: </w:t>
      </w:r>
    </w:p>
    <w:p w:rsidR="00F10B55" w:rsidRPr="00563B74" w:rsidRDefault="00F10B55" w:rsidP="00563B74">
      <w:pPr>
        <w:pStyle w:val="afffc"/>
        <w:rPr>
          <w:sz w:val="22"/>
          <w:szCs w:val="22"/>
        </w:rPr>
      </w:pPr>
      <w:r w:rsidRPr="00563B74">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563B74" w:rsidRDefault="00F10B55" w:rsidP="00563B74">
      <w:pPr>
        <w:pStyle w:val="afffc"/>
        <w:rPr>
          <w:sz w:val="22"/>
          <w:szCs w:val="22"/>
        </w:rPr>
      </w:pPr>
      <w:r w:rsidRPr="00563B74">
        <w:rPr>
          <w:sz w:val="22"/>
          <w:szCs w:val="22"/>
        </w:rPr>
        <w:t xml:space="preserve">интерес к практическому изучению профессий и труда различного рода, </w:t>
      </w:r>
      <w:r w:rsidRPr="00563B74">
        <w:rPr>
          <w:sz w:val="22"/>
          <w:szCs w:val="22"/>
        </w:rPr>
        <w:br/>
        <w:t>в том числе на основе применения изучаемого предметного знания;</w:t>
      </w:r>
    </w:p>
    <w:p w:rsidR="00F10B55" w:rsidRPr="00563B74" w:rsidRDefault="00F10B55" w:rsidP="00563B74">
      <w:pPr>
        <w:pStyle w:val="afffc"/>
        <w:rPr>
          <w:sz w:val="22"/>
          <w:szCs w:val="22"/>
        </w:rPr>
      </w:pPr>
      <w:r w:rsidRPr="00563B74">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563B74" w:rsidRDefault="00F10B55" w:rsidP="00563B74">
      <w:pPr>
        <w:pStyle w:val="afffc"/>
        <w:rPr>
          <w:sz w:val="22"/>
          <w:szCs w:val="22"/>
        </w:rPr>
      </w:pPr>
      <w:r w:rsidRPr="00563B74">
        <w:rPr>
          <w:sz w:val="22"/>
          <w:szCs w:val="22"/>
        </w:rPr>
        <w:t xml:space="preserve">готовность адаптироваться в профессиональной среде, уважение к труду </w:t>
      </w:r>
      <w:r w:rsidRPr="00563B74">
        <w:rPr>
          <w:sz w:val="22"/>
          <w:szCs w:val="22"/>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563B74">
        <w:rPr>
          <w:sz w:val="22"/>
          <w:szCs w:val="22"/>
        </w:rPr>
        <w:br/>
        <w:t>и общественных интересов и потребностей;</w:t>
      </w:r>
    </w:p>
    <w:p w:rsidR="00F10B55" w:rsidRPr="00563B74" w:rsidRDefault="00F10B55" w:rsidP="00563B74">
      <w:pPr>
        <w:pStyle w:val="afffc"/>
        <w:rPr>
          <w:sz w:val="22"/>
          <w:szCs w:val="22"/>
        </w:rPr>
      </w:pPr>
      <w:r w:rsidRPr="00563B74">
        <w:rPr>
          <w:sz w:val="22"/>
          <w:szCs w:val="22"/>
        </w:rPr>
        <w:lastRenderedPageBreak/>
        <w:t xml:space="preserve">7) экологического воспитания: </w:t>
      </w:r>
    </w:p>
    <w:p w:rsidR="00F10B55" w:rsidRPr="00563B74" w:rsidRDefault="00F10B55" w:rsidP="00563B74">
      <w:pPr>
        <w:pStyle w:val="afffc"/>
        <w:rPr>
          <w:sz w:val="22"/>
          <w:szCs w:val="22"/>
        </w:rPr>
      </w:pPr>
      <w:r w:rsidRPr="00563B74">
        <w:rPr>
          <w:sz w:val="22"/>
          <w:szCs w:val="22"/>
        </w:rPr>
        <w:t xml:space="preserve">ориентация на применение знаний из социальных и естественных наук </w:t>
      </w:r>
      <w:r w:rsidRPr="00563B74">
        <w:rPr>
          <w:sz w:val="22"/>
          <w:szCs w:val="22"/>
        </w:rPr>
        <w:br/>
        <w:t>для решения задач в области окружающей среды, планирования поступков и оценки их возможных последствий для окружающей среды;</w:t>
      </w:r>
    </w:p>
    <w:p w:rsidR="00F10B55" w:rsidRPr="00563B74" w:rsidRDefault="00F10B55" w:rsidP="00563B74">
      <w:pPr>
        <w:pStyle w:val="afffc"/>
        <w:rPr>
          <w:sz w:val="22"/>
          <w:szCs w:val="22"/>
        </w:rPr>
      </w:pPr>
      <w:r w:rsidRPr="00563B74">
        <w:rPr>
          <w:sz w:val="22"/>
          <w:szCs w:val="22"/>
        </w:rPr>
        <w:t>повышение уровня экологической культуры, осознание глобального характера экологических проблем и путей их решения;</w:t>
      </w:r>
    </w:p>
    <w:p w:rsidR="00F10B55" w:rsidRPr="00563B74" w:rsidRDefault="00F10B55" w:rsidP="00563B74">
      <w:pPr>
        <w:pStyle w:val="afffc"/>
        <w:rPr>
          <w:sz w:val="22"/>
          <w:szCs w:val="22"/>
        </w:rPr>
      </w:pPr>
      <w:r w:rsidRPr="00563B74">
        <w:rPr>
          <w:sz w:val="22"/>
          <w:szCs w:val="22"/>
        </w:rPr>
        <w:t>активное неприятие действий, приносящих вред окружающей среде;</w:t>
      </w:r>
    </w:p>
    <w:p w:rsidR="00F10B55" w:rsidRPr="00563B74" w:rsidRDefault="00F10B55" w:rsidP="00563B74">
      <w:pPr>
        <w:pStyle w:val="afffc"/>
        <w:rPr>
          <w:sz w:val="22"/>
          <w:szCs w:val="22"/>
        </w:rPr>
      </w:pPr>
      <w:r w:rsidRPr="00563B74">
        <w:rPr>
          <w:sz w:val="22"/>
          <w:szCs w:val="22"/>
        </w:rPr>
        <w:t>осознание своей роли как гражданина и потребителя в условиях взаимосвязи природной, технологической и социальной сред;</w:t>
      </w:r>
    </w:p>
    <w:p w:rsidR="00F10B55" w:rsidRPr="00563B74" w:rsidRDefault="00F10B55" w:rsidP="00563B74">
      <w:pPr>
        <w:pStyle w:val="afffc"/>
        <w:rPr>
          <w:sz w:val="22"/>
          <w:szCs w:val="22"/>
        </w:rPr>
      </w:pPr>
      <w:r w:rsidRPr="00563B74">
        <w:rPr>
          <w:sz w:val="22"/>
          <w:szCs w:val="22"/>
        </w:rPr>
        <w:t>готовность к участию в практической деятельности экологической направленности;</w:t>
      </w:r>
    </w:p>
    <w:p w:rsidR="00F10B55" w:rsidRPr="00563B74" w:rsidRDefault="00F10B55" w:rsidP="00563B74">
      <w:pPr>
        <w:pStyle w:val="afffc"/>
        <w:rPr>
          <w:sz w:val="22"/>
          <w:szCs w:val="22"/>
        </w:rPr>
      </w:pPr>
      <w:r w:rsidRPr="00563B74">
        <w:rPr>
          <w:sz w:val="22"/>
          <w:szCs w:val="22"/>
        </w:rPr>
        <w:t xml:space="preserve">8) ценности научного познания: </w:t>
      </w:r>
    </w:p>
    <w:p w:rsidR="00F10B55" w:rsidRPr="00563B74" w:rsidRDefault="00F10B55" w:rsidP="00563B74">
      <w:pPr>
        <w:pStyle w:val="afffc"/>
        <w:rPr>
          <w:sz w:val="22"/>
          <w:szCs w:val="22"/>
        </w:rPr>
      </w:pPr>
      <w:r w:rsidRPr="00563B74">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563B74" w:rsidRDefault="00F10B55" w:rsidP="00563B74">
      <w:pPr>
        <w:pStyle w:val="afffc"/>
        <w:rPr>
          <w:sz w:val="22"/>
          <w:szCs w:val="22"/>
        </w:rPr>
      </w:pPr>
      <w:r w:rsidRPr="00563B74">
        <w:rPr>
          <w:sz w:val="22"/>
          <w:szCs w:val="22"/>
        </w:rPr>
        <w:t>овладение языковой и читательской культурой как средством познания мира;</w:t>
      </w:r>
    </w:p>
    <w:p w:rsidR="00F10B55" w:rsidRPr="00563B74" w:rsidRDefault="00F10B55" w:rsidP="00563B74">
      <w:pPr>
        <w:pStyle w:val="afffc"/>
        <w:rPr>
          <w:sz w:val="22"/>
          <w:szCs w:val="22"/>
        </w:rPr>
      </w:pPr>
      <w:r w:rsidRPr="00563B74">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0B55" w:rsidRPr="00563B74" w:rsidRDefault="00F10B55" w:rsidP="00563B74">
      <w:pPr>
        <w:pStyle w:val="afffc"/>
        <w:rPr>
          <w:sz w:val="22"/>
          <w:szCs w:val="22"/>
        </w:rPr>
      </w:pPr>
      <w:r w:rsidRPr="00563B74">
        <w:rPr>
          <w:sz w:val="22"/>
          <w:szCs w:val="22"/>
        </w:rPr>
        <w:t>9) адаптации к изменяющимся условиям социальной и природной среды:</w:t>
      </w:r>
    </w:p>
    <w:p w:rsidR="00F10B55" w:rsidRPr="00563B74" w:rsidRDefault="00F10B55" w:rsidP="00563B74">
      <w:pPr>
        <w:pStyle w:val="afffc"/>
        <w:rPr>
          <w:sz w:val="22"/>
          <w:szCs w:val="22"/>
        </w:rPr>
      </w:pPr>
      <w:r w:rsidRPr="00563B74">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563B74" w:rsidRDefault="00F10B55" w:rsidP="00563B74">
      <w:pPr>
        <w:pStyle w:val="afffc"/>
        <w:rPr>
          <w:sz w:val="22"/>
          <w:szCs w:val="22"/>
        </w:rPr>
      </w:pPr>
      <w:r w:rsidRPr="00563B74">
        <w:rPr>
          <w:sz w:val="22"/>
          <w:szCs w:val="22"/>
        </w:rPr>
        <w:t>способность обучающихся во взаимодействии в условиях неопределённости, открытость опыту и знаниям других;</w:t>
      </w:r>
    </w:p>
    <w:p w:rsidR="00F10B55" w:rsidRPr="00563B74" w:rsidRDefault="00F10B55" w:rsidP="00563B74">
      <w:pPr>
        <w:pStyle w:val="afffc"/>
        <w:rPr>
          <w:sz w:val="22"/>
          <w:szCs w:val="22"/>
        </w:rPr>
      </w:pPr>
      <w:r w:rsidRPr="00563B74">
        <w:rPr>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563B74" w:rsidRDefault="00F10B55" w:rsidP="00563B74">
      <w:pPr>
        <w:pStyle w:val="afffc"/>
        <w:rPr>
          <w:sz w:val="22"/>
          <w:szCs w:val="22"/>
        </w:rPr>
      </w:pPr>
      <w:r w:rsidRPr="00563B74">
        <w:rPr>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563B74">
        <w:rPr>
          <w:sz w:val="22"/>
          <w:szCs w:val="22"/>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10B55" w:rsidRPr="00563B74" w:rsidRDefault="00F10B55" w:rsidP="00563B74">
      <w:pPr>
        <w:pStyle w:val="afffc"/>
        <w:rPr>
          <w:sz w:val="22"/>
          <w:szCs w:val="22"/>
        </w:rPr>
      </w:pPr>
      <w:r w:rsidRPr="00563B74">
        <w:rPr>
          <w:sz w:val="22"/>
          <w:szCs w:val="22"/>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563B74">
        <w:rPr>
          <w:sz w:val="22"/>
          <w:szCs w:val="22"/>
        </w:rPr>
        <w:br/>
        <w:t xml:space="preserve">и его свойства при решении задач (далее – оперировать понятиями), </w:t>
      </w:r>
      <w:r w:rsidRPr="00563B74">
        <w:rPr>
          <w:sz w:val="22"/>
          <w:szCs w:val="22"/>
        </w:rPr>
        <w:br/>
        <w:t>а также оперировать терминами и представлениями в области концепции устойчивого развития;</w:t>
      </w:r>
    </w:p>
    <w:p w:rsidR="00F10B55" w:rsidRPr="00563B74" w:rsidRDefault="00F10B55" w:rsidP="00563B74">
      <w:pPr>
        <w:pStyle w:val="afffc"/>
        <w:rPr>
          <w:sz w:val="22"/>
          <w:szCs w:val="22"/>
        </w:rPr>
      </w:pPr>
      <w:r w:rsidRPr="00563B74">
        <w:rPr>
          <w:sz w:val="22"/>
          <w:szCs w:val="22"/>
        </w:rPr>
        <w:t xml:space="preserve">умение анализировать и выявлять взаимосвязи природы, общества </w:t>
      </w:r>
      <w:r w:rsidRPr="00563B74">
        <w:rPr>
          <w:sz w:val="22"/>
          <w:szCs w:val="22"/>
        </w:rPr>
        <w:br/>
        <w:t>и экономики;</w:t>
      </w:r>
    </w:p>
    <w:p w:rsidR="00F10B55" w:rsidRPr="00563B74" w:rsidRDefault="00F10B55" w:rsidP="00563B74">
      <w:pPr>
        <w:pStyle w:val="afffc"/>
        <w:rPr>
          <w:sz w:val="22"/>
          <w:szCs w:val="22"/>
        </w:rPr>
      </w:pPr>
      <w:r w:rsidRPr="00563B74">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563B74" w:rsidRDefault="00F10B55" w:rsidP="00563B74">
      <w:pPr>
        <w:pStyle w:val="afffc"/>
        <w:rPr>
          <w:sz w:val="22"/>
          <w:szCs w:val="22"/>
        </w:rPr>
      </w:pPr>
      <w:r w:rsidRPr="00563B74">
        <w:rPr>
          <w:sz w:val="22"/>
          <w:szCs w:val="22"/>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563B74">
        <w:rPr>
          <w:sz w:val="22"/>
          <w:szCs w:val="22"/>
        </w:rPr>
        <w:br/>
        <w:t>как вызов, требующий контрмер;</w:t>
      </w:r>
    </w:p>
    <w:p w:rsidR="00F10B55" w:rsidRPr="00563B74" w:rsidRDefault="00F10B55" w:rsidP="00563B74">
      <w:pPr>
        <w:pStyle w:val="afffc"/>
        <w:rPr>
          <w:sz w:val="22"/>
          <w:szCs w:val="22"/>
        </w:rPr>
      </w:pPr>
      <w:r w:rsidRPr="00563B74">
        <w:rPr>
          <w:sz w:val="22"/>
          <w:szCs w:val="22"/>
        </w:rPr>
        <w:t xml:space="preserve">оценивать ситуацию стресса, корректировать принимаемые решения </w:t>
      </w:r>
      <w:r w:rsidRPr="00563B74">
        <w:rPr>
          <w:sz w:val="22"/>
          <w:szCs w:val="22"/>
        </w:rPr>
        <w:br/>
        <w:t>и действия;</w:t>
      </w:r>
    </w:p>
    <w:p w:rsidR="00F10B55" w:rsidRPr="00563B74" w:rsidRDefault="00F10B55" w:rsidP="00563B74">
      <w:pPr>
        <w:pStyle w:val="afffc"/>
        <w:rPr>
          <w:sz w:val="22"/>
          <w:szCs w:val="22"/>
        </w:rPr>
      </w:pPr>
      <w:r w:rsidRPr="00563B74">
        <w:rPr>
          <w:sz w:val="22"/>
          <w:szCs w:val="22"/>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563B74">
        <w:rPr>
          <w:sz w:val="22"/>
          <w:szCs w:val="22"/>
        </w:rPr>
        <w:br/>
        <w:t>в отсутствие гарантий успеха.</w:t>
      </w:r>
      <w:bookmarkStart w:id="17" w:name="_Toc103691202"/>
    </w:p>
    <w:bookmarkEnd w:id="17"/>
    <w:p w:rsidR="00F10B55" w:rsidRPr="00563B74" w:rsidRDefault="00113FC4" w:rsidP="00563B74">
      <w:pPr>
        <w:pStyle w:val="afffc"/>
        <w:rPr>
          <w:sz w:val="22"/>
          <w:szCs w:val="22"/>
        </w:rPr>
      </w:pPr>
      <w:r w:rsidRPr="00563B74">
        <w:rPr>
          <w:sz w:val="22"/>
          <w:szCs w:val="22"/>
        </w:rPr>
        <w:t>141.</w:t>
      </w:r>
      <w:r w:rsidR="00F10B55" w:rsidRPr="00563B74">
        <w:rPr>
          <w:sz w:val="22"/>
          <w:szCs w:val="22"/>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563B74" w:rsidRDefault="00113FC4" w:rsidP="00563B74">
      <w:pPr>
        <w:pStyle w:val="afffc"/>
        <w:rPr>
          <w:sz w:val="22"/>
          <w:szCs w:val="22"/>
        </w:rPr>
      </w:pPr>
      <w:r w:rsidRPr="00563B74">
        <w:rPr>
          <w:sz w:val="22"/>
          <w:szCs w:val="22"/>
        </w:rPr>
        <w:t>141.</w:t>
      </w:r>
      <w:r w:rsidR="00F10B55" w:rsidRPr="00563B74">
        <w:rPr>
          <w:sz w:val="22"/>
          <w:szCs w:val="22"/>
        </w:rPr>
        <w:t>8.3.1. У обучающегося будут сформированы следующие базовые логические действия (выявлять и характеризовать существе</w:t>
      </w:r>
      <w:r w:rsidR="00616FB0" w:rsidRPr="00563B74">
        <w:rPr>
          <w:sz w:val="22"/>
          <w:szCs w:val="22"/>
        </w:rPr>
        <w:t>нные признаки объектов (явлений</w:t>
      </w:r>
      <w:r w:rsidR="00F10B55" w:rsidRPr="00563B74">
        <w:rPr>
          <w:sz w:val="22"/>
          <w:szCs w:val="22"/>
        </w:rPr>
        <w:t>) как часть познавательных универсальных учебных действий:</w:t>
      </w:r>
    </w:p>
    <w:p w:rsidR="00F10B55" w:rsidRPr="00563B74" w:rsidRDefault="00F10B55" w:rsidP="00563B74">
      <w:pPr>
        <w:pStyle w:val="afffc"/>
        <w:rPr>
          <w:sz w:val="22"/>
          <w:szCs w:val="22"/>
        </w:rPr>
      </w:pPr>
      <w:r w:rsidRPr="00563B74">
        <w:rPr>
          <w:sz w:val="22"/>
          <w:szCs w:val="22"/>
        </w:rPr>
        <w:lastRenderedPageBreak/>
        <w:t xml:space="preserve">устанавливать существенный признак классификации, основания </w:t>
      </w:r>
      <w:r w:rsidRPr="00563B74">
        <w:rPr>
          <w:sz w:val="22"/>
          <w:szCs w:val="22"/>
        </w:rPr>
        <w:br/>
        <w:t>для обобщения и сравнения, критерии проводимого анализа;</w:t>
      </w:r>
    </w:p>
    <w:p w:rsidR="00F10B55" w:rsidRPr="00563B74" w:rsidRDefault="00F10B55" w:rsidP="00563B74">
      <w:pPr>
        <w:pStyle w:val="afffc"/>
        <w:rPr>
          <w:sz w:val="22"/>
          <w:szCs w:val="22"/>
        </w:rPr>
      </w:pPr>
      <w:r w:rsidRPr="00563B74">
        <w:rPr>
          <w:sz w:val="22"/>
          <w:szCs w:val="22"/>
        </w:rPr>
        <w:t xml:space="preserve">с учётом предложенной задачи выявлять закономерности и противоречия </w:t>
      </w:r>
      <w:r w:rsidRPr="00563B74">
        <w:rPr>
          <w:sz w:val="22"/>
          <w:szCs w:val="22"/>
        </w:rPr>
        <w:br/>
        <w:t>в рассматриваемых фактах, данных и наблюдениях;</w:t>
      </w:r>
    </w:p>
    <w:p w:rsidR="00F10B55" w:rsidRPr="00563B74" w:rsidRDefault="00F10B55" w:rsidP="00563B74">
      <w:pPr>
        <w:pStyle w:val="afffc"/>
        <w:rPr>
          <w:sz w:val="22"/>
          <w:szCs w:val="22"/>
        </w:rPr>
      </w:pPr>
      <w:r w:rsidRPr="00563B74">
        <w:rPr>
          <w:sz w:val="22"/>
          <w:szCs w:val="22"/>
        </w:rPr>
        <w:t>предлагать критерии для выявления закономерностей и противоречий;</w:t>
      </w:r>
    </w:p>
    <w:p w:rsidR="00F10B55" w:rsidRPr="00563B74" w:rsidRDefault="00F10B55" w:rsidP="00563B74">
      <w:pPr>
        <w:pStyle w:val="afffc"/>
        <w:rPr>
          <w:sz w:val="22"/>
          <w:szCs w:val="22"/>
        </w:rPr>
      </w:pPr>
      <w:r w:rsidRPr="00563B74">
        <w:rPr>
          <w:sz w:val="22"/>
          <w:szCs w:val="22"/>
        </w:rPr>
        <w:t>выявлять дефицит информации, данных, необходимых для решения поставленной задачи;</w:t>
      </w:r>
    </w:p>
    <w:p w:rsidR="00F10B55" w:rsidRPr="00563B74" w:rsidRDefault="00F10B55" w:rsidP="00563B74">
      <w:pPr>
        <w:pStyle w:val="afffc"/>
        <w:rPr>
          <w:sz w:val="22"/>
          <w:szCs w:val="22"/>
        </w:rPr>
      </w:pPr>
      <w:r w:rsidRPr="00563B74">
        <w:rPr>
          <w:sz w:val="22"/>
          <w:szCs w:val="22"/>
        </w:rPr>
        <w:t>выявлять причинно-следственные связи при изучении явлений и процессов;</w:t>
      </w:r>
    </w:p>
    <w:p w:rsidR="00F10B55" w:rsidRPr="00563B74" w:rsidRDefault="00F10B55" w:rsidP="00563B74">
      <w:pPr>
        <w:pStyle w:val="afffc"/>
        <w:rPr>
          <w:sz w:val="22"/>
          <w:szCs w:val="22"/>
        </w:rPr>
      </w:pPr>
      <w:r w:rsidRPr="00563B74">
        <w:rPr>
          <w:sz w:val="22"/>
          <w:szCs w:val="22"/>
        </w:rPr>
        <w:t xml:space="preserve">делать выводы с использованием дедуктивных и индуктивных умозаключений, умозаключений по аналогии, формулировать гипотезы </w:t>
      </w:r>
      <w:r w:rsidRPr="00563B74">
        <w:rPr>
          <w:sz w:val="22"/>
          <w:szCs w:val="22"/>
        </w:rPr>
        <w:br/>
        <w:t>о взаимосвязях;</w:t>
      </w:r>
    </w:p>
    <w:p w:rsidR="00F10B55" w:rsidRPr="00563B74" w:rsidRDefault="00F10B55" w:rsidP="00563B74">
      <w:pPr>
        <w:pStyle w:val="afffc"/>
        <w:rPr>
          <w:sz w:val="22"/>
          <w:szCs w:val="22"/>
        </w:rPr>
      </w:pPr>
      <w:r w:rsidRPr="00563B74">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10B55" w:rsidRPr="00563B74" w:rsidRDefault="00F10B55" w:rsidP="00563B74">
      <w:pPr>
        <w:pStyle w:val="afffc"/>
        <w:rPr>
          <w:sz w:val="22"/>
          <w:szCs w:val="22"/>
        </w:rPr>
      </w:pPr>
      <w:r w:rsidRPr="00563B74">
        <w:rPr>
          <w:sz w:val="22"/>
          <w:szCs w:val="22"/>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10B55" w:rsidRPr="00563B74" w:rsidRDefault="00F10B55" w:rsidP="00563B74">
      <w:pPr>
        <w:pStyle w:val="afffc"/>
        <w:rPr>
          <w:sz w:val="22"/>
          <w:szCs w:val="22"/>
        </w:rPr>
      </w:pPr>
      <w:r w:rsidRPr="00563B74">
        <w:rPr>
          <w:sz w:val="22"/>
          <w:szCs w:val="22"/>
        </w:rPr>
        <w:t>формулировать гипотезу об истинности собственных суждений и суждений других, аргументировать свою позицию, мнение;</w:t>
      </w:r>
    </w:p>
    <w:p w:rsidR="00F10B55" w:rsidRPr="00563B74" w:rsidRDefault="00F10B55" w:rsidP="00563B74">
      <w:pPr>
        <w:pStyle w:val="afffc"/>
        <w:rPr>
          <w:sz w:val="22"/>
          <w:szCs w:val="22"/>
        </w:rPr>
      </w:pPr>
      <w:r w:rsidRPr="00563B74">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563B74" w:rsidRDefault="00F10B55" w:rsidP="00563B74">
      <w:pPr>
        <w:pStyle w:val="afffc"/>
        <w:rPr>
          <w:sz w:val="22"/>
          <w:szCs w:val="22"/>
        </w:rPr>
      </w:pPr>
      <w:r w:rsidRPr="00563B74">
        <w:rPr>
          <w:sz w:val="22"/>
          <w:szCs w:val="22"/>
        </w:rPr>
        <w:t>оценивать на применимость и достоверность информацию, полученную в ходе исследования (эксперимента);</w:t>
      </w:r>
    </w:p>
    <w:p w:rsidR="00F10B55" w:rsidRPr="00563B74" w:rsidRDefault="00F10B55" w:rsidP="00563B74">
      <w:pPr>
        <w:pStyle w:val="afffc"/>
        <w:rPr>
          <w:sz w:val="22"/>
          <w:szCs w:val="22"/>
        </w:rPr>
      </w:pPr>
      <w:r w:rsidRPr="00563B74">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0B55" w:rsidRPr="00563B74" w:rsidRDefault="00F10B55" w:rsidP="00563B74">
      <w:pPr>
        <w:pStyle w:val="afffc"/>
        <w:rPr>
          <w:sz w:val="22"/>
          <w:szCs w:val="22"/>
        </w:rPr>
      </w:pPr>
      <w:r w:rsidRPr="00563B74">
        <w:rPr>
          <w:sz w:val="22"/>
          <w:szCs w:val="22"/>
        </w:rPr>
        <w:t xml:space="preserve">прогнозировать возможное дальнейшее развитие процессов, событий </w:t>
      </w:r>
      <w:r w:rsidRPr="00563B74">
        <w:rPr>
          <w:sz w:val="22"/>
          <w:szCs w:val="22"/>
        </w:rPr>
        <w:br/>
        <w:t>и их последствия в аналогичных или сходных ситуациях, выдвигать предположения об их развитии в новых условиях и контекстах.</w:t>
      </w:r>
    </w:p>
    <w:p w:rsidR="00F10B55" w:rsidRPr="00563B74" w:rsidRDefault="00F10B55" w:rsidP="00563B74">
      <w:pPr>
        <w:pStyle w:val="afffc"/>
        <w:rPr>
          <w:sz w:val="22"/>
          <w:szCs w:val="22"/>
        </w:rPr>
      </w:pPr>
      <w:r w:rsidRPr="00563B74">
        <w:rPr>
          <w:sz w:val="22"/>
          <w:szCs w:val="22"/>
        </w:rPr>
        <w:t xml:space="preserve">У обучающегося будут сформированы следующие умения работать </w:t>
      </w:r>
      <w:r w:rsidRPr="00563B74">
        <w:rPr>
          <w:sz w:val="22"/>
          <w:szCs w:val="22"/>
        </w:rPr>
        <w:br/>
        <w:t>с информацией как часть познавательных универсальных учебных действий:</w:t>
      </w:r>
    </w:p>
    <w:p w:rsidR="00F10B55" w:rsidRPr="00563B74" w:rsidRDefault="00F10B55" w:rsidP="00563B74">
      <w:pPr>
        <w:pStyle w:val="afffc"/>
        <w:rPr>
          <w:sz w:val="22"/>
          <w:szCs w:val="22"/>
        </w:rPr>
      </w:pPr>
      <w:r w:rsidRPr="00563B74">
        <w:rPr>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563B74">
        <w:rPr>
          <w:sz w:val="22"/>
          <w:szCs w:val="22"/>
        </w:rPr>
        <w:br/>
        <w:t xml:space="preserve">и заданных критериев, выбирать, анализировать, систематизировать </w:t>
      </w:r>
      <w:r w:rsidRPr="00563B74">
        <w:rPr>
          <w:sz w:val="22"/>
          <w:szCs w:val="22"/>
        </w:rPr>
        <w:b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10B55" w:rsidRPr="00563B74" w:rsidRDefault="00F10B55" w:rsidP="00563B74">
      <w:pPr>
        <w:pStyle w:val="afffc"/>
        <w:rPr>
          <w:sz w:val="22"/>
          <w:szCs w:val="22"/>
        </w:rPr>
      </w:pPr>
      <w:r w:rsidRPr="00563B74">
        <w:rPr>
          <w:sz w:val="22"/>
          <w:szCs w:val="22"/>
        </w:rPr>
        <w:t xml:space="preserve">самостоятельно выбирать оптимальную форму представления информации </w:t>
      </w:r>
      <w:r w:rsidRPr="00563B74">
        <w:rPr>
          <w:sz w:val="22"/>
          <w:szCs w:val="22"/>
        </w:rPr>
        <w:br/>
        <w:t>и иллюстрировать решаемые задачи несложными схемами, диаграммами, иной графикой и их комбинациями;</w:t>
      </w:r>
    </w:p>
    <w:p w:rsidR="00F10B55" w:rsidRPr="00563B74" w:rsidRDefault="00F10B55" w:rsidP="00563B74">
      <w:pPr>
        <w:pStyle w:val="afffc"/>
        <w:rPr>
          <w:sz w:val="22"/>
          <w:szCs w:val="22"/>
        </w:rPr>
      </w:pPr>
      <w:r w:rsidRPr="00563B74">
        <w:rPr>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F10B55" w:rsidRPr="00563B74" w:rsidRDefault="00F10B55" w:rsidP="00563B74">
      <w:pPr>
        <w:pStyle w:val="afffc"/>
        <w:rPr>
          <w:sz w:val="22"/>
          <w:szCs w:val="22"/>
        </w:rPr>
      </w:pPr>
      <w:r w:rsidRPr="00563B74">
        <w:rPr>
          <w:sz w:val="22"/>
          <w:szCs w:val="22"/>
        </w:rPr>
        <w:t xml:space="preserve">эффективно запоминать и систематизировать информацию. </w:t>
      </w:r>
    </w:p>
    <w:p w:rsidR="00F10B55" w:rsidRPr="00563B74" w:rsidRDefault="00F10B55" w:rsidP="00563B74">
      <w:pPr>
        <w:pStyle w:val="afffc"/>
        <w:rPr>
          <w:sz w:val="22"/>
          <w:szCs w:val="22"/>
        </w:rPr>
      </w:pPr>
      <w:r w:rsidRPr="00563B74">
        <w:rPr>
          <w:sz w:val="22"/>
          <w:szCs w:val="22"/>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умения общения как часть коммуникативных универсальных учебных действий:</w:t>
      </w:r>
    </w:p>
    <w:p w:rsidR="00F10B55" w:rsidRPr="00563B74" w:rsidRDefault="00F10B55" w:rsidP="00563B74">
      <w:pPr>
        <w:pStyle w:val="afffc"/>
        <w:rPr>
          <w:sz w:val="22"/>
          <w:szCs w:val="22"/>
        </w:rPr>
      </w:pPr>
      <w:r w:rsidRPr="00563B74">
        <w:rPr>
          <w:sz w:val="22"/>
          <w:szCs w:val="22"/>
        </w:rPr>
        <w:t xml:space="preserve">воспринимать и формулировать суждения, выражать эмоции в соответствии </w:t>
      </w:r>
      <w:r w:rsidRPr="00563B74">
        <w:rPr>
          <w:sz w:val="22"/>
          <w:szCs w:val="22"/>
        </w:rPr>
        <w:br/>
        <w:t>с целями и условиями общения;</w:t>
      </w:r>
    </w:p>
    <w:p w:rsidR="00F10B55" w:rsidRPr="00563B74" w:rsidRDefault="00F10B55" w:rsidP="00563B74">
      <w:pPr>
        <w:pStyle w:val="afffc"/>
        <w:rPr>
          <w:sz w:val="22"/>
          <w:szCs w:val="22"/>
        </w:rPr>
      </w:pPr>
      <w:r w:rsidRPr="00563B74">
        <w:rPr>
          <w:sz w:val="22"/>
          <w:szCs w:val="22"/>
        </w:rPr>
        <w:t>выражать себя (свою точку зрения) в устных и письменных текстах;</w:t>
      </w:r>
    </w:p>
    <w:p w:rsidR="00F10B55" w:rsidRPr="00563B74" w:rsidRDefault="00F10B55" w:rsidP="00563B74">
      <w:pPr>
        <w:pStyle w:val="afffc"/>
        <w:rPr>
          <w:sz w:val="22"/>
          <w:szCs w:val="22"/>
        </w:rPr>
      </w:pPr>
      <w:r w:rsidRPr="00563B74">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0B55" w:rsidRPr="00563B74" w:rsidRDefault="00F10B55" w:rsidP="00563B74">
      <w:pPr>
        <w:pStyle w:val="afffc"/>
        <w:rPr>
          <w:sz w:val="22"/>
          <w:szCs w:val="22"/>
        </w:rPr>
      </w:pPr>
      <w:r w:rsidRPr="00563B74">
        <w:rPr>
          <w:sz w:val="22"/>
          <w:szCs w:val="22"/>
        </w:rPr>
        <w:t xml:space="preserve">понимать намерения других, проявлять уважительное отношение </w:t>
      </w:r>
      <w:r w:rsidRPr="00563B74">
        <w:rPr>
          <w:sz w:val="22"/>
          <w:szCs w:val="22"/>
        </w:rPr>
        <w:br/>
        <w:t>к собеседнику и в корректной форме формулировать свои возражения;</w:t>
      </w:r>
    </w:p>
    <w:p w:rsidR="00F10B55" w:rsidRPr="00563B74" w:rsidRDefault="00F10B55" w:rsidP="00563B74">
      <w:pPr>
        <w:pStyle w:val="afffc"/>
        <w:rPr>
          <w:sz w:val="22"/>
          <w:szCs w:val="22"/>
        </w:rPr>
      </w:pPr>
      <w:r w:rsidRPr="00563B74">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563B74" w:rsidRDefault="00F10B55" w:rsidP="00563B74">
      <w:pPr>
        <w:pStyle w:val="afffc"/>
        <w:rPr>
          <w:sz w:val="22"/>
          <w:szCs w:val="22"/>
        </w:rPr>
      </w:pPr>
      <w:r w:rsidRPr="00563B74">
        <w:rPr>
          <w:sz w:val="22"/>
          <w:szCs w:val="22"/>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10B55" w:rsidRPr="00563B74" w:rsidRDefault="00F10B55" w:rsidP="00563B74">
      <w:pPr>
        <w:pStyle w:val="afffc"/>
        <w:rPr>
          <w:sz w:val="22"/>
          <w:szCs w:val="22"/>
        </w:rPr>
      </w:pPr>
      <w:r w:rsidRPr="00563B74">
        <w:rPr>
          <w:sz w:val="22"/>
          <w:szCs w:val="22"/>
        </w:rPr>
        <w:t xml:space="preserve">самостоятельно выбирать формат выступления с учётом задач презентации </w:t>
      </w:r>
      <w:r w:rsidRPr="00563B74">
        <w:rPr>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умения совместной деятельности как часть коммуникативных универсальных учебных действий:</w:t>
      </w:r>
    </w:p>
    <w:p w:rsidR="00F10B55" w:rsidRPr="00563B74" w:rsidRDefault="00F10B55" w:rsidP="00563B74">
      <w:pPr>
        <w:pStyle w:val="afffc"/>
        <w:rPr>
          <w:sz w:val="22"/>
          <w:szCs w:val="22"/>
        </w:rPr>
      </w:pPr>
      <w:r w:rsidRPr="00563B74">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0B55" w:rsidRPr="00563B74" w:rsidRDefault="00F10B55" w:rsidP="00563B74">
      <w:pPr>
        <w:pStyle w:val="afffc"/>
        <w:rPr>
          <w:sz w:val="22"/>
          <w:szCs w:val="22"/>
        </w:rPr>
      </w:pPr>
      <w:r w:rsidRPr="00563B74">
        <w:rPr>
          <w:sz w:val="22"/>
          <w:szCs w:val="22"/>
        </w:rPr>
        <w:t xml:space="preserve">принимать цель совместной деятельности, коллективно строить действия </w:t>
      </w:r>
      <w:r w:rsidRPr="00563B74">
        <w:rPr>
          <w:sz w:val="22"/>
          <w:szCs w:val="22"/>
        </w:rPr>
        <w:br/>
        <w:t xml:space="preserve">по её достижению: распределять роли, договариваться, обсуждать процесс </w:t>
      </w:r>
      <w:r w:rsidRPr="00563B74">
        <w:rPr>
          <w:sz w:val="22"/>
          <w:szCs w:val="22"/>
        </w:rPr>
        <w:br/>
        <w:t>и результат совместной работы;</w:t>
      </w:r>
    </w:p>
    <w:p w:rsidR="00F10B55" w:rsidRPr="00563B74" w:rsidRDefault="00F10B55" w:rsidP="00563B74">
      <w:pPr>
        <w:pStyle w:val="afffc"/>
        <w:rPr>
          <w:sz w:val="22"/>
          <w:szCs w:val="22"/>
        </w:rPr>
      </w:pPr>
      <w:r w:rsidRPr="00563B74">
        <w:rPr>
          <w:sz w:val="22"/>
          <w:szCs w:val="22"/>
        </w:rPr>
        <w:t>уметь обобщать мнения нескольких людей, проявлять готовность руководить, выполнять поручения, подчиняться;</w:t>
      </w:r>
    </w:p>
    <w:p w:rsidR="00F10B55" w:rsidRPr="00563B74" w:rsidRDefault="00F10B55" w:rsidP="00563B74">
      <w:pPr>
        <w:pStyle w:val="afffc"/>
        <w:rPr>
          <w:sz w:val="22"/>
          <w:szCs w:val="22"/>
        </w:rPr>
      </w:pPr>
      <w:r w:rsidRPr="00563B74">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0B55" w:rsidRPr="00563B74" w:rsidRDefault="00F10B55" w:rsidP="00563B74">
      <w:pPr>
        <w:pStyle w:val="afffc"/>
        <w:rPr>
          <w:sz w:val="22"/>
          <w:szCs w:val="22"/>
        </w:rPr>
      </w:pPr>
      <w:r w:rsidRPr="00563B74">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563B74" w:rsidRDefault="00F10B55" w:rsidP="00563B74">
      <w:pPr>
        <w:pStyle w:val="afffc"/>
        <w:rPr>
          <w:sz w:val="22"/>
          <w:szCs w:val="22"/>
        </w:rPr>
      </w:pPr>
      <w:r w:rsidRPr="00563B74">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F10B55" w:rsidRPr="00563B74" w:rsidRDefault="00F10B55" w:rsidP="00563B74">
      <w:pPr>
        <w:pStyle w:val="afffc"/>
        <w:rPr>
          <w:sz w:val="22"/>
          <w:szCs w:val="22"/>
        </w:rPr>
      </w:pPr>
      <w:r w:rsidRPr="00563B74">
        <w:rPr>
          <w:sz w:val="22"/>
          <w:szCs w:val="22"/>
        </w:rPr>
        <w:t xml:space="preserve">сравнивать результаты с исходной задачей и вклад каждого члена команды </w:t>
      </w:r>
      <w:r w:rsidRPr="00563B74">
        <w:rPr>
          <w:sz w:val="22"/>
          <w:szCs w:val="22"/>
        </w:rPr>
        <w:br/>
        <w:t>в достижение результатов, разделять сферу ответственности и проявлять готовность к предоставлению отчёта перед группой.</w:t>
      </w:r>
    </w:p>
    <w:p w:rsidR="00F10B55" w:rsidRPr="00563B74" w:rsidRDefault="00F10B55" w:rsidP="00563B74">
      <w:pPr>
        <w:pStyle w:val="afffc"/>
        <w:rPr>
          <w:sz w:val="22"/>
          <w:szCs w:val="22"/>
        </w:rPr>
      </w:pPr>
      <w:r w:rsidRPr="00563B74">
        <w:rPr>
          <w:sz w:val="22"/>
          <w:szCs w:val="22"/>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умения самоорганизации как часть регулятивных универсальных учебных действий:</w:t>
      </w:r>
    </w:p>
    <w:p w:rsidR="00F10B55" w:rsidRPr="00563B74" w:rsidRDefault="00F10B55" w:rsidP="00563B74">
      <w:pPr>
        <w:pStyle w:val="afffc"/>
        <w:rPr>
          <w:sz w:val="22"/>
          <w:szCs w:val="22"/>
        </w:rPr>
      </w:pPr>
      <w:r w:rsidRPr="00563B74">
        <w:rPr>
          <w:sz w:val="22"/>
          <w:szCs w:val="22"/>
        </w:rPr>
        <w:t>выявлять проблемы для решения в жизненных и учебных ситуациях;</w:t>
      </w:r>
    </w:p>
    <w:p w:rsidR="00F10B55" w:rsidRPr="00563B74" w:rsidRDefault="00F10B55" w:rsidP="00563B74">
      <w:pPr>
        <w:pStyle w:val="afffc"/>
        <w:rPr>
          <w:sz w:val="22"/>
          <w:szCs w:val="22"/>
        </w:rPr>
      </w:pPr>
      <w:r w:rsidRPr="00563B74">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F10B55" w:rsidRPr="00563B74" w:rsidRDefault="00F10B55" w:rsidP="00563B74">
      <w:pPr>
        <w:pStyle w:val="afffc"/>
        <w:rPr>
          <w:sz w:val="22"/>
          <w:szCs w:val="22"/>
        </w:rPr>
      </w:pPr>
      <w:r w:rsidRPr="00563B74">
        <w:rPr>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63B74">
        <w:rPr>
          <w:sz w:val="22"/>
          <w:szCs w:val="22"/>
        </w:rPr>
        <w:br/>
        <w:t>и собственных возможностей, аргументировать предлагаемые варианты решений;</w:t>
      </w:r>
    </w:p>
    <w:p w:rsidR="00F10B55" w:rsidRPr="00563B74" w:rsidRDefault="00F10B55" w:rsidP="00563B74">
      <w:pPr>
        <w:pStyle w:val="afffc"/>
        <w:rPr>
          <w:sz w:val="22"/>
          <w:szCs w:val="22"/>
        </w:rPr>
      </w:pPr>
      <w:r w:rsidRPr="00563B74">
        <w:rPr>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63B74">
        <w:rPr>
          <w:sz w:val="22"/>
          <w:szCs w:val="22"/>
        </w:rPr>
        <w:br/>
        <w:t>об изучаемом объекте, делать выбор и брать ответственность за решение.</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умения самоконтроля как часть регулятивных универсальных учебных действий:</w:t>
      </w:r>
    </w:p>
    <w:p w:rsidR="00F10B55" w:rsidRPr="00563B74" w:rsidRDefault="00F10B55" w:rsidP="00563B74">
      <w:pPr>
        <w:pStyle w:val="afffc"/>
        <w:rPr>
          <w:sz w:val="22"/>
          <w:szCs w:val="22"/>
        </w:rPr>
      </w:pPr>
      <w:r w:rsidRPr="00563B74">
        <w:rPr>
          <w:sz w:val="22"/>
          <w:szCs w:val="22"/>
        </w:rPr>
        <w:t>владеть способами самоконтроля, самомотивации и рефлексии;</w:t>
      </w:r>
    </w:p>
    <w:p w:rsidR="00F10B55" w:rsidRPr="00563B74" w:rsidRDefault="00F10B55" w:rsidP="00563B74">
      <w:pPr>
        <w:pStyle w:val="afffc"/>
        <w:rPr>
          <w:sz w:val="22"/>
          <w:szCs w:val="22"/>
        </w:rPr>
      </w:pPr>
      <w:r w:rsidRPr="00563B74">
        <w:rPr>
          <w:sz w:val="22"/>
          <w:szCs w:val="22"/>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563B74">
        <w:rPr>
          <w:sz w:val="22"/>
          <w:szCs w:val="22"/>
        </w:rPr>
        <w:br/>
        <w:t>при решении учебной задачи, адаптировать решение к меняющимся обстоятельствам;</w:t>
      </w:r>
    </w:p>
    <w:p w:rsidR="00F10B55" w:rsidRPr="00563B74" w:rsidRDefault="00F10B55" w:rsidP="00563B74">
      <w:pPr>
        <w:pStyle w:val="afffc"/>
        <w:rPr>
          <w:sz w:val="22"/>
          <w:szCs w:val="22"/>
        </w:rPr>
      </w:pPr>
      <w:r w:rsidRPr="00563B74">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10B55" w:rsidRPr="00563B74" w:rsidRDefault="00F10B55" w:rsidP="00563B74">
      <w:pPr>
        <w:pStyle w:val="afffc"/>
        <w:rPr>
          <w:sz w:val="22"/>
          <w:szCs w:val="22"/>
        </w:rPr>
      </w:pPr>
      <w:r w:rsidRPr="00563B74">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10B55" w:rsidRPr="00563B74" w:rsidRDefault="00F10B55" w:rsidP="00563B74">
      <w:pPr>
        <w:pStyle w:val="afffc"/>
        <w:rPr>
          <w:sz w:val="22"/>
          <w:szCs w:val="22"/>
        </w:rPr>
      </w:pPr>
      <w:r w:rsidRPr="00563B74">
        <w:rPr>
          <w:sz w:val="22"/>
          <w:szCs w:val="22"/>
        </w:rPr>
        <w:t>У обучающегося будут сформированы следующие умения эмоционального интеллекта как часть регулятивных универсальных учебных действий:</w:t>
      </w:r>
    </w:p>
    <w:p w:rsidR="00F10B55" w:rsidRPr="00563B74" w:rsidRDefault="00F10B55" w:rsidP="00563B74">
      <w:pPr>
        <w:pStyle w:val="afffc"/>
        <w:rPr>
          <w:sz w:val="22"/>
          <w:szCs w:val="22"/>
        </w:rPr>
      </w:pPr>
      <w:r w:rsidRPr="00563B74">
        <w:rPr>
          <w:sz w:val="22"/>
          <w:szCs w:val="22"/>
        </w:rPr>
        <w:t>различать, называть и управлять собственными эмоциями и эмоциями других;</w:t>
      </w:r>
    </w:p>
    <w:p w:rsidR="00F10B55" w:rsidRPr="00563B74" w:rsidRDefault="00F10B55" w:rsidP="00563B74">
      <w:pPr>
        <w:pStyle w:val="afffc"/>
        <w:rPr>
          <w:sz w:val="22"/>
          <w:szCs w:val="22"/>
        </w:rPr>
      </w:pPr>
      <w:r w:rsidRPr="00563B74">
        <w:rPr>
          <w:sz w:val="22"/>
          <w:szCs w:val="22"/>
        </w:rPr>
        <w:t>выявлять и анализировать причины эмоций;</w:t>
      </w:r>
    </w:p>
    <w:p w:rsidR="00F10B55" w:rsidRPr="00563B74" w:rsidRDefault="00F10B55" w:rsidP="00563B74">
      <w:pPr>
        <w:pStyle w:val="afffc"/>
        <w:rPr>
          <w:sz w:val="22"/>
          <w:szCs w:val="22"/>
        </w:rPr>
      </w:pPr>
      <w:r w:rsidRPr="00563B74">
        <w:rPr>
          <w:sz w:val="22"/>
          <w:szCs w:val="22"/>
        </w:rPr>
        <w:t>ставить себя на место другого человека, понимать мотивы и намерения другого;</w:t>
      </w:r>
    </w:p>
    <w:p w:rsidR="00F10B55" w:rsidRPr="00563B74" w:rsidRDefault="00F10B55" w:rsidP="00563B74">
      <w:pPr>
        <w:pStyle w:val="afffc"/>
        <w:rPr>
          <w:sz w:val="22"/>
          <w:szCs w:val="22"/>
        </w:rPr>
      </w:pPr>
      <w:r w:rsidRPr="00563B74">
        <w:rPr>
          <w:sz w:val="22"/>
          <w:szCs w:val="22"/>
        </w:rPr>
        <w:t>регулировать способ выражения эмоций.</w:t>
      </w:r>
    </w:p>
    <w:p w:rsidR="00F10B55" w:rsidRPr="00563B74" w:rsidRDefault="00F10B55" w:rsidP="00563B74">
      <w:pPr>
        <w:pStyle w:val="afffc"/>
        <w:rPr>
          <w:sz w:val="22"/>
          <w:szCs w:val="22"/>
        </w:rPr>
      </w:pPr>
      <w:r w:rsidRPr="00563B74">
        <w:rPr>
          <w:sz w:val="22"/>
          <w:szCs w:val="22"/>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F10B55" w:rsidRPr="00563B74" w:rsidRDefault="00F10B55" w:rsidP="00563B74">
      <w:pPr>
        <w:pStyle w:val="afffc"/>
        <w:rPr>
          <w:sz w:val="22"/>
          <w:szCs w:val="22"/>
        </w:rPr>
      </w:pPr>
      <w:r w:rsidRPr="00563B74">
        <w:rPr>
          <w:sz w:val="22"/>
          <w:szCs w:val="22"/>
        </w:rPr>
        <w:lastRenderedPageBreak/>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10B55" w:rsidRPr="00563B74" w:rsidRDefault="00F10B55" w:rsidP="00563B74">
      <w:pPr>
        <w:pStyle w:val="afffc"/>
        <w:rPr>
          <w:sz w:val="22"/>
          <w:szCs w:val="22"/>
        </w:rPr>
      </w:pPr>
      <w:r w:rsidRPr="00563B74">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563B74" w:rsidRDefault="00F10B55" w:rsidP="00563B74">
      <w:pPr>
        <w:pStyle w:val="afffc"/>
        <w:rPr>
          <w:sz w:val="22"/>
          <w:szCs w:val="22"/>
        </w:rPr>
      </w:pPr>
      <w:r w:rsidRPr="00563B74">
        <w:rPr>
          <w:sz w:val="22"/>
          <w:szCs w:val="22"/>
        </w:rPr>
        <w:t>Предметные результаты освоения программы по второму иностранному (немецкому) языку.</w:t>
      </w:r>
    </w:p>
    <w:p w:rsidR="00F10B55" w:rsidRPr="00563B74" w:rsidRDefault="00F10B55" w:rsidP="00563B74">
      <w:pPr>
        <w:pStyle w:val="afffc"/>
        <w:rPr>
          <w:sz w:val="22"/>
          <w:szCs w:val="22"/>
        </w:rPr>
      </w:pPr>
      <w:r w:rsidRPr="00563B74">
        <w:rPr>
          <w:sz w:val="22"/>
          <w:szCs w:val="22"/>
        </w:rPr>
        <w:t>Предметные результаты освоения программы по второму иностранному (немецкому) языку к концу обучения в 5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 xml:space="preserve">вести разные виды диалогов (диалог этикетного характера, </w:t>
      </w:r>
      <w:r w:rsidRPr="00563B74">
        <w:rPr>
          <w:sz w:val="22"/>
          <w:szCs w:val="22"/>
        </w:rPr>
        <w:br/>
        <w:t xml:space="preserve">диалог-побуждение к действию, диалог-расспрос) в рамках тематического содержания речи для 5 класса в стандартных ситуациях неофициального общения, </w:t>
      </w:r>
      <w:r w:rsidRPr="00563B74">
        <w:rPr>
          <w:sz w:val="22"/>
          <w:szCs w:val="22"/>
        </w:rPr>
        <w:b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10B55" w:rsidRPr="00563B74" w:rsidRDefault="00F10B55" w:rsidP="00563B74">
      <w:pPr>
        <w:pStyle w:val="afffc"/>
        <w:rPr>
          <w:sz w:val="22"/>
          <w:szCs w:val="22"/>
        </w:rPr>
      </w:pPr>
      <w:r w:rsidRPr="00563B74">
        <w:rPr>
          <w:sz w:val="22"/>
          <w:szCs w:val="22"/>
        </w:rPr>
        <w:t xml:space="preserve">создавать разные виды монологических высказываний (описание, </w:t>
      </w:r>
      <w:r w:rsidRPr="00563B74">
        <w:rPr>
          <w:sz w:val="22"/>
          <w:szCs w:val="22"/>
        </w:rPr>
        <w:br/>
        <w:t xml:space="preserve">в том числе характеристика, повествование (сообщение)) с вербальными </w:t>
      </w:r>
      <w:r w:rsidRPr="00563B74">
        <w:rPr>
          <w:sz w:val="22"/>
          <w:szCs w:val="22"/>
        </w:rPr>
        <w:br/>
        <w:t xml:space="preserve">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w:t>
      </w:r>
      <w:r w:rsidRPr="00563B74">
        <w:rPr>
          <w:sz w:val="22"/>
          <w:szCs w:val="22"/>
        </w:rPr>
        <w:br/>
        <w:t xml:space="preserve">4 фразы), кратко излагать результаты выполненной проектной работы (объём – </w:t>
      </w:r>
      <w:r w:rsidRPr="00563B74">
        <w:rPr>
          <w:sz w:val="22"/>
          <w:szCs w:val="22"/>
        </w:rPr>
        <w:br/>
        <w:t>4 фразы).</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563B74">
        <w:rPr>
          <w:sz w:val="22"/>
          <w:szCs w:val="22"/>
        </w:rPr>
        <w:br/>
        <w:t xml:space="preserve">или без опоры с разной глубиной проникновения в их содержание в зависимости </w:t>
      </w:r>
      <w:r w:rsidRPr="00563B74">
        <w:rPr>
          <w:sz w:val="22"/>
          <w:szCs w:val="22"/>
        </w:rPr>
        <w:br/>
        <w:t xml:space="preserve">от поставленной коммуникативной задачи: с пониманием основного содержания, </w:t>
      </w:r>
      <w:r w:rsidRPr="00563B74">
        <w:rPr>
          <w:sz w:val="22"/>
          <w:szCs w:val="22"/>
        </w:rPr>
        <w:br/>
        <w:t xml:space="preserve">с пониманием запрашиваемой информации (время звучания текста (текстов) </w:t>
      </w:r>
      <w:r w:rsidRPr="00563B74">
        <w:rPr>
          <w:sz w:val="22"/>
          <w:szCs w:val="22"/>
        </w:rPr>
        <w:br/>
        <w:t>для аудирования – до 1 минуты)</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563B74">
        <w:rPr>
          <w:sz w:val="22"/>
          <w:szCs w:val="22"/>
        </w:rPr>
        <w:br/>
        <w:t xml:space="preserve">в их содержание в зависимости от поставленной коммуникативной задачи: </w:t>
      </w:r>
      <w:r w:rsidRPr="00563B74">
        <w:rPr>
          <w:sz w:val="22"/>
          <w:szCs w:val="22"/>
        </w:rPr>
        <w:br/>
        <w:t>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w:t>
      </w:r>
      <w:r w:rsidRPr="00563B74">
        <w:rPr>
          <w:sz w:val="22"/>
          <w:szCs w:val="22"/>
        </w:rPr>
        <w:b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563B74">
        <w:rPr>
          <w:sz w:val="22"/>
          <w:szCs w:val="22"/>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563B74">
        <w:rPr>
          <w:sz w:val="22"/>
          <w:szCs w:val="22"/>
        </w:rPr>
        <w:br/>
        <w:t>и соответствующей интонацией, читать новые слова согласно основным правилам чтения.</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 xml:space="preserve">правильно писать изученные слова, использовать точку, вопросительный </w:t>
      </w:r>
      <w:r w:rsidRPr="00563B74">
        <w:rPr>
          <w:sz w:val="22"/>
          <w:szCs w:val="22"/>
        </w:rPr>
        <w:b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w:t>
      </w:r>
      <w:r w:rsidRPr="00563B74">
        <w:rPr>
          <w:sz w:val="22"/>
          <w:szCs w:val="22"/>
        </w:rPr>
        <w:lastRenderedPageBreak/>
        <w:t xml:space="preserve">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w:t>
      </w:r>
      <w:r w:rsidRPr="00563B74">
        <w:rPr>
          <w:sz w:val="22"/>
          <w:szCs w:val="22"/>
        </w:rPr>
        <w:br/>
        <w:t xml:space="preserve">-lich, числительные, образованные при помощи суффиксов -zehn, -zig, имена существительные, образованные путём соединения основ существительных </w:t>
      </w:r>
      <w:r w:rsidRPr="00563B74">
        <w:rPr>
          <w:sz w:val="22"/>
          <w:szCs w:val="22"/>
        </w:rPr>
        <w:br/>
        <w:t>(das Klassenzimmer), распознавать и употреблять в устной и письменной речи изученные синонимы и интернациональные слова.</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563B74" w:rsidRDefault="00F10B55" w:rsidP="00563B74">
      <w:pPr>
        <w:pStyle w:val="afffc"/>
        <w:rPr>
          <w:sz w:val="22"/>
          <w:szCs w:val="22"/>
        </w:rPr>
      </w:pPr>
      <w:r w:rsidRPr="00563B74">
        <w:rPr>
          <w:sz w:val="22"/>
          <w:szCs w:val="22"/>
        </w:rPr>
        <w:t xml:space="preserve">распознавать в письменном и звучащем тексте и употреблять в устной </w:t>
      </w:r>
      <w:r w:rsidRPr="00563B74">
        <w:rPr>
          <w:sz w:val="22"/>
          <w:szCs w:val="22"/>
        </w:rPr>
        <w:br/>
        <w:t>и письменной речи:</w:t>
      </w:r>
    </w:p>
    <w:p w:rsidR="00F10B55" w:rsidRPr="00563B74" w:rsidRDefault="00F10B55" w:rsidP="00563B74">
      <w:pPr>
        <w:pStyle w:val="afffc"/>
        <w:rPr>
          <w:sz w:val="22"/>
          <w:szCs w:val="22"/>
        </w:rPr>
      </w:pPr>
      <w:r w:rsidRPr="00563B74">
        <w:rPr>
          <w:sz w:val="22"/>
          <w:szCs w:val="22"/>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563B74">
        <w:rPr>
          <w:sz w:val="22"/>
          <w:szCs w:val="22"/>
        </w:rPr>
        <w:br/>
        <w:t xml:space="preserve">(Der Tisch ist blau.), в том числе с дополнением в винительном падеже (Er liest ein Buch.); </w:t>
      </w:r>
    </w:p>
    <w:p w:rsidR="00F10B55" w:rsidRPr="00563B74" w:rsidRDefault="00F10B55" w:rsidP="00563B74">
      <w:pPr>
        <w:pStyle w:val="afffc"/>
        <w:rPr>
          <w:sz w:val="22"/>
          <w:szCs w:val="22"/>
        </w:rPr>
      </w:pPr>
      <w:r w:rsidRPr="00563B74">
        <w:rPr>
          <w:sz w:val="22"/>
          <w:szCs w:val="22"/>
        </w:rPr>
        <w:t>определённый и неопределённый артикли (der/ein Bleistift);</w:t>
      </w:r>
    </w:p>
    <w:p w:rsidR="00F10B55" w:rsidRPr="00563B74" w:rsidRDefault="00F10B55" w:rsidP="00563B74">
      <w:pPr>
        <w:pStyle w:val="afffc"/>
        <w:rPr>
          <w:sz w:val="22"/>
          <w:szCs w:val="22"/>
        </w:rPr>
      </w:pPr>
      <w:r w:rsidRPr="00563B74">
        <w:rPr>
          <w:sz w:val="22"/>
          <w:szCs w:val="22"/>
        </w:rPr>
        <w:t>глаголы с изменением корневой гласной (fahren, lesen, sehen, sprechen, essen, treffen);</w:t>
      </w:r>
    </w:p>
    <w:p w:rsidR="00F10B55" w:rsidRPr="00563B74" w:rsidRDefault="00F10B55" w:rsidP="00563B74">
      <w:pPr>
        <w:pStyle w:val="afffc"/>
        <w:rPr>
          <w:sz w:val="22"/>
          <w:szCs w:val="22"/>
        </w:rPr>
      </w:pPr>
      <w:r w:rsidRPr="00563B74">
        <w:rPr>
          <w:sz w:val="22"/>
          <w:szCs w:val="22"/>
        </w:rPr>
        <w:t>конструкцию предложения с gern (Wir spielen gern.);</w:t>
      </w:r>
    </w:p>
    <w:p w:rsidR="00F10B55" w:rsidRPr="00563B74" w:rsidRDefault="00F10B55" w:rsidP="00563B74">
      <w:pPr>
        <w:pStyle w:val="afffc"/>
        <w:rPr>
          <w:sz w:val="22"/>
          <w:szCs w:val="22"/>
        </w:rPr>
      </w:pPr>
      <w:r w:rsidRPr="00563B74">
        <w:rPr>
          <w:sz w:val="22"/>
          <w:szCs w:val="22"/>
        </w:rPr>
        <w:t>глаголы с отделяемыми приставками (fernsehen, mitkommen, abholen, anfangen);</w:t>
      </w:r>
    </w:p>
    <w:p w:rsidR="00F10B55" w:rsidRPr="00563B74" w:rsidRDefault="00F10B55" w:rsidP="00563B74">
      <w:pPr>
        <w:pStyle w:val="afffc"/>
        <w:rPr>
          <w:sz w:val="22"/>
          <w:szCs w:val="22"/>
        </w:rPr>
      </w:pPr>
      <w:r w:rsidRPr="00563B74">
        <w:rPr>
          <w:sz w:val="22"/>
          <w:szCs w:val="22"/>
        </w:rPr>
        <w:t xml:space="preserve">единственное и множественное число существительных в именительном </w:t>
      </w:r>
      <w:r w:rsidRPr="00563B74">
        <w:rPr>
          <w:sz w:val="22"/>
          <w:szCs w:val="22"/>
        </w:rPr>
        <w:br/>
        <w:t>и винительном падежах;</w:t>
      </w:r>
    </w:p>
    <w:p w:rsidR="00F10B55" w:rsidRPr="00563B74" w:rsidRDefault="00F10B55" w:rsidP="00563B74">
      <w:pPr>
        <w:pStyle w:val="afffc"/>
        <w:rPr>
          <w:sz w:val="22"/>
          <w:szCs w:val="22"/>
        </w:rPr>
      </w:pPr>
      <w:r w:rsidRPr="00563B74">
        <w:rPr>
          <w:sz w:val="22"/>
          <w:szCs w:val="22"/>
        </w:rPr>
        <w:t>глагол haben + Akkusativ (в Präsens);</w:t>
      </w:r>
    </w:p>
    <w:p w:rsidR="00F10B55" w:rsidRPr="00563B74" w:rsidRDefault="00F10B55" w:rsidP="00563B74">
      <w:pPr>
        <w:pStyle w:val="afffc"/>
        <w:rPr>
          <w:sz w:val="22"/>
          <w:szCs w:val="22"/>
        </w:rPr>
      </w:pPr>
      <w:r w:rsidRPr="00563B74">
        <w:rPr>
          <w:sz w:val="22"/>
          <w:szCs w:val="22"/>
        </w:rPr>
        <w:t>модальные глаголы mögen, können (в Präsens) и форму глагола möchte;</w:t>
      </w:r>
    </w:p>
    <w:p w:rsidR="00F10B55" w:rsidRPr="005E76CD" w:rsidRDefault="00F10B55" w:rsidP="00563B74">
      <w:pPr>
        <w:pStyle w:val="afffc"/>
        <w:rPr>
          <w:sz w:val="22"/>
          <w:szCs w:val="22"/>
          <w:lang w:val="en-US"/>
        </w:rPr>
      </w:pPr>
      <w:r w:rsidRPr="00563B74">
        <w:rPr>
          <w:sz w:val="22"/>
          <w:szCs w:val="22"/>
        </w:rPr>
        <w:t xml:space="preserve">наречия, отвечающие на вопрос «где?» </w:t>
      </w:r>
      <w:r w:rsidRPr="005E76CD">
        <w:rPr>
          <w:sz w:val="22"/>
          <w:szCs w:val="22"/>
          <w:lang w:val="en-US"/>
        </w:rPr>
        <w:t>(links, rechts, in der Mitte, hinten, hinten rechts, vorne, vorne rechts);</w:t>
      </w:r>
    </w:p>
    <w:p w:rsidR="00F10B55" w:rsidRPr="005E76CD" w:rsidRDefault="00F10B55" w:rsidP="00563B74">
      <w:pPr>
        <w:pStyle w:val="afffc"/>
        <w:rPr>
          <w:sz w:val="22"/>
          <w:szCs w:val="22"/>
          <w:lang w:val="en-US"/>
        </w:rPr>
      </w:pPr>
      <w:r w:rsidRPr="00563B74">
        <w:rPr>
          <w:sz w:val="22"/>
          <w:szCs w:val="22"/>
        </w:rPr>
        <w:t>личныеместоимения</w:t>
      </w:r>
      <w:r w:rsidRPr="005E76CD">
        <w:rPr>
          <w:sz w:val="22"/>
          <w:szCs w:val="22"/>
          <w:lang w:val="en-US"/>
        </w:rPr>
        <w:t xml:space="preserve"> (ich, du, er, sie, es, wir, ihr, Sie/sie); </w:t>
      </w:r>
    </w:p>
    <w:p w:rsidR="00F10B55" w:rsidRPr="00563B74" w:rsidRDefault="00F10B55" w:rsidP="00563B74">
      <w:pPr>
        <w:pStyle w:val="afffc"/>
        <w:rPr>
          <w:sz w:val="22"/>
          <w:szCs w:val="22"/>
        </w:rPr>
      </w:pPr>
      <w:r w:rsidRPr="00563B74">
        <w:rPr>
          <w:sz w:val="22"/>
          <w:szCs w:val="22"/>
        </w:rPr>
        <w:t>притяжательные местоимения (mein, dein, sein, ihr, unser) в именительном падеже в единственном и множественном числе и конструкция Mamas Rucksack;</w:t>
      </w:r>
    </w:p>
    <w:p w:rsidR="00F10B55" w:rsidRPr="00563B74" w:rsidRDefault="00F10B55" w:rsidP="00563B74">
      <w:pPr>
        <w:pStyle w:val="afffc"/>
        <w:rPr>
          <w:sz w:val="22"/>
          <w:szCs w:val="22"/>
        </w:rPr>
      </w:pPr>
      <w:r w:rsidRPr="00563B74">
        <w:rPr>
          <w:sz w:val="22"/>
          <w:szCs w:val="22"/>
        </w:rPr>
        <w:t>вопросительные местоимения (wie, wo, woher);</w:t>
      </w:r>
    </w:p>
    <w:p w:rsidR="00F10B55" w:rsidRPr="00563B74" w:rsidRDefault="00F10B55" w:rsidP="00563B74">
      <w:pPr>
        <w:pStyle w:val="afffc"/>
        <w:rPr>
          <w:sz w:val="22"/>
          <w:szCs w:val="22"/>
        </w:rPr>
      </w:pPr>
      <w:r w:rsidRPr="00563B74">
        <w:rPr>
          <w:sz w:val="22"/>
          <w:szCs w:val="22"/>
        </w:rPr>
        <w:t>вопросы с указанием времени (Um wie viel Uhr beginnt der Unterricht?).</w:t>
      </w:r>
    </w:p>
    <w:p w:rsidR="00F10B55" w:rsidRPr="00563B74" w:rsidRDefault="00F10B55" w:rsidP="00563B74">
      <w:pPr>
        <w:pStyle w:val="afffc"/>
        <w:rPr>
          <w:sz w:val="22"/>
          <w:szCs w:val="22"/>
        </w:rPr>
      </w:pPr>
      <w:r w:rsidRPr="00563B74">
        <w:rPr>
          <w:sz w:val="22"/>
          <w:szCs w:val="22"/>
        </w:rPr>
        <w:t>количественные числительные (до 100).</w:t>
      </w:r>
    </w:p>
    <w:p w:rsidR="00F10B55" w:rsidRPr="00563B74" w:rsidRDefault="00F10B55" w:rsidP="00563B74">
      <w:pPr>
        <w:pStyle w:val="afffc"/>
        <w:rPr>
          <w:sz w:val="22"/>
          <w:szCs w:val="22"/>
        </w:rPr>
      </w:pPr>
      <w:r w:rsidRPr="00563B74">
        <w:rPr>
          <w:sz w:val="22"/>
          <w:szCs w:val="22"/>
        </w:rPr>
        <w:t>предлоги (in, aus – Ich wohne in Deutschland. Ich komme aus Österreich.), предлоги для обозначения времени (um, von … bis, am).</w:t>
      </w:r>
    </w:p>
    <w:p w:rsidR="00F10B55" w:rsidRPr="00563B74" w:rsidRDefault="00F10B55" w:rsidP="00563B74">
      <w:pPr>
        <w:pStyle w:val="afffc"/>
        <w:rPr>
          <w:sz w:val="22"/>
          <w:szCs w:val="22"/>
        </w:rPr>
      </w:pPr>
      <w:r w:rsidRPr="00563B74">
        <w:rPr>
          <w:sz w:val="22"/>
          <w:szCs w:val="22"/>
        </w:rPr>
        <w:t>Социокультурные знания и умения:</w:t>
      </w:r>
    </w:p>
    <w:p w:rsidR="00F10B55" w:rsidRPr="00563B74" w:rsidRDefault="00F10B55" w:rsidP="00563B74">
      <w:pPr>
        <w:pStyle w:val="afffc"/>
        <w:rPr>
          <w:sz w:val="22"/>
          <w:szCs w:val="22"/>
        </w:rPr>
      </w:pPr>
      <w:r w:rsidRPr="00563B74">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563B74" w:rsidRDefault="00F10B55" w:rsidP="00563B74">
      <w:pPr>
        <w:pStyle w:val="afffc"/>
        <w:rPr>
          <w:sz w:val="22"/>
          <w:szCs w:val="22"/>
        </w:rPr>
      </w:pPr>
      <w:r w:rsidRPr="00563B74">
        <w:rPr>
          <w:sz w:val="22"/>
          <w:szCs w:val="22"/>
        </w:rPr>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563B74">
        <w:rPr>
          <w:sz w:val="22"/>
          <w:szCs w:val="22"/>
        </w:rPr>
        <w:br/>
        <w:t>в рамках тематического содержания речи;</w:t>
      </w:r>
    </w:p>
    <w:p w:rsidR="00F10B55" w:rsidRPr="00563B74" w:rsidRDefault="00F10B55" w:rsidP="00563B74">
      <w:pPr>
        <w:pStyle w:val="afffc"/>
        <w:rPr>
          <w:sz w:val="22"/>
          <w:szCs w:val="22"/>
        </w:rPr>
      </w:pPr>
      <w:r w:rsidRPr="00563B74">
        <w:rPr>
          <w:sz w:val="22"/>
          <w:szCs w:val="22"/>
        </w:rPr>
        <w:t xml:space="preserve">правильно оформлять адрес, писать фамилии и имена (свои, родственников </w:t>
      </w:r>
      <w:r w:rsidRPr="00563B74">
        <w:rPr>
          <w:sz w:val="22"/>
          <w:szCs w:val="22"/>
        </w:rPr>
        <w:br/>
        <w:t>и друзей) на немецком языке (в анкете, формуляре);</w:t>
      </w:r>
    </w:p>
    <w:p w:rsidR="00F10B55" w:rsidRPr="00563B74" w:rsidRDefault="00F10B55" w:rsidP="00563B74">
      <w:pPr>
        <w:pStyle w:val="afffc"/>
        <w:rPr>
          <w:sz w:val="22"/>
          <w:szCs w:val="22"/>
        </w:rPr>
      </w:pPr>
      <w:r w:rsidRPr="00563B74">
        <w:rPr>
          <w:sz w:val="22"/>
          <w:szCs w:val="22"/>
        </w:rPr>
        <w:t xml:space="preserve">обладать базовыми знаниями о социокультурном портрете родной страны </w:t>
      </w:r>
      <w:r w:rsidRPr="00563B74">
        <w:rPr>
          <w:sz w:val="22"/>
          <w:szCs w:val="22"/>
        </w:rPr>
        <w:br/>
        <w:t>и страны (стран) изучаемого языка;</w:t>
      </w:r>
    </w:p>
    <w:p w:rsidR="00F10B55" w:rsidRPr="00563B74" w:rsidRDefault="00F10B55" w:rsidP="00563B74">
      <w:pPr>
        <w:pStyle w:val="afffc"/>
        <w:rPr>
          <w:sz w:val="22"/>
          <w:szCs w:val="22"/>
        </w:rPr>
      </w:pPr>
      <w:r w:rsidRPr="00563B74">
        <w:rPr>
          <w:sz w:val="22"/>
          <w:szCs w:val="22"/>
        </w:rPr>
        <w:t>кратко представлять Россию и страны (страну) изучаемого языка.</w:t>
      </w:r>
    </w:p>
    <w:p w:rsidR="00F10B55" w:rsidRPr="00563B74" w:rsidRDefault="00F10B55" w:rsidP="00563B74">
      <w:pPr>
        <w:pStyle w:val="afffc"/>
        <w:rPr>
          <w:sz w:val="22"/>
          <w:szCs w:val="22"/>
        </w:rPr>
      </w:pPr>
      <w:r w:rsidRPr="00563B74">
        <w:rPr>
          <w:sz w:val="22"/>
          <w:szCs w:val="22"/>
        </w:rPr>
        <w:t>Компенсаторные умения:</w:t>
      </w:r>
    </w:p>
    <w:p w:rsidR="00F10B55" w:rsidRPr="00563B74" w:rsidRDefault="00F10B55" w:rsidP="00563B74">
      <w:pPr>
        <w:pStyle w:val="afffc"/>
        <w:rPr>
          <w:sz w:val="22"/>
          <w:szCs w:val="22"/>
        </w:rPr>
      </w:pPr>
      <w:r w:rsidRPr="00563B74">
        <w:rPr>
          <w:sz w:val="22"/>
          <w:szCs w:val="22"/>
        </w:rPr>
        <w:t xml:space="preserve">использовать при чтении и аудировании языковую догадку, </w:t>
      </w:r>
      <w:r w:rsidRPr="00563B74">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563B74" w:rsidRDefault="00F10B55" w:rsidP="00563B74">
      <w:pPr>
        <w:pStyle w:val="afffc"/>
        <w:rPr>
          <w:sz w:val="22"/>
          <w:szCs w:val="22"/>
        </w:rPr>
      </w:pPr>
      <w:r w:rsidRPr="00563B74">
        <w:rPr>
          <w:sz w:val="22"/>
          <w:szCs w:val="22"/>
        </w:rPr>
        <w:t xml:space="preserve">владеть начальными умениями классифицировать лексические единицы </w:t>
      </w:r>
      <w:r w:rsidRPr="00563B74">
        <w:rPr>
          <w:sz w:val="22"/>
          <w:szCs w:val="22"/>
        </w:rPr>
        <w:br/>
        <w:t>по темам в рамках тематического содержания речи;</w:t>
      </w:r>
    </w:p>
    <w:p w:rsidR="00F10B55" w:rsidRPr="00563B74" w:rsidRDefault="00F10B55" w:rsidP="00563B74">
      <w:pPr>
        <w:pStyle w:val="afffc"/>
        <w:rPr>
          <w:sz w:val="22"/>
          <w:szCs w:val="22"/>
        </w:rPr>
      </w:pPr>
      <w:r w:rsidRPr="00563B74">
        <w:rPr>
          <w:sz w:val="22"/>
          <w:szCs w:val="22"/>
        </w:rPr>
        <w:t xml:space="preserve">участвовать в несложных учебных проектах с использованием материалов </w:t>
      </w:r>
      <w:r w:rsidRPr="00563B74">
        <w:rPr>
          <w:sz w:val="22"/>
          <w:szCs w:val="22"/>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563B74" w:rsidRDefault="00F10B55" w:rsidP="00563B74">
      <w:pPr>
        <w:pStyle w:val="afffc"/>
        <w:rPr>
          <w:sz w:val="22"/>
          <w:szCs w:val="22"/>
        </w:rPr>
      </w:pPr>
      <w:r w:rsidRPr="00563B74">
        <w:rPr>
          <w:sz w:val="22"/>
          <w:szCs w:val="22"/>
        </w:rPr>
        <w:t xml:space="preserve">использовать иноязычные словари и справочники, </w:t>
      </w:r>
      <w:r w:rsidRPr="00563B74">
        <w:rPr>
          <w:sz w:val="22"/>
          <w:szCs w:val="22"/>
        </w:rPr>
        <w:br/>
        <w:t>в том числе информационно-справочные системы, в электронной форме;</w:t>
      </w:r>
    </w:p>
    <w:p w:rsidR="00F10B55" w:rsidRPr="00563B74" w:rsidRDefault="00F10B55" w:rsidP="00563B74">
      <w:pPr>
        <w:pStyle w:val="afffc"/>
        <w:rPr>
          <w:sz w:val="22"/>
          <w:szCs w:val="22"/>
        </w:rPr>
      </w:pPr>
      <w:r w:rsidRPr="00563B74">
        <w:rPr>
          <w:sz w:val="22"/>
          <w:szCs w:val="22"/>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563B74" w:rsidRDefault="00F10B55" w:rsidP="00563B74">
      <w:pPr>
        <w:pStyle w:val="afffc"/>
        <w:rPr>
          <w:sz w:val="22"/>
          <w:szCs w:val="22"/>
        </w:rPr>
      </w:pPr>
      <w:r w:rsidRPr="00563B74">
        <w:rPr>
          <w:sz w:val="22"/>
          <w:szCs w:val="22"/>
        </w:rPr>
        <w:t>Предметные результаты освоения программы по второму иностранному (немецкому) языку к концу обучения в 6 классе.</w:t>
      </w:r>
    </w:p>
    <w:p w:rsidR="00F10B55" w:rsidRPr="00563B74" w:rsidRDefault="00F10B55" w:rsidP="00563B74">
      <w:pPr>
        <w:pStyle w:val="afffc"/>
        <w:rPr>
          <w:sz w:val="22"/>
          <w:szCs w:val="22"/>
        </w:rPr>
      </w:pPr>
      <w:r w:rsidRPr="00563B74">
        <w:rPr>
          <w:sz w:val="22"/>
          <w:szCs w:val="22"/>
        </w:rPr>
        <w:t>Коммуникативные умения.</w:t>
      </w:r>
    </w:p>
    <w:p w:rsidR="00F10B55" w:rsidRPr="00563B74" w:rsidRDefault="00F10B55" w:rsidP="00563B74">
      <w:pPr>
        <w:pStyle w:val="afffc"/>
        <w:rPr>
          <w:sz w:val="22"/>
          <w:szCs w:val="22"/>
        </w:rPr>
      </w:pPr>
      <w:r w:rsidRPr="00563B74">
        <w:rPr>
          <w:sz w:val="22"/>
          <w:szCs w:val="22"/>
        </w:rPr>
        <w:t>Говорение:</w:t>
      </w:r>
    </w:p>
    <w:p w:rsidR="00F10B55" w:rsidRPr="00563B74" w:rsidRDefault="00F10B55" w:rsidP="00563B74">
      <w:pPr>
        <w:pStyle w:val="afffc"/>
        <w:rPr>
          <w:sz w:val="22"/>
          <w:szCs w:val="22"/>
        </w:rPr>
      </w:pPr>
      <w:r w:rsidRPr="00563B74">
        <w:rPr>
          <w:sz w:val="22"/>
          <w:szCs w:val="22"/>
        </w:rPr>
        <w:t xml:space="preserve">вести разные виды диалогов (диалог этикетного характера, </w:t>
      </w:r>
      <w:r w:rsidRPr="00563B74">
        <w:rPr>
          <w:sz w:val="22"/>
          <w:szCs w:val="22"/>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10B55" w:rsidRPr="00563B74" w:rsidRDefault="00F10B55" w:rsidP="00563B74">
      <w:pPr>
        <w:pStyle w:val="afffc"/>
        <w:rPr>
          <w:sz w:val="22"/>
          <w:szCs w:val="22"/>
        </w:rPr>
      </w:pPr>
      <w:r w:rsidRPr="00563B74">
        <w:rPr>
          <w:sz w:val="22"/>
          <w:szCs w:val="22"/>
        </w:rPr>
        <w:t xml:space="preserve">создавать разные виды монологических высказываний (описание, </w:t>
      </w:r>
      <w:r w:rsidRPr="00563B74">
        <w:rPr>
          <w:sz w:val="22"/>
          <w:szCs w:val="22"/>
        </w:rPr>
        <w:br/>
        <w:t xml:space="preserve">в том числе характеристика, повествование (сообщение)) с вербальными </w:t>
      </w:r>
      <w:r w:rsidRPr="00563B74">
        <w:rPr>
          <w:sz w:val="22"/>
          <w:szCs w:val="22"/>
        </w:rPr>
        <w:br/>
        <w:t xml:space="preserve">и (или) зрительными опорами в рамках тематического содержания речи </w:t>
      </w:r>
      <w:r w:rsidRPr="00563B74">
        <w:rPr>
          <w:sz w:val="22"/>
          <w:szCs w:val="22"/>
        </w:rPr>
        <w:br/>
        <w:t xml:space="preserve">(объём монологического высказывания – 5–6 фраз), излагать основное содержание прочитанного текста с вербальными и (или) зрительными опорами (объём – </w:t>
      </w:r>
      <w:r w:rsidRPr="00563B74">
        <w:rPr>
          <w:sz w:val="22"/>
          <w:szCs w:val="22"/>
        </w:rPr>
        <w:br/>
        <w:t xml:space="preserve">5–6 фраз), кратко излагать результаты выполненной проектной работы (объём – </w:t>
      </w:r>
      <w:r w:rsidRPr="00563B74">
        <w:rPr>
          <w:sz w:val="22"/>
          <w:szCs w:val="22"/>
        </w:rPr>
        <w:br/>
        <w:t>5–6 фраз).</w:t>
      </w:r>
    </w:p>
    <w:p w:rsidR="00F10B55" w:rsidRPr="00563B74" w:rsidRDefault="00F10B55" w:rsidP="00563B74">
      <w:pPr>
        <w:pStyle w:val="afffc"/>
        <w:rPr>
          <w:sz w:val="22"/>
          <w:szCs w:val="22"/>
        </w:rPr>
      </w:pPr>
      <w:r w:rsidRPr="00563B74">
        <w:rPr>
          <w:sz w:val="22"/>
          <w:szCs w:val="22"/>
        </w:rPr>
        <w:t>Аудирование:</w:t>
      </w:r>
    </w:p>
    <w:p w:rsidR="00F10B55" w:rsidRPr="00563B74" w:rsidRDefault="00F10B55" w:rsidP="00563B74">
      <w:pPr>
        <w:pStyle w:val="afffc"/>
        <w:rPr>
          <w:sz w:val="22"/>
          <w:szCs w:val="22"/>
        </w:rPr>
      </w:pPr>
      <w:r w:rsidRPr="00563B74">
        <w:rPr>
          <w:sz w:val="22"/>
          <w:szCs w:val="22"/>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563B74">
        <w:rPr>
          <w:sz w:val="22"/>
          <w:szCs w:val="22"/>
        </w:rPr>
        <w:br/>
        <w:t xml:space="preserve">или без опоры в зависимости от поставленной коммуникативной задачи: </w:t>
      </w:r>
      <w:r w:rsidRPr="00563B74">
        <w:rPr>
          <w:sz w:val="22"/>
          <w:szCs w:val="22"/>
        </w:rPr>
        <w:br/>
        <w:t>с пониманием основного содержания, с пониманием запрашиваемой информации (время звучания текста (текстов) для аудирования – до 1 минуты).</w:t>
      </w:r>
    </w:p>
    <w:p w:rsidR="00F10B55" w:rsidRPr="00563B74" w:rsidRDefault="00F10B55" w:rsidP="00563B74">
      <w:pPr>
        <w:pStyle w:val="afffc"/>
        <w:rPr>
          <w:sz w:val="22"/>
          <w:szCs w:val="22"/>
        </w:rPr>
      </w:pPr>
      <w:r w:rsidRPr="00563B74">
        <w:rPr>
          <w:sz w:val="22"/>
          <w:szCs w:val="22"/>
        </w:rPr>
        <w:t>Смысловое чтение:</w:t>
      </w:r>
    </w:p>
    <w:p w:rsidR="00F10B55" w:rsidRPr="00563B74" w:rsidRDefault="00F10B55" w:rsidP="00563B74">
      <w:pPr>
        <w:pStyle w:val="afffc"/>
        <w:rPr>
          <w:sz w:val="22"/>
          <w:szCs w:val="22"/>
        </w:rPr>
      </w:pPr>
      <w:r w:rsidRPr="00563B74">
        <w:rPr>
          <w:sz w:val="22"/>
          <w:szCs w:val="22"/>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563B74">
        <w:rPr>
          <w:sz w:val="22"/>
          <w:szCs w:val="22"/>
        </w:rPr>
        <w:br/>
        <w:t xml:space="preserve">в их содержание в зависимости от поставленной коммуникативной задачи: </w:t>
      </w:r>
      <w:r w:rsidRPr="00563B74">
        <w:rPr>
          <w:sz w:val="22"/>
          <w:szCs w:val="22"/>
        </w:rPr>
        <w:br/>
        <w:t>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10B55" w:rsidRPr="00563B74" w:rsidRDefault="00F10B55" w:rsidP="00563B74">
      <w:pPr>
        <w:pStyle w:val="afffc"/>
        <w:rPr>
          <w:sz w:val="22"/>
          <w:szCs w:val="22"/>
        </w:rPr>
      </w:pPr>
      <w:r w:rsidRPr="00563B74">
        <w:rPr>
          <w:sz w:val="22"/>
          <w:szCs w:val="22"/>
        </w:rPr>
        <w:t>Письменная речь;</w:t>
      </w:r>
    </w:p>
    <w:p w:rsidR="00F10B55" w:rsidRPr="00563B74" w:rsidRDefault="00F10B55" w:rsidP="00563B74">
      <w:pPr>
        <w:pStyle w:val="afffc"/>
        <w:rPr>
          <w:sz w:val="22"/>
          <w:szCs w:val="22"/>
        </w:rPr>
      </w:pPr>
      <w:r w:rsidRPr="00563B74">
        <w:rPr>
          <w:sz w:val="22"/>
          <w:szCs w:val="22"/>
        </w:rPr>
        <w:t xml:space="preserve">заполнять анкеты и формуляры, сообщая о себе основные сведения, </w:t>
      </w:r>
      <w:r w:rsidRPr="00563B74">
        <w:rPr>
          <w:sz w:val="22"/>
          <w:szCs w:val="22"/>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563B74">
        <w:rPr>
          <w:sz w:val="22"/>
          <w:szCs w:val="22"/>
        </w:rPr>
        <w:br/>
        <w:t>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F10B55" w:rsidRPr="00563B74" w:rsidRDefault="00F10B55" w:rsidP="00563B74">
      <w:pPr>
        <w:pStyle w:val="afffc"/>
        <w:rPr>
          <w:sz w:val="22"/>
          <w:szCs w:val="22"/>
        </w:rPr>
      </w:pPr>
      <w:r w:rsidRPr="00563B74">
        <w:rPr>
          <w:sz w:val="22"/>
          <w:szCs w:val="22"/>
        </w:rPr>
        <w:t>Языковые знания и умения.</w:t>
      </w:r>
    </w:p>
    <w:p w:rsidR="00F10B55" w:rsidRPr="00563B74" w:rsidRDefault="00F10B55" w:rsidP="00563B74">
      <w:pPr>
        <w:pStyle w:val="afffc"/>
        <w:rPr>
          <w:sz w:val="22"/>
          <w:szCs w:val="22"/>
        </w:rPr>
      </w:pPr>
      <w:r w:rsidRPr="00563B74">
        <w:rPr>
          <w:sz w:val="22"/>
          <w:szCs w:val="22"/>
        </w:rPr>
        <w:t>Фонетическая сторона речи:</w:t>
      </w:r>
    </w:p>
    <w:p w:rsidR="00F10B55" w:rsidRPr="00563B74" w:rsidRDefault="00F10B55" w:rsidP="00563B74">
      <w:pPr>
        <w:pStyle w:val="afffc"/>
        <w:rPr>
          <w:sz w:val="22"/>
          <w:szCs w:val="22"/>
        </w:rPr>
      </w:pPr>
      <w:r w:rsidRPr="00563B74">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563B74">
        <w:rPr>
          <w:sz w:val="22"/>
          <w:szCs w:val="22"/>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563B74">
        <w:rPr>
          <w:sz w:val="22"/>
          <w:szCs w:val="22"/>
        </w:rPr>
        <w:br/>
        <w:t>и соответствующей интонации, читать новые слова согласно основным правилам чтения.</w:t>
      </w:r>
    </w:p>
    <w:p w:rsidR="00F10B55" w:rsidRPr="00563B74" w:rsidRDefault="00F10B55" w:rsidP="00563B74">
      <w:pPr>
        <w:pStyle w:val="afffc"/>
        <w:rPr>
          <w:sz w:val="22"/>
          <w:szCs w:val="22"/>
        </w:rPr>
      </w:pPr>
      <w:r w:rsidRPr="00563B74">
        <w:rPr>
          <w:sz w:val="22"/>
          <w:szCs w:val="22"/>
        </w:rPr>
        <w:t>Графика, орфография и пунктуация:</w:t>
      </w:r>
    </w:p>
    <w:p w:rsidR="00F10B55" w:rsidRPr="00563B74" w:rsidRDefault="00F10B55" w:rsidP="00563B74">
      <w:pPr>
        <w:pStyle w:val="afffc"/>
        <w:rPr>
          <w:sz w:val="22"/>
          <w:szCs w:val="22"/>
        </w:rPr>
      </w:pPr>
      <w:r w:rsidRPr="00563B74">
        <w:rPr>
          <w:sz w:val="22"/>
          <w:szCs w:val="22"/>
        </w:rPr>
        <w:t>правильно писать изученные слова;</w:t>
      </w:r>
    </w:p>
    <w:p w:rsidR="00F10B55" w:rsidRPr="00563B74" w:rsidRDefault="00F10B55" w:rsidP="00563B74">
      <w:pPr>
        <w:pStyle w:val="afffc"/>
        <w:rPr>
          <w:sz w:val="22"/>
          <w:szCs w:val="22"/>
        </w:rPr>
      </w:pPr>
      <w:r w:rsidRPr="00563B74">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563B74" w:rsidRDefault="00F10B55" w:rsidP="00563B74">
      <w:pPr>
        <w:pStyle w:val="afffc"/>
        <w:rPr>
          <w:sz w:val="22"/>
          <w:szCs w:val="22"/>
        </w:rPr>
      </w:pPr>
      <w:r w:rsidRPr="00563B74">
        <w:rPr>
          <w:sz w:val="22"/>
          <w:szCs w:val="22"/>
        </w:rPr>
        <w:t>Лексическая сторона речи:</w:t>
      </w:r>
    </w:p>
    <w:p w:rsidR="00F10B55" w:rsidRPr="00563B74" w:rsidRDefault="00F10B55" w:rsidP="00563B74">
      <w:pPr>
        <w:pStyle w:val="afffc"/>
        <w:rPr>
          <w:sz w:val="22"/>
          <w:szCs w:val="22"/>
        </w:rPr>
      </w:pPr>
      <w:r w:rsidRPr="00563B74">
        <w:rPr>
          <w:sz w:val="22"/>
          <w:szCs w:val="22"/>
        </w:rPr>
        <w:t xml:space="preserve">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w:t>
      </w:r>
      <w:r w:rsidRPr="00563B74">
        <w:rPr>
          <w:sz w:val="22"/>
          <w:szCs w:val="22"/>
        </w:rPr>
        <w:br/>
        <w:t>с соблюдением существующей нормы лексической сочетаемости;</w:t>
      </w:r>
    </w:p>
    <w:p w:rsidR="00F10B55" w:rsidRPr="00563B74" w:rsidRDefault="00F10B55" w:rsidP="00563B74">
      <w:pPr>
        <w:pStyle w:val="afffc"/>
        <w:rPr>
          <w:sz w:val="22"/>
          <w:szCs w:val="22"/>
        </w:rPr>
      </w:pPr>
      <w:r w:rsidRPr="00563B74">
        <w:rPr>
          <w:sz w:val="22"/>
          <w:szCs w:val="22"/>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w:t>
      </w:r>
      <w:r w:rsidRPr="00563B74">
        <w:rPr>
          <w:sz w:val="22"/>
          <w:szCs w:val="22"/>
        </w:rPr>
        <w:br/>
        <w:t xml:space="preserve">от глагола (das Lesen), при помощи словосложения: соединения глагола </w:t>
      </w:r>
      <w:r w:rsidRPr="00563B74">
        <w:rPr>
          <w:sz w:val="22"/>
          <w:szCs w:val="22"/>
        </w:rPr>
        <w:br/>
        <w:t>и существительного (der Schreibtisch);</w:t>
      </w:r>
    </w:p>
    <w:p w:rsidR="00F10B55" w:rsidRPr="00563B74" w:rsidRDefault="00F10B55" w:rsidP="00563B74">
      <w:pPr>
        <w:pStyle w:val="afffc"/>
        <w:rPr>
          <w:sz w:val="22"/>
          <w:szCs w:val="22"/>
        </w:rPr>
      </w:pPr>
      <w:r w:rsidRPr="00563B74">
        <w:rPr>
          <w:sz w:val="22"/>
          <w:szCs w:val="22"/>
        </w:rPr>
        <w:t>распознавать и употреблять в устной и письменной речи изученные синонимы, антонимы и интернациональные слова;</w:t>
      </w:r>
    </w:p>
    <w:p w:rsidR="00F10B55" w:rsidRPr="00563B74" w:rsidRDefault="00F10B55" w:rsidP="00563B74">
      <w:pPr>
        <w:pStyle w:val="afffc"/>
        <w:rPr>
          <w:sz w:val="22"/>
          <w:szCs w:val="22"/>
        </w:rPr>
      </w:pPr>
      <w:r w:rsidRPr="00563B74">
        <w:rPr>
          <w:sz w:val="22"/>
          <w:szCs w:val="22"/>
        </w:rPr>
        <w:t>распознавать и употреблять в устной и письменной речи различные средства связи для обеспечения целостности высказывания.</w:t>
      </w:r>
    </w:p>
    <w:p w:rsidR="00F10B55" w:rsidRPr="00563B74" w:rsidRDefault="00F10B55" w:rsidP="00563B74">
      <w:pPr>
        <w:pStyle w:val="afffc"/>
        <w:rPr>
          <w:sz w:val="22"/>
          <w:szCs w:val="22"/>
        </w:rPr>
      </w:pPr>
      <w:r w:rsidRPr="00563B74">
        <w:rPr>
          <w:sz w:val="22"/>
          <w:szCs w:val="22"/>
        </w:rPr>
        <w:t>Грамматическая сторона речи:</w:t>
      </w:r>
    </w:p>
    <w:p w:rsidR="00F10B55" w:rsidRPr="00563B74" w:rsidRDefault="00F10B55" w:rsidP="00563B74">
      <w:pPr>
        <w:pStyle w:val="afffc"/>
        <w:rPr>
          <w:sz w:val="22"/>
          <w:szCs w:val="22"/>
        </w:rPr>
      </w:pPr>
      <w:r w:rsidRPr="00563B74">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563B74" w:rsidRDefault="00F10B55" w:rsidP="00563B74">
      <w:pPr>
        <w:pStyle w:val="afffc"/>
        <w:rPr>
          <w:sz w:val="22"/>
          <w:szCs w:val="22"/>
        </w:rPr>
      </w:pPr>
      <w:r w:rsidRPr="00563B74">
        <w:rPr>
          <w:sz w:val="22"/>
          <w:szCs w:val="22"/>
        </w:rPr>
        <w:t xml:space="preserve">распознавать в письменном и звучащем тексте и употреблять в устной </w:t>
      </w:r>
      <w:r w:rsidRPr="00563B74">
        <w:rPr>
          <w:sz w:val="22"/>
          <w:szCs w:val="22"/>
        </w:rPr>
        <w:br/>
        <w:t>и письменной речи:</w:t>
      </w:r>
    </w:p>
    <w:p w:rsidR="00F10B55" w:rsidRPr="00563B74" w:rsidRDefault="00F10B55" w:rsidP="00563B74">
      <w:pPr>
        <w:pStyle w:val="afffc"/>
        <w:rPr>
          <w:sz w:val="22"/>
          <w:szCs w:val="22"/>
        </w:rPr>
      </w:pPr>
      <w:r w:rsidRPr="00563B74">
        <w:rPr>
          <w:sz w:val="22"/>
          <w:szCs w:val="22"/>
        </w:rPr>
        <w:t>нулевой артикль (Magst du Kartoffeln? Ich esse gern Käse.);</w:t>
      </w:r>
    </w:p>
    <w:p w:rsidR="00F10B55" w:rsidRPr="00563B74" w:rsidRDefault="00F10B55" w:rsidP="00563B74">
      <w:pPr>
        <w:pStyle w:val="afffc"/>
        <w:rPr>
          <w:sz w:val="22"/>
          <w:szCs w:val="22"/>
        </w:rPr>
      </w:pPr>
      <w:r w:rsidRPr="00563B74">
        <w:rPr>
          <w:sz w:val="22"/>
          <w:szCs w:val="22"/>
        </w:rPr>
        <w:t>речевые образцы в ответах с ja – nein – doch;</w:t>
      </w:r>
    </w:p>
    <w:p w:rsidR="00F10B55" w:rsidRPr="00563B74" w:rsidRDefault="00F10B55" w:rsidP="00563B74">
      <w:pPr>
        <w:pStyle w:val="afffc"/>
        <w:rPr>
          <w:sz w:val="22"/>
          <w:szCs w:val="22"/>
        </w:rPr>
      </w:pPr>
      <w:r w:rsidRPr="00563B74">
        <w:rPr>
          <w:sz w:val="22"/>
          <w:szCs w:val="22"/>
        </w:rPr>
        <w:t>неопределённо-личное местоимение man;</w:t>
      </w:r>
    </w:p>
    <w:p w:rsidR="00F10B55" w:rsidRPr="00563B74" w:rsidRDefault="00F10B55" w:rsidP="00563B74">
      <w:pPr>
        <w:pStyle w:val="afffc"/>
        <w:rPr>
          <w:sz w:val="22"/>
          <w:szCs w:val="22"/>
        </w:rPr>
      </w:pPr>
      <w:r w:rsidRPr="00563B74">
        <w:rPr>
          <w:sz w:val="22"/>
          <w:szCs w:val="22"/>
        </w:rPr>
        <w:t>сложносочинённые предложения с союзом deshalb;</w:t>
      </w:r>
    </w:p>
    <w:p w:rsidR="00F10B55" w:rsidRPr="00563B74" w:rsidRDefault="00F10B55" w:rsidP="00563B74">
      <w:pPr>
        <w:pStyle w:val="afffc"/>
        <w:rPr>
          <w:sz w:val="22"/>
          <w:szCs w:val="22"/>
        </w:rPr>
      </w:pPr>
      <w:r w:rsidRPr="00563B74">
        <w:rPr>
          <w:sz w:val="22"/>
          <w:szCs w:val="22"/>
        </w:rPr>
        <w:t>глаголы в видовременных формах действительного залога в изъявительном наклонении в Präteritum, Perfekt с вспомогательным глаголом haben;</w:t>
      </w:r>
    </w:p>
    <w:p w:rsidR="00F10B55" w:rsidRPr="00563B74" w:rsidRDefault="00F10B55" w:rsidP="00563B74">
      <w:pPr>
        <w:pStyle w:val="afffc"/>
        <w:rPr>
          <w:sz w:val="22"/>
          <w:szCs w:val="22"/>
        </w:rPr>
      </w:pPr>
      <w:r w:rsidRPr="00563B74">
        <w:rPr>
          <w:sz w:val="22"/>
          <w:szCs w:val="22"/>
        </w:rPr>
        <w:t>повелительное наклонение;</w:t>
      </w:r>
    </w:p>
    <w:p w:rsidR="00F10B55" w:rsidRPr="00563B74" w:rsidRDefault="00F10B55" w:rsidP="00563B74">
      <w:pPr>
        <w:pStyle w:val="afffc"/>
        <w:rPr>
          <w:sz w:val="22"/>
          <w:szCs w:val="22"/>
        </w:rPr>
      </w:pPr>
      <w:r w:rsidRPr="00563B74">
        <w:rPr>
          <w:sz w:val="22"/>
          <w:szCs w:val="22"/>
        </w:rPr>
        <w:t>глаголы sitzen – setzen, liegen – legen, stehen – stellen, hängen;</w:t>
      </w:r>
    </w:p>
    <w:p w:rsidR="00F10B55" w:rsidRPr="00A73BEE" w:rsidRDefault="00F10B55" w:rsidP="00A73BEE">
      <w:pPr>
        <w:pStyle w:val="afffc"/>
        <w:rPr>
          <w:sz w:val="22"/>
          <w:szCs w:val="22"/>
        </w:rPr>
      </w:pPr>
      <w:r w:rsidRPr="00A73BEE">
        <w:rPr>
          <w:sz w:val="22"/>
          <w:szCs w:val="22"/>
        </w:rPr>
        <w:t>конструкция esgibt + Akkusativ;</w:t>
      </w:r>
    </w:p>
    <w:p w:rsidR="00F10B55" w:rsidRPr="00A73BEE" w:rsidRDefault="00F10B55" w:rsidP="00A73BEE">
      <w:pPr>
        <w:pStyle w:val="afffc"/>
        <w:rPr>
          <w:sz w:val="22"/>
          <w:szCs w:val="22"/>
        </w:rPr>
      </w:pPr>
      <w:r w:rsidRPr="00A73BEE">
        <w:rPr>
          <w:sz w:val="22"/>
          <w:szCs w:val="22"/>
        </w:rPr>
        <w:t>модальные глаголы müssen, wollen (в Präsens);</w:t>
      </w:r>
    </w:p>
    <w:p w:rsidR="00F10B55" w:rsidRPr="00A73BEE" w:rsidRDefault="00F10B55" w:rsidP="00A73BEE">
      <w:pPr>
        <w:pStyle w:val="afffc"/>
        <w:rPr>
          <w:sz w:val="22"/>
          <w:szCs w:val="22"/>
        </w:rPr>
      </w:pPr>
      <w:r w:rsidRPr="00A73BEE">
        <w:rPr>
          <w:sz w:val="22"/>
          <w:szCs w:val="22"/>
        </w:rPr>
        <w:t>склонение имён существительных в единственном числе в дательном падеже;</w:t>
      </w:r>
    </w:p>
    <w:p w:rsidR="00F10B55" w:rsidRPr="00A73BEE" w:rsidRDefault="00F10B55" w:rsidP="00A73BEE">
      <w:pPr>
        <w:pStyle w:val="afffc"/>
        <w:rPr>
          <w:sz w:val="22"/>
          <w:szCs w:val="22"/>
        </w:rPr>
      </w:pPr>
      <w:r w:rsidRPr="00A73BEE">
        <w:rPr>
          <w:sz w:val="22"/>
          <w:szCs w:val="22"/>
        </w:rPr>
        <w:t>множественное число имён существительных;</w:t>
      </w:r>
    </w:p>
    <w:p w:rsidR="00F10B55" w:rsidRPr="00A73BEE" w:rsidRDefault="00F10B55" w:rsidP="00A73BEE">
      <w:pPr>
        <w:pStyle w:val="afffc"/>
        <w:rPr>
          <w:sz w:val="22"/>
          <w:szCs w:val="22"/>
        </w:rPr>
      </w:pPr>
      <w:r w:rsidRPr="00A73BEE">
        <w:rPr>
          <w:sz w:val="22"/>
          <w:szCs w:val="22"/>
        </w:rPr>
        <w:t>личные местоимения в винительном (в некоторых речевых образцах);</w:t>
      </w:r>
    </w:p>
    <w:p w:rsidR="00F10B55" w:rsidRPr="00A73BEE" w:rsidRDefault="00F10B55" w:rsidP="00A73BEE">
      <w:pPr>
        <w:pStyle w:val="afffc"/>
        <w:rPr>
          <w:sz w:val="22"/>
          <w:szCs w:val="22"/>
        </w:rPr>
      </w:pPr>
      <w:r w:rsidRPr="00A73BEE">
        <w:rPr>
          <w:sz w:val="22"/>
          <w:szCs w:val="22"/>
        </w:rPr>
        <w:t>неопределённые местоимения (etwas/alles/nichts);</w:t>
      </w:r>
    </w:p>
    <w:p w:rsidR="00F10B55" w:rsidRPr="00A73BEE" w:rsidRDefault="00F10B55" w:rsidP="00A73BEE">
      <w:pPr>
        <w:pStyle w:val="afffc"/>
        <w:rPr>
          <w:sz w:val="22"/>
          <w:szCs w:val="22"/>
        </w:rPr>
      </w:pPr>
      <w:r w:rsidRPr="00A73BEE">
        <w:rPr>
          <w:sz w:val="22"/>
          <w:szCs w:val="22"/>
        </w:rPr>
        <w:t>отрицание nicht и kein;</w:t>
      </w:r>
    </w:p>
    <w:p w:rsidR="00F10B55" w:rsidRPr="00A73BEE" w:rsidRDefault="00F10B55" w:rsidP="00A73BEE">
      <w:pPr>
        <w:pStyle w:val="afffc"/>
        <w:rPr>
          <w:sz w:val="22"/>
          <w:szCs w:val="22"/>
        </w:rPr>
      </w:pPr>
      <w:r w:rsidRPr="00A73BEE">
        <w:rPr>
          <w:sz w:val="22"/>
          <w:szCs w:val="22"/>
        </w:rPr>
        <w:t>порядковые числительные (die erste, zweite, dritte Straße);</w:t>
      </w:r>
    </w:p>
    <w:p w:rsidR="00F10B55" w:rsidRPr="005E76CD" w:rsidRDefault="00F10B55" w:rsidP="00A73BEE">
      <w:pPr>
        <w:pStyle w:val="afffc"/>
        <w:rPr>
          <w:sz w:val="22"/>
          <w:szCs w:val="22"/>
          <w:lang w:val="en-US"/>
        </w:rPr>
      </w:pPr>
      <w:r w:rsidRPr="00A73BEE">
        <w:rPr>
          <w:sz w:val="22"/>
          <w:szCs w:val="22"/>
        </w:rPr>
        <w:t xml:space="preserve">предлоги места, требующие дательного падежа при ответе на вопрос </w:t>
      </w:r>
      <w:r w:rsidRPr="00A73BEE">
        <w:rPr>
          <w:sz w:val="22"/>
          <w:szCs w:val="22"/>
        </w:rPr>
        <w:br/>
        <w:t xml:space="preserve">wo? </w:t>
      </w:r>
      <w:r w:rsidRPr="005E76CD">
        <w:rPr>
          <w:sz w:val="22"/>
          <w:szCs w:val="22"/>
          <w:lang w:val="en-US"/>
        </w:rPr>
        <w:t>(hinter, auf, unter, über, neben, zwischen);</w:t>
      </w:r>
    </w:p>
    <w:p w:rsidR="00F10B55" w:rsidRPr="005E76CD" w:rsidRDefault="00F10B55" w:rsidP="00A73BEE">
      <w:pPr>
        <w:pStyle w:val="afffc"/>
        <w:rPr>
          <w:sz w:val="22"/>
          <w:szCs w:val="22"/>
          <w:lang w:val="en-US"/>
        </w:rPr>
      </w:pPr>
      <w:r w:rsidRPr="00A73BEE">
        <w:rPr>
          <w:sz w:val="22"/>
          <w:szCs w:val="22"/>
        </w:rPr>
        <w:t>предлоги</w:t>
      </w:r>
      <w:r w:rsidRPr="005E76CD">
        <w:rPr>
          <w:sz w:val="22"/>
          <w:szCs w:val="22"/>
          <w:lang w:val="en-US"/>
        </w:rPr>
        <w:t xml:space="preserve"> in, aus;</w:t>
      </w:r>
    </w:p>
    <w:p w:rsidR="00F10B55" w:rsidRPr="005E76CD" w:rsidRDefault="00F10B55" w:rsidP="00A73BEE">
      <w:pPr>
        <w:pStyle w:val="afffc"/>
        <w:rPr>
          <w:sz w:val="22"/>
          <w:szCs w:val="22"/>
          <w:lang w:val="en-US"/>
        </w:rPr>
      </w:pPr>
      <w:r w:rsidRPr="00A73BEE">
        <w:rPr>
          <w:sz w:val="22"/>
          <w:szCs w:val="22"/>
        </w:rPr>
        <w:t>предлогивремени</w:t>
      </w:r>
      <w:r w:rsidRPr="005E76CD">
        <w:rPr>
          <w:sz w:val="22"/>
          <w:szCs w:val="22"/>
          <w:lang w:val="en-US"/>
        </w:rPr>
        <w:t xml:space="preserve"> im, um, am;</w:t>
      </w:r>
    </w:p>
    <w:p w:rsidR="00F10B55" w:rsidRPr="00A73BEE" w:rsidRDefault="00F10B55" w:rsidP="00A73BEE">
      <w:pPr>
        <w:pStyle w:val="afffc"/>
        <w:rPr>
          <w:sz w:val="22"/>
          <w:szCs w:val="22"/>
        </w:rPr>
      </w:pPr>
      <w:r w:rsidRPr="00A73BEE">
        <w:rPr>
          <w:sz w:val="22"/>
          <w:szCs w:val="22"/>
        </w:rPr>
        <w:t>предлоги c дательным падежом mit, nach, aus, zu, von, bei.</w:t>
      </w:r>
    </w:p>
    <w:p w:rsidR="00F10B55" w:rsidRPr="00A73BEE" w:rsidRDefault="00F10B55" w:rsidP="00A73BEE">
      <w:pPr>
        <w:pStyle w:val="afffc"/>
        <w:rPr>
          <w:sz w:val="22"/>
          <w:szCs w:val="22"/>
        </w:rPr>
      </w:pPr>
      <w:r w:rsidRPr="00A73BEE">
        <w:rPr>
          <w:sz w:val="22"/>
          <w:szCs w:val="22"/>
        </w:rPr>
        <w:t>Социокультурные знания и умения:</w:t>
      </w:r>
    </w:p>
    <w:p w:rsidR="00F10B55" w:rsidRPr="00A73BEE" w:rsidRDefault="00F10B55" w:rsidP="00A73BEE">
      <w:pPr>
        <w:pStyle w:val="afffc"/>
        <w:rPr>
          <w:sz w:val="22"/>
          <w:szCs w:val="22"/>
        </w:rPr>
      </w:pPr>
      <w:r w:rsidRPr="00A73BEE">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A73BEE" w:rsidRDefault="00F10B55" w:rsidP="00A73BEE">
      <w:pPr>
        <w:pStyle w:val="afffc"/>
        <w:rPr>
          <w:sz w:val="22"/>
          <w:szCs w:val="22"/>
        </w:rPr>
      </w:pPr>
      <w:r w:rsidRPr="00A73BEE">
        <w:rPr>
          <w:sz w:val="22"/>
          <w:szCs w:val="22"/>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A73BEE">
        <w:rPr>
          <w:sz w:val="22"/>
          <w:szCs w:val="22"/>
        </w:rPr>
        <w:br/>
        <w:t>в рамках тематического содержания речи;</w:t>
      </w:r>
    </w:p>
    <w:p w:rsidR="00F10B55" w:rsidRPr="00A73BEE" w:rsidRDefault="00F10B55" w:rsidP="00A73BEE">
      <w:pPr>
        <w:pStyle w:val="afffc"/>
        <w:rPr>
          <w:sz w:val="22"/>
          <w:szCs w:val="22"/>
        </w:rPr>
      </w:pPr>
      <w:r w:rsidRPr="00A73BEE">
        <w:rPr>
          <w:sz w:val="22"/>
          <w:szCs w:val="22"/>
        </w:rPr>
        <w:t xml:space="preserve">обладать базовыми знаниями о социокультурном портрете родной страны </w:t>
      </w:r>
      <w:r w:rsidRPr="00A73BEE">
        <w:rPr>
          <w:sz w:val="22"/>
          <w:szCs w:val="22"/>
        </w:rPr>
        <w:br/>
        <w:t>и страны (стран) изучаемого языка;</w:t>
      </w:r>
    </w:p>
    <w:p w:rsidR="00F10B55" w:rsidRPr="00A73BEE" w:rsidRDefault="00F10B55" w:rsidP="00A73BEE">
      <w:pPr>
        <w:pStyle w:val="afffc"/>
        <w:rPr>
          <w:sz w:val="22"/>
          <w:szCs w:val="22"/>
        </w:rPr>
      </w:pPr>
      <w:r w:rsidRPr="00A73BEE">
        <w:rPr>
          <w:sz w:val="22"/>
          <w:szCs w:val="22"/>
        </w:rPr>
        <w:t>кратко представлять Россию и страну (страны) изучаемого языка.</w:t>
      </w:r>
    </w:p>
    <w:p w:rsidR="00F10B55" w:rsidRPr="00A73BEE" w:rsidRDefault="00F10B55" w:rsidP="00A73BEE">
      <w:pPr>
        <w:pStyle w:val="afffc"/>
        <w:rPr>
          <w:sz w:val="22"/>
          <w:szCs w:val="22"/>
        </w:rPr>
      </w:pPr>
      <w:r w:rsidRPr="00A73BEE">
        <w:rPr>
          <w:sz w:val="22"/>
          <w:szCs w:val="22"/>
        </w:rPr>
        <w:t>Компенсаторные умения:</w:t>
      </w:r>
    </w:p>
    <w:p w:rsidR="00F10B55" w:rsidRPr="00A73BEE" w:rsidRDefault="00F10B55" w:rsidP="00A73BEE">
      <w:pPr>
        <w:pStyle w:val="afffc"/>
        <w:rPr>
          <w:sz w:val="22"/>
          <w:szCs w:val="22"/>
        </w:rPr>
      </w:pPr>
      <w:r w:rsidRPr="00A73BEE">
        <w:rPr>
          <w:sz w:val="22"/>
          <w:szCs w:val="22"/>
        </w:rPr>
        <w:t xml:space="preserve">использовать при чтении и аудировании – языковую догадку, </w:t>
      </w:r>
      <w:r w:rsidRPr="00A73BEE">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A73BEE" w:rsidRDefault="00F10B55" w:rsidP="00A73BEE">
      <w:pPr>
        <w:pStyle w:val="afffc"/>
        <w:rPr>
          <w:sz w:val="22"/>
          <w:szCs w:val="22"/>
        </w:rPr>
      </w:pPr>
      <w:r w:rsidRPr="00A73BE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A73BEE" w:rsidRDefault="00F10B55" w:rsidP="00A73BEE">
      <w:pPr>
        <w:pStyle w:val="afffc"/>
        <w:rPr>
          <w:sz w:val="22"/>
          <w:szCs w:val="22"/>
        </w:rPr>
      </w:pPr>
      <w:r w:rsidRPr="00A73BEE">
        <w:rPr>
          <w:sz w:val="22"/>
          <w:szCs w:val="22"/>
        </w:rPr>
        <w:t xml:space="preserve">участвовать в несложных учебных проектах с использованием материалов </w:t>
      </w:r>
      <w:r w:rsidRPr="00A73BEE">
        <w:rPr>
          <w:sz w:val="22"/>
          <w:szCs w:val="22"/>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A73BEE" w:rsidRDefault="00F10B55" w:rsidP="00A73BEE">
      <w:pPr>
        <w:pStyle w:val="afffc"/>
        <w:rPr>
          <w:sz w:val="22"/>
          <w:szCs w:val="22"/>
        </w:rPr>
      </w:pPr>
      <w:r w:rsidRPr="00A73BEE">
        <w:rPr>
          <w:sz w:val="22"/>
          <w:szCs w:val="22"/>
        </w:rPr>
        <w:t xml:space="preserve">использовать иноязычные словари и справочники, </w:t>
      </w:r>
      <w:r w:rsidRPr="00A73BEE">
        <w:rPr>
          <w:sz w:val="22"/>
          <w:szCs w:val="22"/>
        </w:rPr>
        <w:br/>
        <w:t>в том числе информационно-справочные системы, в электронной форме;</w:t>
      </w:r>
    </w:p>
    <w:p w:rsidR="00F10B55" w:rsidRPr="00A73BEE" w:rsidRDefault="00F10B55" w:rsidP="00A73BEE">
      <w:pPr>
        <w:pStyle w:val="afffc"/>
        <w:rPr>
          <w:sz w:val="22"/>
          <w:szCs w:val="22"/>
        </w:rPr>
      </w:pPr>
      <w:r w:rsidRPr="00A73BEE">
        <w:rPr>
          <w:sz w:val="22"/>
          <w:szCs w:val="22"/>
        </w:rPr>
        <w:lastRenderedPageBreak/>
        <w:t xml:space="preserve">достигать взаимопонимания в процессе устного и письменного общения </w:t>
      </w:r>
      <w:r w:rsidRPr="00A73BEE">
        <w:rPr>
          <w:sz w:val="22"/>
          <w:szCs w:val="22"/>
        </w:rPr>
        <w:br/>
        <w:t>с носителями иностранного языка, с людьми другой культуры;</w:t>
      </w:r>
    </w:p>
    <w:p w:rsidR="00F10B55" w:rsidRPr="00A73BEE" w:rsidRDefault="00F10B55" w:rsidP="00A73BEE">
      <w:pPr>
        <w:pStyle w:val="afffc"/>
        <w:rPr>
          <w:sz w:val="22"/>
          <w:szCs w:val="22"/>
        </w:rPr>
      </w:pPr>
      <w:r w:rsidRPr="00A73BE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A73BEE" w:rsidRDefault="00F10B55" w:rsidP="00A73BEE">
      <w:pPr>
        <w:pStyle w:val="afffc"/>
        <w:rPr>
          <w:sz w:val="22"/>
          <w:szCs w:val="22"/>
        </w:rPr>
      </w:pPr>
      <w:r w:rsidRPr="00A73BEE">
        <w:rPr>
          <w:sz w:val="22"/>
          <w:szCs w:val="22"/>
        </w:rPr>
        <w:t>Предметные результаты освоения программы по второму иностранному (немецкому) языку к концу обучения в 7 классе.</w:t>
      </w:r>
    </w:p>
    <w:p w:rsidR="00F10B55" w:rsidRPr="00A73BEE" w:rsidRDefault="00F10B55" w:rsidP="00A73BEE">
      <w:pPr>
        <w:pStyle w:val="afffc"/>
        <w:rPr>
          <w:sz w:val="22"/>
          <w:szCs w:val="22"/>
        </w:rPr>
      </w:pPr>
      <w:r w:rsidRPr="00A73BEE">
        <w:rPr>
          <w:sz w:val="22"/>
          <w:szCs w:val="22"/>
        </w:rPr>
        <w:t>Коммуникативные умения.</w:t>
      </w:r>
    </w:p>
    <w:p w:rsidR="00F10B55" w:rsidRPr="00A73BEE" w:rsidRDefault="00F10B55" w:rsidP="00A73BEE">
      <w:pPr>
        <w:pStyle w:val="afffc"/>
        <w:rPr>
          <w:sz w:val="22"/>
          <w:szCs w:val="22"/>
        </w:rPr>
      </w:pPr>
      <w:r w:rsidRPr="00A73BEE">
        <w:rPr>
          <w:sz w:val="22"/>
          <w:szCs w:val="22"/>
        </w:rPr>
        <w:t>Говорение:</w:t>
      </w:r>
    </w:p>
    <w:p w:rsidR="00F10B55" w:rsidRPr="00A73BEE" w:rsidRDefault="00F10B55" w:rsidP="00A73BEE">
      <w:pPr>
        <w:pStyle w:val="afffc"/>
        <w:rPr>
          <w:sz w:val="22"/>
          <w:szCs w:val="22"/>
        </w:rPr>
      </w:pPr>
      <w:r w:rsidRPr="00A73BEE">
        <w:rPr>
          <w:sz w:val="22"/>
          <w:szCs w:val="22"/>
        </w:rPr>
        <w:t xml:space="preserve">вести разные виды диалогов (диалог этикетного характера, </w:t>
      </w:r>
      <w:r w:rsidRPr="00A73BEE">
        <w:rPr>
          <w:sz w:val="22"/>
          <w:szCs w:val="22"/>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A73BEE">
        <w:rPr>
          <w:sz w:val="22"/>
          <w:szCs w:val="22"/>
        </w:rPr>
        <w:br/>
        <w:t xml:space="preserve">в стандартных ситуациях неофициального общения, с вербальными </w:t>
      </w:r>
      <w:r w:rsidRPr="00A73BEE">
        <w:rPr>
          <w:sz w:val="22"/>
          <w:szCs w:val="22"/>
        </w:rPr>
        <w:br/>
        <w:t xml:space="preserve">и (или) зрительными опорами, с соблюдением норм речевого этикета, принятого </w:t>
      </w:r>
      <w:r w:rsidRPr="00A73BEE">
        <w:rPr>
          <w:sz w:val="22"/>
          <w:szCs w:val="22"/>
        </w:rPr>
        <w:br/>
        <w:t>в стране (странах) изучаемого языка (до 4 реплик со стороны каждого собеседника);</w:t>
      </w:r>
    </w:p>
    <w:p w:rsidR="00F10B55" w:rsidRPr="00A73BEE" w:rsidRDefault="00F10B55" w:rsidP="00A73BEE">
      <w:pPr>
        <w:pStyle w:val="afffc"/>
        <w:rPr>
          <w:sz w:val="22"/>
          <w:szCs w:val="22"/>
        </w:rPr>
      </w:pPr>
      <w:r w:rsidRPr="00A73BEE">
        <w:rPr>
          <w:sz w:val="22"/>
          <w:szCs w:val="22"/>
        </w:rPr>
        <w:t xml:space="preserve">создавать разные виды монологических высказываний (описание, </w:t>
      </w:r>
      <w:r w:rsidRPr="00A73BEE">
        <w:rPr>
          <w:sz w:val="22"/>
          <w:szCs w:val="22"/>
        </w:rPr>
        <w:br/>
        <w:t xml:space="preserve">в том числе характеристика, повествование (сообщение)) с вербальными </w:t>
      </w:r>
      <w:r w:rsidRPr="00A73BEE">
        <w:rPr>
          <w:sz w:val="22"/>
          <w:szCs w:val="22"/>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10B55" w:rsidRPr="00A73BEE" w:rsidRDefault="00F10B55" w:rsidP="00A73BEE">
      <w:pPr>
        <w:pStyle w:val="afffc"/>
        <w:rPr>
          <w:sz w:val="22"/>
          <w:szCs w:val="22"/>
        </w:rPr>
      </w:pPr>
      <w:r w:rsidRPr="00A73BEE">
        <w:rPr>
          <w:sz w:val="22"/>
          <w:szCs w:val="22"/>
        </w:rPr>
        <w:t>Аудирование:</w:t>
      </w:r>
    </w:p>
    <w:p w:rsidR="00F10B55" w:rsidRPr="00A73BEE" w:rsidRDefault="00F10B55" w:rsidP="00A73BEE">
      <w:pPr>
        <w:pStyle w:val="afffc"/>
        <w:rPr>
          <w:sz w:val="22"/>
          <w:szCs w:val="22"/>
        </w:rPr>
      </w:pPr>
      <w:r w:rsidRPr="00A73BEE">
        <w:rPr>
          <w:sz w:val="22"/>
          <w:szCs w:val="22"/>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A73BEE">
        <w:rPr>
          <w:sz w:val="22"/>
          <w:szCs w:val="22"/>
        </w:rPr>
        <w:br/>
        <w:t>до 1 минуты).</w:t>
      </w:r>
    </w:p>
    <w:p w:rsidR="00F10B55" w:rsidRPr="00A73BEE" w:rsidRDefault="00F10B55" w:rsidP="00A73BEE">
      <w:pPr>
        <w:pStyle w:val="afffc"/>
        <w:rPr>
          <w:sz w:val="22"/>
          <w:szCs w:val="22"/>
        </w:rPr>
      </w:pPr>
      <w:r w:rsidRPr="00A73BEE">
        <w:rPr>
          <w:sz w:val="22"/>
          <w:szCs w:val="22"/>
        </w:rPr>
        <w:t>Смысловое чтение:</w:t>
      </w:r>
    </w:p>
    <w:p w:rsidR="00F10B55" w:rsidRPr="00A73BEE" w:rsidRDefault="00F10B55" w:rsidP="00A73BEE">
      <w:pPr>
        <w:pStyle w:val="afffc"/>
        <w:rPr>
          <w:sz w:val="22"/>
          <w:szCs w:val="22"/>
        </w:rPr>
      </w:pPr>
      <w:r w:rsidRPr="00A73BEE">
        <w:rPr>
          <w:sz w:val="22"/>
          <w:szCs w:val="22"/>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A73BEE">
        <w:rPr>
          <w:sz w:val="22"/>
          <w:szCs w:val="22"/>
        </w:rPr>
        <w:br/>
        <w:t xml:space="preserve">в их содержание в зависимости от поставленной коммуникативной задачи: </w:t>
      </w:r>
      <w:r w:rsidRPr="00A73BEE">
        <w:rPr>
          <w:sz w:val="22"/>
          <w:szCs w:val="22"/>
        </w:rPr>
        <w:br/>
        <w:t xml:space="preserve">с пониманием основного содержания, с пониманием нужной/запрашиваемой информации, с полным пониманием информации, представленной в тексте </w:t>
      </w:r>
      <w:r w:rsidRPr="00A73BEE">
        <w:rPr>
          <w:sz w:val="22"/>
          <w:szCs w:val="22"/>
        </w:rPr>
        <w:b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10B55" w:rsidRPr="00A73BEE" w:rsidRDefault="00F10B55" w:rsidP="00A73BEE">
      <w:pPr>
        <w:pStyle w:val="afffc"/>
        <w:rPr>
          <w:sz w:val="22"/>
          <w:szCs w:val="22"/>
        </w:rPr>
      </w:pPr>
      <w:r w:rsidRPr="00A73BEE">
        <w:rPr>
          <w:sz w:val="22"/>
          <w:szCs w:val="22"/>
        </w:rPr>
        <w:t>Письменная речь:</w:t>
      </w:r>
    </w:p>
    <w:p w:rsidR="00F10B55" w:rsidRPr="00A73BEE" w:rsidRDefault="00F10B55" w:rsidP="00A73BEE">
      <w:pPr>
        <w:pStyle w:val="afffc"/>
        <w:rPr>
          <w:sz w:val="22"/>
          <w:szCs w:val="22"/>
        </w:rPr>
      </w:pPr>
      <w:r w:rsidRPr="00A73BEE">
        <w:rPr>
          <w:sz w:val="22"/>
          <w:szCs w:val="22"/>
        </w:rPr>
        <w:t xml:space="preserve">заполнять анкеты и формуляры, сообщая о себе основные сведения, </w:t>
      </w:r>
      <w:r w:rsidRPr="00A73BEE">
        <w:rPr>
          <w:sz w:val="22"/>
          <w:szCs w:val="22"/>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A73BEE">
        <w:rPr>
          <w:sz w:val="22"/>
          <w:szCs w:val="22"/>
        </w:rPr>
        <w:br/>
        <w:t>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F10B55" w:rsidRPr="00A73BEE" w:rsidRDefault="00F10B55" w:rsidP="00A73BEE">
      <w:pPr>
        <w:pStyle w:val="afffc"/>
        <w:rPr>
          <w:sz w:val="22"/>
          <w:szCs w:val="22"/>
        </w:rPr>
      </w:pPr>
      <w:r w:rsidRPr="00A73BEE">
        <w:rPr>
          <w:sz w:val="22"/>
          <w:szCs w:val="22"/>
        </w:rPr>
        <w:t>Языковые знания и умения.</w:t>
      </w:r>
    </w:p>
    <w:p w:rsidR="00F10B55" w:rsidRPr="00A73BEE" w:rsidRDefault="00F10B55" w:rsidP="00A73BEE">
      <w:pPr>
        <w:pStyle w:val="afffc"/>
        <w:rPr>
          <w:sz w:val="22"/>
          <w:szCs w:val="22"/>
        </w:rPr>
      </w:pPr>
      <w:r w:rsidRPr="00A73BEE">
        <w:rPr>
          <w:sz w:val="22"/>
          <w:szCs w:val="22"/>
        </w:rPr>
        <w:t>Фонетическая сторона речи:</w:t>
      </w:r>
    </w:p>
    <w:p w:rsidR="00F10B55" w:rsidRPr="00A73BEE" w:rsidRDefault="00F10B55" w:rsidP="00A73BEE">
      <w:pPr>
        <w:pStyle w:val="afffc"/>
        <w:rPr>
          <w:sz w:val="22"/>
          <w:szCs w:val="22"/>
        </w:rPr>
      </w:pPr>
      <w:r w:rsidRPr="00A73BE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A73BEE">
        <w:rPr>
          <w:sz w:val="22"/>
          <w:szCs w:val="22"/>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A73BEE" w:rsidRDefault="00F10B55" w:rsidP="00A73BEE">
      <w:pPr>
        <w:pStyle w:val="afffc"/>
        <w:rPr>
          <w:sz w:val="22"/>
          <w:szCs w:val="22"/>
        </w:rPr>
      </w:pPr>
      <w:r w:rsidRPr="00A73BEE">
        <w:rPr>
          <w:sz w:val="22"/>
          <w:szCs w:val="22"/>
        </w:rPr>
        <w:t>Графика, орфография и пунктуация:</w:t>
      </w:r>
    </w:p>
    <w:p w:rsidR="00F10B55" w:rsidRPr="00A73BEE" w:rsidRDefault="00F10B55" w:rsidP="00A73BEE">
      <w:pPr>
        <w:pStyle w:val="afffc"/>
        <w:rPr>
          <w:sz w:val="22"/>
          <w:szCs w:val="22"/>
        </w:rPr>
      </w:pPr>
      <w:r w:rsidRPr="00A73BEE">
        <w:rPr>
          <w:sz w:val="22"/>
          <w:szCs w:val="22"/>
        </w:rPr>
        <w:t>правильно писать изученные слова;</w:t>
      </w:r>
    </w:p>
    <w:p w:rsidR="00F10B55" w:rsidRPr="00A73BEE" w:rsidRDefault="00F10B55" w:rsidP="00A73BEE">
      <w:pPr>
        <w:pStyle w:val="afffc"/>
        <w:rPr>
          <w:sz w:val="22"/>
          <w:szCs w:val="22"/>
        </w:rPr>
      </w:pPr>
      <w:r w:rsidRPr="00A73BE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A73BEE" w:rsidRDefault="00F10B55" w:rsidP="00A73BEE">
      <w:pPr>
        <w:pStyle w:val="afffc"/>
        <w:rPr>
          <w:sz w:val="22"/>
          <w:szCs w:val="22"/>
        </w:rPr>
      </w:pPr>
      <w:r w:rsidRPr="00A73BEE">
        <w:rPr>
          <w:sz w:val="22"/>
          <w:szCs w:val="22"/>
        </w:rPr>
        <w:t>Лексическая сторона речи:</w:t>
      </w:r>
    </w:p>
    <w:p w:rsidR="00F10B55" w:rsidRPr="00A73BEE" w:rsidRDefault="00F10B55" w:rsidP="00A73BEE">
      <w:pPr>
        <w:pStyle w:val="afffc"/>
        <w:rPr>
          <w:sz w:val="22"/>
          <w:szCs w:val="22"/>
        </w:rPr>
      </w:pPr>
      <w:r w:rsidRPr="00A73BEE">
        <w:rPr>
          <w:sz w:val="22"/>
          <w:szCs w:val="22"/>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A73BEE" w:rsidRDefault="00F10B55" w:rsidP="00A73BEE">
      <w:pPr>
        <w:pStyle w:val="afffc"/>
        <w:rPr>
          <w:sz w:val="22"/>
          <w:szCs w:val="22"/>
        </w:rPr>
      </w:pPr>
      <w:r w:rsidRPr="00A73BEE">
        <w:rPr>
          <w:sz w:val="22"/>
          <w:szCs w:val="22"/>
        </w:rP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w:t>
      </w:r>
      <w:r w:rsidRPr="00A73BEE">
        <w:rPr>
          <w:sz w:val="22"/>
          <w:szCs w:val="22"/>
        </w:rPr>
        <w:br/>
        <w:t xml:space="preserve">при помощи конверсии: имена существительные от прилагательных (das Grün), </w:t>
      </w:r>
      <w:r w:rsidRPr="00A73BEE">
        <w:rPr>
          <w:sz w:val="22"/>
          <w:szCs w:val="22"/>
        </w:rPr>
        <w:br/>
        <w:t xml:space="preserve">при помощи словосложения: соединения прилагательного и существительного </w:t>
      </w:r>
      <w:r w:rsidRPr="00A73BEE">
        <w:rPr>
          <w:sz w:val="22"/>
          <w:szCs w:val="22"/>
        </w:rPr>
        <w:br/>
        <w:t>(die Kleinstadt);</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изученные многозначные лексические единицы, синонимы, антонимы;</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A73BEE" w:rsidRDefault="00F10B55" w:rsidP="00A73BEE">
      <w:pPr>
        <w:pStyle w:val="afffc"/>
        <w:rPr>
          <w:sz w:val="22"/>
          <w:szCs w:val="22"/>
        </w:rPr>
      </w:pPr>
      <w:r w:rsidRPr="00A73BEE">
        <w:rPr>
          <w:sz w:val="22"/>
          <w:szCs w:val="22"/>
        </w:rPr>
        <w:t>Грамматическая сторона речи:</w:t>
      </w:r>
    </w:p>
    <w:p w:rsidR="00F10B55" w:rsidRPr="00A73BEE" w:rsidRDefault="00F10B55" w:rsidP="00A73BEE">
      <w:pPr>
        <w:pStyle w:val="afffc"/>
        <w:rPr>
          <w:sz w:val="22"/>
          <w:szCs w:val="22"/>
        </w:rPr>
      </w:pPr>
      <w:r w:rsidRPr="00A73BEE">
        <w:rPr>
          <w:sz w:val="22"/>
          <w:szCs w:val="22"/>
        </w:rPr>
        <w:t xml:space="preserve">знать и понимать особенности структуры простых и сложных предложений </w:t>
      </w:r>
      <w:r w:rsidRPr="00A73BEE">
        <w:rPr>
          <w:sz w:val="22"/>
          <w:szCs w:val="22"/>
        </w:rPr>
        <w:br/>
        <w:t>и различных коммуникативных типов предложений немецкого языка;</w:t>
      </w:r>
    </w:p>
    <w:p w:rsidR="00F10B55" w:rsidRPr="00A73BEE" w:rsidRDefault="00F10B55" w:rsidP="00A73BEE">
      <w:pPr>
        <w:pStyle w:val="afffc"/>
        <w:rPr>
          <w:sz w:val="22"/>
          <w:szCs w:val="22"/>
        </w:rPr>
      </w:pPr>
      <w:r w:rsidRPr="00A73BEE">
        <w:rPr>
          <w:sz w:val="22"/>
          <w:szCs w:val="22"/>
        </w:rPr>
        <w:t xml:space="preserve">распознавать в письменном и звучащем тексте и употреблять в устной </w:t>
      </w:r>
      <w:r w:rsidRPr="00A73BEE">
        <w:rPr>
          <w:sz w:val="22"/>
          <w:szCs w:val="22"/>
        </w:rPr>
        <w:br/>
        <w:t>и письменной речи:</w:t>
      </w:r>
    </w:p>
    <w:p w:rsidR="00F10B55" w:rsidRPr="00A73BEE" w:rsidRDefault="00F10B55" w:rsidP="00A73BEE">
      <w:pPr>
        <w:pStyle w:val="afffc"/>
        <w:rPr>
          <w:sz w:val="22"/>
          <w:szCs w:val="22"/>
        </w:rPr>
      </w:pPr>
      <w:r w:rsidRPr="00A73BEE">
        <w:rPr>
          <w:sz w:val="22"/>
          <w:szCs w:val="22"/>
        </w:rPr>
        <w:t>сложноподчинённые предложения: дополнительные (с союзом dass), причины (с союзом weil), времени (с союзом wenn);</w:t>
      </w:r>
    </w:p>
    <w:p w:rsidR="00F10B55" w:rsidRPr="00A73BEE" w:rsidRDefault="00F10B55" w:rsidP="00A73BEE">
      <w:pPr>
        <w:pStyle w:val="afffc"/>
        <w:rPr>
          <w:sz w:val="22"/>
          <w:szCs w:val="22"/>
        </w:rPr>
      </w:pPr>
      <w:r w:rsidRPr="00A73BEE">
        <w:rPr>
          <w:sz w:val="22"/>
          <w:szCs w:val="22"/>
        </w:rPr>
        <w:t>образование Perfekt слабых и сильных глаголов;</w:t>
      </w:r>
    </w:p>
    <w:p w:rsidR="00F10B55" w:rsidRPr="00A73BEE" w:rsidRDefault="00F10B55" w:rsidP="00A73BEE">
      <w:pPr>
        <w:pStyle w:val="afffc"/>
        <w:rPr>
          <w:sz w:val="22"/>
          <w:szCs w:val="22"/>
        </w:rPr>
      </w:pPr>
      <w:r w:rsidRPr="00A73BEE">
        <w:rPr>
          <w:sz w:val="22"/>
          <w:szCs w:val="22"/>
        </w:rPr>
        <w:t>глаголы с возвратным местоимением sich;</w:t>
      </w:r>
    </w:p>
    <w:p w:rsidR="00F10B55" w:rsidRPr="00A73BEE" w:rsidRDefault="00F10B55" w:rsidP="00A73BEE">
      <w:pPr>
        <w:pStyle w:val="afffc"/>
        <w:rPr>
          <w:sz w:val="22"/>
          <w:szCs w:val="22"/>
        </w:rPr>
      </w:pPr>
      <w:r w:rsidRPr="00A73BEE">
        <w:rPr>
          <w:sz w:val="22"/>
          <w:szCs w:val="22"/>
        </w:rPr>
        <w:t>склонение прилагательных;</w:t>
      </w:r>
    </w:p>
    <w:p w:rsidR="00F10B55" w:rsidRPr="00A73BEE" w:rsidRDefault="00F10B55" w:rsidP="00A73BEE">
      <w:pPr>
        <w:pStyle w:val="afffc"/>
        <w:rPr>
          <w:sz w:val="22"/>
          <w:szCs w:val="22"/>
        </w:rPr>
      </w:pPr>
      <w:r w:rsidRPr="00A73BEE">
        <w:rPr>
          <w:sz w:val="22"/>
          <w:szCs w:val="22"/>
        </w:rPr>
        <w:t>степени сравнения прилагательных, союзы als, wie;</w:t>
      </w:r>
    </w:p>
    <w:p w:rsidR="00F10B55" w:rsidRPr="00A73BEE" w:rsidRDefault="00F10B55" w:rsidP="00A73BEE">
      <w:pPr>
        <w:pStyle w:val="afffc"/>
        <w:rPr>
          <w:sz w:val="22"/>
          <w:szCs w:val="22"/>
        </w:rPr>
      </w:pPr>
      <w:r w:rsidRPr="00A73BEE">
        <w:rPr>
          <w:sz w:val="22"/>
          <w:szCs w:val="22"/>
        </w:rPr>
        <w:t>модальные глаголы dürfen и sollen в Präsens;</w:t>
      </w:r>
    </w:p>
    <w:p w:rsidR="00F10B55" w:rsidRPr="00A73BEE" w:rsidRDefault="00F10B55" w:rsidP="00A73BEE">
      <w:pPr>
        <w:pStyle w:val="afffc"/>
        <w:rPr>
          <w:sz w:val="22"/>
          <w:szCs w:val="22"/>
        </w:rPr>
      </w:pPr>
      <w:r w:rsidRPr="00A73BEE">
        <w:rPr>
          <w:sz w:val="22"/>
          <w:szCs w:val="22"/>
        </w:rPr>
        <w:t>модальные глаголы в Präteritum;</w:t>
      </w:r>
    </w:p>
    <w:p w:rsidR="00F10B55" w:rsidRPr="00A73BEE" w:rsidRDefault="00F10B55" w:rsidP="00A73BEE">
      <w:pPr>
        <w:pStyle w:val="afffc"/>
        <w:rPr>
          <w:sz w:val="22"/>
          <w:szCs w:val="22"/>
        </w:rPr>
      </w:pPr>
      <w:r w:rsidRPr="00A73BEE">
        <w:rPr>
          <w:sz w:val="22"/>
          <w:szCs w:val="22"/>
        </w:rPr>
        <w:t>притяжательные местоимения в именительном и дательном падежах;</w:t>
      </w:r>
    </w:p>
    <w:p w:rsidR="00F10B55" w:rsidRPr="00A73BEE" w:rsidRDefault="00F10B55" w:rsidP="00A73BEE">
      <w:pPr>
        <w:pStyle w:val="afffc"/>
        <w:rPr>
          <w:sz w:val="22"/>
          <w:szCs w:val="22"/>
        </w:rPr>
      </w:pPr>
      <w:r w:rsidRPr="00A73BEE">
        <w:rPr>
          <w:sz w:val="22"/>
          <w:szCs w:val="22"/>
        </w:rPr>
        <w:t>личные местоимения в дательном падеже;</w:t>
      </w:r>
    </w:p>
    <w:p w:rsidR="00F10B55" w:rsidRPr="00A73BEE" w:rsidRDefault="00F10B55" w:rsidP="00A73BEE">
      <w:pPr>
        <w:pStyle w:val="afffc"/>
        <w:rPr>
          <w:sz w:val="22"/>
          <w:szCs w:val="22"/>
        </w:rPr>
      </w:pPr>
      <w:r w:rsidRPr="00A73BEE">
        <w:rPr>
          <w:sz w:val="22"/>
          <w:szCs w:val="22"/>
        </w:rPr>
        <w:t>склонение местоимений welch-, jed-, dies-;</w:t>
      </w:r>
    </w:p>
    <w:p w:rsidR="00F10B55" w:rsidRPr="00A73BEE" w:rsidRDefault="00F10B55" w:rsidP="00A73BEE">
      <w:pPr>
        <w:pStyle w:val="afffc"/>
        <w:rPr>
          <w:sz w:val="22"/>
          <w:szCs w:val="22"/>
        </w:rPr>
      </w:pPr>
      <w:r w:rsidRPr="00A73BEE">
        <w:rPr>
          <w:sz w:val="22"/>
          <w:szCs w:val="22"/>
        </w:rPr>
        <w:t>порядковые числительные до 100;</w:t>
      </w:r>
    </w:p>
    <w:p w:rsidR="00F10B55" w:rsidRPr="00A73BEE" w:rsidRDefault="00F10B55" w:rsidP="00A73BEE">
      <w:pPr>
        <w:pStyle w:val="afffc"/>
        <w:rPr>
          <w:sz w:val="22"/>
          <w:szCs w:val="22"/>
        </w:rPr>
      </w:pPr>
      <w:r w:rsidRPr="00A73BEE">
        <w:rPr>
          <w:sz w:val="22"/>
          <w:szCs w:val="22"/>
        </w:rPr>
        <w:t>числительные для обозначения дат и больших чисел (до 1 000 000).</w:t>
      </w:r>
    </w:p>
    <w:p w:rsidR="00F10B55" w:rsidRPr="00A73BEE" w:rsidRDefault="00F10B55" w:rsidP="00A73BEE">
      <w:pPr>
        <w:pStyle w:val="afffc"/>
        <w:rPr>
          <w:sz w:val="22"/>
          <w:szCs w:val="22"/>
        </w:rPr>
      </w:pPr>
      <w:r w:rsidRPr="00A73BEE">
        <w:rPr>
          <w:sz w:val="22"/>
          <w:szCs w:val="22"/>
        </w:rPr>
        <w:t>Социокультурные знания и умения:</w:t>
      </w:r>
    </w:p>
    <w:p w:rsidR="00F10B55" w:rsidRPr="00A73BEE" w:rsidRDefault="00F10B55" w:rsidP="00A73BEE">
      <w:pPr>
        <w:pStyle w:val="afffc"/>
        <w:rPr>
          <w:sz w:val="22"/>
          <w:szCs w:val="22"/>
        </w:rPr>
      </w:pPr>
      <w:r w:rsidRPr="00A73BEE">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10B55" w:rsidRPr="00A73BEE" w:rsidRDefault="00F10B55" w:rsidP="00A73BEE">
      <w:pPr>
        <w:pStyle w:val="afffc"/>
        <w:rPr>
          <w:sz w:val="22"/>
          <w:szCs w:val="22"/>
        </w:rPr>
      </w:pPr>
      <w:r w:rsidRPr="00A73BEE">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10B55" w:rsidRPr="00A73BEE" w:rsidRDefault="00F10B55" w:rsidP="00A73BEE">
      <w:pPr>
        <w:pStyle w:val="afffc"/>
        <w:rPr>
          <w:sz w:val="22"/>
          <w:szCs w:val="22"/>
        </w:rPr>
      </w:pPr>
      <w:r w:rsidRPr="00A73BEE">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F10B55" w:rsidRPr="00A73BEE" w:rsidRDefault="00F10B55" w:rsidP="00A73BEE">
      <w:pPr>
        <w:pStyle w:val="afffc"/>
        <w:rPr>
          <w:sz w:val="22"/>
          <w:szCs w:val="22"/>
        </w:rPr>
      </w:pPr>
      <w:r w:rsidRPr="00A73BEE">
        <w:rPr>
          <w:sz w:val="22"/>
          <w:szCs w:val="22"/>
        </w:rPr>
        <w:t>кратко представлять Россию и страну (страны) изучаемого языка.</w:t>
      </w:r>
    </w:p>
    <w:p w:rsidR="00F10B55" w:rsidRPr="00A73BEE" w:rsidRDefault="00F10B55" w:rsidP="00A73BEE">
      <w:pPr>
        <w:pStyle w:val="afffc"/>
        <w:rPr>
          <w:sz w:val="22"/>
          <w:szCs w:val="22"/>
        </w:rPr>
      </w:pPr>
      <w:r w:rsidRPr="00A73BEE">
        <w:rPr>
          <w:sz w:val="22"/>
          <w:szCs w:val="22"/>
        </w:rPr>
        <w:t>Компенсаторные умения:</w:t>
      </w:r>
    </w:p>
    <w:p w:rsidR="00F10B55" w:rsidRPr="00A73BEE" w:rsidRDefault="00F10B55" w:rsidP="00A73BEE">
      <w:pPr>
        <w:pStyle w:val="afffc"/>
        <w:rPr>
          <w:sz w:val="22"/>
          <w:szCs w:val="22"/>
        </w:rPr>
      </w:pPr>
      <w:r w:rsidRPr="00A73BEE">
        <w:rPr>
          <w:sz w:val="22"/>
          <w:szCs w:val="22"/>
        </w:rPr>
        <w:t xml:space="preserve">использовать при чтении и аудировании языковую догадку, </w:t>
      </w:r>
      <w:r w:rsidRPr="00A73BEE">
        <w:rPr>
          <w:sz w:val="22"/>
          <w:szCs w:val="22"/>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A73BEE" w:rsidRDefault="00F10B55" w:rsidP="00A73BEE">
      <w:pPr>
        <w:pStyle w:val="afffc"/>
        <w:rPr>
          <w:sz w:val="22"/>
          <w:szCs w:val="22"/>
        </w:rPr>
      </w:pPr>
      <w:r w:rsidRPr="00A73BE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A73BEE" w:rsidRDefault="00F10B55" w:rsidP="00A73BEE">
      <w:pPr>
        <w:pStyle w:val="afffc"/>
        <w:rPr>
          <w:sz w:val="22"/>
          <w:szCs w:val="22"/>
        </w:rPr>
      </w:pPr>
      <w:r w:rsidRPr="00A73BEE">
        <w:rPr>
          <w:sz w:val="22"/>
          <w:szCs w:val="22"/>
        </w:rPr>
        <w:t xml:space="preserve">участвовать в несложных учебных проектах с использованием материалов </w:t>
      </w:r>
      <w:r w:rsidRPr="00A73BEE">
        <w:rPr>
          <w:sz w:val="22"/>
          <w:szCs w:val="22"/>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A73BEE" w:rsidRDefault="00F10B55" w:rsidP="00A73BEE">
      <w:pPr>
        <w:pStyle w:val="afffc"/>
        <w:rPr>
          <w:sz w:val="22"/>
          <w:szCs w:val="22"/>
        </w:rPr>
      </w:pPr>
      <w:r w:rsidRPr="00A73BEE">
        <w:rPr>
          <w:sz w:val="22"/>
          <w:szCs w:val="22"/>
        </w:rPr>
        <w:t xml:space="preserve">использовать иноязычные словари и справочники, </w:t>
      </w:r>
      <w:r w:rsidRPr="00A73BEE">
        <w:rPr>
          <w:sz w:val="22"/>
          <w:szCs w:val="22"/>
        </w:rPr>
        <w:br/>
        <w:t>в том числе информационно-справочные системы, в электронной форме;</w:t>
      </w:r>
    </w:p>
    <w:p w:rsidR="00F10B55" w:rsidRPr="00A73BEE" w:rsidRDefault="00F10B55" w:rsidP="00A73BEE">
      <w:pPr>
        <w:pStyle w:val="afffc"/>
        <w:rPr>
          <w:sz w:val="22"/>
          <w:szCs w:val="22"/>
        </w:rPr>
      </w:pPr>
      <w:r w:rsidRPr="00A73BEE">
        <w:rPr>
          <w:sz w:val="22"/>
          <w:szCs w:val="22"/>
        </w:rPr>
        <w:t xml:space="preserve">достигать взаимопонимания в процессе устного и письменного общения </w:t>
      </w:r>
      <w:r w:rsidRPr="00A73BEE">
        <w:rPr>
          <w:sz w:val="22"/>
          <w:szCs w:val="22"/>
        </w:rPr>
        <w:br/>
        <w:t>с носителями иностранного языка, с людьми другой культуры;</w:t>
      </w:r>
    </w:p>
    <w:p w:rsidR="00F10B55" w:rsidRPr="00A73BEE" w:rsidRDefault="00F10B55" w:rsidP="00A73BEE">
      <w:pPr>
        <w:pStyle w:val="afffc"/>
        <w:rPr>
          <w:sz w:val="22"/>
          <w:szCs w:val="22"/>
        </w:rPr>
      </w:pPr>
      <w:r w:rsidRPr="00A73BE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A73BEE" w:rsidRDefault="00F10B55" w:rsidP="00A73BEE">
      <w:pPr>
        <w:pStyle w:val="afffc"/>
        <w:rPr>
          <w:sz w:val="22"/>
          <w:szCs w:val="22"/>
        </w:rPr>
      </w:pPr>
      <w:r w:rsidRPr="00A73BEE">
        <w:rPr>
          <w:sz w:val="22"/>
          <w:szCs w:val="22"/>
        </w:rPr>
        <w:t>Предметные результаты освоения программы по второму иностранному (немецкому) языку к концу обучения в 8 классе.</w:t>
      </w:r>
    </w:p>
    <w:p w:rsidR="00F10B55" w:rsidRPr="00A73BEE" w:rsidRDefault="00F10B55" w:rsidP="00A73BEE">
      <w:pPr>
        <w:pStyle w:val="afffc"/>
        <w:rPr>
          <w:sz w:val="22"/>
          <w:szCs w:val="22"/>
        </w:rPr>
      </w:pPr>
      <w:r w:rsidRPr="00A73BEE">
        <w:rPr>
          <w:sz w:val="22"/>
          <w:szCs w:val="22"/>
        </w:rPr>
        <w:t>Коммуникативные умения.</w:t>
      </w:r>
    </w:p>
    <w:p w:rsidR="00F10B55" w:rsidRPr="00A73BEE" w:rsidRDefault="00F10B55" w:rsidP="00A73BEE">
      <w:pPr>
        <w:pStyle w:val="afffc"/>
        <w:rPr>
          <w:sz w:val="22"/>
          <w:szCs w:val="22"/>
        </w:rPr>
      </w:pPr>
      <w:r w:rsidRPr="00A73BEE">
        <w:rPr>
          <w:sz w:val="22"/>
          <w:szCs w:val="22"/>
        </w:rPr>
        <w:t>Говорение:</w:t>
      </w:r>
    </w:p>
    <w:p w:rsidR="00F10B55" w:rsidRPr="00A73BEE" w:rsidRDefault="00F10B55" w:rsidP="00A73BEE">
      <w:pPr>
        <w:pStyle w:val="afffc"/>
        <w:rPr>
          <w:sz w:val="22"/>
          <w:szCs w:val="22"/>
        </w:rPr>
      </w:pPr>
      <w:r w:rsidRPr="00A73BEE">
        <w:rPr>
          <w:sz w:val="22"/>
          <w:szCs w:val="22"/>
        </w:rPr>
        <w:lastRenderedPageBreak/>
        <w:t xml:space="preserve">вести разные виды диалогов (диалог этикетного характера, </w:t>
      </w:r>
      <w:r w:rsidRPr="00A73BEE">
        <w:rPr>
          <w:sz w:val="22"/>
          <w:szCs w:val="22"/>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w:t>
      </w:r>
      <w:r w:rsidRPr="00A73BEE">
        <w:rPr>
          <w:sz w:val="22"/>
          <w:szCs w:val="22"/>
        </w:rPr>
        <w:br/>
        <w:t xml:space="preserve">и (или) зрительными опорами, с соблюдением норм речевого этикета, принятого </w:t>
      </w:r>
      <w:r w:rsidRPr="00A73BEE">
        <w:rPr>
          <w:sz w:val="22"/>
          <w:szCs w:val="22"/>
        </w:rPr>
        <w:br/>
        <w:t>в стране (странах) изучаемого языка (до 5 реплик со стороны каждого собеседника);</w:t>
      </w:r>
    </w:p>
    <w:p w:rsidR="00F10B55" w:rsidRPr="00A73BEE" w:rsidRDefault="00F10B55" w:rsidP="00A73BEE">
      <w:pPr>
        <w:pStyle w:val="afffc"/>
        <w:rPr>
          <w:sz w:val="22"/>
          <w:szCs w:val="22"/>
        </w:rPr>
      </w:pPr>
      <w:r w:rsidRPr="00A73BEE">
        <w:rPr>
          <w:sz w:val="22"/>
          <w:szCs w:val="22"/>
        </w:rPr>
        <w:t xml:space="preserve">создавать разные виды монологических высказываний (описание, </w:t>
      </w:r>
      <w:r w:rsidRPr="00A73BEE">
        <w:rPr>
          <w:sz w:val="22"/>
          <w:szCs w:val="22"/>
        </w:rPr>
        <w:br/>
        <w:t xml:space="preserve">в том числе характеристика, повествование (сообщение)) с вербальными </w:t>
      </w:r>
      <w:r w:rsidRPr="00A73BEE">
        <w:rPr>
          <w:sz w:val="22"/>
          <w:szCs w:val="22"/>
        </w:rPr>
        <w:br/>
        <w:t xml:space="preserve">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w:t>
      </w:r>
      <w:r w:rsidRPr="00A73BEE">
        <w:rPr>
          <w:sz w:val="22"/>
          <w:szCs w:val="22"/>
        </w:rPr>
        <w:br/>
        <w:t>с вербальными и (или) зрительными опорами (объём – 7–8 фраз), излагать результаты выполненной проектной работы (объём – 7–8 фраз).</w:t>
      </w:r>
    </w:p>
    <w:p w:rsidR="00F10B55" w:rsidRPr="00A73BEE" w:rsidRDefault="00F10B55" w:rsidP="00A73BEE">
      <w:pPr>
        <w:pStyle w:val="afffc"/>
        <w:rPr>
          <w:sz w:val="22"/>
          <w:szCs w:val="22"/>
        </w:rPr>
      </w:pPr>
      <w:r w:rsidRPr="00A73BEE">
        <w:rPr>
          <w:sz w:val="22"/>
          <w:szCs w:val="22"/>
        </w:rPr>
        <w:t>Аудирование:</w:t>
      </w:r>
    </w:p>
    <w:p w:rsidR="00F10B55" w:rsidRPr="00A73BEE" w:rsidRDefault="00F10B55" w:rsidP="00A73BEE">
      <w:pPr>
        <w:pStyle w:val="afffc"/>
        <w:rPr>
          <w:sz w:val="22"/>
          <w:szCs w:val="22"/>
        </w:rPr>
      </w:pPr>
      <w:r w:rsidRPr="00A73BEE">
        <w:rPr>
          <w:sz w:val="22"/>
          <w:szCs w:val="22"/>
        </w:rPr>
        <w:t xml:space="preserve">воспринимать на слух и понимать несложные аутентичные тексты, содержащие отдельные неизученные языковые явления, в зависимости </w:t>
      </w:r>
      <w:r w:rsidRPr="00A73BEE">
        <w:rPr>
          <w:sz w:val="22"/>
          <w:szCs w:val="22"/>
        </w:rPr>
        <w:br/>
        <w:t xml:space="preserve">от поставленной коммуникативной задачи: с пониманием основного содержания, </w:t>
      </w:r>
      <w:r w:rsidRPr="00A73BEE">
        <w:rPr>
          <w:sz w:val="22"/>
          <w:szCs w:val="22"/>
        </w:rPr>
        <w:br/>
        <w:t>с пониманием нужной (интересующей, запрашиваемой) информации (время звучания текста (текстов) для аудирования – до 1,5 минут).</w:t>
      </w:r>
    </w:p>
    <w:p w:rsidR="00F10B55" w:rsidRPr="00A73BEE" w:rsidRDefault="00F10B55" w:rsidP="00A73BEE">
      <w:pPr>
        <w:pStyle w:val="afffc"/>
        <w:rPr>
          <w:sz w:val="22"/>
          <w:szCs w:val="22"/>
        </w:rPr>
      </w:pPr>
      <w:r w:rsidRPr="00A73BEE">
        <w:rPr>
          <w:sz w:val="22"/>
          <w:szCs w:val="22"/>
        </w:rPr>
        <w:t>Смысловое чтение:</w:t>
      </w:r>
    </w:p>
    <w:p w:rsidR="00F10B55" w:rsidRPr="00A73BEE" w:rsidRDefault="00F10B55" w:rsidP="00A73BEE">
      <w:pPr>
        <w:pStyle w:val="afffc"/>
        <w:rPr>
          <w:sz w:val="22"/>
          <w:szCs w:val="22"/>
        </w:rPr>
      </w:pPr>
      <w:r w:rsidRPr="00A73BEE">
        <w:rPr>
          <w:sz w:val="22"/>
          <w:szCs w:val="22"/>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A73BEE">
        <w:rPr>
          <w:sz w:val="22"/>
          <w:szCs w:val="22"/>
        </w:rPr>
        <w:br/>
        <w:t xml:space="preserve">в их содержание в зависимости от поставленной коммуникативной задачи: </w:t>
      </w:r>
      <w:r w:rsidRPr="00A73BEE">
        <w:rPr>
          <w:sz w:val="22"/>
          <w:szCs w:val="22"/>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10B55" w:rsidRPr="00A73BEE" w:rsidRDefault="00F10B55" w:rsidP="00A73BEE">
      <w:pPr>
        <w:pStyle w:val="afffc"/>
        <w:rPr>
          <w:sz w:val="22"/>
          <w:szCs w:val="22"/>
        </w:rPr>
      </w:pPr>
      <w:r w:rsidRPr="00A73BEE">
        <w:rPr>
          <w:sz w:val="22"/>
          <w:szCs w:val="22"/>
        </w:rPr>
        <w:t>Письменная речь:</w:t>
      </w:r>
    </w:p>
    <w:p w:rsidR="00F10B55" w:rsidRPr="00A73BEE" w:rsidRDefault="00F10B55" w:rsidP="00A73BEE">
      <w:pPr>
        <w:pStyle w:val="afffc"/>
        <w:rPr>
          <w:sz w:val="22"/>
          <w:szCs w:val="22"/>
        </w:rPr>
      </w:pPr>
      <w:r w:rsidRPr="00A73BEE">
        <w:rPr>
          <w:sz w:val="22"/>
          <w:szCs w:val="22"/>
        </w:rPr>
        <w:t xml:space="preserve">заполнять анкеты и формуляры, сообщая о себе основные сведения, </w:t>
      </w:r>
      <w:r w:rsidRPr="00A73BEE">
        <w:rPr>
          <w:sz w:val="22"/>
          <w:szCs w:val="22"/>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A73BEE">
        <w:rPr>
          <w:sz w:val="22"/>
          <w:szCs w:val="22"/>
        </w:rPr>
        <w:br/>
        <w:t xml:space="preserve">в стране (странах) изучаемого языка (объём сообщения – до 80 слов), создавать небольшое письменное высказывание с опорой на образец, план, таблицу </w:t>
      </w:r>
      <w:r w:rsidRPr="00A73BEE">
        <w:rPr>
          <w:sz w:val="22"/>
          <w:szCs w:val="22"/>
        </w:rPr>
        <w:br/>
        <w:t>и (или) прочитанный (прослушанный) текст (объём высказывания – до 80 слов).</w:t>
      </w:r>
    </w:p>
    <w:p w:rsidR="00F10B55" w:rsidRPr="00A73BEE" w:rsidRDefault="00F10B55" w:rsidP="00A73BEE">
      <w:pPr>
        <w:pStyle w:val="afffc"/>
        <w:rPr>
          <w:sz w:val="22"/>
          <w:szCs w:val="22"/>
        </w:rPr>
      </w:pPr>
      <w:r w:rsidRPr="00A73BEE">
        <w:rPr>
          <w:sz w:val="22"/>
          <w:szCs w:val="22"/>
        </w:rPr>
        <w:t>Языковые знания и умения.</w:t>
      </w:r>
    </w:p>
    <w:p w:rsidR="00F10B55" w:rsidRPr="00A73BEE" w:rsidRDefault="00F10B55" w:rsidP="00A73BEE">
      <w:pPr>
        <w:pStyle w:val="afffc"/>
        <w:rPr>
          <w:sz w:val="22"/>
          <w:szCs w:val="22"/>
        </w:rPr>
      </w:pPr>
      <w:r w:rsidRPr="00A73BEE">
        <w:rPr>
          <w:sz w:val="22"/>
          <w:szCs w:val="22"/>
        </w:rPr>
        <w:t>Фонетическая сторона речи:</w:t>
      </w:r>
    </w:p>
    <w:p w:rsidR="00F10B55" w:rsidRPr="00A73BEE" w:rsidRDefault="00F10B55" w:rsidP="00A73BEE">
      <w:pPr>
        <w:pStyle w:val="afffc"/>
        <w:rPr>
          <w:sz w:val="22"/>
          <w:szCs w:val="22"/>
        </w:rPr>
      </w:pPr>
      <w:r w:rsidRPr="00A73BE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A73BEE">
        <w:rPr>
          <w:sz w:val="22"/>
          <w:szCs w:val="22"/>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A73BEE">
        <w:rPr>
          <w:sz w:val="22"/>
          <w:szCs w:val="22"/>
        </w:rPr>
        <w:br/>
        <w:t xml:space="preserve">и выразительно читать вслух небольшие тексты объёмом до 90 слов, построенные </w:t>
      </w:r>
      <w:r w:rsidRPr="00A73BEE">
        <w:rPr>
          <w:sz w:val="22"/>
          <w:szCs w:val="22"/>
        </w:rPr>
        <w:br/>
        <w:t xml:space="preserve">на изученном языковом материале, с соблюдением правил чтения </w:t>
      </w:r>
      <w:r w:rsidRPr="00A73BEE">
        <w:rPr>
          <w:sz w:val="22"/>
          <w:szCs w:val="22"/>
        </w:rPr>
        <w:br/>
        <w:t>и соответствующей интонацией, демонстрирующей понимание текста, читать новые слова согласно основным правилам чтения.</w:t>
      </w:r>
    </w:p>
    <w:p w:rsidR="00F10B55" w:rsidRPr="00A73BEE" w:rsidRDefault="00F10B55" w:rsidP="00A73BEE">
      <w:pPr>
        <w:pStyle w:val="afffc"/>
        <w:rPr>
          <w:sz w:val="22"/>
          <w:szCs w:val="22"/>
        </w:rPr>
      </w:pPr>
      <w:r w:rsidRPr="00A73BEE">
        <w:rPr>
          <w:sz w:val="22"/>
          <w:szCs w:val="22"/>
        </w:rPr>
        <w:t>Графика, орфография и пунктуация:</w:t>
      </w:r>
    </w:p>
    <w:p w:rsidR="00F10B55" w:rsidRPr="00A73BEE" w:rsidRDefault="00F10B55" w:rsidP="00A73BEE">
      <w:pPr>
        <w:pStyle w:val="afffc"/>
        <w:rPr>
          <w:sz w:val="22"/>
          <w:szCs w:val="22"/>
        </w:rPr>
      </w:pPr>
      <w:r w:rsidRPr="00A73BEE">
        <w:rPr>
          <w:sz w:val="22"/>
          <w:szCs w:val="22"/>
        </w:rPr>
        <w:t>правильно писать изученные слова;</w:t>
      </w:r>
    </w:p>
    <w:p w:rsidR="00F10B55" w:rsidRPr="00A73BEE" w:rsidRDefault="00F10B55" w:rsidP="00A73BEE">
      <w:pPr>
        <w:pStyle w:val="afffc"/>
        <w:rPr>
          <w:sz w:val="22"/>
          <w:szCs w:val="22"/>
        </w:rPr>
      </w:pPr>
      <w:r w:rsidRPr="00A73BE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A73BEE" w:rsidRDefault="00F10B55" w:rsidP="00A73BEE">
      <w:pPr>
        <w:pStyle w:val="afffc"/>
        <w:rPr>
          <w:sz w:val="22"/>
          <w:szCs w:val="22"/>
        </w:rPr>
      </w:pPr>
      <w:r w:rsidRPr="00A73BEE">
        <w:rPr>
          <w:sz w:val="22"/>
          <w:szCs w:val="22"/>
        </w:rPr>
        <w:t>Лексическая сторона речи:</w:t>
      </w:r>
    </w:p>
    <w:p w:rsidR="00F10B55" w:rsidRPr="00A73BEE" w:rsidRDefault="00F10B55" w:rsidP="00A73BEE">
      <w:pPr>
        <w:pStyle w:val="afffc"/>
        <w:rPr>
          <w:sz w:val="22"/>
          <w:szCs w:val="22"/>
        </w:rPr>
      </w:pPr>
      <w:r w:rsidRPr="00A73BEE">
        <w:rPr>
          <w:sz w:val="22"/>
          <w:szCs w:val="22"/>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10B55" w:rsidRPr="00A73BEE" w:rsidRDefault="00F10B55" w:rsidP="00A73BEE">
      <w:pPr>
        <w:pStyle w:val="afffc"/>
        <w:rPr>
          <w:sz w:val="22"/>
          <w:szCs w:val="22"/>
        </w:rPr>
      </w:pPr>
      <w:r w:rsidRPr="00A73BEE">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изученные многозначные слова, синонимы, антонимы;</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A73BEE" w:rsidRDefault="00F10B55" w:rsidP="00A73BEE">
      <w:pPr>
        <w:pStyle w:val="afffc"/>
        <w:rPr>
          <w:sz w:val="22"/>
          <w:szCs w:val="22"/>
        </w:rPr>
      </w:pPr>
      <w:r w:rsidRPr="00A73BEE">
        <w:rPr>
          <w:sz w:val="22"/>
          <w:szCs w:val="22"/>
        </w:rPr>
        <w:lastRenderedPageBreak/>
        <w:t>Грамматическая сторона речи:</w:t>
      </w:r>
    </w:p>
    <w:p w:rsidR="00F10B55" w:rsidRPr="00A73BEE" w:rsidRDefault="00F10B55" w:rsidP="00A73BEE">
      <w:pPr>
        <w:pStyle w:val="afffc"/>
        <w:rPr>
          <w:sz w:val="22"/>
          <w:szCs w:val="22"/>
        </w:rPr>
      </w:pPr>
      <w:r w:rsidRPr="00A73BEE">
        <w:rPr>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A73BEE" w:rsidRDefault="00F10B55" w:rsidP="00A73BEE">
      <w:pPr>
        <w:pStyle w:val="afffc"/>
        <w:rPr>
          <w:sz w:val="22"/>
          <w:szCs w:val="22"/>
        </w:rPr>
      </w:pPr>
      <w:r w:rsidRPr="00A73BEE">
        <w:rPr>
          <w:sz w:val="22"/>
          <w:szCs w:val="22"/>
        </w:rPr>
        <w:t xml:space="preserve">распознавать в письменном и звучащем тексте и употреблять в устной </w:t>
      </w:r>
      <w:r w:rsidRPr="00A73BEE">
        <w:rPr>
          <w:sz w:val="22"/>
          <w:szCs w:val="22"/>
        </w:rPr>
        <w:br/>
        <w:t>и письменной речи:</w:t>
      </w:r>
    </w:p>
    <w:p w:rsidR="00F10B55" w:rsidRPr="00A73BEE" w:rsidRDefault="00F10B55" w:rsidP="00A73BEE">
      <w:pPr>
        <w:pStyle w:val="afffc"/>
        <w:rPr>
          <w:sz w:val="22"/>
          <w:szCs w:val="22"/>
        </w:rPr>
      </w:pPr>
      <w:r w:rsidRPr="00A73BEE">
        <w:rPr>
          <w:sz w:val="22"/>
          <w:szCs w:val="22"/>
        </w:rPr>
        <w:t>придаточные условные предложения с союзами wenn, trotzdem;</w:t>
      </w:r>
    </w:p>
    <w:p w:rsidR="00F10B55" w:rsidRPr="00A73BEE" w:rsidRDefault="00F10B55" w:rsidP="00A73BEE">
      <w:pPr>
        <w:pStyle w:val="afffc"/>
        <w:rPr>
          <w:sz w:val="22"/>
          <w:szCs w:val="22"/>
        </w:rPr>
      </w:pPr>
      <w:r w:rsidRPr="00A73BEE">
        <w:rPr>
          <w:sz w:val="22"/>
          <w:szCs w:val="22"/>
        </w:rPr>
        <w:t xml:space="preserve">глаголы sitzen – setzen, liegen – legen, stehen – stellen, hängen при ответе </w:t>
      </w:r>
      <w:r w:rsidRPr="00A73BEE">
        <w:rPr>
          <w:sz w:val="22"/>
          <w:szCs w:val="22"/>
        </w:rPr>
        <w:br/>
        <w:t>на вопросы wohin? и wo?;</w:t>
      </w:r>
    </w:p>
    <w:p w:rsidR="00F10B55" w:rsidRPr="00A73BEE" w:rsidRDefault="00F10B55" w:rsidP="00A73BEE">
      <w:pPr>
        <w:pStyle w:val="afffc"/>
        <w:rPr>
          <w:sz w:val="22"/>
          <w:szCs w:val="22"/>
        </w:rPr>
      </w:pPr>
      <w:r w:rsidRPr="00A73BEE">
        <w:rPr>
          <w:sz w:val="22"/>
          <w:szCs w:val="22"/>
        </w:rPr>
        <w:t>модальные глаголы (können, müssen, wollen, dürfen) в Präteritum;</w:t>
      </w:r>
    </w:p>
    <w:p w:rsidR="00F10B55" w:rsidRPr="00A73BEE" w:rsidRDefault="00F10B55" w:rsidP="00A73BEE">
      <w:pPr>
        <w:pStyle w:val="afffc"/>
        <w:rPr>
          <w:sz w:val="22"/>
          <w:szCs w:val="22"/>
        </w:rPr>
      </w:pPr>
      <w:r w:rsidRPr="00A73BEE">
        <w:rPr>
          <w:sz w:val="22"/>
          <w:szCs w:val="22"/>
        </w:rPr>
        <w:t>форма сослагательного наклонения от глагола haben (Ich hätte gern drei Karten für das Musical „Elisabeth“.);</w:t>
      </w:r>
    </w:p>
    <w:p w:rsidR="00F10B55" w:rsidRPr="005E76CD" w:rsidRDefault="00F10B55" w:rsidP="00A73BEE">
      <w:pPr>
        <w:pStyle w:val="afffc"/>
        <w:rPr>
          <w:sz w:val="22"/>
          <w:szCs w:val="22"/>
          <w:lang w:val="en-US"/>
        </w:rPr>
      </w:pPr>
      <w:r w:rsidRPr="00A73BEE">
        <w:rPr>
          <w:sz w:val="22"/>
          <w:szCs w:val="22"/>
        </w:rPr>
        <w:t>отрицания</w:t>
      </w:r>
      <w:r w:rsidRPr="005E76CD">
        <w:rPr>
          <w:sz w:val="22"/>
          <w:szCs w:val="22"/>
          <w:lang w:val="en-US"/>
        </w:rPr>
        <w:t xml:space="preserve"> keiner, niemand, nichts, nie;</w:t>
      </w:r>
    </w:p>
    <w:p w:rsidR="00F10B55" w:rsidRPr="00A73BEE" w:rsidRDefault="00F10B55" w:rsidP="00A73BEE">
      <w:pPr>
        <w:pStyle w:val="afffc"/>
        <w:rPr>
          <w:sz w:val="22"/>
          <w:szCs w:val="22"/>
        </w:rPr>
      </w:pPr>
      <w:r w:rsidRPr="00A73BEE">
        <w:rPr>
          <w:sz w:val="22"/>
          <w:szCs w:val="22"/>
        </w:rPr>
        <w:t>косвенный вопрос;</w:t>
      </w:r>
    </w:p>
    <w:p w:rsidR="00F10B55" w:rsidRPr="00A73BEE" w:rsidRDefault="00F10B55" w:rsidP="00A73BEE">
      <w:pPr>
        <w:pStyle w:val="afffc"/>
        <w:rPr>
          <w:sz w:val="22"/>
          <w:szCs w:val="22"/>
        </w:rPr>
      </w:pPr>
      <w:r w:rsidRPr="00A73BEE">
        <w:rPr>
          <w:sz w:val="22"/>
          <w:szCs w:val="22"/>
        </w:rPr>
        <w:t>употребление глагола wissen;</w:t>
      </w:r>
    </w:p>
    <w:p w:rsidR="00F10B55" w:rsidRPr="00A73BEE" w:rsidRDefault="00F10B55" w:rsidP="00A73BEE">
      <w:pPr>
        <w:pStyle w:val="afffc"/>
        <w:rPr>
          <w:sz w:val="22"/>
          <w:szCs w:val="22"/>
        </w:rPr>
      </w:pPr>
      <w:r w:rsidRPr="00A73BEE">
        <w:rPr>
          <w:sz w:val="22"/>
          <w:szCs w:val="22"/>
        </w:rPr>
        <w:t>употребление nicht и kein с sondern (Es gibt keine Kartoffeln, sondern Reis.);</w:t>
      </w:r>
    </w:p>
    <w:p w:rsidR="00F10B55" w:rsidRPr="00A73BEE" w:rsidRDefault="00F10B55" w:rsidP="00A73BEE">
      <w:pPr>
        <w:pStyle w:val="afffc"/>
        <w:rPr>
          <w:sz w:val="22"/>
          <w:szCs w:val="22"/>
        </w:rPr>
      </w:pPr>
      <w:r w:rsidRPr="00A73BEE">
        <w:rPr>
          <w:sz w:val="22"/>
          <w:szCs w:val="22"/>
        </w:rPr>
        <w:t>глаголы с двойным дополнением (в дательном и винительном падежах);</w:t>
      </w:r>
    </w:p>
    <w:p w:rsidR="00F10B55" w:rsidRPr="00A73BEE" w:rsidRDefault="00F10B55" w:rsidP="00A73BEE">
      <w:pPr>
        <w:pStyle w:val="afffc"/>
        <w:rPr>
          <w:sz w:val="22"/>
          <w:szCs w:val="22"/>
        </w:rPr>
      </w:pPr>
      <w:r w:rsidRPr="00A73BEE">
        <w:rPr>
          <w:sz w:val="22"/>
          <w:szCs w:val="22"/>
        </w:rPr>
        <w:t>склонение прилагательных;</w:t>
      </w:r>
    </w:p>
    <w:p w:rsidR="00F10B55" w:rsidRPr="00A73BEE" w:rsidRDefault="00F10B55" w:rsidP="00A73BEE">
      <w:pPr>
        <w:pStyle w:val="afffc"/>
        <w:rPr>
          <w:sz w:val="22"/>
          <w:szCs w:val="22"/>
        </w:rPr>
      </w:pPr>
      <w:r w:rsidRPr="00A73BEE">
        <w:rPr>
          <w:sz w:val="22"/>
          <w:szCs w:val="22"/>
        </w:rPr>
        <w:t>предлоги, управляющие дательным и винительным падежами;</w:t>
      </w:r>
    </w:p>
    <w:p w:rsidR="00F10B55" w:rsidRPr="00A73BEE" w:rsidRDefault="00F10B55" w:rsidP="00A73BEE">
      <w:pPr>
        <w:pStyle w:val="afffc"/>
        <w:rPr>
          <w:sz w:val="22"/>
          <w:szCs w:val="22"/>
        </w:rPr>
      </w:pPr>
      <w:r w:rsidRPr="00A73BEE">
        <w:rPr>
          <w:sz w:val="22"/>
          <w:szCs w:val="22"/>
        </w:rPr>
        <w:t>предлоги, управляющие дательным падежом;</w:t>
      </w:r>
    </w:p>
    <w:p w:rsidR="00F10B55" w:rsidRPr="00A73BEE" w:rsidRDefault="00F10B55" w:rsidP="00A73BEE">
      <w:pPr>
        <w:pStyle w:val="afffc"/>
        <w:rPr>
          <w:sz w:val="22"/>
          <w:szCs w:val="22"/>
        </w:rPr>
      </w:pPr>
      <w:r w:rsidRPr="00A73BEE">
        <w:rPr>
          <w:sz w:val="22"/>
          <w:szCs w:val="22"/>
        </w:rPr>
        <w:t>предлоги места и направления.</w:t>
      </w:r>
    </w:p>
    <w:p w:rsidR="00F10B55" w:rsidRPr="00A73BEE" w:rsidRDefault="00F10B55" w:rsidP="00A73BEE">
      <w:pPr>
        <w:pStyle w:val="afffc"/>
        <w:rPr>
          <w:sz w:val="22"/>
          <w:szCs w:val="22"/>
        </w:rPr>
      </w:pPr>
      <w:r w:rsidRPr="00A73BEE">
        <w:rPr>
          <w:sz w:val="22"/>
          <w:szCs w:val="22"/>
        </w:rPr>
        <w:t>Социокультурные знания:</w:t>
      </w:r>
    </w:p>
    <w:p w:rsidR="00F10B55" w:rsidRPr="00A73BEE" w:rsidRDefault="00F10B55" w:rsidP="00A73BEE">
      <w:pPr>
        <w:pStyle w:val="afffc"/>
        <w:rPr>
          <w:sz w:val="22"/>
          <w:szCs w:val="22"/>
        </w:rPr>
      </w:pPr>
      <w:r w:rsidRPr="00A73BEE">
        <w:rPr>
          <w:sz w:val="22"/>
          <w:szCs w:val="22"/>
        </w:rPr>
        <w:t xml:space="preserve">осуществлять межличностное и межкультурное общение, используя знания </w:t>
      </w:r>
      <w:r w:rsidRPr="00A73BEE">
        <w:rPr>
          <w:sz w:val="22"/>
          <w:szCs w:val="22"/>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A73BEE" w:rsidRDefault="00F10B55" w:rsidP="00A73BEE">
      <w:pPr>
        <w:pStyle w:val="afffc"/>
        <w:rPr>
          <w:sz w:val="22"/>
          <w:szCs w:val="22"/>
        </w:rPr>
      </w:pPr>
      <w:r w:rsidRPr="00A73BEE">
        <w:rPr>
          <w:sz w:val="22"/>
          <w:szCs w:val="22"/>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10B55" w:rsidRPr="00A73BEE" w:rsidRDefault="00F10B55" w:rsidP="00A73BEE">
      <w:pPr>
        <w:pStyle w:val="afffc"/>
        <w:rPr>
          <w:sz w:val="22"/>
          <w:szCs w:val="22"/>
        </w:rPr>
      </w:pPr>
      <w:r w:rsidRPr="00A73BEE">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A73BEE" w:rsidRDefault="00F10B55" w:rsidP="00A73BEE">
      <w:pPr>
        <w:pStyle w:val="afffc"/>
        <w:rPr>
          <w:sz w:val="22"/>
          <w:szCs w:val="22"/>
        </w:rPr>
      </w:pPr>
      <w:r w:rsidRPr="00A73BEE">
        <w:rPr>
          <w:sz w:val="22"/>
          <w:szCs w:val="22"/>
        </w:rPr>
        <w:t>Компенсаторные умения:</w:t>
      </w:r>
    </w:p>
    <w:p w:rsidR="00F10B55" w:rsidRPr="00A73BEE" w:rsidRDefault="00F10B55" w:rsidP="00A73BEE">
      <w:pPr>
        <w:pStyle w:val="afffc"/>
        <w:rPr>
          <w:sz w:val="22"/>
          <w:szCs w:val="22"/>
        </w:rPr>
      </w:pPr>
      <w:r w:rsidRPr="00A73BEE">
        <w:rPr>
          <w:sz w:val="22"/>
          <w:szCs w:val="22"/>
        </w:rPr>
        <w:t>использовать при чтении и аудиро</w:t>
      </w:r>
      <w:r w:rsidR="00B616F7" w:rsidRPr="00A73BEE">
        <w:rPr>
          <w:sz w:val="22"/>
          <w:szCs w:val="22"/>
        </w:rPr>
        <w:t xml:space="preserve">вании языковую, </w:t>
      </w:r>
      <w:r w:rsidRPr="00A73BEE">
        <w:rPr>
          <w:sz w:val="22"/>
          <w:szCs w:val="22"/>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A73BEE" w:rsidRDefault="00F10B55" w:rsidP="00A73BEE">
      <w:pPr>
        <w:pStyle w:val="afffc"/>
        <w:rPr>
          <w:sz w:val="22"/>
          <w:szCs w:val="22"/>
        </w:rPr>
      </w:pPr>
      <w:r w:rsidRPr="00A73BE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A73BEE" w:rsidRDefault="00F10B55" w:rsidP="00A73BEE">
      <w:pPr>
        <w:pStyle w:val="afffc"/>
        <w:rPr>
          <w:sz w:val="22"/>
          <w:szCs w:val="22"/>
        </w:rPr>
      </w:pPr>
      <w:r w:rsidRPr="00A73BEE">
        <w:rPr>
          <w:sz w:val="22"/>
          <w:szCs w:val="22"/>
        </w:rPr>
        <w:t xml:space="preserve">уметь рассматривать несколько вариантов решения коммуникативной задачи </w:t>
      </w:r>
      <w:r w:rsidRPr="00A73BEE">
        <w:rPr>
          <w:sz w:val="22"/>
          <w:szCs w:val="22"/>
        </w:rPr>
        <w:br/>
        <w:t>в продуктивных видах речевой деятельности (говорении и письменной речи);</w:t>
      </w:r>
    </w:p>
    <w:p w:rsidR="00F10B55" w:rsidRPr="00A73BEE" w:rsidRDefault="00F10B55" w:rsidP="00A73BEE">
      <w:pPr>
        <w:pStyle w:val="afffc"/>
        <w:rPr>
          <w:sz w:val="22"/>
          <w:szCs w:val="22"/>
        </w:rPr>
      </w:pPr>
      <w:r w:rsidRPr="00A73BEE">
        <w:rPr>
          <w:sz w:val="22"/>
          <w:szCs w:val="22"/>
        </w:rPr>
        <w:t xml:space="preserve">участвовать в несложных учебных проектах с использованием материалов </w:t>
      </w:r>
      <w:r w:rsidRPr="00A73BEE">
        <w:rPr>
          <w:sz w:val="22"/>
          <w:szCs w:val="22"/>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A73BEE" w:rsidRDefault="00F10B55" w:rsidP="00A73BEE">
      <w:pPr>
        <w:pStyle w:val="afffc"/>
        <w:rPr>
          <w:sz w:val="22"/>
          <w:szCs w:val="22"/>
        </w:rPr>
      </w:pPr>
      <w:r w:rsidRPr="00A73BEE">
        <w:rPr>
          <w:sz w:val="22"/>
          <w:szCs w:val="22"/>
        </w:rPr>
        <w:t>использовать ино</w:t>
      </w:r>
      <w:r w:rsidR="00B616F7" w:rsidRPr="00A73BEE">
        <w:rPr>
          <w:sz w:val="22"/>
          <w:szCs w:val="22"/>
        </w:rPr>
        <w:t xml:space="preserve">язычные словари и справочники, </w:t>
      </w:r>
      <w:r w:rsidRPr="00A73BEE">
        <w:rPr>
          <w:sz w:val="22"/>
          <w:szCs w:val="22"/>
        </w:rPr>
        <w:t>в том числе информационно-справочные системы, в электронной форме;</w:t>
      </w:r>
    </w:p>
    <w:p w:rsidR="00F10B55" w:rsidRPr="00A73BEE" w:rsidRDefault="00F10B55" w:rsidP="00A73BEE">
      <w:pPr>
        <w:pStyle w:val="afffc"/>
        <w:rPr>
          <w:sz w:val="22"/>
          <w:szCs w:val="22"/>
        </w:rPr>
      </w:pPr>
      <w:r w:rsidRPr="00A73BEE">
        <w:rPr>
          <w:sz w:val="22"/>
          <w:szCs w:val="22"/>
        </w:rPr>
        <w:t xml:space="preserve">достигать взаимопонимания в процессе устного и письменного общения </w:t>
      </w:r>
      <w:r w:rsidRPr="00A73BEE">
        <w:rPr>
          <w:sz w:val="22"/>
          <w:szCs w:val="22"/>
        </w:rPr>
        <w:br/>
        <w:t>с носителями иностранного языка, людьми другой культуры;</w:t>
      </w:r>
    </w:p>
    <w:p w:rsidR="00F10B55" w:rsidRPr="00A73BEE" w:rsidRDefault="00F10B55" w:rsidP="00A73BEE">
      <w:pPr>
        <w:pStyle w:val="afffc"/>
        <w:rPr>
          <w:sz w:val="22"/>
          <w:szCs w:val="22"/>
        </w:rPr>
      </w:pPr>
      <w:r w:rsidRPr="00A73BE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A73BEE" w:rsidRDefault="00F10B55" w:rsidP="00A73BEE">
      <w:pPr>
        <w:pStyle w:val="afffc"/>
        <w:rPr>
          <w:sz w:val="22"/>
          <w:szCs w:val="22"/>
        </w:rPr>
      </w:pPr>
      <w:r w:rsidRPr="00A73BEE">
        <w:rPr>
          <w:sz w:val="22"/>
          <w:szCs w:val="22"/>
        </w:rPr>
        <w:t>Предметные результаты освоения программы по второму иностранному (немецкому) языку к концу обучения в 9 классе.</w:t>
      </w:r>
    </w:p>
    <w:p w:rsidR="00F10B55" w:rsidRPr="00A73BEE" w:rsidRDefault="00F10B55" w:rsidP="00A73BEE">
      <w:pPr>
        <w:pStyle w:val="afffc"/>
        <w:rPr>
          <w:sz w:val="22"/>
          <w:szCs w:val="22"/>
        </w:rPr>
      </w:pPr>
      <w:r w:rsidRPr="00A73BEE">
        <w:rPr>
          <w:sz w:val="22"/>
          <w:szCs w:val="22"/>
        </w:rPr>
        <w:t>Коммуникативные умения.</w:t>
      </w:r>
    </w:p>
    <w:p w:rsidR="00F10B55" w:rsidRPr="00A73BEE" w:rsidRDefault="00F10B55" w:rsidP="00A73BEE">
      <w:pPr>
        <w:pStyle w:val="afffc"/>
        <w:rPr>
          <w:sz w:val="22"/>
          <w:szCs w:val="22"/>
        </w:rPr>
      </w:pPr>
      <w:r w:rsidRPr="00A73BEE">
        <w:rPr>
          <w:sz w:val="22"/>
          <w:szCs w:val="22"/>
        </w:rPr>
        <w:t>Говорение:</w:t>
      </w:r>
    </w:p>
    <w:p w:rsidR="00F10B55" w:rsidRPr="00A73BEE" w:rsidRDefault="00F10B55" w:rsidP="00A73BEE">
      <w:pPr>
        <w:pStyle w:val="afffc"/>
        <w:rPr>
          <w:sz w:val="22"/>
          <w:szCs w:val="22"/>
        </w:rPr>
      </w:pPr>
      <w:r w:rsidRPr="00A73BEE">
        <w:rPr>
          <w:sz w:val="22"/>
          <w:szCs w:val="22"/>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10B55" w:rsidRPr="00A73BEE" w:rsidRDefault="00F10B55" w:rsidP="00A73BEE">
      <w:pPr>
        <w:pStyle w:val="afffc"/>
        <w:rPr>
          <w:sz w:val="22"/>
          <w:szCs w:val="22"/>
        </w:rPr>
      </w:pPr>
      <w:r w:rsidRPr="00A73BEE">
        <w:rPr>
          <w:sz w:val="22"/>
          <w:szCs w:val="22"/>
        </w:rPr>
        <w:lastRenderedPageBreak/>
        <w:t xml:space="preserve">создавать разные виды монологических высказываний (описание, </w:t>
      </w:r>
      <w:r w:rsidRPr="00A73BEE">
        <w:rPr>
          <w:sz w:val="22"/>
          <w:szCs w:val="22"/>
        </w:rPr>
        <w:br/>
        <w:t xml:space="preserve">в том числе характеристика, повествование (сообщение), рассуждение) </w:t>
      </w:r>
      <w:r w:rsidRPr="00A73BEE">
        <w:rPr>
          <w:sz w:val="22"/>
          <w:szCs w:val="22"/>
        </w:rPr>
        <w:b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w:t>
      </w:r>
      <w:r w:rsidRPr="00A73BEE">
        <w:rPr>
          <w:sz w:val="22"/>
          <w:szCs w:val="22"/>
        </w:rPr>
        <w:br/>
        <w:t>и (или) вербальными опорами (объём – 7–9 фраз), излагать результаты выполненной проектной работы; (объём – 7–9 фраз).</w:t>
      </w:r>
    </w:p>
    <w:p w:rsidR="00F10B55" w:rsidRPr="00A73BEE" w:rsidRDefault="00F10B55" w:rsidP="00A73BEE">
      <w:pPr>
        <w:pStyle w:val="afffc"/>
        <w:rPr>
          <w:sz w:val="22"/>
          <w:szCs w:val="22"/>
        </w:rPr>
      </w:pPr>
      <w:r w:rsidRPr="00A73BEE">
        <w:rPr>
          <w:sz w:val="22"/>
          <w:szCs w:val="22"/>
        </w:rPr>
        <w:t>Аудирование:</w:t>
      </w:r>
    </w:p>
    <w:p w:rsidR="00F10B55" w:rsidRPr="00A73BEE" w:rsidRDefault="00F10B55" w:rsidP="00A73BEE">
      <w:pPr>
        <w:pStyle w:val="afffc"/>
        <w:rPr>
          <w:sz w:val="22"/>
          <w:szCs w:val="22"/>
        </w:rPr>
      </w:pPr>
      <w:r w:rsidRPr="00A73BEE">
        <w:rPr>
          <w:sz w:val="22"/>
          <w:szCs w:val="22"/>
        </w:rPr>
        <w:t xml:space="preserve">воспринимать на слух и понимать несложные аутентичные тексты, содержащие отдельные неизученные языковые явления, в зависимости </w:t>
      </w:r>
      <w:r w:rsidRPr="00A73BEE">
        <w:rPr>
          <w:sz w:val="22"/>
          <w:szCs w:val="22"/>
        </w:rPr>
        <w:br/>
        <w:t xml:space="preserve">от поставленной коммуникативной задачи: с пониманием основного содержания, </w:t>
      </w:r>
      <w:r w:rsidRPr="00A73BEE">
        <w:rPr>
          <w:sz w:val="22"/>
          <w:szCs w:val="22"/>
        </w:rPr>
        <w:br/>
        <w:t>с пониманием нужной (интересующей, запрашиваемой) информации (время звучания текста (текстов) для аудирования – до 1,5 минут).</w:t>
      </w:r>
    </w:p>
    <w:p w:rsidR="00F10B55" w:rsidRPr="00A73BEE" w:rsidRDefault="00F10B55" w:rsidP="00A73BEE">
      <w:pPr>
        <w:pStyle w:val="afffc"/>
        <w:rPr>
          <w:sz w:val="22"/>
          <w:szCs w:val="22"/>
        </w:rPr>
      </w:pPr>
      <w:r w:rsidRPr="00A73BEE">
        <w:rPr>
          <w:sz w:val="22"/>
          <w:szCs w:val="22"/>
        </w:rPr>
        <w:t>Смысловое чтение:</w:t>
      </w:r>
    </w:p>
    <w:p w:rsidR="00F10B55" w:rsidRPr="00A73BEE" w:rsidRDefault="00F10B55" w:rsidP="00A73BEE">
      <w:pPr>
        <w:pStyle w:val="afffc"/>
        <w:rPr>
          <w:sz w:val="22"/>
          <w:szCs w:val="22"/>
        </w:rPr>
      </w:pPr>
      <w:r w:rsidRPr="00A73BEE">
        <w:rPr>
          <w:sz w:val="22"/>
          <w:szCs w:val="22"/>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A73BEE">
        <w:rPr>
          <w:sz w:val="22"/>
          <w:szCs w:val="22"/>
        </w:rPr>
        <w:br/>
        <w:t xml:space="preserve">в их содержание в зависимости от поставленной коммуникативной задачи: </w:t>
      </w:r>
      <w:r w:rsidRPr="00A73BEE">
        <w:rPr>
          <w:sz w:val="22"/>
          <w:szCs w:val="22"/>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10B55" w:rsidRPr="00A73BEE" w:rsidRDefault="00F10B55" w:rsidP="00A73BEE">
      <w:pPr>
        <w:pStyle w:val="afffc"/>
        <w:rPr>
          <w:sz w:val="22"/>
          <w:szCs w:val="22"/>
        </w:rPr>
      </w:pPr>
      <w:r w:rsidRPr="00A73BEE">
        <w:rPr>
          <w:sz w:val="22"/>
          <w:szCs w:val="22"/>
        </w:rPr>
        <w:t>Письменная речь:</w:t>
      </w:r>
    </w:p>
    <w:p w:rsidR="00F10B55" w:rsidRPr="00A73BEE" w:rsidRDefault="00F10B55" w:rsidP="00A73BEE">
      <w:pPr>
        <w:pStyle w:val="afffc"/>
        <w:rPr>
          <w:sz w:val="22"/>
          <w:szCs w:val="22"/>
        </w:rPr>
      </w:pPr>
      <w:r w:rsidRPr="00A73BEE">
        <w:rPr>
          <w:sz w:val="22"/>
          <w:szCs w:val="22"/>
        </w:rPr>
        <w:t xml:space="preserve">заполнять анкеты и формуляры, сообщая о себе основные сведения, </w:t>
      </w:r>
      <w:r w:rsidRPr="00A73BEE">
        <w:rPr>
          <w:sz w:val="22"/>
          <w:szCs w:val="22"/>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A73BEE">
        <w:rPr>
          <w:sz w:val="22"/>
          <w:szCs w:val="22"/>
        </w:rPr>
        <w:br/>
        <w:t xml:space="preserve">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A73BEE">
        <w:rPr>
          <w:sz w:val="22"/>
          <w:szCs w:val="22"/>
        </w:rPr>
        <w:br/>
        <w:t>(объём – 90 слов).</w:t>
      </w:r>
    </w:p>
    <w:p w:rsidR="00F10B55" w:rsidRPr="00A73BEE" w:rsidRDefault="00F10B55" w:rsidP="00A73BEE">
      <w:pPr>
        <w:pStyle w:val="afffc"/>
        <w:rPr>
          <w:sz w:val="22"/>
          <w:szCs w:val="22"/>
        </w:rPr>
      </w:pPr>
      <w:r w:rsidRPr="00A73BEE">
        <w:rPr>
          <w:sz w:val="22"/>
          <w:szCs w:val="22"/>
        </w:rPr>
        <w:t>Языковые знания и умения.</w:t>
      </w:r>
    </w:p>
    <w:p w:rsidR="00F10B55" w:rsidRPr="00A73BEE" w:rsidRDefault="00F10B55" w:rsidP="00A73BEE">
      <w:pPr>
        <w:pStyle w:val="afffc"/>
        <w:rPr>
          <w:sz w:val="22"/>
          <w:szCs w:val="22"/>
        </w:rPr>
      </w:pPr>
      <w:r w:rsidRPr="00A73BEE">
        <w:rPr>
          <w:sz w:val="22"/>
          <w:szCs w:val="22"/>
        </w:rPr>
        <w:t>Фонетическая сторона речи:</w:t>
      </w:r>
    </w:p>
    <w:p w:rsidR="00F10B55" w:rsidRPr="00A73BEE" w:rsidRDefault="00F10B55" w:rsidP="00A73BEE">
      <w:pPr>
        <w:pStyle w:val="afffc"/>
        <w:rPr>
          <w:sz w:val="22"/>
          <w:szCs w:val="22"/>
        </w:rPr>
      </w:pPr>
      <w:r w:rsidRPr="00A73BEE">
        <w:rPr>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A73BEE">
        <w:rPr>
          <w:sz w:val="22"/>
          <w:szCs w:val="22"/>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A73BEE">
        <w:rPr>
          <w:sz w:val="22"/>
          <w:szCs w:val="22"/>
        </w:rPr>
        <w:br/>
        <w:t xml:space="preserve">и выразительно читать вслух небольшие тексты объёмом до 100 слов, построенные на изученном языковом материале, с соблюдением правил чтения </w:t>
      </w:r>
      <w:r w:rsidRPr="00A73BEE">
        <w:rPr>
          <w:sz w:val="22"/>
          <w:szCs w:val="22"/>
        </w:rPr>
        <w:br/>
        <w:t>и соответствующей интонацией, читать новые слова согласно основным правилам чтения.</w:t>
      </w:r>
    </w:p>
    <w:p w:rsidR="00F10B55" w:rsidRPr="00A73BEE" w:rsidRDefault="00F10B55" w:rsidP="00A73BEE">
      <w:pPr>
        <w:pStyle w:val="afffc"/>
        <w:rPr>
          <w:sz w:val="22"/>
          <w:szCs w:val="22"/>
        </w:rPr>
      </w:pPr>
      <w:r w:rsidRPr="00A73BEE">
        <w:rPr>
          <w:sz w:val="22"/>
          <w:szCs w:val="22"/>
        </w:rPr>
        <w:t>Графика, орфография и пунктуация:</w:t>
      </w:r>
    </w:p>
    <w:p w:rsidR="00F10B55" w:rsidRPr="00A73BEE" w:rsidRDefault="00F10B55" w:rsidP="00A73BEE">
      <w:pPr>
        <w:pStyle w:val="afffc"/>
        <w:rPr>
          <w:sz w:val="22"/>
          <w:szCs w:val="22"/>
        </w:rPr>
      </w:pPr>
      <w:r w:rsidRPr="00A73BEE">
        <w:rPr>
          <w:sz w:val="22"/>
          <w:szCs w:val="22"/>
        </w:rPr>
        <w:t>правильно писать изученные слова;</w:t>
      </w:r>
    </w:p>
    <w:p w:rsidR="00F10B55" w:rsidRPr="00A73BEE" w:rsidRDefault="00F10B55" w:rsidP="00A73BEE">
      <w:pPr>
        <w:pStyle w:val="afffc"/>
        <w:rPr>
          <w:sz w:val="22"/>
          <w:szCs w:val="22"/>
        </w:rPr>
      </w:pPr>
      <w:r w:rsidRPr="00A73BEE">
        <w:rPr>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A73BEE" w:rsidRDefault="00F10B55" w:rsidP="00A73BEE">
      <w:pPr>
        <w:pStyle w:val="afffc"/>
        <w:rPr>
          <w:sz w:val="22"/>
          <w:szCs w:val="22"/>
        </w:rPr>
      </w:pPr>
      <w:r w:rsidRPr="00A73BEE">
        <w:rPr>
          <w:sz w:val="22"/>
          <w:szCs w:val="22"/>
        </w:rPr>
        <w:t>Лексическая сторона речи:</w:t>
      </w:r>
    </w:p>
    <w:p w:rsidR="00F10B55" w:rsidRPr="00A73BEE" w:rsidRDefault="00F10B55" w:rsidP="00A73BEE">
      <w:pPr>
        <w:pStyle w:val="afffc"/>
        <w:rPr>
          <w:sz w:val="22"/>
          <w:szCs w:val="22"/>
        </w:rPr>
      </w:pPr>
      <w:r w:rsidRPr="00A73BEE">
        <w:rPr>
          <w:sz w:val="22"/>
          <w:szCs w:val="22"/>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10B55" w:rsidRPr="00A73BEE" w:rsidRDefault="00F10B55" w:rsidP="00A73BEE">
      <w:pPr>
        <w:pStyle w:val="afffc"/>
        <w:rPr>
          <w:sz w:val="22"/>
          <w:szCs w:val="22"/>
        </w:rPr>
      </w:pPr>
      <w:r w:rsidRPr="00A73BEE">
        <w:rPr>
          <w:sz w:val="22"/>
          <w:szCs w:val="22"/>
        </w:rPr>
        <w:t xml:space="preserve">распознавать и употреблять в устной и письменной речи изученные синонимы, антонимы, сокращения и аббревиатуры; </w:t>
      </w:r>
    </w:p>
    <w:p w:rsidR="00F10B55" w:rsidRPr="00A73BEE" w:rsidRDefault="00F10B55" w:rsidP="00A73BEE">
      <w:pPr>
        <w:pStyle w:val="afffc"/>
        <w:rPr>
          <w:sz w:val="22"/>
          <w:szCs w:val="22"/>
        </w:rPr>
      </w:pPr>
      <w:r w:rsidRPr="00A73BE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A73BEE" w:rsidRDefault="00F10B55" w:rsidP="00A73BEE">
      <w:pPr>
        <w:pStyle w:val="afffc"/>
        <w:rPr>
          <w:sz w:val="22"/>
          <w:szCs w:val="22"/>
        </w:rPr>
      </w:pPr>
      <w:r w:rsidRPr="00A73BEE">
        <w:rPr>
          <w:sz w:val="22"/>
          <w:szCs w:val="22"/>
        </w:rPr>
        <w:t>Грамматическая сторона речи:</w:t>
      </w:r>
    </w:p>
    <w:p w:rsidR="00F10B55" w:rsidRPr="00A73BEE" w:rsidRDefault="00F10B55" w:rsidP="00A73BEE">
      <w:pPr>
        <w:pStyle w:val="afffc"/>
        <w:rPr>
          <w:sz w:val="22"/>
          <w:szCs w:val="22"/>
        </w:rPr>
      </w:pPr>
      <w:r w:rsidRPr="00A73BEE">
        <w:rPr>
          <w:sz w:val="22"/>
          <w:szCs w:val="22"/>
        </w:rPr>
        <w:lastRenderedPageBreak/>
        <w:t xml:space="preserve">знать и понимать особенности структуры простых и сложных предложений </w:t>
      </w:r>
      <w:r w:rsidRPr="00A73BEE">
        <w:rPr>
          <w:sz w:val="22"/>
          <w:szCs w:val="22"/>
        </w:rPr>
        <w:br/>
        <w:t>и различных коммуникативных типов предложений немецкого языка;</w:t>
      </w:r>
    </w:p>
    <w:p w:rsidR="00F10B55" w:rsidRPr="00A73BEE" w:rsidRDefault="00F10B55" w:rsidP="00A73BEE">
      <w:pPr>
        <w:pStyle w:val="afffc"/>
        <w:rPr>
          <w:sz w:val="22"/>
          <w:szCs w:val="22"/>
        </w:rPr>
      </w:pPr>
      <w:r w:rsidRPr="00A73BEE">
        <w:rPr>
          <w:sz w:val="22"/>
          <w:szCs w:val="22"/>
        </w:rPr>
        <w:t xml:space="preserve">распознавать в письменном и звучащем тексте и употреблять в устной </w:t>
      </w:r>
      <w:r w:rsidRPr="00A73BEE">
        <w:rPr>
          <w:sz w:val="22"/>
          <w:szCs w:val="22"/>
        </w:rPr>
        <w:br/>
        <w:t>и письменной речи:</w:t>
      </w:r>
    </w:p>
    <w:p w:rsidR="00F10B55" w:rsidRPr="00A73BEE" w:rsidRDefault="00F10B55" w:rsidP="00A73BEE">
      <w:pPr>
        <w:pStyle w:val="afffc"/>
        <w:rPr>
          <w:sz w:val="22"/>
          <w:szCs w:val="22"/>
        </w:rPr>
      </w:pPr>
      <w:r w:rsidRPr="00A73BEE">
        <w:rPr>
          <w:sz w:val="22"/>
          <w:szCs w:val="22"/>
        </w:rPr>
        <w:t>глаголы во временных формах страдательного наклонения (Präsens, Präteritum);</w:t>
      </w:r>
    </w:p>
    <w:p w:rsidR="00F10B55" w:rsidRPr="00A73BEE" w:rsidRDefault="00F10B55" w:rsidP="00A73BEE">
      <w:pPr>
        <w:pStyle w:val="afffc"/>
        <w:rPr>
          <w:sz w:val="22"/>
          <w:szCs w:val="22"/>
        </w:rPr>
      </w:pPr>
      <w:r w:rsidRPr="00A73BEE">
        <w:rPr>
          <w:sz w:val="22"/>
          <w:szCs w:val="22"/>
        </w:rPr>
        <w:t>придаточные относительные предложения, вводимые относительными местоимениями в именительном и винительном падежах;</w:t>
      </w:r>
    </w:p>
    <w:p w:rsidR="00F10B55" w:rsidRPr="00A73BEE" w:rsidRDefault="00F10B55" w:rsidP="00A73BEE">
      <w:pPr>
        <w:pStyle w:val="afffc"/>
        <w:rPr>
          <w:sz w:val="22"/>
          <w:szCs w:val="22"/>
        </w:rPr>
      </w:pPr>
      <w:r w:rsidRPr="00A73BEE">
        <w:rPr>
          <w:sz w:val="22"/>
          <w:szCs w:val="22"/>
        </w:rPr>
        <w:t>образование предпрошедшего времени Plusquamperfekt;</w:t>
      </w:r>
    </w:p>
    <w:p w:rsidR="00F10B55" w:rsidRPr="00A73BEE" w:rsidRDefault="00F10B55" w:rsidP="00A73BEE">
      <w:pPr>
        <w:pStyle w:val="afffc"/>
        <w:rPr>
          <w:sz w:val="22"/>
          <w:szCs w:val="22"/>
        </w:rPr>
      </w:pPr>
      <w:r w:rsidRPr="00A73BEE">
        <w:rPr>
          <w:sz w:val="22"/>
          <w:szCs w:val="22"/>
        </w:rPr>
        <w:t>придаточные относительные предложения с wo, was, wie;</w:t>
      </w:r>
    </w:p>
    <w:p w:rsidR="00F10B55" w:rsidRPr="00A73BEE" w:rsidRDefault="00F10B55" w:rsidP="00A73BEE">
      <w:pPr>
        <w:pStyle w:val="afffc"/>
        <w:rPr>
          <w:sz w:val="22"/>
          <w:szCs w:val="22"/>
        </w:rPr>
      </w:pPr>
      <w:r w:rsidRPr="00A73BEE">
        <w:rPr>
          <w:sz w:val="22"/>
          <w:szCs w:val="22"/>
        </w:rPr>
        <w:t>придаточные предложения цели с союзом damit;</w:t>
      </w:r>
    </w:p>
    <w:p w:rsidR="00F10B55" w:rsidRPr="00A73BEE" w:rsidRDefault="00F10B55" w:rsidP="00A73BEE">
      <w:pPr>
        <w:pStyle w:val="afffc"/>
        <w:rPr>
          <w:sz w:val="22"/>
          <w:szCs w:val="22"/>
        </w:rPr>
      </w:pPr>
      <w:r w:rsidRPr="00A73BEE">
        <w:rPr>
          <w:sz w:val="22"/>
          <w:szCs w:val="22"/>
        </w:rPr>
        <w:t>сложноподчинённые предложения времени с союзом nachdem;</w:t>
      </w:r>
    </w:p>
    <w:p w:rsidR="00F10B55" w:rsidRPr="00A73BEE" w:rsidRDefault="00F10B55" w:rsidP="00A73BEE">
      <w:pPr>
        <w:pStyle w:val="afffc"/>
        <w:rPr>
          <w:sz w:val="22"/>
          <w:szCs w:val="22"/>
        </w:rPr>
      </w:pPr>
      <w:r w:rsidRPr="00A73BEE">
        <w:rPr>
          <w:sz w:val="22"/>
          <w:szCs w:val="22"/>
        </w:rPr>
        <w:t>инфинитивный оборот Infinitiv + zu;</w:t>
      </w:r>
    </w:p>
    <w:p w:rsidR="00F10B55" w:rsidRPr="00A73BEE" w:rsidRDefault="00F10B55" w:rsidP="00A73BEE">
      <w:pPr>
        <w:pStyle w:val="afffc"/>
        <w:rPr>
          <w:sz w:val="22"/>
          <w:szCs w:val="22"/>
        </w:rPr>
      </w:pPr>
      <w:r w:rsidRPr="00A73BEE">
        <w:rPr>
          <w:sz w:val="22"/>
          <w:szCs w:val="22"/>
        </w:rPr>
        <w:t>инфинитивный оборот um … zu + Infinitiv;</w:t>
      </w:r>
    </w:p>
    <w:p w:rsidR="00F10B55" w:rsidRPr="00A73BEE" w:rsidRDefault="00F10B55" w:rsidP="00A73BEE">
      <w:pPr>
        <w:pStyle w:val="afffc"/>
        <w:rPr>
          <w:sz w:val="22"/>
          <w:szCs w:val="22"/>
        </w:rPr>
      </w:pPr>
      <w:r w:rsidRPr="00A73BEE">
        <w:rPr>
          <w:sz w:val="22"/>
          <w:szCs w:val="22"/>
        </w:rPr>
        <w:t>образование будущего времени Futur I: werden + Infinitiv;</w:t>
      </w:r>
    </w:p>
    <w:p w:rsidR="00F10B55" w:rsidRPr="005E76CD" w:rsidRDefault="00F10B55" w:rsidP="00A73BEE">
      <w:pPr>
        <w:pStyle w:val="afffc"/>
        <w:rPr>
          <w:sz w:val="22"/>
          <w:szCs w:val="22"/>
          <w:lang w:val="en-US"/>
        </w:rPr>
      </w:pPr>
      <w:r w:rsidRPr="00A73BEE">
        <w:rPr>
          <w:sz w:val="22"/>
          <w:szCs w:val="22"/>
        </w:rPr>
        <w:t>глагол</w:t>
      </w:r>
      <w:r w:rsidRPr="005E76CD">
        <w:rPr>
          <w:sz w:val="22"/>
          <w:szCs w:val="22"/>
          <w:lang w:val="en-US"/>
        </w:rPr>
        <w:t xml:space="preserve"> lassen + Akkusativ + Infinitiv;</w:t>
      </w:r>
    </w:p>
    <w:p w:rsidR="00F10B55" w:rsidRPr="005E76CD" w:rsidRDefault="00F10B55" w:rsidP="00A73BEE">
      <w:pPr>
        <w:pStyle w:val="afffc"/>
        <w:rPr>
          <w:sz w:val="22"/>
          <w:szCs w:val="22"/>
          <w:lang w:val="en-US"/>
        </w:rPr>
      </w:pPr>
      <w:r w:rsidRPr="00A73BEE">
        <w:rPr>
          <w:sz w:val="22"/>
          <w:szCs w:val="22"/>
        </w:rPr>
        <w:t>глагол</w:t>
      </w:r>
      <w:r w:rsidRPr="005E76CD">
        <w:rPr>
          <w:sz w:val="22"/>
          <w:szCs w:val="22"/>
          <w:lang w:val="en-US"/>
        </w:rPr>
        <w:t xml:space="preserve"> lassen </w:t>
      </w:r>
      <w:r w:rsidRPr="00A73BEE">
        <w:rPr>
          <w:sz w:val="22"/>
          <w:szCs w:val="22"/>
        </w:rPr>
        <w:t>в</w:t>
      </w:r>
      <w:r w:rsidRPr="005E76CD">
        <w:rPr>
          <w:sz w:val="22"/>
          <w:szCs w:val="22"/>
          <w:lang w:val="en-US"/>
        </w:rPr>
        <w:t xml:space="preserve"> Perfekt;</w:t>
      </w:r>
    </w:p>
    <w:p w:rsidR="00F10B55" w:rsidRPr="00A73BEE" w:rsidRDefault="00F10B55" w:rsidP="00A73BEE">
      <w:pPr>
        <w:pStyle w:val="afffc"/>
        <w:rPr>
          <w:sz w:val="22"/>
          <w:szCs w:val="22"/>
        </w:rPr>
      </w:pPr>
      <w:r w:rsidRPr="00A73BEE">
        <w:rPr>
          <w:sz w:val="22"/>
          <w:szCs w:val="22"/>
        </w:rPr>
        <w:t xml:space="preserve">косвенный вопрос без вопросительного слова с союзом ob/Indirekte Frage </w:t>
      </w:r>
      <w:r w:rsidRPr="00A73BEE">
        <w:rPr>
          <w:sz w:val="22"/>
          <w:szCs w:val="22"/>
        </w:rPr>
        <w:br/>
        <w:t>(ob-Sätze);</w:t>
      </w:r>
    </w:p>
    <w:p w:rsidR="00F10B55" w:rsidRPr="00A73BEE" w:rsidRDefault="00F10B55" w:rsidP="00A73BEE">
      <w:pPr>
        <w:pStyle w:val="afffc"/>
        <w:rPr>
          <w:sz w:val="22"/>
          <w:szCs w:val="22"/>
        </w:rPr>
      </w:pPr>
      <w:r w:rsidRPr="00A73BEE">
        <w:rPr>
          <w:sz w:val="22"/>
          <w:szCs w:val="22"/>
        </w:rPr>
        <w:t>склонение прилагательных;</w:t>
      </w:r>
    </w:p>
    <w:p w:rsidR="00F10B55" w:rsidRPr="00A73BEE" w:rsidRDefault="00F10B55" w:rsidP="00A73BEE">
      <w:pPr>
        <w:pStyle w:val="afffc"/>
        <w:rPr>
          <w:sz w:val="22"/>
          <w:szCs w:val="22"/>
        </w:rPr>
      </w:pPr>
      <w:r w:rsidRPr="00A73BEE">
        <w:rPr>
          <w:sz w:val="22"/>
          <w:szCs w:val="22"/>
        </w:rPr>
        <w:t xml:space="preserve">указательные местоименные наречия da(r) + наречия (davor, dabei, darauf </w:t>
      </w:r>
      <w:r w:rsidRPr="00A73BEE">
        <w:rPr>
          <w:sz w:val="22"/>
          <w:szCs w:val="22"/>
        </w:rPr>
        <w:br/>
        <w:t>и другие);</w:t>
      </w:r>
    </w:p>
    <w:p w:rsidR="00F10B55" w:rsidRPr="00A73BEE" w:rsidRDefault="00F10B55" w:rsidP="00A73BEE">
      <w:pPr>
        <w:pStyle w:val="afffc"/>
        <w:rPr>
          <w:sz w:val="22"/>
          <w:szCs w:val="22"/>
        </w:rPr>
      </w:pPr>
      <w:r w:rsidRPr="00A73BEE">
        <w:rPr>
          <w:sz w:val="22"/>
          <w:szCs w:val="22"/>
        </w:rPr>
        <w:t>превосходная степень сравнения прилагательных и наречий;</w:t>
      </w:r>
    </w:p>
    <w:p w:rsidR="00F10B55" w:rsidRPr="00A73BEE" w:rsidRDefault="00F10B55" w:rsidP="00A73BEE">
      <w:pPr>
        <w:pStyle w:val="afffc"/>
        <w:rPr>
          <w:sz w:val="22"/>
          <w:szCs w:val="22"/>
        </w:rPr>
      </w:pPr>
      <w:r w:rsidRPr="00A73BEE">
        <w:rPr>
          <w:sz w:val="22"/>
          <w:szCs w:val="22"/>
        </w:rPr>
        <w:t>возвратные местоимения в дательном и винительном падежах;</w:t>
      </w:r>
    </w:p>
    <w:p w:rsidR="00F10B55" w:rsidRPr="00A73BEE" w:rsidRDefault="00F10B55" w:rsidP="00A73BEE">
      <w:pPr>
        <w:pStyle w:val="afffc"/>
        <w:rPr>
          <w:sz w:val="22"/>
          <w:szCs w:val="22"/>
        </w:rPr>
      </w:pPr>
      <w:r w:rsidRPr="00A73BEE">
        <w:rPr>
          <w:sz w:val="22"/>
          <w:szCs w:val="22"/>
        </w:rPr>
        <w:t>предлог родительного падежа wegen;</w:t>
      </w:r>
    </w:p>
    <w:p w:rsidR="00F10B55" w:rsidRPr="00A73BEE" w:rsidRDefault="00F10B55" w:rsidP="00A73BEE">
      <w:pPr>
        <w:pStyle w:val="afffc"/>
        <w:rPr>
          <w:sz w:val="22"/>
          <w:szCs w:val="22"/>
        </w:rPr>
      </w:pPr>
      <w:r w:rsidRPr="00A73BEE">
        <w:rPr>
          <w:sz w:val="22"/>
          <w:szCs w:val="22"/>
        </w:rPr>
        <w:t>указательные местоимения derselbe, dasselbe, dieselbe, dieselben.</w:t>
      </w:r>
    </w:p>
    <w:p w:rsidR="00F10B55" w:rsidRPr="00A73BEE" w:rsidRDefault="00F10B55" w:rsidP="00A73BEE">
      <w:pPr>
        <w:pStyle w:val="afffc"/>
        <w:rPr>
          <w:sz w:val="22"/>
          <w:szCs w:val="22"/>
        </w:rPr>
      </w:pPr>
      <w:r w:rsidRPr="00A73BEE">
        <w:rPr>
          <w:sz w:val="22"/>
          <w:szCs w:val="22"/>
        </w:rPr>
        <w:t>Социокультурные знания и умения:</w:t>
      </w:r>
    </w:p>
    <w:p w:rsidR="00F10B55" w:rsidRPr="00A73BEE" w:rsidRDefault="00F10B55" w:rsidP="00A73BEE">
      <w:pPr>
        <w:pStyle w:val="afffc"/>
        <w:rPr>
          <w:sz w:val="22"/>
          <w:szCs w:val="22"/>
        </w:rPr>
      </w:pPr>
      <w:r w:rsidRPr="00A73BEE">
        <w:rPr>
          <w:sz w:val="22"/>
          <w:szCs w:val="22"/>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10B55" w:rsidRPr="00A73BEE" w:rsidRDefault="00F10B55" w:rsidP="00A73BEE">
      <w:pPr>
        <w:pStyle w:val="afffc"/>
        <w:rPr>
          <w:sz w:val="22"/>
          <w:szCs w:val="22"/>
        </w:rPr>
      </w:pPr>
      <w:r w:rsidRPr="00A73BEE">
        <w:rPr>
          <w:sz w:val="22"/>
          <w:szCs w:val="22"/>
        </w:rPr>
        <w:t>иметь элементарные представления о различных вариантах немецкого языка;</w:t>
      </w:r>
    </w:p>
    <w:p w:rsidR="00F10B55" w:rsidRPr="00A73BEE" w:rsidRDefault="00F10B55" w:rsidP="00A73BEE">
      <w:pPr>
        <w:pStyle w:val="afffc"/>
        <w:rPr>
          <w:sz w:val="22"/>
          <w:szCs w:val="22"/>
        </w:rPr>
      </w:pPr>
      <w:r w:rsidRPr="00A73BEE">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F10B55" w:rsidRPr="00A73BEE" w:rsidRDefault="00F10B55" w:rsidP="00A73BEE">
      <w:pPr>
        <w:pStyle w:val="afffc"/>
        <w:rPr>
          <w:sz w:val="22"/>
          <w:szCs w:val="22"/>
        </w:rPr>
      </w:pPr>
      <w:r w:rsidRPr="00A73BEE">
        <w:rPr>
          <w:sz w:val="22"/>
          <w:szCs w:val="22"/>
        </w:rPr>
        <w:t>уметь представлять Россию и страну (страны) изучаемого языка;</w:t>
      </w:r>
    </w:p>
    <w:p w:rsidR="00F10B55" w:rsidRPr="00A73BEE" w:rsidRDefault="00F10B55" w:rsidP="00A73BEE">
      <w:pPr>
        <w:pStyle w:val="afffc"/>
        <w:rPr>
          <w:sz w:val="22"/>
          <w:szCs w:val="22"/>
        </w:rPr>
      </w:pPr>
      <w:r w:rsidRPr="00A73BEE">
        <w:rPr>
          <w:sz w:val="22"/>
          <w:szCs w:val="22"/>
        </w:rPr>
        <w:t>оказывать помощь зарубежным гостям в ситуациях повседневного общения.</w:t>
      </w:r>
    </w:p>
    <w:p w:rsidR="00F10B55" w:rsidRPr="00A73BEE" w:rsidRDefault="00F10B55" w:rsidP="00A73BEE">
      <w:pPr>
        <w:pStyle w:val="afffc"/>
        <w:rPr>
          <w:sz w:val="22"/>
          <w:szCs w:val="22"/>
        </w:rPr>
      </w:pPr>
      <w:r w:rsidRPr="00A73BEE">
        <w:rPr>
          <w:sz w:val="22"/>
          <w:szCs w:val="22"/>
        </w:rPr>
        <w:t>Компенсаторные умения:</w:t>
      </w:r>
    </w:p>
    <w:p w:rsidR="00F10B55" w:rsidRPr="00A73BEE" w:rsidRDefault="00F10B55" w:rsidP="00A73BEE">
      <w:pPr>
        <w:pStyle w:val="afffc"/>
        <w:rPr>
          <w:sz w:val="22"/>
          <w:szCs w:val="22"/>
        </w:rPr>
      </w:pPr>
      <w:r w:rsidRPr="00A73BEE">
        <w:rPr>
          <w:sz w:val="22"/>
          <w:szCs w:val="22"/>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w:t>
      </w:r>
      <w:r w:rsidRPr="00A73BEE">
        <w:rPr>
          <w:sz w:val="22"/>
          <w:szCs w:val="22"/>
        </w:rPr>
        <w:br/>
        <w:t xml:space="preserve">его названия, при чтении и аудировании языковую догадку, </w:t>
      </w:r>
      <w:r w:rsidRPr="00A73BEE">
        <w:rPr>
          <w:sz w:val="22"/>
          <w:szCs w:val="22"/>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A73BEE" w:rsidRDefault="00F10B55" w:rsidP="00A73BEE">
      <w:pPr>
        <w:pStyle w:val="afffc"/>
        <w:rPr>
          <w:sz w:val="22"/>
          <w:szCs w:val="22"/>
        </w:rPr>
      </w:pPr>
      <w:r w:rsidRPr="00A73BEE">
        <w:rPr>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A73BEE" w:rsidRDefault="00F10B55" w:rsidP="00A73BEE">
      <w:pPr>
        <w:pStyle w:val="afffc"/>
        <w:rPr>
          <w:sz w:val="22"/>
          <w:szCs w:val="22"/>
        </w:rPr>
      </w:pPr>
      <w:r w:rsidRPr="00A73BEE">
        <w:rPr>
          <w:sz w:val="22"/>
          <w:szCs w:val="22"/>
        </w:rPr>
        <w:t xml:space="preserve">уметь рассматривать несколько вариантов решения коммуникативной задачи </w:t>
      </w:r>
      <w:r w:rsidRPr="00A73BEE">
        <w:rPr>
          <w:sz w:val="22"/>
          <w:szCs w:val="22"/>
        </w:rPr>
        <w:br/>
        <w:t>в продуктивных видах речевой деятельности (говорении и письменной речи);</w:t>
      </w:r>
    </w:p>
    <w:p w:rsidR="00F10B55" w:rsidRPr="00A73BEE" w:rsidRDefault="00F10B55" w:rsidP="00A73BEE">
      <w:pPr>
        <w:pStyle w:val="afffc"/>
        <w:rPr>
          <w:sz w:val="22"/>
          <w:szCs w:val="22"/>
        </w:rPr>
      </w:pPr>
      <w:r w:rsidRPr="00A73BEE">
        <w:rPr>
          <w:sz w:val="22"/>
          <w:szCs w:val="22"/>
        </w:rPr>
        <w:t xml:space="preserve">участвовать в несложных учебных проектах с использованием материалов </w:t>
      </w:r>
      <w:r w:rsidRPr="00A73BEE">
        <w:rPr>
          <w:sz w:val="22"/>
          <w:szCs w:val="22"/>
        </w:rPr>
        <w:br/>
        <w:t xml:space="preserve">на иностранном языке с применением информационно-коммуникативных технологий, соблюдая правила информационной безопасности при работе </w:t>
      </w:r>
      <w:r w:rsidRPr="00A73BEE">
        <w:rPr>
          <w:sz w:val="22"/>
          <w:szCs w:val="22"/>
        </w:rPr>
        <w:br/>
        <w:t>в Интернете;</w:t>
      </w:r>
    </w:p>
    <w:p w:rsidR="00F10B55" w:rsidRPr="00A73BEE" w:rsidRDefault="00F10B55" w:rsidP="00A73BEE">
      <w:pPr>
        <w:pStyle w:val="afffc"/>
        <w:rPr>
          <w:sz w:val="22"/>
          <w:szCs w:val="22"/>
        </w:rPr>
      </w:pPr>
      <w:r w:rsidRPr="00A73BEE">
        <w:rPr>
          <w:sz w:val="22"/>
          <w:szCs w:val="22"/>
        </w:rPr>
        <w:t xml:space="preserve">использовать иноязычные словари и справочники, </w:t>
      </w:r>
      <w:r w:rsidRPr="00A73BEE">
        <w:rPr>
          <w:sz w:val="22"/>
          <w:szCs w:val="22"/>
        </w:rPr>
        <w:br/>
        <w:t>в том числе информационно-справочные системы, в электронной форме;</w:t>
      </w:r>
    </w:p>
    <w:p w:rsidR="00F10B55" w:rsidRPr="00A73BEE" w:rsidRDefault="00F10B55" w:rsidP="00A73BEE">
      <w:pPr>
        <w:pStyle w:val="afffc"/>
        <w:rPr>
          <w:sz w:val="22"/>
          <w:szCs w:val="22"/>
        </w:rPr>
      </w:pPr>
      <w:r w:rsidRPr="00A73BEE">
        <w:rPr>
          <w:sz w:val="22"/>
          <w:szCs w:val="22"/>
        </w:rPr>
        <w:t xml:space="preserve">достигать взаимопонимания в процессе устного и письменного общения </w:t>
      </w:r>
      <w:r w:rsidRPr="00A73BEE">
        <w:rPr>
          <w:sz w:val="22"/>
          <w:szCs w:val="22"/>
        </w:rPr>
        <w:br/>
        <w:t>с носителями иностранного языка, людьми другой культуры;</w:t>
      </w:r>
    </w:p>
    <w:p w:rsidR="00F10B55" w:rsidRPr="00A73BEE" w:rsidRDefault="00F10B55" w:rsidP="00A73BEE">
      <w:pPr>
        <w:pStyle w:val="afffc"/>
        <w:rPr>
          <w:sz w:val="22"/>
          <w:szCs w:val="22"/>
        </w:rPr>
      </w:pPr>
      <w:r w:rsidRPr="00A73BE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Pr="00A73BEE" w:rsidRDefault="00695630" w:rsidP="00A73BEE">
      <w:pPr>
        <w:pStyle w:val="afffc"/>
        <w:rPr>
          <w:sz w:val="22"/>
          <w:szCs w:val="22"/>
        </w:rPr>
      </w:pPr>
    </w:p>
    <w:p w:rsidR="00695630" w:rsidRPr="00A73BEE" w:rsidRDefault="00695630" w:rsidP="00A73BEE">
      <w:pPr>
        <w:pStyle w:val="afffc"/>
        <w:rPr>
          <w:sz w:val="22"/>
          <w:szCs w:val="22"/>
        </w:rPr>
      </w:pPr>
    </w:p>
    <w:p w:rsidR="000A4BCF" w:rsidRPr="00A73BEE" w:rsidRDefault="00590C21" w:rsidP="00A73BEE">
      <w:pPr>
        <w:pStyle w:val="afffc"/>
        <w:rPr>
          <w:sz w:val="22"/>
          <w:szCs w:val="22"/>
        </w:rPr>
      </w:pPr>
      <w:bookmarkStart w:id="18" w:name="_Toc124426183"/>
      <w:r w:rsidRPr="00A73BEE">
        <w:rPr>
          <w:sz w:val="22"/>
          <w:szCs w:val="22"/>
        </w:rPr>
        <w:t>2.1.9.</w:t>
      </w:r>
      <w:r w:rsidR="00113FC4" w:rsidRPr="00A73BEE">
        <w:rPr>
          <w:sz w:val="22"/>
          <w:szCs w:val="22"/>
        </w:rPr>
        <w:t>.</w:t>
      </w:r>
      <w:r w:rsidR="000A4BCF" w:rsidRPr="00A73BEE">
        <w:rPr>
          <w:sz w:val="22"/>
          <w:szCs w:val="22"/>
        </w:rPr>
        <w:t xml:space="preserve"> Федеральная рабочая программа по учебному предмету «Математика» (базовый уровень). </w:t>
      </w:r>
    </w:p>
    <w:p w:rsidR="000A4BCF" w:rsidRPr="00A73BEE" w:rsidRDefault="000A4BCF" w:rsidP="00A73BEE">
      <w:pPr>
        <w:pStyle w:val="afffc"/>
        <w:rPr>
          <w:sz w:val="22"/>
          <w:szCs w:val="22"/>
        </w:rPr>
      </w:pPr>
      <w:r w:rsidRPr="00A73BEE">
        <w:rPr>
          <w:sz w:val="22"/>
          <w:szCs w:val="22"/>
        </w:rPr>
        <w:lastRenderedPageBreak/>
        <w:t xml:space="preserve">Федеральная рабочая программа по учебному предмету «Математика» (базовый уровень) (предметная область «Математика и информатика») </w:t>
      </w:r>
      <w:r w:rsidRPr="00A73BEE">
        <w:rPr>
          <w:sz w:val="22"/>
          <w:szCs w:val="22"/>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A73BEE" w:rsidRDefault="000A4BCF" w:rsidP="00A73BEE">
      <w:pPr>
        <w:pStyle w:val="afffc"/>
        <w:rPr>
          <w:sz w:val="22"/>
          <w:szCs w:val="22"/>
        </w:rPr>
      </w:pPr>
      <w:r w:rsidRPr="00A73BEE">
        <w:rPr>
          <w:sz w:val="22"/>
          <w:szCs w:val="22"/>
        </w:rPr>
        <w:t>Пояснительная записка.</w:t>
      </w:r>
    </w:p>
    <w:bookmarkEnd w:id="18"/>
    <w:p w:rsidR="000A4BCF" w:rsidRPr="00A73BEE" w:rsidRDefault="000A4BCF" w:rsidP="00A73BEE">
      <w:pPr>
        <w:pStyle w:val="afffc"/>
        <w:rPr>
          <w:sz w:val="22"/>
          <w:szCs w:val="22"/>
        </w:rPr>
      </w:pPr>
      <w:r w:rsidRPr="00A73BEE">
        <w:rPr>
          <w:sz w:val="22"/>
          <w:szCs w:val="22"/>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A73BEE" w:rsidRDefault="000A4BCF" w:rsidP="00A73BEE">
      <w:pPr>
        <w:pStyle w:val="afffc"/>
        <w:rPr>
          <w:sz w:val="22"/>
          <w:szCs w:val="22"/>
        </w:rPr>
      </w:pPr>
      <w:r w:rsidRPr="00A73BEE">
        <w:rPr>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A73BEE">
        <w:rPr>
          <w:sz w:val="22"/>
          <w:szCs w:val="22"/>
        </w:rPr>
        <w:br/>
        <w:t>для которых математика может стать значимым учебным предметом, расширяется.</w:t>
      </w:r>
    </w:p>
    <w:p w:rsidR="000A4BCF" w:rsidRPr="00A73BEE" w:rsidRDefault="000A4BCF" w:rsidP="00A73BEE">
      <w:pPr>
        <w:pStyle w:val="afffc"/>
        <w:rPr>
          <w:sz w:val="22"/>
          <w:szCs w:val="22"/>
        </w:rPr>
      </w:pPr>
      <w:r w:rsidRPr="00A73BEE">
        <w:rPr>
          <w:sz w:val="22"/>
          <w:szCs w:val="22"/>
        </w:rPr>
        <w:t>Практическая полезность математики обусловлена тем,</w:t>
      </w:r>
      <w:r w:rsidRPr="00A73BEE">
        <w:rPr>
          <w:sz w:val="22"/>
          <w:szCs w:val="22"/>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A73BEE">
        <w:rPr>
          <w:sz w:val="22"/>
          <w:szCs w:val="22"/>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A73BEE">
        <w:rPr>
          <w:sz w:val="22"/>
          <w:szCs w:val="22"/>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A73BEE" w:rsidRDefault="000A4BCF" w:rsidP="00A73BEE">
      <w:pPr>
        <w:pStyle w:val="afffc"/>
        <w:rPr>
          <w:sz w:val="22"/>
          <w:szCs w:val="22"/>
        </w:rPr>
      </w:pPr>
      <w:r w:rsidRPr="00A73BEE">
        <w:rPr>
          <w:sz w:val="22"/>
          <w:szCs w:val="22"/>
        </w:rPr>
        <w:t xml:space="preserve">Одновременно с расширением сфер применения математики </w:t>
      </w:r>
      <w:r w:rsidRPr="00A73BEE">
        <w:rPr>
          <w:sz w:val="22"/>
          <w:szCs w:val="22"/>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A73BEE">
        <w:rPr>
          <w:sz w:val="22"/>
          <w:szCs w:val="22"/>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A73BEE">
        <w:rPr>
          <w:sz w:val="22"/>
          <w:szCs w:val="22"/>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A73BEE">
        <w:rPr>
          <w:sz w:val="22"/>
          <w:szCs w:val="22"/>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A73BEE" w:rsidRDefault="000A4BCF" w:rsidP="00A73BEE">
      <w:pPr>
        <w:pStyle w:val="afffc"/>
        <w:rPr>
          <w:sz w:val="22"/>
          <w:szCs w:val="22"/>
        </w:rPr>
      </w:pPr>
      <w:r w:rsidRPr="00A73BEE">
        <w:rPr>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A73BEE" w:rsidRDefault="000A4BCF" w:rsidP="00A73BEE">
      <w:pPr>
        <w:pStyle w:val="afffc"/>
        <w:rPr>
          <w:sz w:val="22"/>
          <w:szCs w:val="22"/>
        </w:rPr>
      </w:pPr>
      <w:r w:rsidRPr="00A73BEE">
        <w:rPr>
          <w:sz w:val="22"/>
          <w:szCs w:val="22"/>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A73BEE">
        <w:rPr>
          <w:sz w:val="22"/>
          <w:szCs w:val="22"/>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A73BEE" w:rsidRDefault="000A4BCF" w:rsidP="00A73BEE">
      <w:pPr>
        <w:pStyle w:val="afffc"/>
        <w:rPr>
          <w:sz w:val="22"/>
          <w:szCs w:val="22"/>
        </w:rPr>
      </w:pPr>
      <w:r w:rsidRPr="00A73BEE">
        <w:rPr>
          <w:sz w:val="22"/>
          <w:szCs w:val="22"/>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A73BEE" w:rsidRDefault="000A4BCF" w:rsidP="00A73BEE">
      <w:pPr>
        <w:pStyle w:val="afffc"/>
        <w:rPr>
          <w:sz w:val="22"/>
          <w:szCs w:val="22"/>
        </w:rPr>
      </w:pPr>
      <w:r w:rsidRPr="00A73BEE">
        <w:rPr>
          <w:sz w:val="22"/>
          <w:szCs w:val="22"/>
        </w:rPr>
        <w:t xml:space="preserve">Приоритетными целями обучения математике в 5–9 классах являются: </w:t>
      </w:r>
    </w:p>
    <w:p w:rsidR="000A4BCF" w:rsidRPr="00A73BEE" w:rsidRDefault="000A4BCF" w:rsidP="00A73BEE">
      <w:pPr>
        <w:pStyle w:val="afffc"/>
        <w:rPr>
          <w:sz w:val="22"/>
          <w:szCs w:val="22"/>
        </w:rPr>
      </w:pPr>
      <w:r w:rsidRPr="00A73BEE">
        <w:rPr>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A73BEE" w:rsidRDefault="000A4BCF" w:rsidP="00A73BEE">
      <w:pPr>
        <w:pStyle w:val="afffc"/>
        <w:rPr>
          <w:sz w:val="22"/>
          <w:szCs w:val="22"/>
        </w:rPr>
      </w:pPr>
      <w:r w:rsidRPr="00A73BEE">
        <w:rPr>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A73BEE" w:rsidRDefault="000A4BCF" w:rsidP="00A73BEE">
      <w:pPr>
        <w:pStyle w:val="afffc"/>
        <w:rPr>
          <w:sz w:val="22"/>
          <w:szCs w:val="22"/>
        </w:rPr>
      </w:pPr>
      <w:r w:rsidRPr="00A73BEE">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A73BEE" w:rsidRDefault="000A4BCF" w:rsidP="00A73BEE">
      <w:pPr>
        <w:pStyle w:val="afffc"/>
        <w:rPr>
          <w:sz w:val="22"/>
          <w:szCs w:val="22"/>
        </w:rPr>
      </w:pPr>
      <w:r w:rsidRPr="00A73BEE">
        <w:rPr>
          <w:sz w:val="22"/>
          <w:szCs w:val="22"/>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A73BEE">
        <w:rPr>
          <w:sz w:val="22"/>
          <w:szCs w:val="22"/>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A73BEE" w:rsidRDefault="000A4BCF" w:rsidP="00A73BEE">
      <w:pPr>
        <w:pStyle w:val="afffc"/>
        <w:rPr>
          <w:sz w:val="22"/>
          <w:szCs w:val="22"/>
        </w:rPr>
      </w:pPr>
      <w:r w:rsidRPr="00A73BEE">
        <w:rPr>
          <w:sz w:val="22"/>
          <w:szCs w:val="22"/>
        </w:rPr>
        <w:t xml:space="preserve">Основные линии содержания программы по математике в 5–9 классах: </w:t>
      </w:r>
      <w:r w:rsidRPr="00A73BEE">
        <w:rPr>
          <w:sz w:val="22"/>
          <w:szCs w:val="22"/>
        </w:rPr>
        <w:br/>
        <w:t xml:space="preserve">«Числа и вычисления», «Алгебра» («Алгебраические выражения», «Уравнения </w:t>
      </w:r>
      <w:r w:rsidRPr="00A73BEE">
        <w:rPr>
          <w:sz w:val="22"/>
          <w:szCs w:val="22"/>
        </w:rPr>
        <w:br/>
        <w:t xml:space="preserve">и неравенства»), «Функции», «Геометрия» («Геометрические фигуры </w:t>
      </w:r>
      <w:r w:rsidRPr="00A73BEE">
        <w:rPr>
          <w:sz w:val="22"/>
          <w:szCs w:val="22"/>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A73BEE">
        <w:rPr>
          <w:sz w:val="22"/>
          <w:szCs w:val="22"/>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A73BEE">
        <w:rPr>
          <w:sz w:val="22"/>
          <w:szCs w:val="22"/>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A73BEE">
        <w:rPr>
          <w:sz w:val="22"/>
          <w:szCs w:val="22"/>
        </w:rPr>
        <w:br/>
        <w:t xml:space="preserve">и контрпримеры, строить высказывания и отрицания высказываний» относится </w:t>
      </w:r>
      <w:r w:rsidRPr="00A73BEE">
        <w:rPr>
          <w:sz w:val="22"/>
          <w:szCs w:val="22"/>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A73BEE" w:rsidRDefault="000A4BCF" w:rsidP="00A73BEE">
      <w:pPr>
        <w:pStyle w:val="afffc"/>
        <w:rPr>
          <w:sz w:val="22"/>
          <w:szCs w:val="22"/>
        </w:rPr>
      </w:pPr>
      <w:r w:rsidRPr="00A73BEE">
        <w:rPr>
          <w:sz w:val="22"/>
          <w:szCs w:val="22"/>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A73BEE">
        <w:rPr>
          <w:sz w:val="22"/>
          <w:szCs w:val="22"/>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A73BEE" w:rsidRDefault="000A4BCF" w:rsidP="00A73BEE">
      <w:pPr>
        <w:pStyle w:val="afffc"/>
        <w:rPr>
          <w:sz w:val="22"/>
          <w:szCs w:val="22"/>
        </w:rPr>
      </w:pPr>
      <w:r w:rsidRPr="00A73BEE">
        <w:rPr>
          <w:sz w:val="22"/>
          <w:szCs w:val="22"/>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A73BEE">
        <w:rPr>
          <w:sz w:val="22"/>
          <w:szCs w:val="22"/>
        </w:rPr>
        <w:br/>
        <w:t>в 5–6 классах – курса «Математика», в 7–9 классах – курсов «Алгебра» (включая элементы статистики и теории вероятностей) и «Геометрия». Программой</w:t>
      </w:r>
      <w:r w:rsidRPr="00A73BEE">
        <w:rPr>
          <w:sz w:val="22"/>
          <w:szCs w:val="22"/>
        </w:rPr>
        <w:br/>
        <w:t xml:space="preserve">по математике вводится самостоятельный учебный курс «Вероятность </w:t>
      </w:r>
      <w:r w:rsidRPr="00A73BEE">
        <w:rPr>
          <w:sz w:val="22"/>
          <w:szCs w:val="22"/>
        </w:rPr>
        <w:br/>
        <w:t>и статистика».</w:t>
      </w:r>
    </w:p>
    <w:p w:rsidR="000A4BCF" w:rsidRPr="00A73BEE" w:rsidRDefault="000A4BCF" w:rsidP="00A73BEE">
      <w:pPr>
        <w:pStyle w:val="afffc"/>
        <w:rPr>
          <w:sz w:val="22"/>
          <w:szCs w:val="22"/>
        </w:rPr>
      </w:pPr>
      <w:r w:rsidRPr="00A73BEE">
        <w:rPr>
          <w:sz w:val="22"/>
          <w:szCs w:val="22"/>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A73BEE">
        <w:rPr>
          <w:sz w:val="22"/>
          <w:szCs w:val="22"/>
        </w:rPr>
        <w:br/>
        <w:t>204 часа (6 часов в неделю).</w:t>
      </w:r>
    </w:p>
    <w:p w:rsidR="000A4BCF" w:rsidRPr="00A73BEE" w:rsidRDefault="000A4BCF" w:rsidP="00A73BEE">
      <w:pPr>
        <w:pStyle w:val="afffc"/>
        <w:rPr>
          <w:sz w:val="22"/>
          <w:szCs w:val="22"/>
        </w:rPr>
      </w:pPr>
      <w:r w:rsidRPr="00A73BEE">
        <w:rPr>
          <w:sz w:val="22"/>
          <w:szCs w:val="22"/>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A73BEE">
        <w:rPr>
          <w:sz w:val="22"/>
          <w:szCs w:val="22"/>
        </w:rPr>
        <w:br/>
        <w:t xml:space="preserve">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w:t>
      </w:r>
      <w:r w:rsidRPr="00A73BEE">
        <w:rPr>
          <w:sz w:val="22"/>
          <w:szCs w:val="22"/>
        </w:rPr>
        <w:lastRenderedPageBreak/>
        <w:t>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A73BEE" w:rsidRDefault="000A4BCF" w:rsidP="00A73BEE">
      <w:pPr>
        <w:pStyle w:val="afffc"/>
        <w:rPr>
          <w:sz w:val="22"/>
          <w:szCs w:val="22"/>
        </w:rPr>
      </w:pPr>
      <w:r w:rsidRPr="00A73BEE">
        <w:rPr>
          <w:sz w:val="22"/>
          <w:szCs w:val="22"/>
        </w:rPr>
        <w:t>Изучение математики на уровне основного общего образования направлено на достижение обучающимися личностных, метапредметных</w:t>
      </w:r>
      <w:r w:rsidRPr="00A73BEE">
        <w:rPr>
          <w:sz w:val="22"/>
          <w:szCs w:val="22"/>
        </w:rPr>
        <w:br/>
        <w:t>и предметных образовательных результатов освоения учебного предмета.</w:t>
      </w:r>
    </w:p>
    <w:p w:rsidR="000A4BCF" w:rsidRPr="00A73BEE" w:rsidRDefault="000A4BCF" w:rsidP="00A73BEE">
      <w:pPr>
        <w:pStyle w:val="afffc"/>
        <w:rPr>
          <w:sz w:val="22"/>
          <w:szCs w:val="22"/>
        </w:rPr>
      </w:pPr>
      <w:r w:rsidRPr="00A73BEE">
        <w:rPr>
          <w:sz w:val="22"/>
          <w:szCs w:val="22"/>
        </w:rPr>
        <w:t>Личностные результаты освоения программы по математике характеризуются:</w:t>
      </w:r>
    </w:p>
    <w:p w:rsidR="000A4BCF" w:rsidRPr="00A73BEE" w:rsidRDefault="000A4BCF" w:rsidP="00A73BEE">
      <w:pPr>
        <w:pStyle w:val="afffc"/>
        <w:rPr>
          <w:sz w:val="22"/>
          <w:szCs w:val="22"/>
        </w:rPr>
      </w:pPr>
      <w:r w:rsidRPr="00A73BEE">
        <w:rPr>
          <w:sz w:val="22"/>
          <w:szCs w:val="22"/>
        </w:rPr>
        <w:t>1) патриотическое воспитание:</w:t>
      </w:r>
    </w:p>
    <w:p w:rsidR="000A4BCF" w:rsidRPr="00A73BEE" w:rsidRDefault="000A4BCF" w:rsidP="00A73BEE">
      <w:pPr>
        <w:pStyle w:val="afffc"/>
        <w:rPr>
          <w:sz w:val="22"/>
          <w:szCs w:val="22"/>
        </w:rPr>
      </w:pPr>
      <w:r w:rsidRPr="00A73BEE">
        <w:rPr>
          <w:sz w:val="22"/>
          <w:szCs w:val="22"/>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A73BEE">
        <w:rPr>
          <w:sz w:val="22"/>
          <w:szCs w:val="22"/>
        </w:rPr>
        <w:br/>
        <w:t>и прикладных сферах;</w:t>
      </w:r>
    </w:p>
    <w:p w:rsidR="000A4BCF" w:rsidRPr="00A73BEE" w:rsidRDefault="000A4BCF" w:rsidP="00A73BEE">
      <w:pPr>
        <w:pStyle w:val="afffc"/>
        <w:rPr>
          <w:sz w:val="22"/>
          <w:szCs w:val="22"/>
        </w:rPr>
      </w:pPr>
      <w:r w:rsidRPr="00A73BEE">
        <w:rPr>
          <w:sz w:val="22"/>
          <w:szCs w:val="22"/>
        </w:rPr>
        <w:t>2) гражданское и духовно-нравственное воспитание:</w:t>
      </w:r>
    </w:p>
    <w:p w:rsidR="000A4BCF" w:rsidRPr="00A73BEE" w:rsidRDefault="000A4BCF" w:rsidP="00A73BEE">
      <w:pPr>
        <w:pStyle w:val="afffc"/>
        <w:rPr>
          <w:sz w:val="22"/>
          <w:szCs w:val="22"/>
        </w:rPr>
      </w:pPr>
      <w:r w:rsidRPr="00A73BEE">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A73BEE" w:rsidRDefault="000A4BCF" w:rsidP="00A73BEE">
      <w:pPr>
        <w:pStyle w:val="afffc"/>
        <w:rPr>
          <w:sz w:val="22"/>
          <w:szCs w:val="22"/>
        </w:rPr>
      </w:pPr>
      <w:r w:rsidRPr="00A73BEE">
        <w:rPr>
          <w:sz w:val="22"/>
          <w:szCs w:val="22"/>
        </w:rPr>
        <w:t>3) трудовое воспитание:</w:t>
      </w:r>
    </w:p>
    <w:p w:rsidR="000A4BCF" w:rsidRPr="00A73BEE" w:rsidRDefault="000A4BCF" w:rsidP="00A73BEE">
      <w:pPr>
        <w:pStyle w:val="afffc"/>
        <w:rPr>
          <w:sz w:val="22"/>
          <w:szCs w:val="22"/>
        </w:rPr>
      </w:pPr>
      <w:r w:rsidRPr="00A73BEE">
        <w:rPr>
          <w:sz w:val="22"/>
          <w:szCs w:val="22"/>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A73BEE">
        <w:rPr>
          <w:sz w:val="22"/>
          <w:szCs w:val="22"/>
        </w:rPr>
        <w:br/>
        <w:t xml:space="preserve">и построением индивидуальной траектории образования и жизненных планов </w:t>
      </w:r>
      <w:r w:rsidRPr="00A73BEE">
        <w:rPr>
          <w:sz w:val="22"/>
          <w:szCs w:val="22"/>
        </w:rPr>
        <w:br/>
        <w:t>с учётом личных интересов и общественных потребностей;</w:t>
      </w:r>
    </w:p>
    <w:p w:rsidR="000A4BCF" w:rsidRPr="00A73BEE" w:rsidRDefault="000A4BCF" w:rsidP="00A73BEE">
      <w:pPr>
        <w:pStyle w:val="afffc"/>
        <w:rPr>
          <w:sz w:val="22"/>
          <w:szCs w:val="22"/>
        </w:rPr>
      </w:pPr>
      <w:r w:rsidRPr="00A73BEE">
        <w:rPr>
          <w:sz w:val="22"/>
          <w:szCs w:val="22"/>
        </w:rPr>
        <w:t>4) эстетическое воспитание:</w:t>
      </w:r>
    </w:p>
    <w:p w:rsidR="000A4BCF" w:rsidRPr="00A73BEE" w:rsidRDefault="000A4BCF" w:rsidP="00A73BEE">
      <w:pPr>
        <w:pStyle w:val="afffc"/>
        <w:rPr>
          <w:sz w:val="22"/>
          <w:szCs w:val="22"/>
        </w:rPr>
      </w:pPr>
      <w:r w:rsidRPr="00A73BEE">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A73BEE" w:rsidRDefault="000A4BCF" w:rsidP="00A73BEE">
      <w:pPr>
        <w:pStyle w:val="afffc"/>
        <w:rPr>
          <w:sz w:val="22"/>
          <w:szCs w:val="22"/>
        </w:rPr>
      </w:pPr>
      <w:r w:rsidRPr="00A73BEE">
        <w:rPr>
          <w:sz w:val="22"/>
          <w:szCs w:val="22"/>
        </w:rPr>
        <w:t>5) ценности научного познания:</w:t>
      </w:r>
    </w:p>
    <w:p w:rsidR="000A4BCF" w:rsidRPr="00A73BEE" w:rsidRDefault="000A4BCF" w:rsidP="00A73BEE">
      <w:pPr>
        <w:pStyle w:val="afffc"/>
        <w:rPr>
          <w:sz w:val="22"/>
          <w:szCs w:val="22"/>
        </w:rPr>
      </w:pPr>
      <w:r w:rsidRPr="00A73BEE">
        <w:rPr>
          <w:sz w:val="22"/>
          <w:szCs w:val="22"/>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A73BEE">
        <w:rPr>
          <w:sz w:val="22"/>
          <w:szCs w:val="22"/>
        </w:rPr>
        <w:br/>
        <w:t xml:space="preserve">и значимости для развития цивилизации, овладением языком математики </w:t>
      </w:r>
      <w:r w:rsidRPr="00A73BEE">
        <w:rPr>
          <w:sz w:val="22"/>
          <w:szCs w:val="22"/>
        </w:rPr>
        <w:br/>
        <w:t>и математической культурой как средством познания мира, овладением простейшими навыками исследовательской деятельности;</w:t>
      </w:r>
    </w:p>
    <w:p w:rsidR="000A4BCF" w:rsidRPr="00A73BEE" w:rsidRDefault="000A4BCF" w:rsidP="00A73BEE">
      <w:pPr>
        <w:pStyle w:val="afffc"/>
        <w:rPr>
          <w:sz w:val="22"/>
          <w:szCs w:val="22"/>
        </w:rPr>
      </w:pPr>
      <w:r w:rsidRPr="00A73BEE">
        <w:rPr>
          <w:sz w:val="22"/>
          <w:szCs w:val="22"/>
        </w:rPr>
        <w:t xml:space="preserve">5) физическое воспитание, формирование культуры здоровья </w:t>
      </w:r>
      <w:r w:rsidRPr="00A73BEE">
        <w:rPr>
          <w:sz w:val="22"/>
          <w:szCs w:val="22"/>
        </w:rPr>
        <w:br/>
        <w:t>и эмоционального благополучия:</w:t>
      </w:r>
    </w:p>
    <w:p w:rsidR="000A4BCF" w:rsidRPr="00A73BEE" w:rsidRDefault="000A4BCF" w:rsidP="00A73BEE">
      <w:pPr>
        <w:pStyle w:val="afffc"/>
        <w:rPr>
          <w:sz w:val="22"/>
          <w:szCs w:val="22"/>
        </w:rPr>
      </w:pPr>
      <w:r w:rsidRPr="00A73BEE">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A73BEE" w:rsidRDefault="000A4BCF" w:rsidP="00A73BEE">
      <w:pPr>
        <w:pStyle w:val="afffc"/>
        <w:rPr>
          <w:sz w:val="22"/>
          <w:szCs w:val="22"/>
        </w:rPr>
      </w:pPr>
      <w:r w:rsidRPr="00A73BEE">
        <w:rPr>
          <w:sz w:val="22"/>
          <w:szCs w:val="22"/>
        </w:rPr>
        <w:t>7) экологическое воспитание:</w:t>
      </w:r>
    </w:p>
    <w:p w:rsidR="000A4BCF" w:rsidRPr="00A73BEE" w:rsidRDefault="000A4BCF" w:rsidP="00A73BEE">
      <w:pPr>
        <w:pStyle w:val="afffc"/>
        <w:rPr>
          <w:sz w:val="22"/>
          <w:szCs w:val="22"/>
        </w:rPr>
      </w:pPr>
      <w:r w:rsidRPr="00A73BEE">
        <w:rPr>
          <w:sz w:val="22"/>
          <w:szCs w:val="22"/>
        </w:rPr>
        <w:t xml:space="preserve">ориентацией на применение математических знаний для решения задач </w:t>
      </w:r>
      <w:r w:rsidRPr="00A73BEE">
        <w:rPr>
          <w:sz w:val="22"/>
          <w:szCs w:val="22"/>
        </w:rPr>
        <w:br/>
        <w:t>в области сохранности окружающей среды, планирования поступков и оценки</w:t>
      </w:r>
      <w:r w:rsidRPr="00A73BEE">
        <w:rPr>
          <w:sz w:val="22"/>
          <w:szCs w:val="22"/>
        </w:rPr>
        <w:br/>
        <w:t>их возможных последствий для окружающей среды, осознанием глобального характера экологических проблем и путей их решения;</w:t>
      </w:r>
    </w:p>
    <w:p w:rsidR="000A4BCF" w:rsidRPr="00A73BEE" w:rsidRDefault="000A4BCF" w:rsidP="00A73BEE">
      <w:pPr>
        <w:pStyle w:val="afffc"/>
        <w:rPr>
          <w:sz w:val="22"/>
          <w:szCs w:val="22"/>
        </w:rPr>
      </w:pPr>
      <w:r w:rsidRPr="00A73BEE">
        <w:rPr>
          <w:sz w:val="22"/>
          <w:szCs w:val="22"/>
        </w:rPr>
        <w:t>8) адаптация к изменяющимся условиям социальной и природной среды:</w:t>
      </w:r>
    </w:p>
    <w:p w:rsidR="000A4BCF" w:rsidRPr="00A73BEE" w:rsidRDefault="000A4BCF" w:rsidP="00A73BEE">
      <w:pPr>
        <w:pStyle w:val="afffc"/>
        <w:rPr>
          <w:sz w:val="22"/>
          <w:szCs w:val="22"/>
        </w:rPr>
      </w:pPr>
      <w:r w:rsidRPr="00A73BEE">
        <w:rPr>
          <w:sz w:val="22"/>
          <w:szCs w:val="22"/>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A73BEE" w:rsidRDefault="000A4BCF" w:rsidP="00A73BEE">
      <w:pPr>
        <w:pStyle w:val="afffc"/>
        <w:rPr>
          <w:sz w:val="22"/>
          <w:szCs w:val="22"/>
        </w:rPr>
      </w:pPr>
      <w:r w:rsidRPr="00A73BEE">
        <w:rPr>
          <w:sz w:val="22"/>
          <w:szCs w:val="22"/>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A73BEE">
        <w:rPr>
          <w:sz w:val="22"/>
          <w:szCs w:val="22"/>
        </w:rPr>
        <w:br/>
        <w:t>своё развитие;</w:t>
      </w:r>
    </w:p>
    <w:p w:rsidR="000A4BCF" w:rsidRPr="00A73BEE" w:rsidRDefault="000A4BCF" w:rsidP="00A73BEE">
      <w:pPr>
        <w:pStyle w:val="afffc"/>
        <w:rPr>
          <w:sz w:val="22"/>
          <w:szCs w:val="22"/>
        </w:rPr>
      </w:pPr>
      <w:r w:rsidRPr="00A73BEE">
        <w:rPr>
          <w:sz w:val="22"/>
          <w:szCs w:val="22"/>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A73BEE">
        <w:rPr>
          <w:sz w:val="22"/>
          <w:szCs w:val="22"/>
        </w:rPr>
        <w:br/>
        <w:t>и действия, формулировать и оценивать риски и последствия, формировать опыт.</w:t>
      </w:r>
    </w:p>
    <w:p w:rsidR="000A4BCF" w:rsidRPr="00A73BEE" w:rsidRDefault="000A4BCF" w:rsidP="00A73BEE">
      <w:pPr>
        <w:pStyle w:val="afffc"/>
        <w:rPr>
          <w:sz w:val="22"/>
          <w:szCs w:val="22"/>
        </w:rPr>
      </w:pPr>
      <w:r w:rsidRPr="00A73BEE">
        <w:rPr>
          <w:sz w:val="22"/>
          <w:szCs w:val="22"/>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w:t>
      </w:r>
      <w:r w:rsidRPr="00A73BEE">
        <w:rPr>
          <w:sz w:val="22"/>
          <w:szCs w:val="22"/>
        </w:rPr>
        <w:lastRenderedPageBreak/>
        <w:t>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A73BEE" w:rsidRDefault="000A4BCF" w:rsidP="00A73BEE">
      <w:pPr>
        <w:pStyle w:val="afffc"/>
        <w:rPr>
          <w:sz w:val="22"/>
          <w:szCs w:val="22"/>
        </w:rPr>
      </w:pPr>
      <w:r w:rsidRPr="00A73BEE">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0A4BCF" w:rsidRPr="00A73BEE" w:rsidRDefault="000A4BCF" w:rsidP="00A73BEE">
      <w:pPr>
        <w:pStyle w:val="afffc"/>
        <w:rPr>
          <w:sz w:val="22"/>
          <w:szCs w:val="22"/>
        </w:rPr>
      </w:pPr>
      <w:r w:rsidRPr="00A73BEE">
        <w:rPr>
          <w:sz w:val="22"/>
          <w:szCs w:val="22"/>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A73BEE">
        <w:rPr>
          <w:sz w:val="22"/>
          <w:szCs w:val="22"/>
        </w:rPr>
        <w:br/>
        <w:t>для обобщения и сравнения, критерии проводимого анализа;</w:t>
      </w:r>
    </w:p>
    <w:p w:rsidR="000A4BCF" w:rsidRPr="00A73BEE" w:rsidRDefault="000A4BCF" w:rsidP="00A73BEE">
      <w:pPr>
        <w:pStyle w:val="afffc"/>
        <w:rPr>
          <w:sz w:val="22"/>
          <w:szCs w:val="22"/>
        </w:rPr>
      </w:pPr>
      <w:r w:rsidRPr="00A73BEE">
        <w:rPr>
          <w:sz w:val="22"/>
          <w:szCs w:val="22"/>
        </w:rPr>
        <w:t xml:space="preserve">воспринимать, формулировать и преобразовывать суждения: утвердительные </w:t>
      </w:r>
      <w:r w:rsidRPr="00A73BEE">
        <w:rPr>
          <w:sz w:val="22"/>
          <w:szCs w:val="22"/>
        </w:rPr>
        <w:br/>
        <w:t>и отрицательные, единичные, частные и общие, условные;</w:t>
      </w:r>
    </w:p>
    <w:p w:rsidR="000A4BCF" w:rsidRPr="00A73BEE" w:rsidRDefault="000A4BCF" w:rsidP="00A73BEE">
      <w:pPr>
        <w:pStyle w:val="afffc"/>
        <w:rPr>
          <w:sz w:val="22"/>
          <w:szCs w:val="22"/>
        </w:rPr>
      </w:pPr>
      <w:r w:rsidRPr="00A73BEE">
        <w:rPr>
          <w:sz w:val="22"/>
          <w:szCs w:val="22"/>
        </w:rPr>
        <w:t xml:space="preserve">выявлять математические закономерности, взаимосвязи и противоречия </w:t>
      </w:r>
      <w:r w:rsidRPr="00A73BEE">
        <w:rPr>
          <w:sz w:val="22"/>
          <w:szCs w:val="22"/>
        </w:rPr>
        <w:br/>
        <w:t xml:space="preserve">в фактах, данных, наблюдениях и утверждениях, предлагать критерии </w:t>
      </w:r>
      <w:r w:rsidRPr="00A73BEE">
        <w:rPr>
          <w:sz w:val="22"/>
          <w:szCs w:val="22"/>
        </w:rPr>
        <w:br/>
        <w:t>для выявления закономерностей и противоречий;</w:t>
      </w:r>
    </w:p>
    <w:p w:rsidR="000A4BCF" w:rsidRPr="00A73BEE" w:rsidRDefault="000A4BCF" w:rsidP="00A73BEE">
      <w:pPr>
        <w:pStyle w:val="afffc"/>
        <w:rPr>
          <w:sz w:val="22"/>
          <w:szCs w:val="22"/>
        </w:rPr>
      </w:pPr>
      <w:r w:rsidRPr="00A73BEE">
        <w:rPr>
          <w:sz w:val="22"/>
          <w:szCs w:val="22"/>
        </w:rPr>
        <w:t>делать выводы с использованием законов логики, дедуктивных и индуктивных умозаключений, умозаключений по аналогии;</w:t>
      </w:r>
    </w:p>
    <w:p w:rsidR="000A4BCF" w:rsidRPr="00A73BEE" w:rsidRDefault="000A4BCF" w:rsidP="00A73BEE">
      <w:pPr>
        <w:pStyle w:val="afffc"/>
        <w:rPr>
          <w:sz w:val="22"/>
          <w:szCs w:val="22"/>
        </w:rPr>
      </w:pPr>
      <w:r w:rsidRPr="00A73BEE">
        <w:rPr>
          <w:sz w:val="22"/>
          <w:szCs w:val="22"/>
        </w:rPr>
        <w:t xml:space="preserve">разбирать доказательства математических утверждений (прямые </w:t>
      </w:r>
      <w:r w:rsidRPr="00A73BEE">
        <w:rPr>
          <w:sz w:val="22"/>
          <w:szCs w:val="22"/>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A73BEE">
        <w:rPr>
          <w:sz w:val="22"/>
          <w:szCs w:val="22"/>
        </w:rPr>
        <w:br/>
        <w:t>и контрпримеры, обосновывать собственные рассуждения;</w:t>
      </w:r>
    </w:p>
    <w:p w:rsidR="000A4BCF" w:rsidRPr="00A73BEE" w:rsidRDefault="000A4BCF" w:rsidP="00A73BEE">
      <w:pPr>
        <w:pStyle w:val="afffc"/>
        <w:rPr>
          <w:sz w:val="22"/>
          <w:szCs w:val="22"/>
        </w:rPr>
      </w:pPr>
      <w:r w:rsidRPr="00A73BEE">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A73BEE" w:rsidRDefault="000A4BCF" w:rsidP="00A73BEE">
      <w:pPr>
        <w:pStyle w:val="afffc"/>
        <w:rPr>
          <w:sz w:val="22"/>
          <w:szCs w:val="22"/>
        </w:rPr>
      </w:pPr>
      <w:r w:rsidRPr="00A73BEE">
        <w:rPr>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A73BEE">
        <w:rPr>
          <w:sz w:val="22"/>
          <w:szCs w:val="22"/>
        </w:rPr>
        <w:br/>
        <w:t>свою позицию, мнение;</w:t>
      </w:r>
    </w:p>
    <w:p w:rsidR="000A4BCF" w:rsidRPr="00A73BEE" w:rsidRDefault="000A4BCF" w:rsidP="00A73BEE">
      <w:pPr>
        <w:pStyle w:val="afffc"/>
        <w:rPr>
          <w:sz w:val="22"/>
          <w:szCs w:val="22"/>
        </w:rPr>
      </w:pPr>
      <w:r w:rsidRPr="00A73BEE">
        <w:rPr>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A73BEE" w:rsidRDefault="000A4BCF" w:rsidP="00A73BEE">
      <w:pPr>
        <w:pStyle w:val="afffc"/>
        <w:rPr>
          <w:sz w:val="22"/>
          <w:szCs w:val="22"/>
        </w:rPr>
      </w:pPr>
      <w:r w:rsidRPr="00A73BEE">
        <w:rPr>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A73BEE" w:rsidRDefault="000A4BCF" w:rsidP="00A73BEE">
      <w:pPr>
        <w:pStyle w:val="afffc"/>
        <w:rPr>
          <w:sz w:val="22"/>
          <w:szCs w:val="22"/>
        </w:rPr>
      </w:pPr>
      <w:r w:rsidRPr="00A73BEE">
        <w:rPr>
          <w:sz w:val="22"/>
          <w:szCs w:val="22"/>
        </w:rPr>
        <w:t>прогнозировать возможное развитие процесса, а также выдвигать предположения о его развитии в новых условиях.</w:t>
      </w:r>
    </w:p>
    <w:p w:rsidR="000A4BCF" w:rsidRPr="00A73BEE" w:rsidRDefault="000A4BCF" w:rsidP="00A73BEE">
      <w:pPr>
        <w:pStyle w:val="afffc"/>
        <w:rPr>
          <w:sz w:val="22"/>
          <w:szCs w:val="22"/>
        </w:rPr>
      </w:pPr>
      <w:r w:rsidRPr="00A73BEE">
        <w:rPr>
          <w:sz w:val="22"/>
          <w:szCs w:val="22"/>
        </w:rPr>
        <w:t xml:space="preserve">У обучающегося будут сформированы следующие умения работать </w:t>
      </w:r>
      <w:r w:rsidRPr="00A73BEE">
        <w:rPr>
          <w:sz w:val="22"/>
          <w:szCs w:val="22"/>
        </w:rPr>
        <w:br/>
        <w:t>с информацией как часть универсальных познавательных учебных действий:</w:t>
      </w:r>
    </w:p>
    <w:p w:rsidR="000A4BCF" w:rsidRPr="00A73BEE" w:rsidRDefault="000A4BCF" w:rsidP="00A73BEE">
      <w:pPr>
        <w:pStyle w:val="afffc"/>
        <w:rPr>
          <w:sz w:val="22"/>
          <w:szCs w:val="22"/>
        </w:rPr>
      </w:pPr>
      <w:r w:rsidRPr="00A73BEE">
        <w:rPr>
          <w:sz w:val="22"/>
          <w:szCs w:val="22"/>
        </w:rPr>
        <w:t>выявлять недостаточность и избыточность информации, данных, необходимых для решения задачи;</w:t>
      </w:r>
    </w:p>
    <w:p w:rsidR="000A4BCF" w:rsidRPr="00A73BEE" w:rsidRDefault="000A4BCF" w:rsidP="00A73BEE">
      <w:pPr>
        <w:pStyle w:val="afffc"/>
        <w:rPr>
          <w:sz w:val="22"/>
          <w:szCs w:val="22"/>
        </w:rPr>
      </w:pPr>
      <w:r w:rsidRPr="00A73BEE">
        <w:rPr>
          <w:sz w:val="22"/>
          <w:szCs w:val="22"/>
        </w:rPr>
        <w:t>выбирать, анализировать, систематизировать и интерпретировать информацию различных видов и форм представления;</w:t>
      </w:r>
    </w:p>
    <w:p w:rsidR="000A4BCF" w:rsidRPr="00A73BEE" w:rsidRDefault="000A4BCF" w:rsidP="00A73BEE">
      <w:pPr>
        <w:pStyle w:val="afffc"/>
        <w:rPr>
          <w:sz w:val="22"/>
          <w:szCs w:val="22"/>
        </w:rPr>
      </w:pPr>
      <w:r w:rsidRPr="00A73BEE">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0A4BCF" w:rsidRPr="00A73BEE" w:rsidRDefault="000A4BCF" w:rsidP="00A73BEE">
      <w:pPr>
        <w:pStyle w:val="afffc"/>
        <w:rPr>
          <w:sz w:val="22"/>
          <w:szCs w:val="22"/>
        </w:rPr>
      </w:pPr>
      <w:r w:rsidRPr="00A73BEE">
        <w:rPr>
          <w:sz w:val="22"/>
          <w:szCs w:val="22"/>
        </w:rPr>
        <w:t>оценивать надёжность информации по критериям, предложенным учителем или сформулированным самостоятельно.</w:t>
      </w:r>
    </w:p>
    <w:p w:rsidR="000A4BCF" w:rsidRPr="00A73BEE" w:rsidRDefault="000A4BCF" w:rsidP="00A73BEE">
      <w:pPr>
        <w:pStyle w:val="afffc"/>
        <w:rPr>
          <w:sz w:val="22"/>
          <w:szCs w:val="22"/>
        </w:rPr>
      </w:pPr>
      <w:r w:rsidRPr="00A73BEE">
        <w:rPr>
          <w:sz w:val="22"/>
          <w:szCs w:val="22"/>
        </w:rPr>
        <w:t>Универсальные коммуникативные действия обеспечивают сформированность социальных навыков обучающихся.</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умения общения</w:t>
      </w:r>
      <w:r w:rsidRPr="00A73BEE">
        <w:rPr>
          <w:sz w:val="22"/>
          <w:szCs w:val="22"/>
        </w:rPr>
        <w:br/>
        <w:t>как часть универсальных коммуникативных учебных действий:</w:t>
      </w:r>
    </w:p>
    <w:p w:rsidR="000A4BCF" w:rsidRPr="00A73BEE" w:rsidRDefault="000A4BCF" w:rsidP="00A73BEE">
      <w:pPr>
        <w:pStyle w:val="afffc"/>
        <w:rPr>
          <w:sz w:val="22"/>
          <w:szCs w:val="22"/>
        </w:rPr>
      </w:pPr>
      <w:r w:rsidRPr="00A73BEE">
        <w:rPr>
          <w:sz w:val="22"/>
          <w:szCs w:val="22"/>
        </w:rPr>
        <w:t xml:space="preserve">воспринимать и формулировать суждения в соответствии с условиями </w:t>
      </w:r>
      <w:r w:rsidRPr="00A73BEE">
        <w:rPr>
          <w:sz w:val="22"/>
          <w:szCs w:val="22"/>
        </w:rPr>
        <w:br/>
        <w:t xml:space="preserve">и целями общения, ясно, точно, грамотно выражать свою точку зрения в устных </w:t>
      </w:r>
      <w:r w:rsidRPr="00A73BEE">
        <w:rPr>
          <w:sz w:val="22"/>
          <w:szCs w:val="22"/>
        </w:rPr>
        <w:br/>
        <w:t>и письменных текстах, давать пояснения по ходу решения задачи, комментировать полученный результат;</w:t>
      </w:r>
    </w:p>
    <w:p w:rsidR="000A4BCF" w:rsidRPr="00A73BEE" w:rsidRDefault="000A4BCF" w:rsidP="00A73BEE">
      <w:pPr>
        <w:pStyle w:val="afffc"/>
        <w:rPr>
          <w:sz w:val="22"/>
          <w:szCs w:val="22"/>
        </w:rPr>
      </w:pPr>
      <w:r w:rsidRPr="00A73BEE">
        <w:rPr>
          <w:sz w:val="22"/>
          <w:szCs w:val="22"/>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A73BEE">
        <w:rPr>
          <w:sz w:val="22"/>
          <w:szCs w:val="22"/>
        </w:rPr>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A73BEE" w:rsidRDefault="000A4BCF" w:rsidP="00A73BEE">
      <w:pPr>
        <w:pStyle w:val="afffc"/>
        <w:rPr>
          <w:sz w:val="22"/>
          <w:szCs w:val="22"/>
        </w:rPr>
      </w:pPr>
      <w:r w:rsidRPr="00A73BEE">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умения сотрудничества как часть универсальных коммуникативных учебных действий:</w:t>
      </w:r>
    </w:p>
    <w:p w:rsidR="000A4BCF" w:rsidRPr="00A73BEE" w:rsidRDefault="000A4BCF" w:rsidP="00A73BEE">
      <w:pPr>
        <w:pStyle w:val="afffc"/>
        <w:rPr>
          <w:sz w:val="22"/>
          <w:szCs w:val="22"/>
        </w:rPr>
      </w:pPr>
      <w:r w:rsidRPr="00A73BEE">
        <w:rPr>
          <w:sz w:val="22"/>
          <w:szCs w:val="22"/>
        </w:rPr>
        <w:t xml:space="preserve">понимать и использовать преимущества командной и индивидуальной работы при решении учебных математических задач; </w:t>
      </w:r>
    </w:p>
    <w:p w:rsidR="000A4BCF" w:rsidRPr="00A73BEE" w:rsidRDefault="000A4BCF" w:rsidP="00A73BEE">
      <w:pPr>
        <w:pStyle w:val="afffc"/>
        <w:rPr>
          <w:sz w:val="22"/>
          <w:szCs w:val="22"/>
        </w:rPr>
      </w:pPr>
      <w:r w:rsidRPr="00A73BEE">
        <w:rPr>
          <w:sz w:val="22"/>
          <w:szCs w:val="22"/>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A73BEE">
        <w:rPr>
          <w:sz w:val="22"/>
          <w:szCs w:val="22"/>
        </w:rPr>
        <w:br/>
        <w:t>и результат работы, обобщать мнения нескольких людей;</w:t>
      </w:r>
    </w:p>
    <w:p w:rsidR="000A4BCF" w:rsidRPr="00A73BEE" w:rsidRDefault="000A4BCF" w:rsidP="00A73BEE">
      <w:pPr>
        <w:pStyle w:val="afffc"/>
        <w:rPr>
          <w:sz w:val="22"/>
          <w:szCs w:val="22"/>
        </w:rPr>
      </w:pPr>
      <w:r w:rsidRPr="00A73BEE">
        <w:rPr>
          <w:sz w:val="22"/>
          <w:szCs w:val="22"/>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A73BEE" w:rsidRDefault="000A4BCF" w:rsidP="00A73BEE">
      <w:pPr>
        <w:pStyle w:val="afffc"/>
        <w:rPr>
          <w:sz w:val="22"/>
          <w:szCs w:val="22"/>
        </w:rPr>
      </w:pPr>
      <w:r w:rsidRPr="00A73BEE">
        <w:rPr>
          <w:sz w:val="22"/>
          <w:szCs w:val="22"/>
        </w:rPr>
        <w:t>Универсальные регулятивные действия обеспечивают формирование смысловых установок и жизненных навыков личности.</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умения самоорганизации как часть универсальных регулятивных учебных действий:</w:t>
      </w:r>
    </w:p>
    <w:p w:rsidR="000A4BCF" w:rsidRPr="00A73BEE" w:rsidRDefault="000A4BCF" w:rsidP="00A73BEE">
      <w:pPr>
        <w:pStyle w:val="afffc"/>
        <w:rPr>
          <w:sz w:val="22"/>
          <w:szCs w:val="22"/>
        </w:rPr>
      </w:pPr>
      <w:r w:rsidRPr="00A73BEE">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A73BEE" w:rsidRDefault="000A4BCF" w:rsidP="00A73BEE">
      <w:pPr>
        <w:pStyle w:val="afffc"/>
        <w:rPr>
          <w:sz w:val="22"/>
          <w:szCs w:val="22"/>
        </w:rPr>
      </w:pPr>
      <w:r w:rsidRPr="00A73BEE">
        <w:rPr>
          <w:sz w:val="22"/>
          <w:szCs w:val="22"/>
        </w:rPr>
        <w:t>У обучающегося будут сформированы следующие умения самоконтроля как часть универсальных регулятивных учебных действий:</w:t>
      </w:r>
    </w:p>
    <w:p w:rsidR="000A4BCF" w:rsidRPr="00A73BEE" w:rsidRDefault="000A4BCF" w:rsidP="00A73BEE">
      <w:pPr>
        <w:pStyle w:val="afffc"/>
        <w:rPr>
          <w:sz w:val="22"/>
          <w:szCs w:val="22"/>
        </w:rPr>
      </w:pPr>
      <w:r w:rsidRPr="00A73BEE">
        <w:rPr>
          <w:sz w:val="22"/>
          <w:szCs w:val="22"/>
        </w:rPr>
        <w:t>владеть способами самопроверки, самоконтроля процесса и результата решения математической задачи;</w:t>
      </w:r>
    </w:p>
    <w:p w:rsidR="000A4BCF" w:rsidRPr="00A73BEE" w:rsidRDefault="000A4BCF" w:rsidP="00A73BEE">
      <w:pPr>
        <w:pStyle w:val="afffc"/>
        <w:rPr>
          <w:sz w:val="22"/>
          <w:szCs w:val="22"/>
        </w:rPr>
      </w:pPr>
      <w:r w:rsidRPr="00A73BEE">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A73BEE" w:rsidRDefault="000A4BCF" w:rsidP="00A73BEE">
      <w:pPr>
        <w:pStyle w:val="afffc"/>
        <w:rPr>
          <w:sz w:val="22"/>
          <w:szCs w:val="22"/>
        </w:rPr>
      </w:pPr>
      <w:r w:rsidRPr="00A73BEE">
        <w:rPr>
          <w:sz w:val="22"/>
          <w:szCs w:val="22"/>
        </w:rPr>
        <w:t xml:space="preserve">оценивать соответствие результата деятельности поставленной цели </w:t>
      </w:r>
      <w:r w:rsidRPr="00A73BEE">
        <w:rPr>
          <w:sz w:val="22"/>
          <w:szCs w:val="22"/>
        </w:rPr>
        <w:br/>
        <w:t>и условиям, объяснять причины достижения или недостижения цели, находить ошибку, давать оценку приобретённому опыту.</w:t>
      </w:r>
    </w:p>
    <w:p w:rsidR="000A4BCF" w:rsidRPr="00A73BEE" w:rsidRDefault="000A4BCF" w:rsidP="00A73BEE">
      <w:pPr>
        <w:pStyle w:val="afffc"/>
        <w:rPr>
          <w:sz w:val="22"/>
          <w:szCs w:val="22"/>
        </w:rPr>
      </w:pPr>
      <w:r w:rsidRPr="00A73BEE">
        <w:rPr>
          <w:sz w:val="22"/>
          <w:szCs w:val="22"/>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A73BEE">
        <w:rPr>
          <w:sz w:val="22"/>
          <w:szCs w:val="22"/>
        </w:rPr>
        <w:br/>
        <w:t>– курсов «Алгебра», «Геометрия», «Вероятность и статистика».</w:t>
      </w:r>
    </w:p>
    <w:p w:rsidR="000A4BCF" w:rsidRPr="00A73BEE" w:rsidRDefault="000A4BCF" w:rsidP="00A73BEE">
      <w:pPr>
        <w:pStyle w:val="afffc"/>
        <w:rPr>
          <w:sz w:val="22"/>
          <w:szCs w:val="22"/>
        </w:rPr>
      </w:pPr>
      <w:r w:rsidRPr="00A73BEE">
        <w:rPr>
          <w:sz w:val="22"/>
          <w:szCs w:val="22"/>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A73BEE">
        <w:rPr>
          <w:sz w:val="22"/>
          <w:szCs w:val="22"/>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A73BEE" w:rsidRDefault="000A4BCF" w:rsidP="00A73BEE">
      <w:pPr>
        <w:pStyle w:val="afffc"/>
        <w:rPr>
          <w:sz w:val="22"/>
          <w:szCs w:val="22"/>
        </w:rPr>
      </w:pPr>
      <w:bookmarkStart w:id="19" w:name="_Toc124426190"/>
      <w:r w:rsidRPr="00A73BEE">
        <w:rPr>
          <w:sz w:val="22"/>
          <w:szCs w:val="22"/>
        </w:rPr>
        <w:t>Федеральная рабочая программа учебного курса</w:t>
      </w:r>
      <w:bookmarkEnd w:id="19"/>
      <w:r w:rsidRPr="00A73BEE">
        <w:rPr>
          <w:sz w:val="22"/>
          <w:szCs w:val="22"/>
        </w:rPr>
        <w:t xml:space="preserve"> «Математика» </w:t>
      </w:r>
      <w:r w:rsidRPr="00A73BEE">
        <w:rPr>
          <w:sz w:val="22"/>
          <w:szCs w:val="22"/>
        </w:rPr>
        <w:br/>
        <w:t>в 5–6 классах (далее соответственно – программа учебного курса «Математика», учебный курс).</w:t>
      </w:r>
    </w:p>
    <w:p w:rsidR="000A4BCF" w:rsidRPr="00A73BEE" w:rsidRDefault="000A4BCF" w:rsidP="00A73BEE">
      <w:pPr>
        <w:pStyle w:val="afffc"/>
        <w:rPr>
          <w:sz w:val="22"/>
          <w:szCs w:val="22"/>
        </w:rPr>
      </w:pPr>
      <w:r w:rsidRPr="00A73BEE">
        <w:rPr>
          <w:sz w:val="22"/>
          <w:szCs w:val="22"/>
        </w:rPr>
        <w:t>Пояснительная записка.</w:t>
      </w:r>
    </w:p>
    <w:p w:rsidR="000A4BCF" w:rsidRPr="00A73BEE" w:rsidRDefault="000A4BCF" w:rsidP="00A73BEE">
      <w:pPr>
        <w:pStyle w:val="afffc"/>
        <w:rPr>
          <w:sz w:val="22"/>
          <w:szCs w:val="22"/>
        </w:rPr>
      </w:pPr>
      <w:r w:rsidRPr="00A73BEE">
        <w:rPr>
          <w:sz w:val="22"/>
          <w:szCs w:val="22"/>
        </w:rPr>
        <w:t>Приоритетными целями обучения математике в 5–6 классах являются:</w:t>
      </w:r>
    </w:p>
    <w:p w:rsidR="000A4BCF" w:rsidRPr="00A73BEE" w:rsidRDefault="000A4BCF" w:rsidP="00A73BEE">
      <w:pPr>
        <w:pStyle w:val="afffc"/>
        <w:rPr>
          <w:sz w:val="22"/>
          <w:szCs w:val="22"/>
        </w:rPr>
      </w:pPr>
      <w:r w:rsidRPr="00A73BEE">
        <w:rPr>
          <w:sz w:val="22"/>
          <w:szCs w:val="22"/>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A73BEE">
        <w:rPr>
          <w:sz w:val="22"/>
          <w:szCs w:val="22"/>
        </w:rPr>
        <w:br/>
        <w:t>и перспективность математического образования обучающихся;</w:t>
      </w:r>
    </w:p>
    <w:p w:rsidR="000A4BCF" w:rsidRPr="00A73BEE" w:rsidRDefault="000A4BCF" w:rsidP="00A73BEE">
      <w:pPr>
        <w:pStyle w:val="afffc"/>
        <w:rPr>
          <w:sz w:val="22"/>
          <w:szCs w:val="22"/>
        </w:rPr>
      </w:pPr>
      <w:r w:rsidRPr="00A73BEE">
        <w:rPr>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A73BEE" w:rsidRDefault="000A4BCF" w:rsidP="00A73BEE">
      <w:pPr>
        <w:pStyle w:val="afffc"/>
        <w:rPr>
          <w:sz w:val="22"/>
          <w:szCs w:val="22"/>
        </w:rPr>
      </w:pPr>
      <w:r w:rsidRPr="00A73BEE">
        <w:rPr>
          <w:sz w:val="22"/>
          <w:szCs w:val="22"/>
        </w:rPr>
        <w:t>подведение обучающихся на доступном для них уровне к осознанию взаимосвязи математики и окружающего мира;</w:t>
      </w:r>
    </w:p>
    <w:p w:rsidR="000A4BCF" w:rsidRPr="00A73BEE" w:rsidRDefault="000A4BCF" w:rsidP="00A73BEE">
      <w:pPr>
        <w:pStyle w:val="afffc"/>
        <w:rPr>
          <w:sz w:val="22"/>
          <w:szCs w:val="22"/>
        </w:rPr>
      </w:pPr>
      <w:r w:rsidRPr="00A73BEE">
        <w:rPr>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A73BEE" w:rsidRDefault="000A4BCF" w:rsidP="00A73BEE">
      <w:pPr>
        <w:pStyle w:val="afffc"/>
        <w:rPr>
          <w:sz w:val="22"/>
          <w:szCs w:val="22"/>
        </w:rPr>
      </w:pPr>
      <w:r w:rsidRPr="00A73BEE">
        <w:rPr>
          <w:sz w:val="22"/>
          <w:szCs w:val="22"/>
        </w:rPr>
        <w:lastRenderedPageBreak/>
        <w:t xml:space="preserve">Основные линии содержания курса математики в 5–6 классах – арифметическая и геометрическая, которые развиваются параллельно, каждая </w:t>
      </w:r>
      <w:r w:rsidRPr="00A73BEE">
        <w:rPr>
          <w:sz w:val="22"/>
          <w:szCs w:val="22"/>
        </w:rPr>
        <w:br/>
        <w:t xml:space="preserve">в соответствии с собственной логикой, однако, не независимо одна от другой, </w:t>
      </w:r>
      <w:r w:rsidRPr="00A73BEE">
        <w:rPr>
          <w:sz w:val="22"/>
          <w:szCs w:val="22"/>
        </w:rPr>
        <w:br/>
        <w:t xml:space="preserve">а в тесном контакте и взаимодействии. Также в курсе происходит знакомство </w:t>
      </w:r>
      <w:r w:rsidRPr="00A73BEE">
        <w:rPr>
          <w:sz w:val="22"/>
          <w:szCs w:val="22"/>
        </w:rPr>
        <w:br/>
        <w:t>с элементами алгебры и описательной статистики.</w:t>
      </w:r>
    </w:p>
    <w:p w:rsidR="000A4BCF" w:rsidRPr="00A73BEE" w:rsidRDefault="000A4BCF" w:rsidP="00A73BEE">
      <w:pPr>
        <w:pStyle w:val="afffc"/>
        <w:rPr>
          <w:sz w:val="22"/>
          <w:szCs w:val="22"/>
        </w:rPr>
      </w:pPr>
      <w:r w:rsidRPr="00A73BEE">
        <w:rPr>
          <w:sz w:val="22"/>
          <w:szCs w:val="22"/>
        </w:rPr>
        <w:t>Изучение арифметического материал</w:t>
      </w:r>
      <w:r w:rsidR="00286A55" w:rsidRPr="00A73BEE">
        <w:rPr>
          <w:sz w:val="22"/>
          <w:szCs w:val="22"/>
        </w:rPr>
        <w:t xml:space="preserve">а начинается со систематизации </w:t>
      </w:r>
      <w:r w:rsidRPr="00A73BEE">
        <w:rPr>
          <w:sz w:val="22"/>
          <w:szCs w:val="22"/>
        </w:rPr>
        <w:t>и развития знаний о натуральных числах, полученных на уровне начального общего образования. При этом совершенст</w:t>
      </w:r>
      <w:r w:rsidR="00286A55" w:rsidRPr="00A73BEE">
        <w:rPr>
          <w:sz w:val="22"/>
          <w:szCs w:val="22"/>
        </w:rPr>
        <w:t xml:space="preserve">вование вычислительной техники </w:t>
      </w:r>
      <w:r w:rsidRPr="00A73BEE">
        <w:rPr>
          <w:sz w:val="22"/>
          <w:szCs w:val="22"/>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A73BEE">
        <w:rPr>
          <w:sz w:val="22"/>
          <w:szCs w:val="22"/>
        </w:rPr>
        <w:br/>
        <w:t>в 6 классе знакомством с начальными понятиями теории делимости.</w:t>
      </w:r>
    </w:p>
    <w:p w:rsidR="000A4BCF" w:rsidRPr="00A73BEE" w:rsidRDefault="000A4BCF" w:rsidP="00A73BEE">
      <w:pPr>
        <w:pStyle w:val="afffc"/>
        <w:rPr>
          <w:sz w:val="22"/>
          <w:szCs w:val="22"/>
        </w:rPr>
      </w:pPr>
      <w:r w:rsidRPr="00A73BEE">
        <w:rPr>
          <w:sz w:val="22"/>
          <w:szCs w:val="22"/>
        </w:rPr>
        <w:t xml:space="preserve">Другой крупный блок в содержании арифметической линии – </w:t>
      </w:r>
      <w:r w:rsidRPr="00A73BEE">
        <w:rPr>
          <w:sz w:val="22"/>
          <w:szCs w:val="22"/>
        </w:rPr>
        <w:br/>
        <w:t xml:space="preserve">это дроби. Начало изучения обыкновенных и десятичных дробей отнесено </w:t>
      </w:r>
      <w:r w:rsidRPr="00A73BEE">
        <w:rPr>
          <w:sz w:val="22"/>
          <w:szCs w:val="22"/>
        </w:rPr>
        <w:br/>
        <w:t xml:space="preserve">к 5 классу. Это первый этап в освоении дробей, когда происходит знакомство </w:t>
      </w:r>
      <w:r w:rsidRPr="00A73BEE">
        <w:rPr>
          <w:sz w:val="22"/>
          <w:szCs w:val="22"/>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A73BEE">
        <w:rPr>
          <w:sz w:val="22"/>
          <w:szCs w:val="22"/>
        </w:rPr>
        <w:br/>
        <w:t>В начале 6 класса происходит знакомство с понятием процента.</w:t>
      </w:r>
    </w:p>
    <w:p w:rsidR="000A4BCF" w:rsidRPr="00A73BEE" w:rsidRDefault="000A4BCF" w:rsidP="00A73BEE">
      <w:pPr>
        <w:pStyle w:val="afffc"/>
        <w:rPr>
          <w:sz w:val="22"/>
          <w:szCs w:val="22"/>
        </w:rPr>
      </w:pPr>
      <w:r w:rsidRPr="00A73BEE">
        <w:rPr>
          <w:sz w:val="22"/>
          <w:szCs w:val="22"/>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A73BEE">
        <w:rPr>
          <w:sz w:val="22"/>
          <w:szCs w:val="22"/>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A73BEE">
        <w:rPr>
          <w:sz w:val="22"/>
          <w:szCs w:val="22"/>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A73BEE">
        <w:rPr>
          <w:sz w:val="22"/>
          <w:szCs w:val="22"/>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A73BEE">
        <w:rPr>
          <w:sz w:val="22"/>
          <w:szCs w:val="22"/>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A73BEE" w:rsidRDefault="000A4BCF" w:rsidP="00A73BEE">
      <w:pPr>
        <w:pStyle w:val="afffc"/>
        <w:rPr>
          <w:sz w:val="22"/>
          <w:szCs w:val="22"/>
        </w:rPr>
      </w:pPr>
      <w:r w:rsidRPr="00A73BEE">
        <w:rPr>
          <w:sz w:val="22"/>
          <w:szCs w:val="22"/>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A73BEE">
        <w:rPr>
          <w:sz w:val="22"/>
          <w:szCs w:val="22"/>
        </w:rPr>
        <w:br/>
        <w:t xml:space="preserve">на проценты, на отношения и пропорции. Кроме того, обучающиеся знакомятся </w:t>
      </w:r>
      <w:r w:rsidRPr="00A73BEE">
        <w:rPr>
          <w:sz w:val="22"/>
          <w:szCs w:val="22"/>
        </w:rPr>
        <w:br/>
        <w:t xml:space="preserve">с приёмами решения задач перебором возможных вариантов, учатся работать </w:t>
      </w:r>
      <w:r w:rsidRPr="00A73BEE">
        <w:rPr>
          <w:sz w:val="22"/>
          <w:szCs w:val="22"/>
        </w:rPr>
        <w:br/>
        <w:t>с информацией, представленной в форме таблиц или диаграмм.</w:t>
      </w:r>
    </w:p>
    <w:p w:rsidR="000A4BCF" w:rsidRPr="00A73BEE" w:rsidRDefault="000A4BCF" w:rsidP="00A73BEE">
      <w:pPr>
        <w:pStyle w:val="afffc"/>
        <w:rPr>
          <w:sz w:val="22"/>
          <w:szCs w:val="22"/>
        </w:rPr>
      </w:pPr>
      <w:r w:rsidRPr="00A73BEE">
        <w:rPr>
          <w:sz w:val="22"/>
          <w:szCs w:val="22"/>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A73BEE" w:rsidRDefault="000A4BCF" w:rsidP="00A73BEE">
      <w:pPr>
        <w:pStyle w:val="afffc"/>
        <w:rPr>
          <w:sz w:val="22"/>
          <w:szCs w:val="22"/>
        </w:rPr>
      </w:pPr>
      <w:r w:rsidRPr="00A73BEE">
        <w:rPr>
          <w:sz w:val="22"/>
          <w:szCs w:val="22"/>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A73BEE">
        <w:rPr>
          <w:sz w:val="22"/>
          <w:szCs w:val="22"/>
        </w:rPr>
        <w:br/>
        <w:t xml:space="preserve">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w:t>
      </w:r>
      <w:r w:rsidRPr="00A73BEE">
        <w:rPr>
          <w:sz w:val="22"/>
          <w:szCs w:val="22"/>
        </w:rPr>
        <w:lastRenderedPageBreak/>
        <w:t>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A73BEE" w:rsidRDefault="000A4BCF" w:rsidP="00A73BEE">
      <w:pPr>
        <w:pStyle w:val="afffc"/>
        <w:rPr>
          <w:sz w:val="22"/>
          <w:szCs w:val="22"/>
        </w:rPr>
      </w:pPr>
      <w:r w:rsidRPr="00A73BEE">
        <w:rPr>
          <w:sz w:val="22"/>
          <w:szCs w:val="22"/>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A73BEE">
        <w:rPr>
          <w:sz w:val="22"/>
          <w:szCs w:val="22"/>
        </w:rPr>
        <w:br/>
        <w:t>и начала описательной статистики.</w:t>
      </w:r>
    </w:p>
    <w:p w:rsidR="000A4BCF" w:rsidRPr="00A73BEE" w:rsidRDefault="000A4BCF" w:rsidP="00A73BEE">
      <w:pPr>
        <w:pStyle w:val="afffc"/>
        <w:rPr>
          <w:sz w:val="22"/>
          <w:szCs w:val="22"/>
        </w:rPr>
      </w:pPr>
      <w:r w:rsidRPr="00A73BEE">
        <w:rPr>
          <w:sz w:val="22"/>
          <w:szCs w:val="22"/>
        </w:rPr>
        <w:t xml:space="preserve">Общее число часов, рекомендованных для изучения учебного курса «Математика», – 340 часов: в 5 классе – 170 часов (5 часов в неделю), в 6 классе – </w:t>
      </w:r>
      <w:r w:rsidRPr="00A73BEE">
        <w:rPr>
          <w:sz w:val="22"/>
          <w:szCs w:val="22"/>
        </w:rPr>
        <w:br/>
        <w:t>170 часов (5 часов в неделю).</w:t>
      </w:r>
    </w:p>
    <w:p w:rsidR="000A4BCF" w:rsidRPr="00A73BEE" w:rsidRDefault="000A4BCF" w:rsidP="00A73BEE">
      <w:pPr>
        <w:pStyle w:val="afffc"/>
        <w:rPr>
          <w:sz w:val="22"/>
          <w:szCs w:val="22"/>
        </w:rPr>
      </w:pPr>
      <w:bookmarkStart w:id="20" w:name="_Toc124426195"/>
      <w:r w:rsidRPr="00A73BEE">
        <w:rPr>
          <w:sz w:val="22"/>
          <w:szCs w:val="22"/>
        </w:rPr>
        <w:t>Содержание обучения в 5 классе.</w:t>
      </w:r>
    </w:p>
    <w:p w:rsidR="000A4BCF" w:rsidRPr="00A73BEE" w:rsidRDefault="000A4BCF" w:rsidP="00A73BEE">
      <w:pPr>
        <w:pStyle w:val="afffc"/>
        <w:rPr>
          <w:sz w:val="22"/>
          <w:szCs w:val="22"/>
        </w:rPr>
      </w:pPr>
      <w:r w:rsidRPr="00A73BEE">
        <w:rPr>
          <w:sz w:val="22"/>
          <w:szCs w:val="22"/>
        </w:rPr>
        <w:t>Натуральные числа и нуль</w:t>
      </w:r>
      <w:bookmarkEnd w:id="20"/>
      <w:r w:rsidRPr="00A73BEE">
        <w:rPr>
          <w:sz w:val="22"/>
          <w:szCs w:val="22"/>
        </w:rPr>
        <w:t>.</w:t>
      </w:r>
    </w:p>
    <w:p w:rsidR="000A4BCF" w:rsidRPr="00A73BEE" w:rsidRDefault="000A4BCF" w:rsidP="00A73BEE">
      <w:pPr>
        <w:pStyle w:val="afffc"/>
        <w:rPr>
          <w:sz w:val="22"/>
          <w:szCs w:val="22"/>
        </w:rPr>
      </w:pPr>
      <w:r w:rsidRPr="00A73BEE">
        <w:rPr>
          <w:sz w:val="22"/>
          <w:szCs w:val="22"/>
        </w:rPr>
        <w:t>Натуральное число. Ряд натуральных чисел. Число 0. Изображение натуральных чисел точками на координатной (числовой) прямой.</w:t>
      </w:r>
    </w:p>
    <w:p w:rsidR="000A4BCF" w:rsidRPr="00A73BEE" w:rsidRDefault="000A4BCF" w:rsidP="00A73BEE">
      <w:pPr>
        <w:pStyle w:val="afffc"/>
        <w:rPr>
          <w:sz w:val="22"/>
          <w:szCs w:val="22"/>
        </w:rPr>
      </w:pPr>
      <w:r w:rsidRPr="00A73BEE">
        <w:rPr>
          <w:sz w:val="22"/>
          <w:szCs w:val="22"/>
        </w:rPr>
        <w:t>Позиционная система счисления. Римская нумерация как пример непозиционной системы счисления. Десятичная система счисления.</w:t>
      </w:r>
    </w:p>
    <w:p w:rsidR="000A4BCF" w:rsidRPr="00A73BEE" w:rsidRDefault="000A4BCF" w:rsidP="00A73BEE">
      <w:pPr>
        <w:pStyle w:val="afffc"/>
        <w:rPr>
          <w:sz w:val="22"/>
          <w:szCs w:val="22"/>
        </w:rPr>
      </w:pPr>
      <w:r w:rsidRPr="00A73BEE">
        <w:rPr>
          <w:sz w:val="22"/>
          <w:szCs w:val="22"/>
        </w:rPr>
        <w:t>Сравнение натуральных чисел, сравнение натуральных чисел с нулём. Способы сравнения. Округление натуральных чисел.</w:t>
      </w:r>
    </w:p>
    <w:p w:rsidR="000A4BCF" w:rsidRPr="00A73BEE" w:rsidRDefault="000A4BCF" w:rsidP="00A73BEE">
      <w:pPr>
        <w:pStyle w:val="afffc"/>
        <w:rPr>
          <w:sz w:val="22"/>
          <w:szCs w:val="22"/>
        </w:rPr>
      </w:pPr>
      <w:r w:rsidRPr="00A73BEE">
        <w:rPr>
          <w:sz w:val="22"/>
          <w:szCs w:val="22"/>
        </w:rPr>
        <w:t xml:space="preserve">Сложение натуральных чисел, свойство нуля при сложении. Вычитание </w:t>
      </w:r>
      <w:r w:rsidRPr="00A73BEE">
        <w:rPr>
          <w:sz w:val="22"/>
          <w:szCs w:val="22"/>
        </w:rPr>
        <w:br/>
        <w:t xml:space="preserve">как действие, обратное сложению. Умножение натуральных чисел, свойства нуля </w:t>
      </w:r>
      <w:r w:rsidRPr="00A73BEE">
        <w:rPr>
          <w:sz w:val="22"/>
          <w:szCs w:val="22"/>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A73BEE">
        <w:rPr>
          <w:sz w:val="22"/>
          <w:szCs w:val="22"/>
        </w:rPr>
        <w:br/>
        <w:t>и умножения, распределительное свойство (закон) умножения.</w:t>
      </w:r>
    </w:p>
    <w:p w:rsidR="000A4BCF" w:rsidRPr="00A73BEE" w:rsidRDefault="000A4BCF" w:rsidP="00A73BEE">
      <w:pPr>
        <w:pStyle w:val="afffc"/>
        <w:rPr>
          <w:sz w:val="22"/>
          <w:szCs w:val="22"/>
        </w:rPr>
      </w:pPr>
      <w:r w:rsidRPr="00A73BEE">
        <w:rPr>
          <w:sz w:val="22"/>
          <w:szCs w:val="22"/>
        </w:rPr>
        <w:t>Использование букв для обозначения неизвестного компонента и записи свойств арифметических действий.</w:t>
      </w:r>
    </w:p>
    <w:p w:rsidR="000A4BCF" w:rsidRPr="00A73BEE" w:rsidRDefault="000A4BCF" w:rsidP="00A73BEE">
      <w:pPr>
        <w:pStyle w:val="afffc"/>
        <w:rPr>
          <w:sz w:val="22"/>
          <w:szCs w:val="22"/>
        </w:rPr>
      </w:pPr>
      <w:r w:rsidRPr="00A73BEE">
        <w:rPr>
          <w:sz w:val="22"/>
          <w:szCs w:val="22"/>
        </w:rPr>
        <w:t>Делители и кратные числа, разложение на множители. Простые и составные числа. Признаки делимости на 2, 5, 10, 3, 9. Деление с остатком.</w:t>
      </w:r>
    </w:p>
    <w:p w:rsidR="000A4BCF" w:rsidRPr="00A73BEE" w:rsidRDefault="000A4BCF" w:rsidP="00A73BEE">
      <w:pPr>
        <w:pStyle w:val="afffc"/>
        <w:rPr>
          <w:sz w:val="22"/>
          <w:szCs w:val="22"/>
        </w:rPr>
      </w:pPr>
      <w:r w:rsidRPr="00A73BEE">
        <w:rPr>
          <w:sz w:val="22"/>
          <w:szCs w:val="22"/>
        </w:rPr>
        <w:t>Степень с натуральным показателем. Запись числа в виде суммы разрядных слагаемых.</w:t>
      </w:r>
    </w:p>
    <w:p w:rsidR="000A4BCF" w:rsidRPr="00A73BEE" w:rsidRDefault="000A4BCF" w:rsidP="00A73BEE">
      <w:pPr>
        <w:pStyle w:val="afffc"/>
        <w:rPr>
          <w:sz w:val="22"/>
          <w:szCs w:val="22"/>
        </w:rPr>
      </w:pPr>
      <w:r w:rsidRPr="00A73BEE">
        <w:rPr>
          <w:sz w:val="22"/>
          <w:szCs w:val="22"/>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A73BEE">
        <w:rPr>
          <w:sz w:val="22"/>
          <w:szCs w:val="22"/>
        </w:rPr>
        <w:br/>
        <w:t>и сочетательного свойств (законов) сложения и умножения, распределительного свойства умножения.</w:t>
      </w:r>
    </w:p>
    <w:p w:rsidR="000A4BCF" w:rsidRPr="00A73BEE" w:rsidRDefault="000A4BCF" w:rsidP="00A73BEE">
      <w:pPr>
        <w:pStyle w:val="afffc"/>
        <w:rPr>
          <w:sz w:val="22"/>
          <w:szCs w:val="22"/>
        </w:rPr>
      </w:pPr>
      <w:bookmarkStart w:id="21" w:name="_Toc124426196"/>
      <w:r w:rsidRPr="00A73BEE">
        <w:rPr>
          <w:sz w:val="22"/>
          <w:szCs w:val="22"/>
        </w:rPr>
        <w:t>Дроби</w:t>
      </w:r>
      <w:bookmarkEnd w:id="21"/>
      <w:r w:rsidRPr="00A73BEE">
        <w:rPr>
          <w:sz w:val="22"/>
          <w:szCs w:val="22"/>
        </w:rPr>
        <w:t>.</w:t>
      </w:r>
    </w:p>
    <w:p w:rsidR="000A4BCF" w:rsidRPr="00A73BEE" w:rsidRDefault="000A4BCF" w:rsidP="00A73BEE">
      <w:pPr>
        <w:pStyle w:val="afffc"/>
        <w:rPr>
          <w:sz w:val="22"/>
          <w:szCs w:val="22"/>
        </w:rPr>
      </w:pPr>
      <w:r w:rsidRPr="00A73BEE">
        <w:rPr>
          <w:sz w:val="22"/>
          <w:szCs w:val="22"/>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A73BEE">
        <w:rPr>
          <w:sz w:val="22"/>
          <w:szCs w:val="22"/>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A73BEE" w:rsidRDefault="000A4BCF" w:rsidP="00A73BEE">
      <w:pPr>
        <w:pStyle w:val="afffc"/>
        <w:rPr>
          <w:sz w:val="22"/>
          <w:szCs w:val="22"/>
        </w:rPr>
      </w:pPr>
      <w:r w:rsidRPr="00A73BEE">
        <w:rPr>
          <w:sz w:val="22"/>
          <w:szCs w:val="22"/>
        </w:rPr>
        <w:t xml:space="preserve">Сложение и вычитание дробей. Умножение и деление дробей, </w:t>
      </w:r>
      <w:r w:rsidRPr="00A73BEE">
        <w:rPr>
          <w:sz w:val="22"/>
          <w:szCs w:val="22"/>
        </w:rPr>
        <w:br/>
        <w:t>взаимно-обратные дроби. Нахождение части целого и целого по его части.</w:t>
      </w:r>
    </w:p>
    <w:p w:rsidR="000A4BCF" w:rsidRPr="00A73BEE" w:rsidRDefault="000A4BCF" w:rsidP="00A73BEE">
      <w:pPr>
        <w:pStyle w:val="afffc"/>
        <w:rPr>
          <w:sz w:val="22"/>
          <w:szCs w:val="22"/>
        </w:rPr>
      </w:pPr>
      <w:r w:rsidRPr="00A73BEE">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A73BEE" w:rsidRDefault="000A4BCF" w:rsidP="00A73BEE">
      <w:pPr>
        <w:pStyle w:val="afffc"/>
        <w:rPr>
          <w:sz w:val="22"/>
          <w:szCs w:val="22"/>
        </w:rPr>
      </w:pPr>
      <w:r w:rsidRPr="00A73BEE">
        <w:rPr>
          <w:sz w:val="22"/>
          <w:szCs w:val="22"/>
        </w:rPr>
        <w:t>Арифметические действия с десятичными дробями. Округление десятичных дробей.</w:t>
      </w:r>
    </w:p>
    <w:p w:rsidR="000A4BCF" w:rsidRPr="00A73BEE" w:rsidRDefault="000A4BCF" w:rsidP="00A73BEE">
      <w:pPr>
        <w:pStyle w:val="afffc"/>
        <w:rPr>
          <w:sz w:val="22"/>
          <w:szCs w:val="22"/>
        </w:rPr>
      </w:pPr>
      <w:bookmarkStart w:id="22" w:name="_Toc124426197"/>
      <w:r w:rsidRPr="00A73BEE">
        <w:rPr>
          <w:sz w:val="22"/>
          <w:szCs w:val="22"/>
        </w:rPr>
        <w:t>Решение текстовых задач</w:t>
      </w:r>
      <w:bookmarkEnd w:id="22"/>
      <w:r w:rsidRPr="00A73BEE">
        <w:rPr>
          <w:sz w:val="22"/>
          <w:szCs w:val="22"/>
        </w:rPr>
        <w:t>.</w:t>
      </w:r>
    </w:p>
    <w:p w:rsidR="000A4BCF" w:rsidRPr="00A73BEE" w:rsidRDefault="000A4BCF" w:rsidP="00A73BEE">
      <w:pPr>
        <w:pStyle w:val="afffc"/>
        <w:rPr>
          <w:sz w:val="22"/>
          <w:szCs w:val="22"/>
        </w:rPr>
      </w:pPr>
      <w:r w:rsidRPr="00A73BEE">
        <w:rPr>
          <w:sz w:val="22"/>
          <w:szCs w:val="22"/>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A73BEE">
        <w:rPr>
          <w:sz w:val="22"/>
          <w:szCs w:val="22"/>
        </w:rPr>
        <w:br/>
        <w:t>при решении задач таблиц и схем.</w:t>
      </w:r>
    </w:p>
    <w:p w:rsidR="000A4BCF" w:rsidRPr="00A73BEE" w:rsidRDefault="000A4BCF" w:rsidP="00A73BEE">
      <w:pPr>
        <w:pStyle w:val="afffc"/>
        <w:rPr>
          <w:sz w:val="22"/>
          <w:szCs w:val="22"/>
        </w:rPr>
      </w:pPr>
      <w:r w:rsidRPr="00A73BEE">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A73BEE" w:rsidRDefault="000A4BCF" w:rsidP="00A73BEE">
      <w:pPr>
        <w:pStyle w:val="afffc"/>
        <w:rPr>
          <w:sz w:val="22"/>
          <w:szCs w:val="22"/>
        </w:rPr>
      </w:pPr>
      <w:r w:rsidRPr="00A73BEE">
        <w:rPr>
          <w:sz w:val="22"/>
          <w:szCs w:val="22"/>
        </w:rPr>
        <w:t>Решение основных задач на дроби.</w:t>
      </w:r>
    </w:p>
    <w:p w:rsidR="000A4BCF" w:rsidRPr="00A73BEE" w:rsidRDefault="000A4BCF" w:rsidP="00A73BEE">
      <w:pPr>
        <w:pStyle w:val="afffc"/>
        <w:rPr>
          <w:sz w:val="22"/>
          <w:szCs w:val="22"/>
        </w:rPr>
      </w:pPr>
      <w:r w:rsidRPr="00A73BEE">
        <w:rPr>
          <w:sz w:val="22"/>
          <w:szCs w:val="22"/>
        </w:rPr>
        <w:t>Представление данных в виде таблиц, столбчатых диаграмм.</w:t>
      </w:r>
    </w:p>
    <w:p w:rsidR="000A4BCF" w:rsidRPr="00A73BEE" w:rsidRDefault="000A4BCF" w:rsidP="00A73BEE">
      <w:pPr>
        <w:pStyle w:val="afffc"/>
        <w:rPr>
          <w:sz w:val="22"/>
          <w:szCs w:val="22"/>
        </w:rPr>
      </w:pPr>
      <w:bookmarkStart w:id="23" w:name="_Toc124426198"/>
      <w:r w:rsidRPr="00A73BEE">
        <w:rPr>
          <w:sz w:val="22"/>
          <w:szCs w:val="22"/>
        </w:rPr>
        <w:t>Наглядная геометрия</w:t>
      </w:r>
      <w:bookmarkEnd w:id="23"/>
      <w:r w:rsidRPr="00A73BEE">
        <w:rPr>
          <w:sz w:val="22"/>
          <w:szCs w:val="22"/>
        </w:rPr>
        <w:t>.</w:t>
      </w:r>
    </w:p>
    <w:p w:rsidR="000A4BCF" w:rsidRPr="00A73BEE" w:rsidRDefault="000A4BCF" w:rsidP="00A73BEE">
      <w:pPr>
        <w:pStyle w:val="afffc"/>
        <w:rPr>
          <w:sz w:val="22"/>
          <w:szCs w:val="22"/>
        </w:rPr>
      </w:pPr>
      <w:r w:rsidRPr="00A73BEE">
        <w:rPr>
          <w:sz w:val="22"/>
          <w:szCs w:val="22"/>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A73BEE">
        <w:rPr>
          <w:sz w:val="22"/>
          <w:szCs w:val="22"/>
        </w:rPr>
        <w:br/>
        <w:t>и развёрнутый углы.</w:t>
      </w:r>
    </w:p>
    <w:p w:rsidR="000A4BCF" w:rsidRPr="00A73BEE" w:rsidRDefault="000A4BCF" w:rsidP="00A73BEE">
      <w:pPr>
        <w:pStyle w:val="afffc"/>
        <w:rPr>
          <w:sz w:val="22"/>
          <w:szCs w:val="22"/>
        </w:rPr>
      </w:pPr>
      <w:r w:rsidRPr="00A73BEE">
        <w:rPr>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A73BEE" w:rsidRDefault="000A4BCF" w:rsidP="00A73BEE">
      <w:pPr>
        <w:pStyle w:val="afffc"/>
        <w:rPr>
          <w:sz w:val="22"/>
          <w:szCs w:val="22"/>
        </w:rPr>
      </w:pPr>
      <w:r w:rsidRPr="00A73BEE">
        <w:rPr>
          <w:sz w:val="22"/>
          <w:szCs w:val="22"/>
        </w:rPr>
        <w:lastRenderedPageBreak/>
        <w:t>Наглядные представления о фигурах на плоскости: многоугольник, прямоугольник, квадрат, треугольник, о равенстве фигур.</w:t>
      </w:r>
    </w:p>
    <w:p w:rsidR="000A4BCF" w:rsidRPr="00A73BEE" w:rsidRDefault="000A4BCF" w:rsidP="00A73BEE">
      <w:pPr>
        <w:pStyle w:val="afffc"/>
        <w:rPr>
          <w:sz w:val="22"/>
          <w:szCs w:val="22"/>
        </w:rPr>
      </w:pPr>
      <w:r w:rsidRPr="00A73BEE">
        <w:rPr>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A73BEE" w:rsidRDefault="000A4BCF" w:rsidP="00A73BEE">
      <w:pPr>
        <w:pStyle w:val="afffc"/>
        <w:rPr>
          <w:sz w:val="22"/>
          <w:szCs w:val="22"/>
        </w:rPr>
      </w:pPr>
      <w:r w:rsidRPr="00A73BEE">
        <w:rPr>
          <w:sz w:val="22"/>
          <w:szCs w:val="22"/>
        </w:rPr>
        <w:t xml:space="preserve">Площадь прямоугольника и многоугольников, составленных </w:t>
      </w:r>
      <w:r w:rsidRPr="00A73BEE">
        <w:rPr>
          <w:sz w:val="22"/>
          <w:szCs w:val="22"/>
        </w:rPr>
        <w:br/>
        <w:t>из прямоугольников, в том числе фигур, изображённых на клетчатой бумаге. Единицы измерения площади.</w:t>
      </w:r>
    </w:p>
    <w:p w:rsidR="000A4BCF" w:rsidRPr="00A73BEE" w:rsidRDefault="000A4BCF" w:rsidP="00A73BEE">
      <w:pPr>
        <w:pStyle w:val="afffc"/>
        <w:rPr>
          <w:sz w:val="22"/>
          <w:szCs w:val="22"/>
        </w:rPr>
      </w:pPr>
      <w:r w:rsidRPr="00A73BEE">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A73BEE" w:rsidRDefault="000A4BCF" w:rsidP="00A73BEE">
      <w:pPr>
        <w:pStyle w:val="afffc"/>
        <w:rPr>
          <w:sz w:val="22"/>
          <w:szCs w:val="22"/>
        </w:rPr>
      </w:pPr>
      <w:r w:rsidRPr="00A73BEE">
        <w:rPr>
          <w:sz w:val="22"/>
          <w:szCs w:val="22"/>
        </w:rPr>
        <w:t>Объём прямоугольного параллелепипеда, куба. Единицы измерения объёма.</w:t>
      </w:r>
    </w:p>
    <w:p w:rsidR="000A4BCF" w:rsidRPr="00A73BEE" w:rsidRDefault="000A4BCF" w:rsidP="00A73BEE">
      <w:pPr>
        <w:pStyle w:val="afffc"/>
        <w:rPr>
          <w:sz w:val="22"/>
          <w:szCs w:val="22"/>
        </w:rPr>
      </w:pPr>
      <w:bookmarkStart w:id="24" w:name="_Toc124426200"/>
      <w:r w:rsidRPr="00A73BEE">
        <w:rPr>
          <w:sz w:val="22"/>
          <w:szCs w:val="22"/>
        </w:rPr>
        <w:t>Содержание обучения в 6 классе.</w:t>
      </w:r>
    </w:p>
    <w:p w:rsidR="000A4BCF" w:rsidRPr="00A73BEE" w:rsidRDefault="000A4BCF" w:rsidP="00A73BEE">
      <w:pPr>
        <w:pStyle w:val="afffc"/>
        <w:rPr>
          <w:sz w:val="22"/>
          <w:szCs w:val="22"/>
        </w:rPr>
      </w:pPr>
      <w:r w:rsidRPr="00A73BEE">
        <w:rPr>
          <w:sz w:val="22"/>
          <w:szCs w:val="22"/>
        </w:rPr>
        <w:t>Натуральные числа</w:t>
      </w:r>
      <w:bookmarkEnd w:id="24"/>
      <w:r w:rsidRPr="00A73BEE">
        <w:rPr>
          <w:sz w:val="22"/>
          <w:szCs w:val="22"/>
        </w:rPr>
        <w:t>.</w:t>
      </w:r>
    </w:p>
    <w:p w:rsidR="000A4BCF" w:rsidRPr="00A73BEE" w:rsidRDefault="000A4BCF" w:rsidP="00A73BEE">
      <w:pPr>
        <w:pStyle w:val="afffc"/>
        <w:rPr>
          <w:sz w:val="22"/>
          <w:szCs w:val="22"/>
        </w:rPr>
      </w:pPr>
      <w:r w:rsidRPr="00A73BEE">
        <w:rPr>
          <w:sz w:val="22"/>
          <w:szCs w:val="22"/>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A73BEE">
        <w:rPr>
          <w:sz w:val="22"/>
          <w:szCs w:val="22"/>
        </w:rPr>
        <w:br/>
        <w:t xml:space="preserve">при вычислениях переместительного и сочетательного свойств сложения </w:t>
      </w:r>
      <w:r w:rsidRPr="00A73BEE">
        <w:rPr>
          <w:sz w:val="22"/>
          <w:szCs w:val="22"/>
        </w:rPr>
        <w:br/>
        <w:t xml:space="preserve">и умножения, распределительного свойства умножения. Округление натуральных чисел. </w:t>
      </w:r>
    </w:p>
    <w:p w:rsidR="000A4BCF" w:rsidRPr="00A73BEE" w:rsidRDefault="000A4BCF" w:rsidP="00A73BEE">
      <w:pPr>
        <w:pStyle w:val="afffc"/>
        <w:rPr>
          <w:sz w:val="22"/>
          <w:szCs w:val="22"/>
        </w:rPr>
      </w:pPr>
      <w:r w:rsidRPr="00A73BEE">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A73BEE" w:rsidRDefault="000A4BCF" w:rsidP="00A73BEE">
      <w:pPr>
        <w:pStyle w:val="afffc"/>
        <w:rPr>
          <w:sz w:val="22"/>
          <w:szCs w:val="22"/>
        </w:rPr>
      </w:pPr>
      <w:bookmarkStart w:id="25" w:name="_Toc124426201"/>
      <w:r w:rsidRPr="00A73BEE">
        <w:rPr>
          <w:sz w:val="22"/>
          <w:szCs w:val="22"/>
        </w:rPr>
        <w:t>Дроби</w:t>
      </w:r>
      <w:bookmarkEnd w:id="25"/>
      <w:r w:rsidRPr="00A73BEE">
        <w:rPr>
          <w:sz w:val="22"/>
          <w:szCs w:val="22"/>
        </w:rPr>
        <w:t>.</w:t>
      </w:r>
    </w:p>
    <w:p w:rsidR="000A4BCF" w:rsidRPr="00A73BEE" w:rsidRDefault="000A4BCF" w:rsidP="00A73BEE">
      <w:pPr>
        <w:pStyle w:val="afffc"/>
        <w:rPr>
          <w:sz w:val="22"/>
          <w:szCs w:val="22"/>
        </w:rPr>
      </w:pPr>
      <w:r w:rsidRPr="00A73BEE">
        <w:rPr>
          <w:sz w:val="22"/>
          <w:szCs w:val="22"/>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A73BEE">
        <w:rPr>
          <w:sz w:val="22"/>
          <w:szCs w:val="22"/>
        </w:rPr>
        <w:br/>
        <w:t>и десятичными дробями.</w:t>
      </w:r>
    </w:p>
    <w:p w:rsidR="000A4BCF" w:rsidRPr="00A73BEE" w:rsidRDefault="000A4BCF" w:rsidP="00A73BEE">
      <w:pPr>
        <w:pStyle w:val="afffc"/>
        <w:rPr>
          <w:sz w:val="22"/>
          <w:szCs w:val="22"/>
        </w:rPr>
      </w:pPr>
      <w:r w:rsidRPr="00A73BEE">
        <w:rPr>
          <w:sz w:val="22"/>
          <w:szCs w:val="22"/>
        </w:rPr>
        <w:t>Отношение. Деление в данном отношении. Масштаб, пропорция. Применение пропорций при решении задач.</w:t>
      </w:r>
    </w:p>
    <w:p w:rsidR="000A4BCF" w:rsidRPr="00A73BEE" w:rsidRDefault="000A4BCF" w:rsidP="00A73BEE">
      <w:pPr>
        <w:pStyle w:val="afffc"/>
        <w:rPr>
          <w:sz w:val="22"/>
          <w:szCs w:val="22"/>
        </w:rPr>
      </w:pPr>
      <w:r w:rsidRPr="00A73BEE">
        <w:rPr>
          <w:sz w:val="22"/>
          <w:szCs w:val="22"/>
        </w:rPr>
        <w:t xml:space="preserve">Понятие процента. Вычисление процента от величины и величины </w:t>
      </w:r>
      <w:r w:rsidRPr="00A73BEE">
        <w:rPr>
          <w:sz w:val="22"/>
          <w:szCs w:val="22"/>
        </w:rPr>
        <w:br/>
        <w:t xml:space="preserve">по её проценту. Выражение процентов десятичными дробями. Решение задач </w:t>
      </w:r>
      <w:r w:rsidRPr="00A73BEE">
        <w:rPr>
          <w:sz w:val="22"/>
          <w:szCs w:val="22"/>
        </w:rPr>
        <w:br/>
        <w:t>на проценты. Выражение отношения величин в процентах.</w:t>
      </w:r>
    </w:p>
    <w:p w:rsidR="000A4BCF" w:rsidRPr="00A73BEE" w:rsidRDefault="000A4BCF" w:rsidP="00A73BEE">
      <w:pPr>
        <w:pStyle w:val="afffc"/>
        <w:rPr>
          <w:sz w:val="22"/>
          <w:szCs w:val="22"/>
        </w:rPr>
      </w:pPr>
      <w:bookmarkStart w:id="26" w:name="_Toc124426202"/>
      <w:r w:rsidRPr="00A73BEE">
        <w:rPr>
          <w:sz w:val="22"/>
          <w:szCs w:val="22"/>
        </w:rPr>
        <w:t>Положительные и отрицательные числа</w:t>
      </w:r>
      <w:bookmarkEnd w:id="26"/>
      <w:r w:rsidRPr="00A73BEE">
        <w:rPr>
          <w:sz w:val="22"/>
          <w:szCs w:val="22"/>
        </w:rPr>
        <w:t>.</w:t>
      </w:r>
    </w:p>
    <w:p w:rsidR="000A4BCF" w:rsidRPr="00A73BEE" w:rsidRDefault="000A4BCF" w:rsidP="00A73BEE">
      <w:pPr>
        <w:pStyle w:val="afffc"/>
        <w:rPr>
          <w:sz w:val="22"/>
          <w:szCs w:val="22"/>
        </w:rPr>
      </w:pPr>
      <w:r w:rsidRPr="00A73BEE">
        <w:rPr>
          <w:sz w:val="22"/>
          <w:szCs w:val="22"/>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A73BEE">
        <w:rPr>
          <w:sz w:val="22"/>
          <w:szCs w:val="22"/>
        </w:rPr>
        <w:br/>
        <w:t>с положительными и отрицательными числами.</w:t>
      </w:r>
    </w:p>
    <w:p w:rsidR="000A4BCF" w:rsidRPr="00A73BEE" w:rsidRDefault="000A4BCF" w:rsidP="00A73BEE">
      <w:pPr>
        <w:pStyle w:val="afffc"/>
        <w:rPr>
          <w:sz w:val="22"/>
          <w:szCs w:val="22"/>
        </w:rPr>
      </w:pPr>
      <w:r w:rsidRPr="00A73BEE">
        <w:rPr>
          <w:sz w:val="22"/>
          <w:szCs w:val="22"/>
        </w:rPr>
        <w:t xml:space="preserve">Прямоугольная система координат на плоскости. Координаты точки </w:t>
      </w:r>
      <w:r w:rsidRPr="00A73BEE">
        <w:rPr>
          <w:sz w:val="22"/>
          <w:szCs w:val="22"/>
        </w:rPr>
        <w:br/>
        <w:t>на плоскости, абсцисса и ордината. Построение точек и фигур на координатной плоскости.</w:t>
      </w:r>
    </w:p>
    <w:p w:rsidR="000A4BCF" w:rsidRPr="00A73BEE" w:rsidRDefault="000A4BCF" w:rsidP="00A73BEE">
      <w:pPr>
        <w:pStyle w:val="afffc"/>
        <w:rPr>
          <w:sz w:val="22"/>
          <w:szCs w:val="22"/>
        </w:rPr>
      </w:pPr>
      <w:bookmarkStart w:id="27" w:name="_Toc124426203"/>
      <w:r w:rsidRPr="00A73BEE">
        <w:rPr>
          <w:sz w:val="22"/>
          <w:szCs w:val="22"/>
        </w:rPr>
        <w:t>Буквенные выражения</w:t>
      </w:r>
      <w:bookmarkEnd w:id="27"/>
      <w:r w:rsidRPr="00A73BEE">
        <w:rPr>
          <w:sz w:val="22"/>
          <w:szCs w:val="22"/>
        </w:rPr>
        <w:t>.</w:t>
      </w:r>
    </w:p>
    <w:p w:rsidR="000A4BCF" w:rsidRPr="00A73BEE" w:rsidRDefault="000A4BCF" w:rsidP="00A73BEE">
      <w:pPr>
        <w:pStyle w:val="afffc"/>
        <w:rPr>
          <w:sz w:val="22"/>
          <w:szCs w:val="22"/>
        </w:rPr>
      </w:pPr>
      <w:r w:rsidRPr="00A73BEE">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A73BEE" w:rsidRDefault="000A4BCF" w:rsidP="00A73BEE">
      <w:pPr>
        <w:pStyle w:val="afffc"/>
        <w:rPr>
          <w:sz w:val="22"/>
          <w:szCs w:val="22"/>
        </w:rPr>
      </w:pPr>
      <w:bookmarkStart w:id="28" w:name="_Toc124426204"/>
      <w:r w:rsidRPr="00A73BEE">
        <w:rPr>
          <w:sz w:val="22"/>
          <w:szCs w:val="22"/>
        </w:rPr>
        <w:t>Решение текстовых задач</w:t>
      </w:r>
      <w:bookmarkEnd w:id="28"/>
      <w:r w:rsidRPr="00A73BEE">
        <w:rPr>
          <w:sz w:val="22"/>
          <w:szCs w:val="22"/>
        </w:rPr>
        <w:t>.</w:t>
      </w:r>
    </w:p>
    <w:p w:rsidR="000A4BCF" w:rsidRPr="00A73BEE" w:rsidRDefault="000A4BCF" w:rsidP="00A73BEE">
      <w:pPr>
        <w:pStyle w:val="afffc"/>
        <w:rPr>
          <w:sz w:val="22"/>
          <w:szCs w:val="22"/>
        </w:rPr>
      </w:pPr>
      <w:r w:rsidRPr="00A73BEE">
        <w:rPr>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0A4BCF" w:rsidRPr="00A73BEE" w:rsidRDefault="000A4BCF" w:rsidP="00A73BEE">
      <w:pPr>
        <w:pStyle w:val="afffc"/>
        <w:rPr>
          <w:sz w:val="22"/>
          <w:szCs w:val="22"/>
        </w:rPr>
      </w:pPr>
      <w:r w:rsidRPr="00A73BEE">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A73BEE" w:rsidRDefault="000A4BCF" w:rsidP="00A73BEE">
      <w:pPr>
        <w:pStyle w:val="afffc"/>
        <w:rPr>
          <w:sz w:val="22"/>
          <w:szCs w:val="22"/>
        </w:rPr>
      </w:pPr>
      <w:r w:rsidRPr="00A73BEE">
        <w:rPr>
          <w:sz w:val="22"/>
          <w:szCs w:val="22"/>
        </w:rPr>
        <w:t>Решение задач, связанных с отношением, пропорциональностью величин, процентами; решение основных задач на дроби и проценты.</w:t>
      </w:r>
    </w:p>
    <w:p w:rsidR="000A4BCF" w:rsidRPr="00A73BEE" w:rsidRDefault="000A4BCF" w:rsidP="00A73BEE">
      <w:pPr>
        <w:pStyle w:val="afffc"/>
        <w:rPr>
          <w:sz w:val="22"/>
          <w:szCs w:val="22"/>
        </w:rPr>
      </w:pPr>
      <w:r w:rsidRPr="00A73BEE">
        <w:rPr>
          <w:sz w:val="22"/>
          <w:szCs w:val="22"/>
        </w:rPr>
        <w:t>Оценка и прикидка, округление результата. Составление буквенных выражений по условию задачи.</w:t>
      </w:r>
    </w:p>
    <w:p w:rsidR="000A4BCF" w:rsidRPr="00A73BEE" w:rsidRDefault="000A4BCF" w:rsidP="00A73BEE">
      <w:pPr>
        <w:pStyle w:val="afffc"/>
        <w:rPr>
          <w:sz w:val="22"/>
          <w:szCs w:val="22"/>
        </w:rPr>
      </w:pPr>
      <w:r w:rsidRPr="00A73BEE">
        <w:rPr>
          <w:sz w:val="22"/>
          <w:szCs w:val="22"/>
        </w:rPr>
        <w:t>Представление данных с помощью таблиц и диаграмм. Столбчатые диаграммы: чтение и построение. Чтение круговых диаграмм.</w:t>
      </w:r>
    </w:p>
    <w:p w:rsidR="000A4BCF" w:rsidRPr="00A73BEE" w:rsidRDefault="000A4BCF" w:rsidP="00A73BEE">
      <w:pPr>
        <w:pStyle w:val="afffc"/>
        <w:rPr>
          <w:sz w:val="22"/>
          <w:szCs w:val="22"/>
        </w:rPr>
      </w:pPr>
      <w:bookmarkStart w:id="29" w:name="_Toc124426205"/>
      <w:r w:rsidRPr="00A73BEE">
        <w:rPr>
          <w:sz w:val="22"/>
          <w:szCs w:val="22"/>
        </w:rPr>
        <w:t>Наглядная геометрия</w:t>
      </w:r>
      <w:bookmarkEnd w:id="29"/>
      <w:r w:rsidRPr="00A73BEE">
        <w:rPr>
          <w:sz w:val="22"/>
          <w:szCs w:val="22"/>
        </w:rPr>
        <w:t>.</w:t>
      </w:r>
    </w:p>
    <w:p w:rsidR="000A4BCF" w:rsidRPr="00A73BEE" w:rsidRDefault="000A4BCF" w:rsidP="00A73BEE">
      <w:pPr>
        <w:pStyle w:val="afffc"/>
        <w:rPr>
          <w:sz w:val="22"/>
          <w:szCs w:val="22"/>
        </w:rPr>
      </w:pPr>
      <w:r w:rsidRPr="00A73BEE">
        <w:rPr>
          <w:sz w:val="22"/>
          <w:szCs w:val="22"/>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A73BEE" w:rsidRDefault="000A4BCF" w:rsidP="00A73BEE">
      <w:pPr>
        <w:pStyle w:val="afffc"/>
        <w:rPr>
          <w:sz w:val="22"/>
          <w:szCs w:val="22"/>
        </w:rPr>
      </w:pPr>
      <w:r w:rsidRPr="00A73BEE">
        <w:rPr>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A73BEE" w:rsidRDefault="000A4BCF" w:rsidP="00A73BEE">
      <w:pPr>
        <w:pStyle w:val="afffc"/>
        <w:rPr>
          <w:sz w:val="22"/>
          <w:szCs w:val="22"/>
        </w:rPr>
      </w:pPr>
      <w:r w:rsidRPr="00A73BEE">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A73BEE" w:rsidRDefault="000A4BCF" w:rsidP="00A73BEE">
      <w:pPr>
        <w:pStyle w:val="afffc"/>
        <w:rPr>
          <w:sz w:val="22"/>
          <w:szCs w:val="22"/>
        </w:rPr>
      </w:pPr>
      <w:r w:rsidRPr="00A73BEE">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A73BEE" w:rsidRDefault="000A4BCF" w:rsidP="00A73BEE">
      <w:pPr>
        <w:pStyle w:val="afffc"/>
        <w:rPr>
          <w:sz w:val="22"/>
          <w:szCs w:val="22"/>
        </w:rPr>
      </w:pPr>
      <w:r w:rsidRPr="00A73BEE">
        <w:rPr>
          <w:sz w:val="22"/>
          <w:szCs w:val="22"/>
        </w:rPr>
        <w:t>Симметрия: центральная, осевая и зеркальная симметрии.</w:t>
      </w:r>
    </w:p>
    <w:p w:rsidR="000A4BCF" w:rsidRPr="00A73BEE" w:rsidRDefault="000A4BCF" w:rsidP="00A73BEE">
      <w:pPr>
        <w:pStyle w:val="afffc"/>
        <w:rPr>
          <w:sz w:val="22"/>
          <w:szCs w:val="22"/>
        </w:rPr>
      </w:pPr>
      <w:r w:rsidRPr="00A73BEE">
        <w:rPr>
          <w:sz w:val="22"/>
          <w:szCs w:val="22"/>
        </w:rPr>
        <w:t>Построение симметричных фигур.</w:t>
      </w:r>
    </w:p>
    <w:p w:rsidR="000A4BCF" w:rsidRPr="00A73BEE" w:rsidRDefault="000A4BCF" w:rsidP="00A73BEE">
      <w:pPr>
        <w:pStyle w:val="afffc"/>
        <w:rPr>
          <w:sz w:val="22"/>
          <w:szCs w:val="22"/>
        </w:rPr>
      </w:pPr>
      <w:r w:rsidRPr="00A73BEE">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A73BEE" w:rsidRDefault="000A4BCF" w:rsidP="00A73BEE">
      <w:pPr>
        <w:pStyle w:val="afffc"/>
        <w:rPr>
          <w:sz w:val="22"/>
          <w:szCs w:val="22"/>
        </w:rPr>
      </w:pPr>
      <w:r w:rsidRPr="00A73BEE">
        <w:rPr>
          <w:sz w:val="22"/>
          <w:szCs w:val="22"/>
        </w:rPr>
        <w:t>Понятие объёма, единицы измерения объёма. Объём прямоугольного параллелепипеда, куба.</w:t>
      </w:r>
    </w:p>
    <w:p w:rsidR="000A4BCF" w:rsidRPr="00A73BEE" w:rsidRDefault="000A4BCF" w:rsidP="00A73BEE">
      <w:pPr>
        <w:pStyle w:val="afffc"/>
        <w:rPr>
          <w:sz w:val="22"/>
          <w:szCs w:val="22"/>
        </w:rPr>
      </w:pPr>
      <w:bookmarkStart w:id="30" w:name="_Toc124426206"/>
      <w:r w:rsidRPr="00A73BEE">
        <w:rPr>
          <w:sz w:val="22"/>
          <w:szCs w:val="22"/>
        </w:rPr>
        <w:t>Предметные результаты освоения программы учебного курса</w:t>
      </w:r>
      <w:bookmarkEnd w:id="30"/>
      <w:r w:rsidRPr="00A73BEE">
        <w:rPr>
          <w:sz w:val="22"/>
          <w:szCs w:val="22"/>
        </w:rPr>
        <w:t xml:space="preserve"> «Математика».</w:t>
      </w:r>
    </w:p>
    <w:p w:rsidR="000A4BCF" w:rsidRPr="00A73BEE" w:rsidRDefault="000A4BCF" w:rsidP="00A73BEE">
      <w:pPr>
        <w:pStyle w:val="afffc"/>
        <w:rPr>
          <w:sz w:val="22"/>
          <w:szCs w:val="22"/>
        </w:rPr>
      </w:pPr>
      <w:bookmarkStart w:id="31" w:name="_Toc124426207"/>
      <w:r w:rsidRPr="00A73BEE">
        <w:rPr>
          <w:sz w:val="22"/>
          <w:szCs w:val="22"/>
        </w:rPr>
        <w:t>Предметные результаты освоения программы учебного курса к концу обучения в 5 класс</w:t>
      </w:r>
      <w:bookmarkEnd w:id="31"/>
      <w:r w:rsidRPr="00A73BEE">
        <w:rPr>
          <w:sz w:val="22"/>
          <w:szCs w:val="22"/>
        </w:rPr>
        <w:t>е.</w:t>
      </w:r>
    </w:p>
    <w:p w:rsidR="000A4BCF" w:rsidRPr="00A73BEE" w:rsidRDefault="000A4BCF" w:rsidP="00A73BEE">
      <w:pPr>
        <w:pStyle w:val="afffc"/>
        <w:rPr>
          <w:sz w:val="22"/>
          <w:szCs w:val="22"/>
        </w:rPr>
      </w:pPr>
      <w:bookmarkStart w:id="32" w:name="_Toc124426208"/>
      <w:r w:rsidRPr="00A73BEE">
        <w:rPr>
          <w:sz w:val="22"/>
          <w:szCs w:val="22"/>
        </w:rPr>
        <w:t>Числа и вычисления</w:t>
      </w:r>
      <w:bookmarkEnd w:id="32"/>
      <w:r w:rsidRPr="00A73BEE">
        <w:rPr>
          <w:sz w:val="22"/>
          <w:szCs w:val="22"/>
        </w:rPr>
        <w:t>.</w:t>
      </w:r>
    </w:p>
    <w:p w:rsidR="000A4BCF" w:rsidRPr="00A73BEE" w:rsidRDefault="000A4BCF" w:rsidP="00A73BEE">
      <w:pPr>
        <w:pStyle w:val="afffc"/>
        <w:rPr>
          <w:sz w:val="22"/>
          <w:szCs w:val="22"/>
        </w:rPr>
      </w:pPr>
      <w:r w:rsidRPr="00A73BEE">
        <w:rPr>
          <w:sz w:val="22"/>
          <w:szCs w:val="22"/>
        </w:rPr>
        <w:t>Понимать и правильно употреблять термины, связанные с натуральными числами, обыкновенными и десятичными дробями.</w:t>
      </w:r>
    </w:p>
    <w:p w:rsidR="000A4BCF" w:rsidRPr="00A73BEE" w:rsidRDefault="000A4BCF" w:rsidP="00A73BEE">
      <w:pPr>
        <w:pStyle w:val="afffc"/>
        <w:rPr>
          <w:sz w:val="22"/>
          <w:szCs w:val="22"/>
        </w:rPr>
      </w:pPr>
      <w:r w:rsidRPr="00A73BEE">
        <w:rPr>
          <w:sz w:val="22"/>
          <w:szCs w:val="22"/>
        </w:rPr>
        <w:t>Сравнивать и упорядочивать натуральные числа, сравнивать в простейших случаях обыкновенные дроби, десятичные дроби.</w:t>
      </w:r>
    </w:p>
    <w:p w:rsidR="000A4BCF" w:rsidRPr="00A73BEE" w:rsidRDefault="000A4BCF" w:rsidP="00A73BEE">
      <w:pPr>
        <w:pStyle w:val="afffc"/>
        <w:rPr>
          <w:sz w:val="22"/>
          <w:szCs w:val="22"/>
        </w:rPr>
      </w:pPr>
      <w:r w:rsidRPr="00A73BEE">
        <w:rPr>
          <w:sz w:val="22"/>
          <w:szCs w:val="22"/>
        </w:rPr>
        <w:t xml:space="preserve">Соотносить точку на координатной (числовой) прямой с соответствующим </w:t>
      </w:r>
      <w:r w:rsidRPr="00A73BEE">
        <w:rPr>
          <w:sz w:val="22"/>
          <w:szCs w:val="22"/>
        </w:rPr>
        <w:br/>
        <w:t>ей числом и изображать натуральные числа точками на координатной (числовой) прямой.</w:t>
      </w:r>
    </w:p>
    <w:p w:rsidR="000A4BCF" w:rsidRPr="00A73BEE" w:rsidRDefault="000A4BCF" w:rsidP="00A73BEE">
      <w:pPr>
        <w:pStyle w:val="afffc"/>
        <w:rPr>
          <w:sz w:val="22"/>
          <w:szCs w:val="22"/>
        </w:rPr>
      </w:pPr>
      <w:r w:rsidRPr="00A73BEE">
        <w:rPr>
          <w:sz w:val="22"/>
          <w:szCs w:val="22"/>
        </w:rPr>
        <w:t xml:space="preserve">Выполнять арифметические действия с натуральными числами, </w:t>
      </w:r>
      <w:r w:rsidRPr="00A73BEE">
        <w:rPr>
          <w:sz w:val="22"/>
          <w:szCs w:val="22"/>
        </w:rPr>
        <w:br/>
        <w:t>с обыкновенными дробями в простейших случаях.</w:t>
      </w:r>
    </w:p>
    <w:p w:rsidR="000A4BCF" w:rsidRPr="00A73BEE" w:rsidRDefault="000A4BCF" w:rsidP="00A73BEE">
      <w:pPr>
        <w:pStyle w:val="afffc"/>
        <w:rPr>
          <w:sz w:val="22"/>
          <w:szCs w:val="22"/>
        </w:rPr>
      </w:pPr>
      <w:r w:rsidRPr="00A73BEE">
        <w:rPr>
          <w:sz w:val="22"/>
          <w:szCs w:val="22"/>
        </w:rPr>
        <w:t>Выполнять проверку, прикидку результата вычислений.</w:t>
      </w:r>
    </w:p>
    <w:p w:rsidR="000A4BCF" w:rsidRPr="00A73BEE" w:rsidRDefault="000A4BCF" w:rsidP="00A73BEE">
      <w:pPr>
        <w:pStyle w:val="afffc"/>
        <w:rPr>
          <w:sz w:val="22"/>
          <w:szCs w:val="22"/>
        </w:rPr>
      </w:pPr>
      <w:r w:rsidRPr="00A73BEE">
        <w:rPr>
          <w:sz w:val="22"/>
          <w:szCs w:val="22"/>
        </w:rPr>
        <w:t>Округлять натуральные числа.</w:t>
      </w:r>
    </w:p>
    <w:p w:rsidR="000A4BCF" w:rsidRPr="00A73BEE" w:rsidRDefault="000A4BCF" w:rsidP="00A73BEE">
      <w:pPr>
        <w:pStyle w:val="afffc"/>
        <w:rPr>
          <w:sz w:val="22"/>
          <w:szCs w:val="22"/>
        </w:rPr>
      </w:pPr>
      <w:bookmarkStart w:id="33" w:name="_Toc124426209"/>
      <w:r w:rsidRPr="00A73BEE">
        <w:rPr>
          <w:sz w:val="22"/>
          <w:szCs w:val="22"/>
        </w:rPr>
        <w:t>Решение текстовых задач</w:t>
      </w:r>
      <w:bookmarkEnd w:id="33"/>
      <w:r w:rsidRPr="00A73BEE">
        <w:rPr>
          <w:sz w:val="22"/>
          <w:szCs w:val="22"/>
        </w:rPr>
        <w:t>.</w:t>
      </w:r>
    </w:p>
    <w:p w:rsidR="000A4BCF" w:rsidRPr="00A73BEE" w:rsidRDefault="000A4BCF" w:rsidP="00A73BEE">
      <w:pPr>
        <w:pStyle w:val="afffc"/>
        <w:rPr>
          <w:sz w:val="22"/>
          <w:szCs w:val="22"/>
        </w:rPr>
      </w:pPr>
      <w:r w:rsidRPr="00A73BEE">
        <w:rPr>
          <w:sz w:val="22"/>
          <w:szCs w:val="22"/>
        </w:rPr>
        <w:t>Решать текстовые задачи арифметическим способом и с помощью организованного конечного перебора всех возможных вариантов.</w:t>
      </w:r>
    </w:p>
    <w:p w:rsidR="000A4BCF" w:rsidRPr="00A73BEE" w:rsidRDefault="000A4BCF" w:rsidP="00A73BEE">
      <w:pPr>
        <w:pStyle w:val="afffc"/>
        <w:rPr>
          <w:sz w:val="22"/>
          <w:szCs w:val="22"/>
        </w:rPr>
      </w:pPr>
      <w:r w:rsidRPr="00A73BEE">
        <w:rPr>
          <w:sz w:val="22"/>
          <w:szCs w:val="22"/>
        </w:rPr>
        <w:t>Решать задачи, содержащие зависимости, связывающие величины: скорость, время, расстояние, цена, количество, стоимость.</w:t>
      </w:r>
    </w:p>
    <w:p w:rsidR="000A4BCF" w:rsidRPr="00A73BEE" w:rsidRDefault="000A4BCF" w:rsidP="00A73BEE">
      <w:pPr>
        <w:pStyle w:val="afffc"/>
        <w:rPr>
          <w:sz w:val="22"/>
          <w:szCs w:val="22"/>
        </w:rPr>
      </w:pPr>
      <w:r w:rsidRPr="00A73BEE">
        <w:rPr>
          <w:sz w:val="22"/>
          <w:szCs w:val="22"/>
        </w:rPr>
        <w:t>Использовать краткие записи, схемы, таблицы, обозначения при решении задач.</w:t>
      </w:r>
    </w:p>
    <w:p w:rsidR="000A4BCF" w:rsidRPr="00A73BEE" w:rsidRDefault="000A4BCF" w:rsidP="00A73BEE">
      <w:pPr>
        <w:pStyle w:val="afffc"/>
        <w:rPr>
          <w:sz w:val="22"/>
          <w:szCs w:val="22"/>
        </w:rPr>
      </w:pPr>
      <w:r w:rsidRPr="00A73BEE">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A73BEE" w:rsidRDefault="000A4BCF" w:rsidP="00A73BEE">
      <w:pPr>
        <w:pStyle w:val="afffc"/>
        <w:rPr>
          <w:sz w:val="22"/>
          <w:szCs w:val="22"/>
        </w:rPr>
      </w:pPr>
      <w:r w:rsidRPr="00A73BEE">
        <w:rPr>
          <w:sz w:val="22"/>
          <w:szCs w:val="22"/>
        </w:rPr>
        <w:t xml:space="preserve">Извлекать, анализировать, оценивать информацию, представленную </w:t>
      </w:r>
      <w:r w:rsidRPr="00A73BEE">
        <w:rPr>
          <w:sz w:val="22"/>
          <w:szCs w:val="22"/>
        </w:rPr>
        <w:br/>
        <w:t>в таблице, на столбчатой диаграмме, интерпретировать представленные данные, использовать данные при решении задач.</w:t>
      </w:r>
    </w:p>
    <w:p w:rsidR="000A4BCF" w:rsidRPr="00A73BEE" w:rsidRDefault="000A4BCF" w:rsidP="00A73BEE">
      <w:pPr>
        <w:pStyle w:val="afffc"/>
        <w:rPr>
          <w:sz w:val="22"/>
          <w:szCs w:val="22"/>
        </w:rPr>
      </w:pPr>
      <w:bookmarkStart w:id="34" w:name="_Toc124426210"/>
      <w:r w:rsidRPr="00A73BEE">
        <w:rPr>
          <w:sz w:val="22"/>
          <w:szCs w:val="22"/>
        </w:rPr>
        <w:t>Наглядная геометрия</w:t>
      </w:r>
      <w:bookmarkEnd w:id="34"/>
      <w:r w:rsidRPr="00A73BEE">
        <w:rPr>
          <w:sz w:val="22"/>
          <w:szCs w:val="22"/>
        </w:rPr>
        <w:t>.</w:t>
      </w:r>
    </w:p>
    <w:p w:rsidR="000A4BCF" w:rsidRPr="00A73BEE" w:rsidRDefault="000A4BCF" w:rsidP="00A73BEE">
      <w:pPr>
        <w:pStyle w:val="afffc"/>
        <w:rPr>
          <w:sz w:val="22"/>
          <w:szCs w:val="22"/>
        </w:rPr>
      </w:pPr>
      <w:r w:rsidRPr="00A73BEE">
        <w:rPr>
          <w:sz w:val="22"/>
          <w:szCs w:val="22"/>
        </w:rPr>
        <w:t>Пользоваться геометрическими понятиями: точка, прямая, отрезок, луч, угол, многоугольник, окружность, круг.</w:t>
      </w:r>
    </w:p>
    <w:p w:rsidR="000A4BCF" w:rsidRPr="00A73BEE" w:rsidRDefault="000A4BCF" w:rsidP="00A73BEE">
      <w:pPr>
        <w:pStyle w:val="afffc"/>
        <w:rPr>
          <w:sz w:val="22"/>
          <w:szCs w:val="22"/>
        </w:rPr>
      </w:pPr>
      <w:r w:rsidRPr="00A73BEE">
        <w:rPr>
          <w:sz w:val="22"/>
          <w:szCs w:val="22"/>
        </w:rPr>
        <w:t>Приводить примеры объектов окружающего мира, имеющих форму изученных геометрических фигур.</w:t>
      </w:r>
    </w:p>
    <w:p w:rsidR="000A4BCF" w:rsidRPr="00A73BEE" w:rsidRDefault="000A4BCF" w:rsidP="00A73BEE">
      <w:pPr>
        <w:pStyle w:val="afffc"/>
        <w:rPr>
          <w:sz w:val="22"/>
          <w:szCs w:val="22"/>
        </w:rPr>
      </w:pPr>
      <w:r w:rsidRPr="00A73BEE">
        <w:rPr>
          <w:sz w:val="22"/>
          <w:szCs w:val="22"/>
        </w:rPr>
        <w:t>Использовать терминологию, связанную с углами: вершина сторона,</w:t>
      </w:r>
      <w:r w:rsidRPr="00A73BEE">
        <w:rPr>
          <w:sz w:val="22"/>
          <w:szCs w:val="22"/>
        </w:rPr>
        <w:br/>
        <w:t>с многоугольниками: угол, вершина, сторона, диагональ, с окружностью: радиус, диаметр, центр.</w:t>
      </w:r>
    </w:p>
    <w:p w:rsidR="000A4BCF" w:rsidRPr="00A73BEE" w:rsidRDefault="000A4BCF" w:rsidP="00A73BEE">
      <w:pPr>
        <w:pStyle w:val="afffc"/>
        <w:rPr>
          <w:sz w:val="22"/>
          <w:szCs w:val="22"/>
        </w:rPr>
      </w:pPr>
      <w:r w:rsidRPr="00A73BEE">
        <w:rPr>
          <w:sz w:val="22"/>
          <w:szCs w:val="22"/>
        </w:rPr>
        <w:t>Изображать изученные геометрические фигуры на нелинованной и клетчатой бумаге с помощью циркуля и линейки.</w:t>
      </w:r>
    </w:p>
    <w:p w:rsidR="000A4BCF" w:rsidRPr="00A73BEE" w:rsidRDefault="000A4BCF" w:rsidP="00A73BEE">
      <w:pPr>
        <w:pStyle w:val="afffc"/>
        <w:rPr>
          <w:sz w:val="22"/>
          <w:szCs w:val="22"/>
        </w:rPr>
      </w:pPr>
      <w:r w:rsidRPr="00A73BEE">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A73BEE" w:rsidRDefault="000A4BCF" w:rsidP="00A73BEE">
      <w:pPr>
        <w:pStyle w:val="afffc"/>
        <w:rPr>
          <w:sz w:val="22"/>
          <w:szCs w:val="22"/>
        </w:rPr>
      </w:pPr>
      <w:r w:rsidRPr="00A73BEE">
        <w:rPr>
          <w:sz w:val="22"/>
          <w:szCs w:val="22"/>
        </w:rPr>
        <w:t xml:space="preserve">Использовать свойства сторон и углов прямоугольника, квадрата </w:t>
      </w:r>
      <w:r w:rsidRPr="00A73BEE">
        <w:rPr>
          <w:sz w:val="22"/>
          <w:szCs w:val="22"/>
        </w:rPr>
        <w:br/>
        <w:t>для их построения, вычисления площади и периметра.</w:t>
      </w:r>
    </w:p>
    <w:p w:rsidR="000A4BCF" w:rsidRPr="00A73BEE" w:rsidRDefault="000A4BCF" w:rsidP="00A73BEE">
      <w:pPr>
        <w:pStyle w:val="afffc"/>
        <w:rPr>
          <w:sz w:val="22"/>
          <w:szCs w:val="22"/>
        </w:rPr>
      </w:pPr>
      <w:r w:rsidRPr="00A73BEE">
        <w:rPr>
          <w:sz w:val="22"/>
          <w:szCs w:val="22"/>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A73BEE" w:rsidRDefault="000A4BCF" w:rsidP="00A73BEE">
      <w:pPr>
        <w:pStyle w:val="afffc"/>
        <w:rPr>
          <w:sz w:val="22"/>
          <w:szCs w:val="22"/>
        </w:rPr>
      </w:pPr>
      <w:r w:rsidRPr="00A73BEE">
        <w:rPr>
          <w:sz w:val="22"/>
          <w:szCs w:val="22"/>
        </w:rPr>
        <w:t>Пользоваться основными метрическими единицами измерения длины, площади; выражать одни единицы величины через другие.</w:t>
      </w:r>
    </w:p>
    <w:p w:rsidR="000A4BCF" w:rsidRPr="00A73BEE" w:rsidRDefault="000A4BCF" w:rsidP="00A73BEE">
      <w:pPr>
        <w:pStyle w:val="afffc"/>
        <w:rPr>
          <w:sz w:val="22"/>
          <w:szCs w:val="22"/>
        </w:rPr>
      </w:pPr>
      <w:r w:rsidRPr="00A73BEE">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A73BEE" w:rsidRDefault="000A4BCF" w:rsidP="00A73BEE">
      <w:pPr>
        <w:pStyle w:val="afffc"/>
        <w:rPr>
          <w:sz w:val="22"/>
          <w:szCs w:val="22"/>
        </w:rPr>
      </w:pPr>
      <w:r w:rsidRPr="00A73BEE">
        <w:rPr>
          <w:sz w:val="22"/>
          <w:szCs w:val="22"/>
        </w:rPr>
        <w:t>Вычислять объём куба, параллелепипеда по заданным измерениям, пользоваться единицами измерения объёма.</w:t>
      </w:r>
    </w:p>
    <w:p w:rsidR="000A4BCF" w:rsidRPr="00A73BEE" w:rsidRDefault="000A4BCF" w:rsidP="00A73BEE">
      <w:pPr>
        <w:pStyle w:val="afffc"/>
        <w:rPr>
          <w:sz w:val="22"/>
          <w:szCs w:val="22"/>
        </w:rPr>
      </w:pPr>
      <w:r w:rsidRPr="00A73BEE">
        <w:rPr>
          <w:sz w:val="22"/>
          <w:szCs w:val="22"/>
        </w:rPr>
        <w:t xml:space="preserve">Решать несложные задачи на измерение геометрических величин </w:t>
      </w:r>
      <w:r w:rsidRPr="00A73BEE">
        <w:rPr>
          <w:sz w:val="22"/>
          <w:szCs w:val="22"/>
        </w:rPr>
        <w:br/>
        <w:t>в практических ситуациях.</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6 классе.</w:t>
      </w:r>
    </w:p>
    <w:p w:rsidR="000A4BCF" w:rsidRPr="00A73BEE" w:rsidRDefault="000A4BCF" w:rsidP="00A73BEE">
      <w:pPr>
        <w:pStyle w:val="afffc"/>
        <w:rPr>
          <w:sz w:val="22"/>
          <w:szCs w:val="22"/>
        </w:rPr>
      </w:pPr>
      <w:bookmarkStart w:id="35" w:name="_Toc124426211"/>
      <w:r w:rsidRPr="00A73BEE">
        <w:rPr>
          <w:sz w:val="22"/>
          <w:szCs w:val="22"/>
        </w:rPr>
        <w:t>Числа и вычисления</w:t>
      </w:r>
      <w:bookmarkEnd w:id="35"/>
      <w:r w:rsidRPr="00A73BEE">
        <w:rPr>
          <w:sz w:val="22"/>
          <w:szCs w:val="22"/>
        </w:rPr>
        <w:t>.</w:t>
      </w:r>
    </w:p>
    <w:p w:rsidR="000A4BCF" w:rsidRPr="00A73BEE" w:rsidRDefault="000A4BCF" w:rsidP="00A73BEE">
      <w:pPr>
        <w:pStyle w:val="afffc"/>
        <w:rPr>
          <w:sz w:val="22"/>
          <w:szCs w:val="22"/>
        </w:rPr>
      </w:pPr>
      <w:r w:rsidRPr="00A73BEE">
        <w:rPr>
          <w:sz w:val="22"/>
          <w:szCs w:val="22"/>
        </w:rPr>
        <w:t xml:space="preserve">Знать и понимать термины, связанные с различными видами чисел </w:t>
      </w:r>
      <w:r w:rsidRPr="00A73BEE">
        <w:rPr>
          <w:sz w:val="22"/>
          <w:szCs w:val="22"/>
        </w:rPr>
        <w:br/>
        <w:t>и способами их записи, переходить (если это возможно) от одной формы записи числа к другой.</w:t>
      </w:r>
    </w:p>
    <w:p w:rsidR="000A4BCF" w:rsidRPr="00A73BEE" w:rsidRDefault="000A4BCF" w:rsidP="00A73BEE">
      <w:pPr>
        <w:pStyle w:val="afffc"/>
        <w:rPr>
          <w:sz w:val="22"/>
          <w:szCs w:val="22"/>
        </w:rPr>
      </w:pPr>
      <w:r w:rsidRPr="00A73BEE">
        <w:rPr>
          <w:sz w:val="22"/>
          <w:szCs w:val="22"/>
        </w:rPr>
        <w:t>Сравнивать и упорядочивать целые числа, обыкновенные и десятичные дроби, сравнивать числа одного и разных знаков.</w:t>
      </w:r>
    </w:p>
    <w:p w:rsidR="000A4BCF" w:rsidRPr="00A73BEE" w:rsidRDefault="000A4BCF" w:rsidP="00A73BEE">
      <w:pPr>
        <w:pStyle w:val="afffc"/>
        <w:rPr>
          <w:sz w:val="22"/>
          <w:szCs w:val="22"/>
        </w:rPr>
      </w:pPr>
      <w:r w:rsidRPr="00A73BEE">
        <w:rPr>
          <w:sz w:val="22"/>
          <w:szCs w:val="22"/>
        </w:rPr>
        <w:t xml:space="preserve">Выполнять, сочетая устные и письменные приёмы, арифметические действия </w:t>
      </w:r>
      <w:r w:rsidRPr="00A73BEE">
        <w:rPr>
          <w:sz w:val="22"/>
          <w:szCs w:val="22"/>
        </w:rPr>
        <w:br/>
        <w:t>с натуральными и целыми числами, обыкновенными и десятичными дробями, положительными и отрицательными числами.</w:t>
      </w:r>
    </w:p>
    <w:p w:rsidR="000A4BCF" w:rsidRPr="00A73BEE" w:rsidRDefault="000A4BCF" w:rsidP="00A73BEE">
      <w:pPr>
        <w:pStyle w:val="afffc"/>
        <w:rPr>
          <w:sz w:val="22"/>
          <w:szCs w:val="22"/>
        </w:rPr>
      </w:pPr>
      <w:r w:rsidRPr="00A73BEE">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A73BEE" w:rsidRDefault="000A4BCF" w:rsidP="00A73BEE">
      <w:pPr>
        <w:pStyle w:val="afffc"/>
        <w:rPr>
          <w:sz w:val="22"/>
          <w:szCs w:val="22"/>
        </w:rPr>
      </w:pPr>
      <w:r w:rsidRPr="00A73BEE">
        <w:rPr>
          <w:sz w:val="22"/>
          <w:szCs w:val="22"/>
        </w:rPr>
        <w:t xml:space="preserve">Соотносить точку на координатной прямой с соответствующим ей числом </w:t>
      </w:r>
      <w:r w:rsidRPr="00A73BEE">
        <w:rPr>
          <w:sz w:val="22"/>
          <w:szCs w:val="22"/>
        </w:rPr>
        <w:br/>
        <w:t xml:space="preserve">и изображать числа точками на координатной прямой, находить модуль числа. </w:t>
      </w:r>
    </w:p>
    <w:p w:rsidR="000A4BCF" w:rsidRPr="00A73BEE" w:rsidRDefault="000A4BCF" w:rsidP="00A73BEE">
      <w:pPr>
        <w:pStyle w:val="afffc"/>
        <w:rPr>
          <w:sz w:val="22"/>
          <w:szCs w:val="22"/>
        </w:rPr>
      </w:pPr>
      <w:r w:rsidRPr="00A73BEE">
        <w:rPr>
          <w:sz w:val="22"/>
          <w:szCs w:val="22"/>
        </w:rPr>
        <w:t xml:space="preserve">Соотносить точки в прямоугольной системе координат с координатами </w:t>
      </w:r>
      <w:r w:rsidRPr="00A73BEE">
        <w:rPr>
          <w:sz w:val="22"/>
          <w:szCs w:val="22"/>
        </w:rPr>
        <w:br/>
        <w:t>этой точки.</w:t>
      </w:r>
    </w:p>
    <w:p w:rsidR="000A4BCF" w:rsidRPr="00A73BEE" w:rsidRDefault="000A4BCF" w:rsidP="00A73BEE">
      <w:pPr>
        <w:pStyle w:val="afffc"/>
        <w:rPr>
          <w:sz w:val="22"/>
          <w:szCs w:val="22"/>
        </w:rPr>
      </w:pPr>
      <w:r w:rsidRPr="00A73BEE">
        <w:rPr>
          <w:sz w:val="22"/>
          <w:szCs w:val="22"/>
        </w:rPr>
        <w:t>Округлять целые числа и десятичные дроби, находить приближения чисел.</w:t>
      </w:r>
    </w:p>
    <w:p w:rsidR="000A4BCF" w:rsidRPr="00A73BEE" w:rsidRDefault="000A4BCF" w:rsidP="00A73BEE">
      <w:pPr>
        <w:pStyle w:val="afffc"/>
        <w:rPr>
          <w:sz w:val="22"/>
          <w:szCs w:val="22"/>
        </w:rPr>
      </w:pPr>
      <w:bookmarkStart w:id="36" w:name="_Toc124426212"/>
      <w:r w:rsidRPr="00A73BEE">
        <w:rPr>
          <w:sz w:val="22"/>
          <w:szCs w:val="22"/>
        </w:rPr>
        <w:t>Числовые и буквенные выражения</w:t>
      </w:r>
      <w:bookmarkEnd w:id="36"/>
      <w:r w:rsidRPr="00A73BEE">
        <w:rPr>
          <w:sz w:val="22"/>
          <w:szCs w:val="22"/>
        </w:rPr>
        <w:t>.</w:t>
      </w:r>
    </w:p>
    <w:p w:rsidR="000A4BCF" w:rsidRPr="00A73BEE" w:rsidRDefault="000A4BCF" w:rsidP="00A73BEE">
      <w:pPr>
        <w:pStyle w:val="afffc"/>
        <w:rPr>
          <w:sz w:val="22"/>
          <w:szCs w:val="22"/>
        </w:rPr>
      </w:pPr>
      <w:r w:rsidRPr="00A73BEE">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A73BEE" w:rsidRDefault="000A4BCF" w:rsidP="00A73BEE">
      <w:pPr>
        <w:pStyle w:val="afffc"/>
        <w:rPr>
          <w:sz w:val="22"/>
          <w:szCs w:val="22"/>
        </w:rPr>
      </w:pPr>
      <w:r w:rsidRPr="00A73BEE">
        <w:rPr>
          <w:sz w:val="22"/>
          <w:szCs w:val="22"/>
        </w:rPr>
        <w:t xml:space="preserve">Пользоваться признаками делимости, раскладывать натуральные числа </w:t>
      </w:r>
      <w:r w:rsidRPr="00A73BEE">
        <w:rPr>
          <w:sz w:val="22"/>
          <w:szCs w:val="22"/>
        </w:rPr>
        <w:br/>
        <w:t>на простые множители.</w:t>
      </w:r>
    </w:p>
    <w:p w:rsidR="000A4BCF" w:rsidRPr="00A73BEE" w:rsidRDefault="000A4BCF" w:rsidP="00A73BEE">
      <w:pPr>
        <w:pStyle w:val="afffc"/>
        <w:rPr>
          <w:sz w:val="22"/>
          <w:szCs w:val="22"/>
        </w:rPr>
      </w:pPr>
      <w:r w:rsidRPr="00A73BEE">
        <w:rPr>
          <w:sz w:val="22"/>
          <w:szCs w:val="22"/>
        </w:rPr>
        <w:t xml:space="preserve">Пользоваться масштабом, составлять пропорции и отношения. </w:t>
      </w:r>
    </w:p>
    <w:p w:rsidR="000A4BCF" w:rsidRPr="00A73BEE" w:rsidRDefault="000A4BCF" w:rsidP="00A73BEE">
      <w:pPr>
        <w:pStyle w:val="afffc"/>
        <w:rPr>
          <w:sz w:val="22"/>
          <w:szCs w:val="22"/>
        </w:rPr>
      </w:pPr>
      <w:r w:rsidRPr="00A73BEE">
        <w:rPr>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A73BEE" w:rsidRDefault="000A4BCF" w:rsidP="00A73BEE">
      <w:pPr>
        <w:pStyle w:val="afffc"/>
        <w:rPr>
          <w:sz w:val="22"/>
          <w:szCs w:val="22"/>
        </w:rPr>
      </w:pPr>
      <w:r w:rsidRPr="00A73BEE">
        <w:rPr>
          <w:sz w:val="22"/>
          <w:szCs w:val="22"/>
        </w:rPr>
        <w:t>Находить неизвестный компонент равенства.</w:t>
      </w:r>
    </w:p>
    <w:p w:rsidR="000A4BCF" w:rsidRPr="00A73BEE" w:rsidRDefault="000A4BCF" w:rsidP="00A73BEE">
      <w:pPr>
        <w:pStyle w:val="afffc"/>
        <w:rPr>
          <w:sz w:val="22"/>
          <w:szCs w:val="22"/>
        </w:rPr>
      </w:pPr>
      <w:bookmarkStart w:id="37" w:name="_Toc124426213"/>
      <w:r w:rsidRPr="00A73BEE">
        <w:rPr>
          <w:sz w:val="22"/>
          <w:szCs w:val="22"/>
        </w:rPr>
        <w:t>Решение текстовых задач</w:t>
      </w:r>
      <w:bookmarkEnd w:id="37"/>
      <w:r w:rsidRPr="00A73BEE">
        <w:rPr>
          <w:sz w:val="22"/>
          <w:szCs w:val="22"/>
        </w:rPr>
        <w:t>.</w:t>
      </w:r>
    </w:p>
    <w:p w:rsidR="000A4BCF" w:rsidRPr="00A73BEE" w:rsidRDefault="000A4BCF" w:rsidP="00A73BEE">
      <w:pPr>
        <w:pStyle w:val="afffc"/>
        <w:rPr>
          <w:sz w:val="22"/>
          <w:szCs w:val="22"/>
        </w:rPr>
      </w:pPr>
      <w:r w:rsidRPr="00A73BEE">
        <w:rPr>
          <w:sz w:val="22"/>
          <w:szCs w:val="22"/>
        </w:rPr>
        <w:t>Решать многошаговые текстовые задачи арифметическим способом.</w:t>
      </w:r>
    </w:p>
    <w:p w:rsidR="000A4BCF" w:rsidRPr="00A73BEE" w:rsidRDefault="000A4BCF" w:rsidP="00A73BEE">
      <w:pPr>
        <w:pStyle w:val="afffc"/>
        <w:rPr>
          <w:sz w:val="22"/>
          <w:szCs w:val="22"/>
        </w:rPr>
      </w:pPr>
      <w:r w:rsidRPr="00A73BEE">
        <w:rPr>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0A4BCF" w:rsidRPr="00A73BEE" w:rsidRDefault="000A4BCF" w:rsidP="00A73BEE">
      <w:pPr>
        <w:pStyle w:val="afffc"/>
        <w:rPr>
          <w:sz w:val="22"/>
          <w:szCs w:val="22"/>
        </w:rPr>
      </w:pPr>
      <w:r w:rsidRPr="00A73BEE">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A73BEE" w:rsidRDefault="000A4BCF" w:rsidP="00A73BEE">
      <w:pPr>
        <w:pStyle w:val="afffc"/>
        <w:rPr>
          <w:sz w:val="22"/>
          <w:szCs w:val="22"/>
        </w:rPr>
      </w:pPr>
      <w:r w:rsidRPr="00A73BEE">
        <w:rPr>
          <w:sz w:val="22"/>
          <w:szCs w:val="22"/>
        </w:rPr>
        <w:t>Составлять буквенные выражения по условию задачи.</w:t>
      </w:r>
    </w:p>
    <w:p w:rsidR="000A4BCF" w:rsidRPr="00A73BEE" w:rsidRDefault="000A4BCF" w:rsidP="00A73BEE">
      <w:pPr>
        <w:pStyle w:val="afffc"/>
        <w:rPr>
          <w:sz w:val="22"/>
          <w:szCs w:val="22"/>
        </w:rPr>
      </w:pPr>
      <w:r w:rsidRPr="00A73BEE">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A73BEE" w:rsidRDefault="000A4BCF" w:rsidP="00A73BEE">
      <w:pPr>
        <w:pStyle w:val="afffc"/>
        <w:rPr>
          <w:sz w:val="22"/>
          <w:szCs w:val="22"/>
        </w:rPr>
      </w:pPr>
      <w:r w:rsidRPr="00A73BEE">
        <w:rPr>
          <w:sz w:val="22"/>
          <w:szCs w:val="22"/>
        </w:rPr>
        <w:t>Представлять информацию с помощью таблиц, линейной и столбчатой диаграмм.</w:t>
      </w:r>
    </w:p>
    <w:p w:rsidR="000A4BCF" w:rsidRPr="00A73BEE" w:rsidRDefault="000A4BCF" w:rsidP="00A73BEE">
      <w:pPr>
        <w:pStyle w:val="afffc"/>
        <w:rPr>
          <w:sz w:val="22"/>
          <w:szCs w:val="22"/>
        </w:rPr>
      </w:pPr>
      <w:bookmarkStart w:id="38" w:name="_Toc124426214"/>
      <w:r w:rsidRPr="00A73BEE">
        <w:rPr>
          <w:sz w:val="22"/>
          <w:szCs w:val="22"/>
        </w:rPr>
        <w:t>Наглядная геометрия</w:t>
      </w:r>
      <w:bookmarkEnd w:id="38"/>
      <w:r w:rsidRPr="00A73BEE">
        <w:rPr>
          <w:sz w:val="22"/>
          <w:szCs w:val="22"/>
        </w:rPr>
        <w:t>.</w:t>
      </w:r>
    </w:p>
    <w:p w:rsidR="000A4BCF" w:rsidRPr="00A73BEE" w:rsidRDefault="000A4BCF" w:rsidP="00A73BEE">
      <w:pPr>
        <w:pStyle w:val="afffc"/>
        <w:rPr>
          <w:sz w:val="22"/>
          <w:szCs w:val="22"/>
        </w:rPr>
      </w:pPr>
      <w:r w:rsidRPr="00A73BEE">
        <w:rPr>
          <w:sz w:val="22"/>
          <w:szCs w:val="22"/>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A73BEE">
        <w:rPr>
          <w:sz w:val="22"/>
          <w:szCs w:val="22"/>
        </w:rPr>
        <w:br/>
        <w:t>и симметричных фигур.</w:t>
      </w:r>
    </w:p>
    <w:p w:rsidR="000A4BCF" w:rsidRPr="00A73BEE" w:rsidRDefault="000A4BCF" w:rsidP="00A73BEE">
      <w:pPr>
        <w:pStyle w:val="afffc"/>
        <w:rPr>
          <w:sz w:val="22"/>
          <w:szCs w:val="22"/>
        </w:rPr>
      </w:pPr>
      <w:r w:rsidRPr="00A73BEE">
        <w:rPr>
          <w:sz w:val="22"/>
          <w:szCs w:val="22"/>
        </w:rPr>
        <w:t xml:space="preserve">Изображать с помощью циркуля, линейки, транспортира на нелинованной </w:t>
      </w:r>
      <w:r w:rsidRPr="00A73BEE">
        <w:rPr>
          <w:sz w:val="22"/>
          <w:szCs w:val="22"/>
        </w:rPr>
        <w:br/>
        <w:t>и клетчатой бумаге изученные плоские геометрические фигуры и конфигурации, симметричные фигуры.</w:t>
      </w:r>
    </w:p>
    <w:p w:rsidR="000A4BCF" w:rsidRPr="00A73BEE" w:rsidRDefault="000A4BCF" w:rsidP="00A73BEE">
      <w:pPr>
        <w:pStyle w:val="afffc"/>
        <w:rPr>
          <w:sz w:val="22"/>
          <w:szCs w:val="22"/>
        </w:rPr>
      </w:pPr>
      <w:r w:rsidRPr="00A73BEE">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A73BEE" w:rsidRDefault="000A4BCF" w:rsidP="00A73BEE">
      <w:pPr>
        <w:pStyle w:val="afffc"/>
        <w:rPr>
          <w:sz w:val="22"/>
          <w:szCs w:val="22"/>
        </w:rPr>
      </w:pPr>
      <w:r w:rsidRPr="00A73BEE">
        <w:rPr>
          <w:sz w:val="22"/>
          <w:szCs w:val="22"/>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A73BEE" w:rsidRDefault="000A4BCF" w:rsidP="00A73BEE">
      <w:pPr>
        <w:pStyle w:val="afffc"/>
        <w:rPr>
          <w:sz w:val="22"/>
          <w:szCs w:val="22"/>
        </w:rPr>
      </w:pPr>
      <w:r w:rsidRPr="00A73BEE">
        <w:rPr>
          <w:sz w:val="22"/>
          <w:szCs w:val="22"/>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A73BEE">
        <w:rPr>
          <w:sz w:val="22"/>
          <w:szCs w:val="22"/>
        </w:rPr>
        <w:br/>
        <w:t>через другие.</w:t>
      </w:r>
    </w:p>
    <w:p w:rsidR="000A4BCF" w:rsidRPr="00A73BEE" w:rsidRDefault="000A4BCF" w:rsidP="00A73BEE">
      <w:pPr>
        <w:pStyle w:val="afffc"/>
        <w:rPr>
          <w:sz w:val="22"/>
          <w:szCs w:val="22"/>
        </w:rPr>
      </w:pPr>
      <w:r w:rsidRPr="00A73BEE">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0A4BCF" w:rsidRPr="00A73BEE" w:rsidRDefault="000A4BCF" w:rsidP="00A73BEE">
      <w:pPr>
        <w:pStyle w:val="afffc"/>
        <w:rPr>
          <w:sz w:val="22"/>
          <w:szCs w:val="22"/>
        </w:rPr>
      </w:pPr>
      <w:r w:rsidRPr="00A73BEE">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A73BEE" w:rsidRDefault="000A4BCF" w:rsidP="00A73BEE">
      <w:pPr>
        <w:pStyle w:val="afffc"/>
        <w:rPr>
          <w:sz w:val="22"/>
          <w:szCs w:val="22"/>
        </w:rPr>
      </w:pPr>
      <w:r w:rsidRPr="00A73BEE">
        <w:rPr>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A73BEE" w:rsidRDefault="000A4BCF" w:rsidP="00A73BEE">
      <w:pPr>
        <w:pStyle w:val="afffc"/>
        <w:rPr>
          <w:sz w:val="22"/>
          <w:szCs w:val="22"/>
        </w:rPr>
      </w:pPr>
      <w:r w:rsidRPr="00A73BEE">
        <w:rPr>
          <w:sz w:val="22"/>
          <w:szCs w:val="22"/>
        </w:rPr>
        <w:t>Изображать на клетчатой бумаге прямоугольный параллелепипед.</w:t>
      </w:r>
    </w:p>
    <w:p w:rsidR="000A4BCF" w:rsidRPr="00A73BEE" w:rsidRDefault="000A4BCF" w:rsidP="00A73BEE">
      <w:pPr>
        <w:pStyle w:val="afffc"/>
        <w:rPr>
          <w:sz w:val="22"/>
          <w:szCs w:val="22"/>
        </w:rPr>
      </w:pPr>
      <w:r w:rsidRPr="00A73BEE">
        <w:rPr>
          <w:sz w:val="22"/>
          <w:szCs w:val="22"/>
        </w:rPr>
        <w:t xml:space="preserve">Вычислять объём прямоугольного параллелепипеда, куба, пользоваться основными единицами измерения объёма; </w:t>
      </w:r>
    </w:p>
    <w:p w:rsidR="000A4BCF" w:rsidRPr="00A73BEE" w:rsidRDefault="000A4BCF" w:rsidP="00A73BEE">
      <w:pPr>
        <w:pStyle w:val="afffc"/>
        <w:rPr>
          <w:sz w:val="22"/>
          <w:szCs w:val="22"/>
        </w:rPr>
      </w:pPr>
      <w:r w:rsidRPr="00A73BEE">
        <w:rPr>
          <w:sz w:val="22"/>
          <w:szCs w:val="22"/>
        </w:rPr>
        <w:t xml:space="preserve">Решать несложные задачи на нахождение геометрических величин </w:t>
      </w:r>
      <w:r w:rsidRPr="00A73BEE">
        <w:rPr>
          <w:sz w:val="22"/>
          <w:szCs w:val="22"/>
        </w:rPr>
        <w:br/>
        <w:t>в практических ситуациях.</w:t>
      </w:r>
    </w:p>
    <w:p w:rsidR="000A4BCF" w:rsidRPr="00A73BEE" w:rsidRDefault="000A4BCF" w:rsidP="00A73BEE">
      <w:pPr>
        <w:pStyle w:val="afffc"/>
        <w:rPr>
          <w:b/>
          <w:sz w:val="22"/>
          <w:szCs w:val="22"/>
        </w:rPr>
      </w:pPr>
      <w:r w:rsidRPr="00A73BEE">
        <w:rPr>
          <w:b/>
          <w:sz w:val="22"/>
          <w:szCs w:val="22"/>
        </w:rPr>
        <w:t>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A73BEE" w:rsidRDefault="000A4BCF" w:rsidP="00A73BEE">
      <w:pPr>
        <w:pStyle w:val="afffc"/>
        <w:rPr>
          <w:sz w:val="22"/>
          <w:szCs w:val="22"/>
        </w:rPr>
      </w:pPr>
      <w:r w:rsidRPr="00A73BEE">
        <w:rPr>
          <w:sz w:val="22"/>
          <w:szCs w:val="22"/>
        </w:rPr>
        <w:t>Пояснительная записка.</w:t>
      </w:r>
    </w:p>
    <w:p w:rsidR="000A4BCF" w:rsidRPr="00A73BEE" w:rsidRDefault="000A4BCF" w:rsidP="00A73BEE">
      <w:pPr>
        <w:pStyle w:val="afffc"/>
        <w:rPr>
          <w:sz w:val="22"/>
          <w:szCs w:val="22"/>
        </w:rPr>
      </w:pPr>
      <w:r w:rsidRPr="00A73BEE">
        <w:rPr>
          <w:sz w:val="22"/>
          <w:szCs w:val="22"/>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A73BEE">
        <w:rPr>
          <w:sz w:val="22"/>
          <w:szCs w:val="22"/>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A73BEE">
        <w:rPr>
          <w:sz w:val="22"/>
          <w:szCs w:val="22"/>
        </w:rPr>
        <w:br/>
        <w:t xml:space="preserve">они используют дедуктивные и индуктивные рассуждения, обобщение </w:t>
      </w:r>
      <w:r w:rsidRPr="00A73BEE">
        <w:rPr>
          <w:sz w:val="22"/>
          <w:szCs w:val="22"/>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A73BEE" w:rsidRDefault="000A4BCF" w:rsidP="00A73BEE">
      <w:pPr>
        <w:pStyle w:val="afffc"/>
        <w:rPr>
          <w:sz w:val="22"/>
          <w:szCs w:val="22"/>
        </w:rPr>
      </w:pPr>
      <w:r w:rsidRPr="00A73BEE">
        <w:rPr>
          <w:sz w:val="22"/>
          <w:szCs w:val="22"/>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A73BEE">
        <w:rPr>
          <w:sz w:val="22"/>
          <w:szCs w:val="22"/>
        </w:rPr>
        <w:br/>
        <w:t xml:space="preserve">на протяжении трёх лет изучения курса, естественным образом переплетаясь </w:t>
      </w:r>
      <w:r w:rsidRPr="00A73BEE">
        <w:rPr>
          <w:sz w:val="22"/>
          <w:szCs w:val="22"/>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A73BEE">
        <w:rPr>
          <w:sz w:val="22"/>
          <w:szCs w:val="22"/>
        </w:rPr>
        <w:br/>
        <w:t>и структурной особенностью уче</w:t>
      </w:r>
      <w:r w:rsidR="00286A55" w:rsidRPr="00A73BEE">
        <w:rPr>
          <w:sz w:val="22"/>
          <w:szCs w:val="22"/>
        </w:rPr>
        <w:t xml:space="preserve">бного курса «Алгебра» является </w:t>
      </w:r>
      <w:r w:rsidR="00286A55" w:rsidRPr="00A73BEE">
        <w:rPr>
          <w:sz w:val="22"/>
          <w:szCs w:val="22"/>
        </w:rPr>
        <w:br/>
      </w:r>
      <w:r w:rsidRPr="00A73BEE">
        <w:rPr>
          <w:sz w:val="22"/>
          <w:szCs w:val="22"/>
        </w:rPr>
        <w:t>его интегрированный характер.</w:t>
      </w:r>
    </w:p>
    <w:p w:rsidR="000A4BCF" w:rsidRPr="00A73BEE" w:rsidRDefault="000A4BCF" w:rsidP="00A73BEE">
      <w:pPr>
        <w:pStyle w:val="afffc"/>
        <w:rPr>
          <w:sz w:val="22"/>
          <w:szCs w:val="22"/>
        </w:rPr>
      </w:pPr>
      <w:r w:rsidRPr="00A73BEE">
        <w:rPr>
          <w:sz w:val="22"/>
          <w:szCs w:val="22"/>
        </w:rPr>
        <w:t xml:space="preserve">Содержание линии «Числа и вычисления» служит основой </w:t>
      </w:r>
      <w:r w:rsidRPr="00A73BEE">
        <w:rPr>
          <w:sz w:val="22"/>
          <w:szCs w:val="22"/>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A73BEE">
        <w:rPr>
          <w:sz w:val="22"/>
          <w:szCs w:val="22"/>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A73BEE">
        <w:rPr>
          <w:sz w:val="22"/>
          <w:szCs w:val="22"/>
        </w:rPr>
        <w:br/>
        <w:t xml:space="preserve">с рациональными и иррациональными числами, формированием представлений </w:t>
      </w:r>
      <w:r w:rsidRPr="00A73BEE">
        <w:rPr>
          <w:sz w:val="22"/>
          <w:szCs w:val="22"/>
        </w:rPr>
        <w:br/>
        <w:t>о действительном числе. Завершение освоения числовой линии отнесено к среднему общему образованию.</w:t>
      </w:r>
    </w:p>
    <w:p w:rsidR="000A4BCF" w:rsidRPr="00A73BEE" w:rsidRDefault="000A4BCF" w:rsidP="00A73BEE">
      <w:pPr>
        <w:pStyle w:val="afffc"/>
        <w:rPr>
          <w:sz w:val="22"/>
          <w:szCs w:val="22"/>
        </w:rPr>
      </w:pPr>
      <w:r w:rsidRPr="00A73BEE">
        <w:rPr>
          <w:sz w:val="22"/>
          <w:szCs w:val="22"/>
        </w:rPr>
        <w:lastRenderedPageBreak/>
        <w:t xml:space="preserve">Содержание двух алгебраических линий – «Алгебраические выражения» и «Уравнения и неравенства» способствует формированию </w:t>
      </w:r>
      <w:r w:rsidRPr="00A73BEE">
        <w:rPr>
          <w:sz w:val="22"/>
          <w:szCs w:val="22"/>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A73BEE">
        <w:rPr>
          <w:sz w:val="22"/>
          <w:szCs w:val="22"/>
        </w:rPr>
        <w:br/>
        <w:t>к математическому творчеству.</w:t>
      </w:r>
    </w:p>
    <w:p w:rsidR="000A4BCF" w:rsidRPr="00A73BEE" w:rsidRDefault="000A4BCF" w:rsidP="00A73BEE">
      <w:pPr>
        <w:pStyle w:val="afffc"/>
        <w:rPr>
          <w:sz w:val="22"/>
          <w:szCs w:val="22"/>
        </w:rPr>
      </w:pPr>
      <w:r w:rsidRPr="00A73BEE">
        <w:rPr>
          <w:sz w:val="22"/>
          <w:szCs w:val="22"/>
        </w:rPr>
        <w:t xml:space="preserve">Содержание функционально-графической линии нацелено </w:t>
      </w:r>
      <w:r w:rsidRPr="00A73BEE">
        <w:rPr>
          <w:sz w:val="22"/>
          <w:szCs w:val="22"/>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A73BEE" w:rsidRDefault="000A4BCF" w:rsidP="00A73BEE">
      <w:pPr>
        <w:pStyle w:val="afffc"/>
        <w:rPr>
          <w:sz w:val="22"/>
          <w:szCs w:val="22"/>
        </w:rPr>
      </w:pPr>
      <w:r w:rsidRPr="00A73BEE">
        <w:rPr>
          <w:sz w:val="22"/>
          <w:szCs w:val="22"/>
        </w:rPr>
        <w:t xml:space="preserve">Согласно учебному плану в 7–9 классах изучается учебный курс «Алгебра», который включает следующие основные разделы содержания: </w:t>
      </w:r>
      <w:r w:rsidRPr="00A73BEE">
        <w:rPr>
          <w:sz w:val="22"/>
          <w:szCs w:val="22"/>
        </w:rPr>
        <w:br/>
        <w:t>«Числа и вычисления», «Алгебраические выражения», «Уравнения и неравенства», «Функции».</w:t>
      </w:r>
    </w:p>
    <w:p w:rsidR="000A4BCF" w:rsidRPr="00A73BEE" w:rsidRDefault="000A4BCF" w:rsidP="00A73BEE">
      <w:pPr>
        <w:pStyle w:val="afffc"/>
        <w:rPr>
          <w:sz w:val="22"/>
          <w:szCs w:val="22"/>
        </w:rPr>
      </w:pPr>
      <w:r w:rsidRPr="00A73BEE">
        <w:rPr>
          <w:sz w:val="22"/>
          <w:szCs w:val="22"/>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A73BEE" w:rsidRDefault="000A4BCF" w:rsidP="00A73BEE">
      <w:pPr>
        <w:pStyle w:val="afffc"/>
        <w:rPr>
          <w:sz w:val="22"/>
          <w:szCs w:val="22"/>
        </w:rPr>
      </w:pPr>
      <w:bookmarkStart w:id="39" w:name="_Toc124426220"/>
      <w:r w:rsidRPr="00A73BEE">
        <w:rPr>
          <w:sz w:val="22"/>
          <w:szCs w:val="22"/>
        </w:rPr>
        <w:t>Содержание обучения в 7 классе.</w:t>
      </w:r>
    </w:p>
    <w:p w:rsidR="000A4BCF" w:rsidRPr="00A73BEE" w:rsidRDefault="000A4BCF" w:rsidP="00A73BEE">
      <w:pPr>
        <w:pStyle w:val="afffc"/>
        <w:rPr>
          <w:sz w:val="22"/>
          <w:szCs w:val="22"/>
        </w:rPr>
      </w:pPr>
      <w:r w:rsidRPr="00A73BEE">
        <w:rPr>
          <w:sz w:val="22"/>
          <w:szCs w:val="22"/>
        </w:rPr>
        <w:t>Числа и вычисления</w:t>
      </w:r>
      <w:bookmarkEnd w:id="39"/>
      <w:r w:rsidRPr="00A73BEE">
        <w:rPr>
          <w:sz w:val="22"/>
          <w:szCs w:val="22"/>
        </w:rPr>
        <w:t>.</w:t>
      </w:r>
    </w:p>
    <w:p w:rsidR="000A4BCF" w:rsidRPr="00A73BEE" w:rsidRDefault="000A4BCF" w:rsidP="00A73BEE">
      <w:pPr>
        <w:pStyle w:val="afffc"/>
        <w:rPr>
          <w:sz w:val="22"/>
          <w:szCs w:val="22"/>
        </w:rPr>
      </w:pPr>
      <w:r w:rsidRPr="00A73BEE">
        <w:rPr>
          <w:sz w:val="22"/>
          <w:szCs w:val="22"/>
        </w:rPr>
        <w:t>Рациональные числа.</w:t>
      </w:r>
    </w:p>
    <w:p w:rsidR="000A4BCF" w:rsidRPr="00A73BEE" w:rsidRDefault="000A4BCF" w:rsidP="00A73BEE">
      <w:pPr>
        <w:pStyle w:val="afffc"/>
        <w:rPr>
          <w:sz w:val="22"/>
          <w:szCs w:val="22"/>
        </w:rPr>
      </w:pPr>
      <w:r w:rsidRPr="00A73BEE">
        <w:rPr>
          <w:sz w:val="22"/>
          <w:szCs w:val="22"/>
        </w:rPr>
        <w:t xml:space="preserve">Дроби обыкновенные и десятичные, переход от одной формы записи дробей </w:t>
      </w:r>
      <w:r w:rsidRPr="00A73BEE">
        <w:rPr>
          <w:sz w:val="22"/>
          <w:szCs w:val="22"/>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A73BEE" w:rsidRDefault="000A4BCF" w:rsidP="00A73BEE">
      <w:pPr>
        <w:pStyle w:val="afffc"/>
        <w:rPr>
          <w:sz w:val="22"/>
          <w:szCs w:val="22"/>
        </w:rPr>
      </w:pPr>
      <w:r w:rsidRPr="00A73BEE">
        <w:rPr>
          <w:sz w:val="22"/>
          <w:szCs w:val="22"/>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A73BEE">
        <w:rPr>
          <w:sz w:val="22"/>
          <w:szCs w:val="22"/>
        </w:rPr>
        <w:br/>
        <w:t>в виде дроби и дроби в виде процентов. Три основные задачи на проценты, решение задач из реальной практики.</w:t>
      </w:r>
    </w:p>
    <w:p w:rsidR="000A4BCF" w:rsidRPr="00A73BEE" w:rsidRDefault="000A4BCF" w:rsidP="00A73BEE">
      <w:pPr>
        <w:pStyle w:val="afffc"/>
        <w:rPr>
          <w:sz w:val="22"/>
          <w:szCs w:val="22"/>
        </w:rPr>
      </w:pPr>
      <w:r w:rsidRPr="00A73BEE">
        <w:rPr>
          <w:sz w:val="22"/>
          <w:szCs w:val="22"/>
        </w:rPr>
        <w:t>Применение признаков делимости, разложение на множители натуральных чисел.</w:t>
      </w:r>
    </w:p>
    <w:p w:rsidR="000A4BCF" w:rsidRPr="00A73BEE" w:rsidRDefault="000A4BCF" w:rsidP="00A73BEE">
      <w:pPr>
        <w:pStyle w:val="afffc"/>
        <w:rPr>
          <w:sz w:val="22"/>
          <w:szCs w:val="22"/>
        </w:rPr>
      </w:pPr>
      <w:r w:rsidRPr="00A73BEE">
        <w:rPr>
          <w:sz w:val="22"/>
          <w:szCs w:val="22"/>
        </w:rPr>
        <w:t>Реальные зависимости, в том числе прямая и обратная пропорциональности.</w:t>
      </w:r>
    </w:p>
    <w:p w:rsidR="000A4BCF" w:rsidRPr="00A73BEE" w:rsidRDefault="000A4BCF" w:rsidP="00A73BEE">
      <w:pPr>
        <w:pStyle w:val="afffc"/>
        <w:rPr>
          <w:sz w:val="22"/>
          <w:szCs w:val="22"/>
        </w:rPr>
      </w:pPr>
      <w:bookmarkStart w:id="40" w:name="_Toc124426221"/>
      <w:r w:rsidRPr="00A73BEE">
        <w:rPr>
          <w:sz w:val="22"/>
          <w:szCs w:val="22"/>
        </w:rPr>
        <w:t>Алгебраические выражения</w:t>
      </w:r>
      <w:bookmarkEnd w:id="40"/>
      <w:r w:rsidRPr="00A73BEE">
        <w:rPr>
          <w:sz w:val="22"/>
          <w:szCs w:val="22"/>
        </w:rPr>
        <w:t>.</w:t>
      </w:r>
    </w:p>
    <w:p w:rsidR="000A4BCF" w:rsidRPr="00A73BEE" w:rsidRDefault="000A4BCF" w:rsidP="00A73BEE">
      <w:pPr>
        <w:pStyle w:val="afffc"/>
        <w:rPr>
          <w:sz w:val="22"/>
          <w:szCs w:val="22"/>
        </w:rPr>
      </w:pPr>
      <w:r w:rsidRPr="00A73BEE">
        <w:rPr>
          <w:sz w:val="22"/>
          <w:szCs w:val="22"/>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A73BEE">
        <w:rPr>
          <w:sz w:val="22"/>
          <w:szCs w:val="22"/>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A73BEE" w:rsidRDefault="000A4BCF" w:rsidP="00A73BEE">
      <w:pPr>
        <w:pStyle w:val="afffc"/>
        <w:rPr>
          <w:sz w:val="22"/>
          <w:szCs w:val="22"/>
        </w:rPr>
      </w:pPr>
      <w:r w:rsidRPr="00A73BEE">
        <w:rPr>
          <w:sz w:val="22"/>
          <w:szCs w:val="22"/>
        </w:rPr>
        <w:t>Свойства степени с натуральным показателем.</w:t>
      </w:r>
    </w:p>
    <w:p w:rsidR="000A4BCF" w:rsidRPr="00A73BEE" w:rsidRDefault="000A4BCF" w:rsidP="00A73BEE">
      <w:pPr>
        <w:pStyle w:val="afffc"/>
        <w:rPr>
          <w:sz w:val="22"/>
          <w:szCs w:val="22"/>
        </w:rPr>
      </w:pPr>
      <w:r w:rsidRPr="00A73BEE">
        <w:rPr>
          <w:sz w:val="22"/>
          <w:szCs w:val="22"/>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A73BEE">
        <w:rPr>
          <w:sz w:val="22"/>
          <w:szCs w:val="22"/>
        </w:rPr>
        <w:br/>
        <w:t xml:space="preserve">и квадрат разности. Формула разности квадратов. Разложение многочленов </w:t>
      </w:r>
      <w:r w:rsidRPr="00A73BEE">
        <w:rPr>
          <w:sz w:val="22"/>
          <w:szCs w:val="22"/>
        </w:rPr>
        <w:br/>
        <w:t>на множители.</w:t>
      </w:r>
    </w:p>
    <w:p w:rsidR="000A4BCF" w:rsidRPr="00A73BEE" w:rsidRDefault="000A4BCF" w:rsidP="00A73BEE">
      <w:pPr>
        <w:pStyle w:val="afffc"/>
        <w:rPr>
          <w:sz w:val="22"/>
          <w:szCs w:val="22"/>
        </w:rPr>
      </w:pPr>
      <w:bookmarkStart w:id="41" w:name="_Toc124426222"/>
      <w:r w:rsidRPr="00A73BEE">
        <w:rPr>
          <w:sz w:val="22"/>
          <w:szCs w:val="22"/>
        </w:rPr>
        <w:t>Уравнения</w:t>
      </w:r>
      <w:bookmarkEnd w:id="41"/>
      <w:r w:rsidRPr="00A73BEE">
        <w:rPr>
          <w:sz w:val="22"/>
          <w:szCs w:val="22"/>
        </w:rPr>
        <w:t>.</w:t>
      </w:r>
    </w:p>
    <w:p w:rsidR="000A4BCF" w:rsidRPr="00A73BEE" w:rsidRDefault="000A4BCF" w:rsidP="00A73BEE">
      <w:pPr>
        <w:pStyle w:val="afffc"/>
        <w:rPr>
          <w:sz w:val="22"/>
          <w:szCs w:val="22"/>
        </w:rPr>
      </w:pPr>
      <w:r w:rsidRPr="00A73BEE">
        <w:rPr>
          <w:sz w:val="22"/>
          <w:szCs w:val="22"/>
        </w:rPr>
        <w:t>Уравнение, корень уравнения, правила преобразования уравнения, равносильность уравнений.</w:t>
      </w:r>
    </w:p>
    <w:p w:rsidR="000A4BCF" w:rsidRPr="00A73BEE" w:rsidRDefault="000A4BCF" w:rsidP="00A73BEE">
      <w:pPr>
        <w:pStyle w:val="afffc"/>
        <w:rPr>
          <w:sz w:val="22"/>
          <w:szCs w:val="22"/>
        </w:rPr>
      </w:pPr>
      <w:r w:rsidRPr="00A73BEE">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A73BEE" w:rsidRDefault="000A4BCF" w:rsidP="00A73BEE">
      <w:pPr>
        <w:pStyle w:val="afffc"/>
        <w:rPr>
          <w:sz w:val="22"/>
          <w:szCs w:val="22"/>
        </w:rPr>
      </w:pPr>
      <w:r w:rsidRPr="00A73BEE">
        <w:rPr>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A73BEE" w:rsidRDefault="000A4BCF" w:rsidP="00A73BEE">
      <w:pPr>
        <w:pStyle w:val="afffc"/>
        <w:rPr>
          <w:sz w:val="22"/>
          <w:szCs w:val="22"/>
        </w:rPr>
      </w:pPr>
      <w:r w:rsidRPr="00A73BEE">
        <w:rPr>
          <w:sz w:val="22"/>
          <w:szCs w:val="22"/>
        </w:rPr>
        <w:t>Координаты и графики. Функции</w:t>
      </w:r>
    </w:p>
    <w:p w:rsidR="000A4BCF" w:rsidRPr="00A73BEE" w:rsidRDefault="000A4BCF" w:rsidP="00A73BEE">
      <w:pPr>
        <w:pStyle w:val="afffc"/>
        <w:rPr>
          <w:sz w:val="22"/>
          <w:szCs w:val="22"/>
        </w:rPr>
      </w:pPr>
      <w:r w:rsidRPr="00A73BEE">
        <w:rPr>
          <w:sz w:val="22"/>
          <w:szCs w:val="22"/>
        </w:rPr>
        <w:t>Координата точки на прямой. Числовые промежутки. Расстояние между двумя точками координатной прямой.</w:t>
      </w:r>
    </w:p>
    <w:p w:rsidR="000A4BCF" w:rsidRPr="00A73BEE" w:rsidRDefault="000A4BCF" w:rsidP="00A73BEE">
      <w:pPr>
        <w:pStyle w:val="afffc"/>
        <w:rPr>
          <w:sz w:val="22"/>
          <w:szCs w:val="22"/>
        </w:rPr>
      </w:pPr>
      <w:r w:rsidRPr="00A73BEE">
        <w:rPr>
          <w:sz w:val="22"/>
          <w:szCs w:val="22"/>
        </w:rPr>
        <w:lastRenderedPageBreak/>
        <w:t xml:space="preserve">Прямоугольная система координат, оси </w:t>
      </w:r>
      <w:r w:rsidRPr="00A73BEE">
        <w:rPr>
          <w:i/>
          <w:sz w:val="22"/>
          <w:szCs w:val="22"/>
        </w:rPr>
        <w:t>Ox</w:t>
      </w:r>
      <w:r w:rsidRPr="00A73BEE">
        <w:rPr>
          <w:sz w:val="22"/>
          <w:szCs w:val="22"/>
        </w:rPr>
        <w:t xml:space="preserve">и </w:t>
      </w:r>
      <w:r w:rsidRPr="00A73BEE">
        <w:rPr>
          <w:i/>
          <w:sz w:val="22"/>
          <w:szCs w:val="22"/>
        </w:rPr>
        <w:t>Oy</w:t>
      </w:r>
      <w:r w:rsidRPr="00A73BEE">
        <w:rPr>
          <w:sz w:val="22"/>
          <w:szCs w:val="22"/>
        </w:rPr>
        <w:t xml:space="preserve">. Абсцисса и ордината точки </w:t>
      </w:r>
      <w:r w:rsidRPr="00A73BEE">
        <w:rPr>
          <w:sz w:val="22"/>
          <w:szCs w:val="22"/>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oMath>
      <w:r w:rsidRPr="00A73BEE">
        <w:rPr>
          <w:sz w:val="22"/>
          <w:szCs w:val="22"/>
        </w:rPr>
        <w:t>. Графическое решение линейных уравнений и систем линейных уравнений.</w:t>
      </w:r>
    </w:p>
    <w:p w:rsidR="000A4BCF" w:rsidRPr="00A73BEE" w:rsidRDefault="000A4BCF" w:rsidP="00A73BEE">
      <w:pPr>
        <w:pStyle w:val="afffc"/>
        <w:rPr>
          <w:sz w:val="22"/>
          <w:szCs w:val="22"/>
        </w:rPr>
      </w:pPr>
      <w:bookmarkStart w:id="42" w:name="_Toc124426224"/>
      <w:r w:rsidRPr="00A73BEE">
        <w:rPr>
          <w:sz w:val="22"/>
          <w:szCs w:val="22"/>
        </w:rPr>
        <w:t>Содержание обучения в 8 классе.</w:t>
      </w:r>
    </w:p>
    <w:p w:rsidR="000A4BCF" w:rsidRPr="00A73BEE" w:rsidRDefault="000A4BCF" w:rsidP="00A73BEE">
      <w:pPr>
        <w:pStyle w:val="afffc"/>
        <w:rPr>
          <w:sz w:val="22"/>
          <w:szCs w:val="22"/>
        </w:rPr>
      </w:pPr>
      <w:r w:rsidRPr="00A73BEE">
        <w:rPr>
          <w:sz w:val="22"/>
          <w:szCs w:val="22"/>
        </w:rPr>
        <w:t>Числа и вычисления</w:t>
      </w:r>
      <w:bookmarkEnd w:id="42"/>
      <w:r w:rsidRPr="00A73BEE">
        <w:rPr>
          <w:sz w:val="22"/>
          <w:szCs w:val="22"/>
        </w:rPr>
        <w:t>.</w:t>
      </w:r>
    </w:p>
    <w:p w:rsidR="000A4BCF" w:rsidRPr="00A73BEE" w:rsidRDefault="000A4BCF" w:rsidP="00A73BEE">
      <w:pPr>
        <w:pStyle w:val="afffc"/>
        <w:rPr>
          <w:sz w:val="22"/>
          <w:szCs w:val="22"/>
        </w:rPr>
      </w:pPr>
      <w:r w:rsidRPr="00A73BEE">
        <w:rPr>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A73BEE" w:rsidRDefault="000A4BCF" w:rsidP="00A73BEE">
      <w:pPr>
        <w:pStyle w:val="afffc"/>
        <w:rPr>
          <w:sz w:val="22"/>
          <w:szCs w:val="22"/>
        </w:rPr>
      </w:pPr>
      <w:r w:rsidRPr="00A73BEE">
        <w:rPr>
          <w:sz w:val="22"/>
          <w:szCs w:val="22"/>
        </w:rPr>
        <w:t>Степень с целым показателем и её свойства. Стандартная запись числа.</w:t>
      </w:r>
    </w:p>
    <w:p w:rsidR="000A4BCF" w:rsidRPr="00A73BEE" w:rsidRDefault="000A4BCF" w:rsidP="00A73BEE">
      <w:pPr>
        <w:pStyle w:val="afffc"/>
        <w:rPr>
          <w:sz w:val="22"/>
          <w:szCs w:val="22"/>
        </w:rPr>
      </w:pPr>
      <w:bookmarkStart w:id="43" w:name="_Toc124426225"/>
      <w:r w:rsidRPr="00A73BEE">
        <w:rPr>
          <w:sz w:val="22"/>
          <w:szCs w:val="22"/>
        </w:rPr>
        <w:t>Алгебраические выражения</w:t>
      </w:r>
      <w:bookmarkEnd w:id="43"/>
      <w:r w:rsidRPr="00A73BEE">
        <w:rPr>
          <w:sz w:val="22"/>
          <w:szCs w:val="22"/>
        </w:rPr>
        <w:t>.</w:t>
      </w:r>
    </w:p>
    <w:p w:rsidR="000A4BCF" w:rsidRPr="00A73BEE" w:rsidRDefault="000A4BCF" w:rsidP="00A73BEE">
      <w:pPr>
        <w:pStyle w:val="afffc"/>
        <w:rPr>
          <w:sz w:val="22"/>
          <w:szCs w:val="22"/>
        </w:rPr>
      </w:pPr>
      <w:r w:rsidRPr="00A73BEE">
        <w:rPr>
          <w:sz w:val="22"/>
          <w:szCs w:val="22"/>
        </w:rPr>
        <w:t>Квадратный трёхчлен, разложение квадратного трёхчлена на множители.</w:t>
      </w:r>
    </w:p>
    <w:p w:rsidR="000A4BCF" w:rsidRPr="00A73BEE" w:rsidRDefault="000A4BCF" w:rsidP="00A73BEE">
      <w:pPr>
        <w:pStyle w:val="afffc"/>
        <w:rPr>
          <w:sz w:val="22"/>
          <w:szCs w:val="22"/>
        </w:rPr>
      </w:pPr>
      <w:r w:rsidRPr="00A73BEE">
        <w:rPr>
          <w:sz w:val="22"/>
          <w:szCs w:val="22"/>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A73BEE">
        <w:rPr>
          <w:sz w:val="22"/>
          <w:szCs w:val="22"/>
        </w:rPr>
        <w:br/>
        <w:t>и их преобразование.</w:t>
      </w:r>
    </w:p>
    <w:p w:rsidR="000A4BCF" w:rsidRPr="00A73BEE" w:rsidRDefault="000A4BCF" w:rsidP="00A73BEE">
      <w:pPr>
        <w:pStyle w:val="afffc"/>
        <w:rPr>
          <w:sz w:val="22"/>
          <w:szCs w:val="22"/>
        </w:rPr>
      </w:pPr>
      <w:bookmarkStart w:id="44" w:name="_Toc124426226"/>
      <w:r w:rsidRPr="00A73BEE">
        <w:rPr>
          <w:sz w:val="22"/>
          <w:szCs w:val="22"/>
        </w:rPr>
        <w:t>Уравнения и неравенства</w:t>
      </w:r>
      <w:bookmarkEnd w:id="44"/>
      <w:r w:rsidRPr="00A73BEE">
        <w:rPr>
          <w:sz w:val="22"/>
          <w:szCs w:val="22"/>
        </w:rPr>
        <w:t>.</w:t>
      </w:r>
    </w:p>
    <w:p w:rsidR="000A4BCF" w:rsidRPr="00A73BEE" w:rsidRDefault="000A4BCF" w:rsidP="00A73BEE">
      <w:pPr>
        <w:pStyle w:val="afffc"/>
        <w:rPr>
          <w:sz w:val="22"/>
          <w:szCs w:val="22"/>
        </w:rPr>
      </w:pPr>
      <w:r w:rsidRPr="00A73BEE">
        <w:rPr>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A73BEE" w:rsidRDefault="000A4BCF" w:rsidP="00A73BEE">
      <w:pPr>
        <w:pStyle w:val="afffc"/>
        <w:rPr>
          <w:sz w:val="22"/>
          <w:szCs w:val="22"/>
        </w:rPr>
      </w:pPr>
      <w:r w:rsidRPr="00A73BEE">
        <w:rPr>
          <w:sz w:val="22"/>
          <w:szCs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A73BEE" w:rsidRDefault="000A4BCF" w:rsidP="00A73BEE">
      <w:pPr>
        <w:pStyle w:val="afffc"/>
        <w:rPr>
          <w:sz w:val="22"/>
          <w:szCs w:val="22"/>
        </w:rPr>
      </w:pPr>
      <w:r w:rsidRPr="00A73BEE">
        <w:rPr>
          <w:sz w:val="22"/>
          <w:szCs w:val="22"/>
        </w:rPr>
        <w:t>Решение текстовых задач алгебраическим способом.</w:t>
      </w:r>
    </w:p>
    <w:p w:rsidR="000A4BCF" w:rsidRPr="00A73BEE" w:rsidRDefault="000A4BCF" w:rsidP="00A73BEE">
      <w:pPr>
        <w:pStyle w:val="afffc"/>
        <w:rPr>
          <w:sz w:val="22"/>
          <w:szCs w:val="22"/>
        </w:rPr>
      </w:pPr>
      <w:r w:rsidRPr="00A73BEE">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A73BEE" w:rsidRDefault="000A4BCF" w:rsidP="00A73BEE">
      <w:pPr>
        <w:pStyle w:val="afffc"/>
        <w:rPr>
          <w:sz w:val="22"/>
          <w:szCs w:val="22"/>
        </w:rPr>
      </w:pPr>
      <w:bookmarkStart w:id="45" w:name="_Toc124426227"/>
      <w:r w:rsidRPr="00A73BEE">
        <w:rPr>
          <w:sz w:val="22"/>
          <w:szCs w:val="22"/>
        </w:rPr>
        <w:t>Функции</w:t>
      </w:r>
      <w:bookmarkEnd w:id="45"/>
      <w:r w:rsidRPr="00A73BEE">
        <w:rPr>
          <w:sz w:val="22"/>
          <w:szCs w:val="22"/>
        </w:rPr>
        <w:t>.</w:t>
      </w:r>
    </w:p>
    <w:p w:rsidR="000A4BCF" w:rsidRPr="00A73BEE" w:rsidRDefault="000A4BCF" w:rsidP="00A73BEE">
      <w:pPr>
        <w:pStyle w:val="afffc"/>
        <w:rPr>
          <w:sz w:val="22"/>
          <w:szCs w:val="22"/>
        </w:rPr>
      </w:pPr>
      <w:r w:rsidRPr="00A73BEE">
        <w:rPr>
          <w:sz w:val="22"/>
          <w:szCs w:val="22"/>
        </w:rPr>
        <w:t>Понятие функции. Область определения и множество значений функции. Способы задания функций.</w:t>
      </w:r>
    </w:p>
    <w:p w:rsidR="000A4BCF" w:rsidRPr="00A73BEE" w:rsidRDefault="000A4BCF" w:rsidP="00A73BEE">
      <w:pPr>
        <w:pStyle w:val="afffc"/>
        <w:rPr>
          <w:sz w:val="22"/>
          <w:szCs w:val="22"/>
        </w:rPr>
      </w:pPr>
      <w:r w:rsidRPr="00A73BEE">
        <w:rPr>
          <w:sz w:val="22"/>
          <w:szCs w:val="22"/>
        </w:rPr>
        <w:t>График функции. Чтение свойств функции по её графику. Примеры графиков функций, отражающих реальные процессы.</w:t>
      </w:r>
    </w:p>
    <w:p w:rsidR="000A4BCF" w:rsidRPr="00A73BEE" w:rsidRDefault="000A4BCF" w:rsidP="00A73BEE">
      <w:pPr>
        <w:pStyle w:val="afffc"/>
        <w:rPr>
          <w:sz w:val="22"/>
          <w:szCs w:val="22"/>
        </w:rPr>
      </w:pPr>
      <w:r w:rsidRPr="00A73BEE">
        <w:rPr>
          <w:sz w:val="22"/>
          <w:szCs w:val="22"/>
        </w:rPr>
        <w:t xml:space="preserve">Функции, описывающие прямую и обратную пропорциональные зависимости, их графики. Функции </w:t>
      </w:r>
      <w:r w:rsidRPr="00A73BEE">
        <w:rPr>
          <w:i/>
          <w:sz w:val="22"/>
          <w:szCs w:val="22"/>
        </w:rPr>
        <w:t>y = x</w:t>
      </w:r>
      <w:r w:rsidRPr="00A73BEE">
        <w:rPr>
          <w:i/>
          <w:sz w:val="22"/>
          <w:szCs w:val="22"/>
          <w:vertAlign w:val="superscript"/>
        </w:rPr>
        <w:t>2</w:t>
      </w:r>
      <w:r w:rsidRPr="00A73BEE">
        <w:rPr>
          <w:i/>
          <w:sz w:val="22"/>
          <w:szCs w:val="22"/>
        </w:rPr>
        <w:t>, y = x</w:t>
      </w:r>
      <w:r w:rsidRPr="00A73BEE">
        <w:rPr>
          <w:i/>
          <w:sz w:val="22"/>
          <w:szCs w:val="22"/>
          <w:vertAlign w:val="superscript"/>
        </w:rPr>
        <w:t>3</w:t>
      </w:r>
      <w:r w:rsidRPr="00A73BEE">
        <w:rPr>
          <w:i/>
          <w:sz w:val="22"/>
          <w:szCs w:val="22"/>
        </w:rPr>
        <w:t>, y =</w:t>
      </w:r>
      <m:oMath>
        <m:rad>
          <m:radPr>
            <m:degHide m:val="1"/>
            <m:ctrlPr>
              <w:rPr>
                <w:rFonts w:ascii="Cambria Math" w:hAnsi="Cambria Math"/>
                <w:i/>
                <w:sz w:val="22"/>
                <w:szCs w:val="22"/>
              </w:rPr>
            </m:ctrlPr>
          </m:radPr>
          <m:deg/>
          <m:e>
            <m:r>
              <w:rPr>
                <w:rFonts w:ascii="Cambria Math" w:hAnsi="Cambria Math"/>
                <w:sz w:val="22"/>
                <w:szCs w:val="22"/>
              </w:rPr>
              <m:t>x</m:t>
            </m:r>
          </m:e>
        </m:rad>
      </m:oMath>
      <w:r w:rsidRPr="00A73BEE">
        <w:rPr>
          <w:i/>
          <w:sz w:val="22"/>
          <w:szCs w:val="22"/>
        </w:rPr>
        <w:t>, y=|x|</w:t>
      </w:r>
      <w:r w:rsidRPr="00A73BEE">
        <w:rPr>
          <w:sz w:val="22"/>
          <w:szCs w:val="22"/>
        </w:rPr>
        <w:t xml:space="preserve">. Графическое решение уравнений </w:t>
      </w:r>
      <w:r w:rsidRPr="00A73BEE">
        <w:rPr>
          <w:sz w:val="22"/>
          <w:szCs w:val="22"/>
        </w:rPr>
        <w:br/>
        <w:t>и систем уравнений.</w:t>
      </w:r>
    </w:p>
    <w:p w:rsidR="000A4BCF" w:rsidRPr="00A73BEE" w:rsidRDefault="000A4BCF" w:rsidP="00A73BEE">
      <w:pPr>
        <w:pStyle w:val="afffc"/>
        <w:rPr>
          <w:sz w:val="22"/>
          <w:szCs w:val="22"/>
        </w:rPr>
      </w:pPr>
      <w:bookmarkStart w:id="46" w:name="_Toc124426229"/>
      <w:r w:rsidRPr="00A73BEE">
        <w:rPr>
          <w:sz w:val="22"/>
          <w:szCs w:val="22"/>
        </w:rPr>
        <w:t>Содержание обучения в 9 классе.</w:t>
      </w:r>
    </w:p>
    <w:p w:rsidR="000A4BCF" w:rsidRPr="00A73BEE" w:rsidRDefault="000A4BCF" w:rsidP="00A73BEE">
      <w:pPr>
        <w:pStyle w:val="afffc"/>
        <w:rPr>
          <w:sz w:val="22"/>
          <w:szCs w:val="22"/>
        </w:rPr>
      </w:pPr>
      <w:r w:rsidRPr="00A73BEE">
        <w:rPr>
          <w:sz w:val="22"/>
          <w:szCs w:val="22"/>
        </w:rPr>
        <w:t> Числа и вычисления</w:t>
      </w:r>
      <w:bookmarkEnd w:id="46"/>
      <w:r w:rsidRPr="00A73BEE">
        <w:rPr>
          <w:sz w:val="22"/>
          <w:szCs w:val="22"/>
        </w:rPr>
        <w:t>.</w:t>
      </w:r>
    </w:p>
    <w:p w:rsidR="000A4BCF" w:rsidRPr="00A73BEE" w:rsidRDefault="000A4BCF" w:rsidP="00A73BEE">
      <w:pPr>
        <w:pStyle w:val="afffc"/>
        <w:rPr>
          <w:sz w:val="22"/>
          <w:szCs w:val="22"/>
        </w:rPr>
      </w:pPr>
      <w:r w:rsidRPr="00A73BEE">
        <w:rPr>
          <w:sz w:val="22"/>
          <w:szCs w:val="22"/>
        </w:rPr>
        <w:t>Действительные числа.</w:t>
      </w:r>
    </w:p>
    <w:p w:rsidR="000A4BCF" w:rsidRPr="00A73BEE" w:rsidRDefault="000A4BCF" w:rsidP="00A73BEE">
      <w:pPr>
        <w:pStyle w:val="afffc"/>
        <w:rPr>
          <w:sz w:val="22"/>
          <w:szCs w:val="22"/>
        </w:rPr>
      </w:pPr>
      <w:r w:rsidRPr="00A73BEE">
        <w:rPr>
          <w:sz w:val="22"/>
          <w:szCs w:val="22"/>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A73BEE">
        <w:rPr>
          <w:sz w:val="22"/>
          <w:szCs w:val="22"/>
        </w:rPr>
        <w:br/>
        <w:t xml:space="preserve">как бесконечные десятичные дроби. Взаимно однозначное соответствие </w:t>
      </w:r>
      <w:r w:rsidRPr="00A73BEE">
        <w:rPr>
          <w:sz w:val="22"/>
          <w:szCs w:val="22"/>
        </w:rPr>
        <w:br/>
        <w:t>между множеством действительных чисел и координатной прямой.</w:t>
      </w:r>
    </w:p>
    <w:p w:rsidR="000A4BCF" w:rsidRPr="00A73BEE" w:rsidRDefault="000A4BCF" w:rsidP="00A73BEE">
      <w:pPr>
        <w:pStyle w:val="afffc"/>
        <w:rPr>
          <w:sz w:val="22"/>
          <w:szCs w:val="22"/>
        </w:rPr>
      </w:pPr>
      <w:r w:rsidRPr="00A73BEE">
        <w:rPr>
          <w:sz w:val="22"/>
          <w:szCs w:val="22"/>
        </w:rPr>
        <w:t xml:space="preserve">Сравнение действительных чисел, арифметические действия </w:t>
      </w:r>
      <w:r w:rsidRPr="00A73BEE">
        <w:rPr>
          <w:sz w:val="22"/>
          <w:szCs w:val="22"/>
        </w:rPr>
        <w:br/>
        <w:t>с действительными числами.</w:t>
      </w:r>
    </w:p>
    <w:p w:rsidR="000A4BCF" w:rsidRPr="00A73BEE" w:rsidRDefault="000A4BCF" w:rsidP="00A73BEE">
      <w:pPr>
        <w:pStyle w:val="afffc"/>
        <w:rPr>
          <w:sz w:val="22"/>
          <w:szCs w:val="22"/>
        </w:rPr>
      </w:pPr>
      <w:r w:rsidRPr="00A73BEE">
        <w:rPr>
          <w:sz w:val="22"/>
          <w:szCs w:val="22"/>
        </w:rPr>
        <w:t>Измерения, приближения, оценки.</w:t>
      </w:r>
    </w:p>
    <w:p w:rsidR="000A4BCF" w:rsidRPr="00A73BEE" w:rsidRDefault="000A4BCF" w:rsidP="00A73BEE">
      <w:pPr>
        <w:pStyle w:val="afffc"/>
        <w:rPr>
          <w:sz w:val="22"/>
          <w:szCs w:val="22"/>
        </w:rPr>
      </w:pPr>
      <w:r w:rsidRPr="00A73BEE">
        <w:rPr>
          <w:sz w:val="22"/>
          <w:szCs w:val="22"/>
        </w:rPr>
        <w:t xml:space="preserve">Размеры объектов окружающего мира, длительность процессов </w:t>
      </w:r>
      <w:r w:rsidRPr="00A73BEE">
        <w:rPr>
          <w:sz w:val="22"/>
          <w:szCs w:val="22"/>
        </w:rPr>
        <w:br/>
        <w:t>в окружающем мире.</w:t>
      </w:r>
    </w:p>
    <w:p w:rsidR="000A4BCF" w:rsidRPr="00A73BEE" w:rsidRDefault="000A4BCF" w:rsidP="00A73BEE">
      <w:pPr>
        <w:pStyle w:val="afffc"/>
        <w:rPr>
          <w:sz w:val="22"/>
          <w:szCs w:val="22"/>
        </w:rPr>
      </w:pPr>
      <w:r w:rsidRPr="00A73BEE">
        <w:rPr>
          <w:sz w:val="22"/>
          <w:szCs w:val="22"/>
        </w:rPr>
        <w:t>Приближённое значение величины, точность приближения. Округление чисел. Прикидка и оценка результатов вычислений.</w:t>
      </w:r>
    </w:p>
    <w:p w:rsidR="000A4BCF" w:rsidRPr="00A73BEE" w:rsidRDefault="000A4BCF" w:rsidP="00A73BEE">
      <w:pPr>
        <w:pStyle w:val="afffc"/>
        <w:rPr>
          <w:sz w:val="22"/>
          <w:szCs w:val="22"/>
        </w:rPr>
      </w:pPr>
      <w:bookmarkStart w:id="47" w:name="_Toc124426230"/>
      <w:r w:rsidRPr="00A73BEE">
        <w:rPr>
          <w:sz w:val="22"/>
          <w:szCs w:val="22"/>
        </w:rPr>
        <w:t>Уравнения и неравенства</w:t>
      </w:r>
      <w:bookmarkEnd w:id="47"/>
      <w:r w:rsidRPr="00A73BEE">
        <w:rPr>
          <w:sz w:val="22"/>
          <w:szCs w:val="22"/>
        </w:rPr>
        <w:t>.</w:t>
      </w:r>
    </w:p>
    <w:p w:rsidR="000A4BCF" w:rsidRPr="00A73BEE" w:rsidRDefault="000A4BCF" w:rsidP="00A73BEE">
      <w:pPr>
        <w:pStyle w:val="afffc"/>
        <w:rPr>
          <w:sz w:val="22"/>
          <w:szCs w:val="22"/>
        </w:rPr>
      </w:pPr>
      <w:r w:rsidRPr="00A73BEE">
        <w:rPr>
          <w:sz w:val="22"/>
          <w:szCs w:val="22"/>
        </w:rPr>
        <w:t>Уравнения с одной переменной.</w:t>
      </w:r>
    </w:p>
    <w:p w:rsidR="000A4BCF" w:rsidRPr="00A73BEE" w:rsidRDefault="000A4BCF" w:rsidP="00A73BEE">
      <w:pPr>
        <w:pStyle w:val="afffc"/>
        <w:rPr>
          <w:sz w:val="22"/>
          <w:szCs w:val="22"/>
        </w:rPr>
      </w:pPr>
      <w:r w:rsidRPr="00A73BEE">
        <w:rPr>
          <w:sz w:val="22"/>
          <w:szCs w:val="22"/>
        </w:rPr>
        <w:t>Линейное уравнение. Решение уравнений, сводящихся к линейным.</w:t>
      </w:r>
    </w:p>
    <w:p w:rsidR="000A4BCF" w:rsidRPr="00A73BEE" w:rsidRDefault="000A4BCF" w:rsidP="00A73BEE">
      <w:pPr>
        <w:pStyle w:val="afffc"/>
        <w:rPr>
          <w:sz w:val="22"/>
          <w:szCs w:val="22"/>
        </w:rPr>
      </w:pPr>
      <w:r w:rsidRPr="00A73BEE">
        <w:rPr>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A73BEE" w:rsidRDefault="000A4BCF" w:rsidP="00A73BEE">
      <w:pPr>
        <w:pStyle w:val="afffc"/>
        <w:rPr>
          <w:sz w:val="22"/>
          <w:szCs w:val="22"/>
        </w:rPr>
      </w:pPr>
      <w:r w:rsidRPr="00A73BEE">
        <w:rPr>
          <w:sz w:val="22"/>
          <w:szCs w:val="22"/>
        </w:rPr>
        <w:t>Решение дробно-рациональных уравнений. Решение текстовых задач алгебраическим методом.</w:t>
      </w:r>
    </w:p>
    <w:p w:rsidR="000A4BCF" w:rsidRPr="00A73BEE" w:rsidRDefault="000A4BCF" w:rsidP="00A73BEE">
      <w:pPr>
        <w:pStyle w:val="afffc"/>
        <w:rPr>
          <w:sz w:val="22"/>
          <w:szCs w:val="22"/>
        </w:rPr>
      </w:pPr>
      <w:r w:rsidRPr="00A73BEE">
        <w:rPr>
          <w:sz w:val="22"/>
          <w:szCs w:val="22"/>
        </w:rPr>
        <w:t>Системы уравнений.</w:t>
      </w:r>
    </w:p>
    <w:p w:rsidR="000A4BCF" w:rsidRPr="00A73BEE" w:rsidRDefault="000A4BCF" w:rsidP="00A73BEE">
      <w:pPr>
        <w:pStyle w:val="afffc"/>
        <w:rPr>
          <w:sz w:val="22"/>
          <w:szCs w:val="22"/>
        </w:rPr>
      </w:pPr>
      <w:r w:rsidRPr="00A73BEE">
        <w:rPr>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A73BEE" w:rsidRDefault="000A4BCF" w:rsidP="00A73BEE">
      <w:pPr>
        <w:pStyle w:val="afffc"/>
        <w:rPr>
          <w:sz w:val="22"/>
          <w:szCs w:val="22"/>
        </w:rPr>
      </w:pPr>
      <w:r w:rsidRPr="00A73BEE">
        <w:rPr>
          <w:sz w:val="22"/>
          <w:szCs w:val="22"/>
        </w:rPr>
        <w:t>Решение текстовых задач алгебраическим способом.</w:t>
      </w:r>
    </w:p>
    <w:p w:rsidR="000A4BCF" w:rsidRPr="00A73BEE" w:rsidRDefault="000A4BCF" w:rsidP="00A73BEE">
      <w:pPr>
        <w:pStyle w:val="afffc"/>
        <w:rPr>
          <w:sz w:val="22"/>
          <w:szCs w:val="22"/>
        </w:rPr>
      </w:pPr>
      <w:r w:rsidRPr="00A73BEE">
        <w:rPr>
          <w:sz w:val="22"/>
          <w:szCs w:val="22"/>
        </w:rPr>
        <w:lastRenderedPageBreak/>
        <w:t>Неравенства.</w:t>
      </w:r>
    </w:p>
    <w:p w:rsidR="000A4BCF" w:rsidRPr="00A73BEE" w:rsidRDefault="000A4BCF" w:rsidP="00A73BEE">
      <w:pPr>
        <w:pStyle w:val="afffc"/>
        <w:rPr>
          <w:sz w:val="22"/>
          <w:szCs w:val="22"/>
        </w:rPr>
      </w:pPr>
      <w:r w:rsidRPr="00A73BEE">
        <w:rPr>
          <w:sz w:val="22"/>
          <w:szCs w:val="22"/>
        </w:rPr>
        <w:t>Числовые неравенства и их свойства.</w:t>
      </w:r>
    </w:p>
    <w:p w:rsidR="000A4BCF" w:rsidRPr="00A73BEE" w:rsidRDefault="000A4BCF" w:rsidP="00A73BEE">
      <w:pPr>
        <w:pStyle w:val="afffc"/>
        <w:rPr>
          <w:sz w:val="22"/>
          <w:szCs w:val="22"/>
        </w:rPr>
      </w:pPr>
      <w:r w:rsidRPr="00A73BEE">
        <w:rPr>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A73BEE" w:rsidRDefault="000A4BCF" w:rsidP="00A73BEE">
      <w:pPr>
        <w:pStyle w:val="afffc"/>
        <w:rPr>
          <w:sz w:val="22"/>
          <w:szCs w:val="22"/>
        </w:rPr>
      </w:pPr>
      <w:bookmarkStart w:id="48" w:name="_Toc124426231"/>
      <w:r w:rsidRPr="00A73BEE">
        <w:rPr>
          <w:sz w:val="22"/>
          <w:szCs w:val="22"/>
        </w:rPr>
        <w:t>Функции</w:t>
      </w:r>
      <w:bookmarkEnd w:id="48"/>
      <w:r w:rsidRPr="00A73BEE">
        <w:rPr>
          <w:sz w:val="22"/>
          <w:szCs w:val="22"/>
        </w:rPr>
        <w:t>.</w:t>
      </w:r>
    </w:p>
    <w:p w:rsidR="000A4BCF" w:rsidRPr="00A73BEE" w:rsidRDefault="000A4BCF" w:rsidP="00A73BEE">
      <w:pPr>
        <w:pStyle w:val="afffc"/>
        <w:rPr>
          <w:sz w:val="22"/>
          <w:szCs w:val="22"/>
        </w:rPr>
      </w:pPr>
      <w:r w:rsidRPr="00A73BEE">
        <w:rPr>
          <w:sz w:val="22"/>
          <w:szCs w:val="22"/>
        </w:rPr>
        <w:t>Квадратичная функция, её график и свойства. Парабола, координаты вершины параболы, ось симметрии параболы.</w:t>
      </w:r>
    </w:p>
    <w:p w:rsidR="000A4BCF" w:rsidRPr="00A73BEE" w:rsidRDefault="000A4BCF" w:rsidP="00A73BEE">
      <w:pPr>
        <w:pStyle w:val="afffc"/>
        <w:rPr>
          <w:sz w:val="22"/>
          <w:szCs w:val="22"/>
        </w:rPr>
      </w:pPr>
      <w:r w:rsidRPr="00A73BEE">
        <w:rPr>
          <w:sz w:val="22"/>
          <w:szCs w:val="22"/>
        </w:rPr>
        <w:t xml:space="preserve">Графики функций: </w:t>
      </w:r>
      <m:oMath>
        <m:r>
          <m:rPr>
            <m:scr m:val="script"/>
          </m:rPr>
          <w:rPr>
            <w:rFonts w:ascii="Cambria Math" w:hAnsi="Cambria Math"/>
            <w:sz w:val="22"/>
            <w:szCs w:val="22"/>
          </w:rPr>
          <m:t>у= k</m:t>
        </m:r>
        <m:r>
          <w:rPr>
            <w:rFonts w:ascii="Cambria Math" w:hAnsi="Cambria Math"/>
            <w:sz w:val="22"/>
            <w:szCs w:val="22"/>
          </w:rPr>
          <m:t xml:space="preserve">x,  y= </m:t>
        </m:r>
        <m:r>
          <m:rPr>
            <m:scr m:val="script"/>
          </m:rPr>
          <w:rPr>
            <w:rFonts w:ascii="Cambria Math" w:hAnsi="Cambria Math"/>
            <w:sz w:val="22"/>
            <w:szCs w:val="22"/>
          </w:rPr>
          <m:t>k</m:t>
        </m:r>
        <m:r>
          <w:rPr>
            <w:rFonts w:ascii="Cambria Math" w:hAnsi="Cambria Math"/>
            <w:sz w:val="22"/>
            <w:szCs w:val="22"/>
          </w:rPr>
          <m:t xml:space="preserve">x+b,  y= </m:t>
        </m:r>
        <m:f>
          <m:fPr>
            <m:ctrlPr>
              <w:rPr>
                <w:rFonts w:ascii="Cambria Math" w:hAnsi="Cambria Math"/>
                <w:i/>
                <w:sz w:val="22"/>
                <w:szCs w:val="22"/>
              </w:rPr>
            </m:ctrlPr>
          </m:fPr>
          <m:num>
            <m:r>
              <m:rPr>
                <m:scr m:val="script"/>
              </m:rPr>
              <w:rPr>
                <w:rFonts w:ascii="Cambria Math" w:hAnsi="Cambria Math"/>
                <w:sz w:val="22"/>
                <w:szCs w:val="22"/>
              </w:rPr>
              <m:t>k</m:t>
            </m:r>
          </m:num>
          <m:den>
            <m:r>
              <w:rPr>
                <w:rFonts w:ascii="Cambria Math" w:hAnsi="Cambria Math"/>
                <w:sz w:val="22"/>
                <w:szCs w:val="22"/>
              </w:rPr>
              <m:t>x</m:t>
            </m:r>
          </m:den>
        </m:f>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 xml:space="preserve">, y= </m:t>
        </m:r>
        <m:rad>
          <m:radPr>
            <m:degHide m:val="1"/>
            <m:ctrlPr>
              <w:rPr>
                <w:rFonts w:ascii="Cambria Math" w:hAnsi="Cambria Math"/>
                <w:i/>
                <w:sz w:val="22"/>
                <w:szCs w:val="22"/>
              </w:rPr>
            </m:ctrlPr>
          </m:radPr>
          <m:deg/>
          <m:e>
            <m:r>
              <w:rPr>
                <w:rFonts w:ascii="Cambria Math" w:hAnsi="Cambria Math"/>
                <w:sz w:val="22"/>
                <w:szCs w:val="22"/>
              </w:rPr>
              <m:t>x</m:t>
            </m:r>
          </m:e>
        </m:rad>
        <m:r>
          <w:rPr>
            <w:rFonts w:ascii="Cambria Math" w:hAnsi="Cambria Math"/>
            <w:sz w:val="22"/>
            <w:szCs w:val="22"/>
          </w:rPr>
          <m:t>,  y=|x|</m:t>
        </m:r>
      </m:oMath>
      <w:r w:rsidRPr="00A73BEE">
        <w:rPr>
          <w:sz w:val="22"/>
          <w:szCs w:val="22"/>
        </w:rPr>
        <w:t xml:space="preserve">, </w:t>
      </w:r>
      <w:r w:rsidRPr="00A73BEE">
        <w:rPr>
          <w:sz w:val="22"/>
          <w:szCs w:val="22"/>
        </w:rPr>
        <w:br/>
        <w:t>и их свойства.</w:t>
      </w:r>
    </w:p>
    <w:p w:rsidR="000A4BCF" w:rsidRPr="00A73BEE" w:rsidRDefault="000A4BCF" w:rsidP="00A73BEE">
      <w:pPr>
        <w:pStyle w:val="afffc"/>
        <w:rPr>
          <w:sz w:val="22"/>
          <w:szCs w:val="22"/>
        </w:rPr>
      </w:pPr>
      <w:bookmarkStart w:id="49" w:name="_Toc124426232"/>
      <w:r w:rsidRPr="00A73BEE">
        <w:rPr>
          <w:sz w:val="22"/>
          <w:szCs w:val="22"/>
        </w:rPr>
        <w:t>Числовые последовательности</w:t>
      </w:r>
      <w:bookmarkEnd w:id="49"/>
      <w:r w:rsidRPr="00A73BEE">
        <w:rPr>
          <w:sz w:val="22"/>
          <w:szCs w:val="22"/>
        </w:rPr>
        <w:t>.</w:t>
      </w:r>
    </w:p>
    <w:p w:rsidR="000A4BCF" w:rsidRPr="00A73BEE" w:rsidRDefault="000A4BCF" w:rsidP="00A73BEE">
      <w:pPr>
        <w:pStyle w:val="afffc"/>
        <w:rPr>
          <w:sz w:val="22"/>
          <w:szCs w:val="22"/>
        </w:rPr>
      </w:pPr>
      <w:r w:rsidRPr="00A73BEE">
        <w:rPr>
          <w:sz w:val="22"/>
          <w:szCs w:val="22"/>
        </w:rPr>
        <w:t>Определение и способы задания числовых последовательностей.</w:t>
      </w:r>
    </w:p>
    <w:p w:rsidR="000A4BCF" w:rsidRPr="00A73BEE" w:rsidRDefault="000A4BCF" w:rsidP="00A73BEE">
      <w:pPr>
        <w:pStyle w:val="afffc"/>
        <w:rPr>
          <w:sz w:val="22"/>
          <w:szCs w:val="22"/>
        </w:rPr>
      </w:pPr>
      <w:r w:rsidRPr="00A73BEE">
        <w:rPr>
          <w:sz w:val="22"/>
          <w:szCs w:val="22"/>
        </w:rPr>
        <w:t xml:space="preserve">Понятие числовой последовательности. Задание последовательности рекуррентной формулой и формулой </w:t>
      </w:r>
      <w:r w:rsidRPr="00A73BEE">
        <w:rPr>
          <w:i/>
          <w:sz w:val="22"/>
          <w:szCs w:val="22"/>
        </w:rPr>
        <w:t>n</w:t>
      </w:r>
      <w:r w:rsidRPr="00A73BEE">
        <w:rPr>
          <w:sz w:val="22"/>
          <w:szCs w:val="22"/>
        </w:rPr>
        <w:t>-го члена.</w:t>
      </w:r>
    </w:p>
    <w:p w:rsidR="000A4BCF" w:rsidRPr="00A73BEE" w:rsidRDefault="000A4BCF" w:rsidP="00A73BEE">
      <w:pPr>
        <w:pStyle w:val="afffc"/>
        <w:rPr>
          <w:sz w:val="22"/>
          <w:szCs w:val="22"/>
        </w:rPr>
      </w:pPr>
      <w:r w:rsidRPr="00A73BEE">
        <w:rPr>
          <w:sz w:val="22"/>
          <w:szCs w:val="22"/>
        </w:rPr>
        <w:t>Арифметическая и геометрическая прогрессии.</w:t>
      </w:r>
    </w:p>
    <w:p w:rsidR="000A4BCF" w:rsidRPr="00A73BEE" w:rsidRDefault="000A4BCF" w:rsidP="00A73BEE">
      <w:pPr>
        <w:pStyle w:val="afffc"/>
        <w:rPr>
          <w:sz w:val="22"/>
          <w:szCs w:val="22"/>
        </w:rPr>
      </w:pPr>
      <w:r w:rsidRPr="00A73BEE">
        <w:rPr>
          <w:sz w:val="22"/>
          <w:szCs w:val="22"/>
        </w:rPr>
        <w:t xml:space="preserve">Арифметическая и геометрическая прогрессии. Формулы </w:t>
      </w:r>
      <w:r w:rsidRPr="00A73BEE">
        <w:rPr>
          <w:i/>
          <w:sz w:val="22"/>
          <w:szCs w:val="22"/>
        </w:rPr>
        <w:t>n</w:t>
      </w:r>
      <w:r w:rsidRPr="00A73BEE">
        <w:rPr>
          <w:sz w:val="22"/>
          <w:szCs w:val="22"/>
        </w:rPr>
        <w:t xml:space="preserve">-го члена арифметической и геометрической прогрессий, суммы первых </w:t>
      </w:r>
      <w:r w:rsidRPr="00A73BEE">
        <w:rPr>
          <w:i/>
          <w:sz w:val="22"/>
          <w:szCs w:val="22"/>
        </w:rPr>
        <w:t>n</w:t>
      </w:r>
      <w:r w:rsidRPr="00A73BEE">
        <w:rPr>
          <w:sz w:val="22"/>
          <w:szCs w:val="22"/>
        </w:rPr>
        <w:t>членов.</w:t>
      </w:r>
    </w:p>
    <w:p w:rsidR="000A4BCF" w:rsidRPr="00A73BEE" w:rsidRDefault="000A4BCF" w:rsidP="00A73BEE">
      <w:pPr>
        <w:pStyle w:val="afffc"/>
        <w:rPr>
          <w:sz w:val="22"/>
          <w:szCs w:val="22"/>
        </w:rPr>
      </w:pPr>
      <w:r w:rsidRPr="00A73BEE">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«Алгебра».</w:t>
      </w:r>
    </w:p>
    <w:p w:rsidR="000A4BCF" w:rsidRPr="00A73BEE" w:rsidRDefault="000A4BCF" w:rsidP="00A73BEE">
      <w:pPr>
        <w:pStyle w:val="afffc"/>
        <w:rPr>
          <w:sz w:val="22"/>
          <w:szCs w:val="22"/>
        </w:rPr>
      </w:pPr>
      <w:bookmarkStart w:id="50" w:name="_Toc124426234"/>
      <w:r w:rsidRPr="00A73BEE">
        <w:rPr>
          <w:sz w:val="22"/>
          <w:szCs w:val="22"/>
        </w:rPr>
        <w:t>Предметные результаты освоения программы учебного курса к концу обучения в 7 классе.</w:t>
      </w:r>
    </w:p>
    <w:p w:rsidR="000A4BCF" w:rsidRPr="00A73BEE" w:rsidRDefault="000A4BCF" w:rsidP="00A73BEE">
      <w:pPr>
        <w:pStyle w:val="afffc"/>
        <w:rPr>
          <w:sz w:val="22"/>
          <w:szCs w:val="22"/>
        </w:rPr>
      </w:pPr>
      <w:bookmarkStart w:id="51" w:name="_Toc124426235"/>
      <w:bookmarkEnd w:id="50"/>
      <w:r w:rsidRPr="00A73BEE">
        <w:rPr>
          <w:sz w:val="22"/>
          <w:szCs w:val="22"/>
        </w:rPr>
        <w:t>Числа и вычисления</w:t>
      </w:r>
      <w:bookmarkEnd w:id="51"/>
      <w:r w:rsidRPr="00A73BEE">
        <w:rPr>
          <w:sz w:val="22"/>
          <w:szCs w:val="22"/>
        </w:rPr>
        <w:t>.</w:t>
      </w:r>
    </w:p>
    <w:p w:rsidR="000A4BCF" w:rsidRPr="00A73BEE" w:rsidRDefault="000A4BCF" w:rsidP="00A73BEE">
      <w:pPr>
        <w:pStyle w:val="afffc"/>
        <w:rPr>
          <w:sz w:val="22"/>
          <w:szCs w:val="22"/>
        </w:rPr>
      </w:pPr>
      <w:r w:rsidRPr="00A73BEE">
        <w:rPr>
          <w:sz w:val="22"/>
          <w:szCs w:val="22"/>
        </w:rPr>
        <w:t xml:space="preserve">Выполнять, сочетая устные и письменные приёмы, арифметические действия </w:t>
      </w:r>
      <w:r w:rsidRPr="00A73BEE">
        <w:rPr>
          <w:sz w:val="22"/>
          <w:szCs w:val="22"/>
        </w:rPr>
        <w:br/>
        <w:t>с рациональными числами.</w:t>
      </w:r>
    </w:p>
    <w:p w:rsidR="000A4BCF" w:rsidRPr="00A73BEE" w:rsidRDefault="000A4BCF" w:rsidP="00A73BEE">
      <w:pPr>
        <w:pStyle w:val="afffc"/>
        <w:rPr>
          <w:sz w:val="22"/>
          <w:szCs w:val="22"/>
        </w:rPr>
      </w:pPr>
      <w:r w:rsidRPr="00A73BEE">
        <w:rPr>
          <w:sz w:val="22"/>
          <w:szCs w:val="22"/>
        </w:rPr>
        <w:t xml:space="preserve">Находить значения числовых выражений, применять разнообразные способы </w:t>
      </w:r>
      <w:r w:rsidRPr="00A73BEE">
        <w:rPr>
          <w:sz w:val="22"/>
          <w:szCs w:val="22"/>
        </w:rPr>
        <w:br/>
        <w:t xml:space="preserve">и приёмы вычисления значений дробных выражений, содержащих обыкновенные </w:t>
      </w:r>
      <w:r w:rsidRPr="00A73BEE">
        <w:rPr>
          <w:sz w:val="22"/>
          <w:szCs w:val="22"/>
        </w:rPr>
        <w:br/>
        <w:t>и десятичные дроби.</w:t>
      </w:r>
    </w:p>
    <w:p w:rsidR="000A4BCF" w:rsidRPr="00A73BEE" w:rsidRDefault="000A4BCF" w:rsidP="00A73BEE">
      <w:pPr>
        <w:pStyle w:val="afffc"/>
        <w:rPr>
          <w:sz w:val="22"/>
          <w:szCs w:val="22"/>
        </w:rPr>
      </w:pPr>
      <w:r w:rsidRPr="00A73BEE">
        <w:rPr>
          <w:sz w:val="22"/>
          <w:szCs w:val="22"/>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A73BEE">
        <w:rPr>
          <w:sz w:val="22"/>
          <w:szCs w:val="22"/>
        </w:rPr>
        <w:br/>
        <w:t>в бесконечную десятичную дробь).</w:t>
      </w:r>
    </w:p>
    <w:p w:rsidR="000A4BCF" w:rsidRPr="00A73BEE" w:rsidRDefault="000A4BCF" w:rsidP="00A73BEE">
      <w:pPr>
        <w:pStyle w:val="afffc"/>
        <w:rPr>
          <w:sz w:val="22"/>
          <w:szCs w:val="22"/>
        </w:rPr>
      </w:pPr>
      <w:r w:rsidRPr="00A73BEE">
        <w:rPr>
          <w:sz w:val="22"/>
          <w:szCs w:val="22"/>
        </w:rPr>
        <w:t>Сравнивать и упорядочивать рациональные числа.</w:t>
      </w:r>
    </w:p>
    <w:p w:rsidR="000A4BCF" w:rsidRPr="00A73BEE" w:rsidRDefault="000A4BCF" w:rsidP="00A73BEE">
      <w:pPr>
        <w:pStyle w:val="afffc"/>
        <w:rPr>
          <w:sz w:val="22"/>
          <w:szCs w:val="22"/>
        </w:rPr>
      </w:pPr>
      <w:r w:rsidRPr="00A73BEE">
        <w:rPr>
          <w:sz w:val="22"/>
          <w:szCs w:val="22"/>
        </w:rPr>
        <w:t>Округлять числа.</w:t>
      </w:r>
    </w:p>
    <w:p w:rsidR="000A4BCF" w:rsidRPr="00A73BEE" w:rsidRDefault="000A4BCF" w:rsidP="00A73BEE">
      <w:pPr>
        <w:pStyle w:val="afffc"/>
        <w:rPr>
          <w:sz w:val="22"/>
          <w:szCs w:val="22"/>
        </w:rPr>
      </w:pPr>
      <w:r w:rsidRPr="00A73BEE">
        <w:rPr>
          <w:sz w:val="22"/>
          <w:szCs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A73BEE" w:rsidRDefault="000A4BCF" w:rsidP="00A73BEE">
      <w:pPr>
        <w:pStyle w:val="afffc"/>
        <w:rPr>
          <w:sz w:val="22"/>
          <w:szCs w:val="22"/>
        </w:rPr>
      </w:pPr>
      <w:r w:rsidRPr="00A73BEE">
        <w:rPr>
          <w:sz w:val="22"/>
          <w:szCs w:val="22"/>
        </w:rPr>
        <w:t>Применять признаки делимости, разложение на множители натуральных чисел.</w:t>
      </w:r>
    </w:p>
    <w:p w:rsidR="000A4BCF" w:rsidRPr="00A73BEE" w:rsidRDefault="000A4BCF" w:rsidP="00A73BEE">
      <w:pPr>
        <w:pStyle w:val="afffc"/>
        <w:rPr>
          <w:sz w:val="22"/>
          <w:szCs w:val="22"/>
        </w:rPr>
      </w:pPr>
      <w:r w:rsidRPr="00A73BEE">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A73BEE" w:rsidRDefault="000A4BCF" w:rsidP="00A73BEE">
      <w:pPr>
        <w:pStyle w:val="afffc"/>
        <w:rPr>
          <w:sz w:val="22"/>
          <w:szCs w:val="22"/>
        </w:rPr>
      </w:pPr>
      <w:bookmarkStart w:id="52" w:name="_Toc124426236"/>
      <w:r w:rsidRPr="00A73BEE">
        <w:rPr>
          <w:sz w:val="22"/>
          <w:szCs w:val="22"/>
        </w:rPr>
        <w:t>Алгебраические выражения</w:t>
      </w:r>
      <w:bookmarkEnd w:id="52"/>
      <w:r w:rsidRPr="00A73BEE">
        <w:rPr>
          <w:sz w:val="22"/>
          <w:szCs w:val="22"/>
        </w:rPr>
        <w:t>.</w:t>
      </w:r>
    </w:p>
    <w:p w:rsidR="000A4BCF" w:rsidRPr="00A73BEE" w:rsidRDefault="000A4BCF" w:rsidP="00A73BEE">
      <w:pPr>
        <w:pStyle w:val="afffc"/>
        <w:rPr>
          <w:sz w:val="22"/>
          <w:szCs w:val="22"/>
        </w:rPr>
      </w:pPr>
      <w:r w:rsidRPr="00A73BEE">
        <w:rPr>
          <w:sz w:val="22"/>
          <w:szCs w:val="22"/>
        </w:rPr>
        <w:t xml:space="preserve">Использовать алгебраическую терминологию и символику, применять </w:t>
      </w:r>
      <w:r w:rsidRPr="00A73BEE">
        <w:rPr>
          <w:sz w:val="22"/>
          <w:szCs w:val="22"/>
        </w:rPr>
        <w:br/>
        <w:t>её в процессе освоения учебного материала.</w:t>
      </w:r>
    </w:p>
    <w:p w:rsidR="000A4BCF" w:rsidRPr="00A73BEE" w:rsidRDefault="000A4BCF" w:rsidP="00A73BEE">
      <w:pPr>
        <w:pStyle w:val="afffc"/>
        <w:rPr>
          <w:sz w:val="22"/>
          <w:szCs w:val="22"/>
        </w:rPr>
      </w:pPr>
      <w:r w:rsidRPr="00A73BEE">
        <w:rPr>
          <w:sz w:val="22"/>
          <w:szCs w:val="22"/>
        </w:rPr>
        <w:t>Находить значения буквенных выражений при заданных значениях переменных.</w:t>
      </w:r>
    </w:p>
    <w:p w:rsidR="000A4BCF" w:rsidRPr="00A73BEE" w:rsidRDefault="000A4BCF" w:rsidP="00A73BEE">
      <w:pPr>
        <w:pStyle w:val="afffc"/>
        <w:rPr>
          <w:sz w:val="22"/>
          <w:szCs w:val="22"/>
        </w:rPr>
      </w:pPr>
      <w:r w:rsidRPr="00A73BEE">
        <w:rPr>
          <w:sz w:val="22"/>
          <w:szCs w:val="22"/>
        </w:rPr>
        <w:t>Выполнять преобразования целого выражения в многочлен приведением подобных слагаемых, раскрытием скобок.</w:t>
      </w:r>
    </w:p>
    <w:p w:rsidR="000A4BCF" w:rsidRPr="00A73BEE" w:rsidRDefault="000A4BCF" w:rsidP="00A73BEE">
      <w:pPr>
        <w:pStyle w:val="afffc"/>
        <w:rPr>
          <w:sz w:val="22"/>
          <w:szCs w:val="22"/>
        </w:rPr>
      </w:pPr>
      <w:r w:rsidRPr="00A73BEE">
        <w:rPr>
          <w:sz w:val="22"/>
          <w:szCs w:val="22"/>
        </w:rPr>
        <w:t>Выполнять умножение одночлена на многочлен и многочлена на многочлен, применять формулы квадрата суммы и квадрата разности.</w:t>
      </w:r>
    </w:p>
    <w:p w:rsidR="000A4BCF" w:rsidRPr="00A73BEE" w:rsidRDefault="000A4BCF" w:rsidP="00A73BEE">
      <w:pPr>
        <w:pStyle w:val="afffc"/>
        <w:rPr>
          <w:sz w:val="22"/>
          <w:szCs w:val="22"/>
        </w:rPr>
      </w:pPr>
      <w:r w:rsidRPr="00A73BEE">
        <w:rPr>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A73BEE" w:rsidRDefault="000A4BCF" w:rsidP="00A73BEE">
      <w:pPr>
        <w:pStyle w:val="afffc"/>
        <w:rPr>
          <w:sz w:val="22"/>
          <w:szCs w:val="22"/>
        </w:rPr>
      </w:pPr>
      <w:r w:rsidRPr="00A73BEE">
        <w:rPr>
          <w:sz w:val="22"/>
          <w:szCs w:val="22"/>
        </w:rPr>
        <w:t xml:space="preserve">Применять преобразования многочленов для решения различных задач </w:t>
      </w:r>
      <w:r w:rsidRPr="00A73BEE">
        <w:rPr>
          <w:sz w:val="22"/>
          <w:szCs w:val="22"/>
        </w:rPr>
        <w:br/>
        <w:t>из математики, смежных предметов, из реальной практики.</w:t>
      </w:r>
    </w:p>
    <w:p w:rsidR="000A4BCF" w:rsidRPr="00A73BEE" w:rsidRDefault="000A4BCF" w:rsidP="00A73BEE">
      <w:pPr>
        <w:pStyle w:val="afffc"/>
        <w:rPr>
          <w:sz w:val="22"/>
          <w:szCs w:val="22"/>
        </w:rPr>
      </w:pPr>
      <w:r w:rsidRPr="00A73BEE">
        <w:rPr>
          <w:sz w:val="22"/>
          <w:szCs w:val="22"/>
        </w:rPr>
        <w:t xml:space="preserve">Использовать свойства степеней с натуральными показателями </w:t>
      </w:r>
      <w:r w:rsidRPr="00A73BEE">
        <w:rPr>
          <w:sz w:val="22"/>
          <w:szCs w:val="22"/>
        </w:rPr>
        <w:br/>
        <w:t>для преобразования выражений.</w:t>
      </w:r>
    </w:p>
    <w:p w:rsidR="000A4BCF" w:rsidRPr="00A73BEE" w:rsidRDefault="000A4BCF" w:rsidP="00A73BEE">
      <w:pPr>
        <w:pStyle w:val="afffc"/>
        <w:rPr>
          <w:sz w:val="22"/>
          <w:szCs w:val="22"/>
        </w:rPr>
      </w:pPr>
      <w:bookmarkStart w:id="53" w:name="_Toc124426237"/>
      <w:r w:rsidRPr="00A73BEE">
        <w:rPr>
          <w:sz w:val="22"/>
          <w:szCs w:val="22"/>
        </w:rPr>
        <w:t>Уравнения и неравенства</w:t>
      </w:r>
      <w:bookmarkEnd w:id="53"/>
      <w:r w:rsidRPr="00A73BEE">
        <w:rPr>
          <w:sz w:val="22"/>
          <w:szCs w:val="22"/>
        </w:rPr>
        <w:t>.</w:t>
      </w:r>
    </w:p>
    <w:p w:rsidR="000A4BCF" w:rsidRPr="00A73BEE" w:rsidRDefault="000A4BCF" w:rsidP="00A73BEE">
      <w:pPr>
        <w:pStyle w:val="afffc"/>
        <w:rPr>
          <w:sz w:val="22"/>
          <w:szCs w:val="22"/>
        </w:rPr>
      </w:pPr>
      <w:r w:rsidRPr="00A73BEE">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A73BEE" w:rsidRDefault="000A4BCF" w:rsidP="00A73BEE">
      <w:pPr>
        <w:pStyle w:val="afffc"/>
        <w:rPr>
          <w:sz w:val="22"/>
          <w:szCs w:val="22"/>
        </w:rPr>
      </w:pPr>
      <w:r w:rsidRPr="00A73BEE">
        <w:rPr>
          <w:sz w:val="22"/>
          <w:szCs w:val="22"/>
        </w:rPr>
        <w:t xml:space="preserve">Применять графические методы при решении линейных уравнений </w:t>
      </w:r>
      <w:r w:rsidRPr="00A73BEE">
        <w:rPr>
          <w:sz w:val="22"/>
          <w:szCs w:val="22"/>
        </w:rPr>
        <w:br/>
        <w:t>и их систем.</w:t>
      </w:r>
    </w:p>
    <w:p w:rsidR="000A4BCF" w:rsidRPr="00A73BEE" w:rsidRDefault="000A4BCF" w:rsidP="00A73BEE">
      <w:pPr>
        <w:pStyle w:val="afffc"/>
        <w:rPr>
          <w:sz w:val="22"/>
          <w:szCs w:val="22"/>
        </w:rPr>
      </w:pPr>
      <w:r w:rsidRPr="00A73BEE">
        <w:rPr>
          <w:sz w:val="22"/>
          <w:szCs w:val="22"/>
        </w:rPr>
        <w:lastRenderedPageBreak/>
        <w:t xml:space="preserve">Подбирать примеры пар чисел, являющихся решением линейного уравнения </w:t>
      </w:r>
      <w:r w:rsidRPr="00A73BEE">
        <w:rPr>
          <w:sz w:val="22"/>
          <w:szCs w:val="22"/>
        </w:rPr>
        <w:br/>
        <w:t>с двумя переменными.</w:t>
      </w:r>
    </w:p>
    <w:p w:rsidR="000A4BCF" w:rsidRPr="00A73BEE" w:rsidRDefault="000A4BCF" w:rsidP="00A73BEE">
      <w:pPr>
        <w:pStyle w:val="afffc"/>
        <w:rPr>
          <w:sz w:val="22"/>
          <w:szCs w:val="22"/>
        </w:rPr>
      </w:pPr>
      <w:r w:rsidRPr="00A73BEE">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A73BEE" w:rsidRDefault="000A4BCF" w:rsidP="00A73BEE">
      <w:pPr>
        <w:pStyle w:val="afffc"/>
        <w:rPr>
          <w:sz w:val="22"/>
          <w:szCs w:val="22"/>
        </w:rPr>
      </w:pPr>
      <w:r w:rsidRPr="00A73BEE">
        <w:rPr>
          <w:sz w:val="22"/>
          <w:szCs w:val="22"/>
        </w:rPr>
        <w:t xml:space="preserve">Решать системы двух линейных уравнений с двумя переменными, </w:t>
      </w:r>
      <w:r w:rsidRPr="00A73BEE">
        <w:rPr>
          <w:sz w:val="22"/>
          <w:szCs w:val="22"/>
        </w:rPr>
        <w:br/>
        <w:t>в том числе графически.</w:t>
      </w:r>
    </w:p>
    <w:p w:rsidR="000A4BCF" w:rsidRPr="00A73BEE" w:rsidRDefault="000A4BCF" w:rsidP="00A73BEE">
      <w:pPr>
        <w:pStyle w:val="afffc"/>
        <w:rPr>
          <w:sz w:val="22"/>
          <w:szCs w:val="22"/>
        </w:rPr>
      </w:pPr>
      <w:r w:rsidRPr="00A73BEE">
        <w:rPr>
          <w:sz w:val="22"/>
          <w:szCs w:val="22"/>
        </w:rPr>
        <w:t xml:space="preserve">Составлять и решать линейное уравнение или систему линейных уравнений </w:t>
      </w:r>
      <w:r w:rsidRPr="00A73BEE">
        <w:rPr>
          <w:sz w:val="22"/>
          <w:szCs w:val="22"/>
        </w:rPr>
        <w:br/>
        <w:t>по условию задачи, интерпретировать в соответствии с контекстом задачи полученный результат.</w:t>
      </w:r>
    </w:p>
    <w:p w:rsidR="000A4BCF" w:rsidRPr="00A73BEE" w:rsidRDefault="000A4BCF" w:rsidP="00A73BEE">
      <w:pPr>
        <w:pStyle w:val="afffc"/>
        <w:rPr>
          <w:sz w:val="22"/>
          <w:szCs w:val="22"/>
        </w:rPr>
      </w:pPr>
      <w:bookmarkStart w:id="54" w:name="_Toc124426238"/>
      <w:r w:rsidRPr="00A73BEE">
        <w:rPr>
          <w:sz w:val="22"/>
          <w:szCs w:val="22"/>
        </w:rPr>
        <w:t>Координаты и графики. Функции</w:t>
      </w:r>
      <w:bookmarkEnd w:id="54"/>
      <w:r w:rsidRPr="00A73BEE">
        <w:rPr>
          <w:sz w:val="22"/>
          <w:szCs w:val="22"/>
        </w:rPr>
        <w:t>.</w:t>
      </w:r>
    </w:p>
    <w:p w:rsidR="000A4BCF" w:rsidRPr="00A73BEE" w:rsidRDefault="000A4BCF" w:rsidP="00A73BEE">
      <w:pPr>
        <w:pStyle w:val="afffc"/>
        <w:rPr>
          <w:sz w:val="22"/>
          <w:szCs w:val="22"/>
        </w:rPr>
      </w:pPr>
      <w:r w:rsidRPr="00A73BEE">
        <w:rPr>
          <w:sz w:val="22"/>
          <w:szCs w:val="22"/>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A73BEE">
        <w:rPr>
          <w:sz w:val="22"/>
          <w:szCs w:val="22"/>
        </w:rPr>
        <w:br/>
        <w:t>на алгебраическом языке.</w:t>
      </w:r>
    </w:p>
    <w:p w:rsidR="000A4BCF" w:rsidRPr="00A73BEE" w:rsidRDefault="000A4BCF" w:rsidP="00A73BEE">
      <w:pPr>
        <w:pStyle w:val="afffc"/>
        <w:rPr>
          <w:sz w:val="22"/>
          <w:szCs w:val="22"/>
        </w:rPr>
      </w:pPr>
      <w:r w:rsidRPr="00A73BEE">
        <w:rPr>
          <w:sz w:val="22"/>
          <w:szCs w:val="22"/>
        </w:rPr>
        <w:t xml:space="preserve">Отмечать в координатной плоскости точки по заданным координатам, строить графики линейных функций. Строить график функции </w:t>
      </w:r>
      <w:r w:rsidRPr="00A73BEE">
        <w:rPr>
          <w:i/>
          <w:sz w:val="22"/>
          <w:szCs w:val="22"/>
        </w:rPr>
        <w:t>y = |х|.</w:t>
      </w:r>
    </w:p>
    <w:p w:rsidR="000A4BCF" w:rsidRPr="00A73BEE" w:rsidRDefault="000A4BCF" w:rsidP="00A73BEE">
      <w:pPr>
        <w:pStyle w:val="afffc"/>
        <w:rPr>
          <w:sz w:val="22"/>
          <w:szCs w:val="22"/>
        </w:rPr>
      </w:pPr>
      <w:r w:rsidRPr="00A73BEE">
        <w:rPr>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A73BEE" w:rsidRDefault="000A4BCF" w:rsidP="00A73BEE">
      <w:pPr>
        <w:pStyle w:val="afffc"/>
        <w:rPr>
          <w:sz w:val="22"/>
          <w:szCs w:val="22"/>
        </w:rPr>
      </w:pPr>
      <w:r w:rsidRPr="00A73BEE">
        <w:rPr>
          <w:sz w:val="22"/>
          <w:szCs w:val="22"/>
        </w:rPr>
        <w:t>Находить значение функции по значению её аргумента.</w:t>
      </w:r>
    </w:p>
    <w:p w:rsidR="000A4BCF" w:rsidRPr="00A73BEE" w:rsidRDefault="000A4BCF" w:rsidP="00A73BEE">
      <w:pPr>
        <w:pStyle w:val="afffc"/>
        <w:rPr>
          <w:sz w:val="22"/>
          <w:szCs w:val="22"/>
        </w:rPr>
      </w:pPr>
      <w:r w:rsidRPr="00A73BEE">
        <w:rPr>
          <w:sz w:val="22"/>
          <w:szCs w:val="22"/>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A73BEE">
        <w:rPr>
          <w:sz w:val="22"/>
          <w:szCs w:val="22"/>
        </w:rPr>
        <w:br/>
        <w:t>и зависимостей.</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8 классе.</w:t>
      </w:r>
    </w:p>
    <w:p w:rsidR="000A4BCF" w:rsidRPr="00A73BEE" w:rsidRDefault="000A4BCF" w:rsidP="00A73BEE">
      <w:pPr>
        <w:pStyle w:val="afffc"/>
        <w:rPr>
          <w:sz w:val="22"/>
          <w:szCs w:val="22"/>
        </w:rPr>
      </w:pPr>
      <w:bookmarkStart w:id="55" w:name="_Toc124426240"/>
      <w:r w:rsidRPr="00A73BEE">
        <w:rPr>
          <w:sz w:val="22"/>
          <w:szCs w:val="22"/>
        </w:rPr>
        <w:t>Числа и вычисления</w:t>
      </w:r>
      <w:bookmarkEnd w:id="55"/>
      <w:r w:rsidRPr="00A73BEE">
        <w:rPr>
          <w:sz w:val="22"/>
          <w:szCs w:val="22"/>
        </w:rPr>
        <w:t>.</w:t>
      </w:r>
    </w:p>
    <w:p w:rsidR="000A4BCF" w:rsidRPr="00A73BEE" w:rsidRDefault="000A4BCF" w:rsidP="00A73BEE">
      <w:pPr>
        <w:pStyle w:val="afffc"/>
        <w:rPr>
          <w:sz w:val="22"/>
          <w:szCs w:val="22"/>
        </w:rPr>
      </w:pPr>
      <w:r w:rsidRPr="00A73BEE">
        <w:rPr>
          <w:sz w:val="22"/>
          <w:szCs w:val="22"/>
        </w:rPr>
        <w:t xml:space="preserve">Использовать начальные представления о множестве действительных чисел </w:t>
      </w:r>
      <w:r w:rsidRPr="00A73BEE">
        <w:rPr>
          <w:sz w:val="22"/>
          <w:szCs w:val="22"/>
        </w:rPr>
        <w:br/>
        <w:t>для сравнения, округления и вычислений, изображать действительные числа точками на координатной прямой.</w:t>
      </w:r>
    </w:p>
    <w:p w:rsidR="000A4BCF" w:rsidRPr="00A73BEE" w:rsidRDefault="000A4BCF" w:rsidP="00A73BEE">
      <w:pPr>
        <w:pStyle w:val="afffc"/>
        <w:rPr>
          <w:sz w:val="22"/>
          <w:szCs w:val="22"/>
        </w:rPr>
      </w:pPr>
      <w:r w:rsidRPr="00A73BEE">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A73BEE" w:rsidRDefault="000A4BCF" w:rsidP="00A73BEE">
      <w:pPr>
        <w:pStyle w:val="afffc"/>
        <w:rPr>
          <w:sz w:val="22"/>
          <w:szCs w:val="22"/>
        </w:rPr>
      </w:pPr>
      <w:r w:rsidRPr="00A73BEE">
        <w:rPr>
          <w:sz w:val="22"/>
          <w:szCs w:val="22"/>
        </w:rPr>
        <w:t xml:space="preserve">Использовать записи больших и малых чисел с помощью десятичных дробей </w:t>
      </w:r>
      <w:r w:rsidRPr="00A73BEE">
        <w:rPr>
          <w:sz w:val="22"/>
          <w:szCs w:val="22"/>
        </w:rPr>
        <w:br/>
        <w:t>и степеней числа 10.</w:t>
      </w:r>
    </w:p>
    <w:p w:rsidR="000A4BCF" w:rsidRPr="00A73BEE" w:rsidRDefault="000A4BCF" w:rsidP="00A73BEE">
      <w:pPr>
        <w:pStyle w:val="afffc"/>
        <w:rPr>
          <w:sz w:val="22"/>
          <w:szCs w:val="22"/>
        </w:rPr>
      </w:pPr>
      <w:bookmarkStart w:id="56" w:name="_Toc124426241"/>
      <w:r w:rsidRPr="00A73BEE">
        <w:rPr>
          <w:sz w:val="22"/>
          <w:szCs w:val="22"/>
        </w:rPr>
        <w:t>Алгебраические выражения</w:t>
      </w:r>
      <w:bookmarkEnd w:id="56"/>
      <w:r w:rsidRPr="00A73BEE">
        <w:rPr>
          <w:sz w:val="22"/>
          <w:szCs w:val="22"/>
        </w:rPr>
        <w:t>.</w:t>
      </w:r>
    </w:p>
    <w:p w:rsidR="000A4BCF" w:rsidRPr="00A73BEE" w:rsidRDefault="000A4BCF" w:rsidP="00A73BEE">
      <w:pPr>
        <w:pStyle w:val="afffc"/>
        <w:rPr>
          <w:sz w:val="22"/>
          <w:szCs w:val="22"/>
        </w:rPr>
      </w:pPr>
      <w:r w:rsidRPr="00A73BEE">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0A4BCF" w:rsidRPr="00A73BEE" w:rsidRDefault="000A4BCF" w:rsidP="00A73BEE">
      <w:pPr>
        <w:pStyle w:val="afffc"/>
        <w:rPr>
          <w:sz w:val="22"/>
          <w:szCs w:val="22"/>
        </w:rPr>
      </w:pPr>
      <w:r w:rsidRPr="00A73BEE">
        <w:rPr>
          <w:sz w:val="22"/>
          <w:szCs w:val="22"/>
        </w:rPr>
        <w:t xml:space="preserve">Выполнять тождественные преобразования рациональных выражений </w:t>
      </w:r>
      <w:r w:rsidRPr="00A73BEE">
        <w:rPr>
          <w:sz w:val="22"/>
          <w:szCs w:val="22"/>
        </w:rPr>
        <w:br/>
        <w:t>на основе правил действий над многочленами и алгебраическими дробями.</w:t>
      </w:r>
    </w:p>
    <w:p w:rsidR="000A4BCF" w:rsidRPr="00A73BEE" w:rsidRDefault="000A4BCF" w:rsidP="00A73BEE">
      <w:pPr>
        <w:pStyle w:val="afffc"/>
        <w:rPr>
          <w:sz w:val="22"/>
          <w:szCs w:val="22"/>
        </w:rPr>
      </w:pPr>
      <w:r w:rsidRPr="00A73BEE">
        <w:rPr>
          <w:sz w:val="22"/>
          <w:szCs w:val="22"/>
        </w:rPr>
        <w:t>Раскладывать квадратный трёхчлен на множители.</w:t>
      </w:r>
    </w:p>
    <w:p w:rsidR="000A4BCF" w:rsidRPr="00A73BEE" w:rsidRDefault="000A4BCF" w:rsidP="00A73BEE">
      <w:pPr>
        <w:pStyle w:val="afffc"/>
        <w:rPr>
          <w:sz w:val="22"/>
          <w:szCs w:val="22"/>
        </w:rPr>
      </w:pPr>
      <w:r w:rsidRPr="00A73BEE">
        <w:rPr>
          <w:sz w:val="22"/>
          <w:szCs w:val="22"/>
        </w:rPr>
        <w:t xml:space="preserve">Применять преобразования выражений для решения различных задач </w:t>
      </w:r>
      <w:r w:rsidRPr="00A73BEE">
        <w:rPr>
          <w:sz w:val="22"/>
          <w:szCs w:val="22"/>
        </w:rPr>
        <w:br/>
        <w:t>из математики, смежных предметов, из реальной практики.</w:t>
      </w:r>
    </w:p>
    <w:p w:rsidR="000A4BCF" w:rsidRPr="00A73BEE" w:rsidRDefault="000A4BCF" w:rsidP="00A73BEE">
      <w:pPr>
        <w:pStyle w:val="afffc"/>
        <w:rPr>
          <w:sz w:val="22"/>
          <w:szCs w:val="22"/>
        </w:rPr>
      </w:pPr>
      <w:bookmarkStart w:id="57" w:name="_Toc124426242"/>
      <w:r w:rsidRPr="00A73BEE">
        <w:rPr>
          <w:sz w:val="22"/>
          <w:szCs w:val="22"/>
        </w:rPr>
        <w:t>Уравнения и неравенства</w:t>
      </w:r>
      <w:bookmarkEnd w:id="57"/>
      <w:r w:rsidRPr="00A73BEE">
        <w:rPr>
          <w:sz w:val="22"/>
          <w:szCs w:val="22"/>
        </w:rPr>
        <w:t>.</w:t>
      </w:r>
    </w:p>
    <w:p w:rsidR="000A4BCF" w:rsidRPr="00A73BEE" w:rsidRDefault="000A4BCF" w:rsidP="00A73BEE">
      <w:pPr>
        <w:pStyle w:val="afffc"/>
        <w:rPr>
          <w:sz w:val="22"/>
          <w:szCs w:val="22"/>
        </w:rPr>
      </w:pPr>
      <w:r w:rsidRPr="00A73BEE">
        <w:rPr>
          <w:sz w:val="22"/>
          <w:szCs w:val="22"/>
        </w:rPr>
        <w:t>Решать линейные, квадратные уравнения и рациональные уравнения, сводящиеся к ним, системы двух уравнений с двумя переменными.</w:t>
      </w:r>
    </w:p>
    <w:p w:rsidR="000A4BCF" w:rsidRPr="00A73BEE" w:rsidRDefault="000A4BCF" w:rsidP="00A73BEE">
      <w:pPr>
        <w:pStyle w:val="afffc"/>
        <w:rPr>
          <w:sz w:val="22"/>
          <w:szCs w:val="22"/>
        </w:rPr>
      </w:pPr>
      <w:r w:rsidRPr="00A73BEE">
        <w:rPr>
          <w:sz w:val="22"/>
          <w:szCs w:val="22"/>
        </w:rPr>
        <w:t xml:space="preserve">Проводить простейшие исследования уравнений и систем уравнений, </w:t>
      </w:r>
      <w:r w:rsidRPr="00A73BEE">
        <w:rPr>
          <w:sz w:val="22"/>
          <w:szCs w:val="22"/>
        </w:rPr>
        <w:br/>
        <w:t xml:space="preserve">в том числе с применением графических представлений (устанавливать, </w:t>
      </w:r>
      <w:r w:rsidRPr="00A73BEE">
        <w:rPr>
          <w:sz w:val="22"/>
          <w:szCs w:val="22"/>
        </w:rPr>
        <w:br/>
        <w:t xml:space="preserve">имеет ли уравнение или система уравнений решения, если имеет, то сколько, </w:t>
      </w:r>
      <w:r w:rsidRPr="00A73BEE">
        <w:rPr>
          <w:sz w:val="22"/>
          <w:szCs w:val="22"/>
        </w:rPr>
        <w:br/>
        <w:t>и прочее).</w:t>
      </w:r>
    </w:p>
    <w:p w:rsidR="000A4BCF" w:rsidRPr="00A73BEE" w:rsidRDefault="000A4BCF" w:rsidP="00A73BEE">
      <w:pPr>
        <w:pStyle w:val="afffc"/>
        <w:rPr>
          <w:sz w:val="22"/>
          <w:szCs w:val="22"/>
        </w:rPr>
      </w:pPr>
      <w:r w:rsidRPr="00A73BEE">
        <w:rPr>
          <w:sz w:val="22"/>
          <w:szCs w:val="22"/>
        </w:rPr>
        <w:t xml:space="preserve">Переходить от словесной формулировки задачи к её алгебраической модели </w:t>
      </w:r>
      <w:r w:rsidRPr="00A73BEE">
        <w:rPr>
          <w:sz w:val="22"/>
          <w:szCs w:val="22"/>
        </w:rPr>
        <w:br/>
        <w:t xml:space="preserve">с помощью составления уравнения или системы уравнений, интерпретировать </w:t>
      </w:r>
      <w:r w:rsidRPr="00A73BEE">
        <w:rPr>
          <w:sz w:val="22"/>
          <w:szCs w:val="22"/>
        </w:rPr>
        <w:br/>
        <w:t>в соответствии с контекстом задачи полученный результат.</w:t>
      </w:r>
    </w:p>
    <w:p w:rsidR="000A4BCF" w:rsidRPr="00A73BEE" w:rsidRDefault="000A4BCF" w:rsidP="00A73BEE">
      <w:pPr>
        <w:pStyle w:val="afffc"/>
        <w:rPr>
          <w:sz w:val="22"/>
          <w:szCs w:val="22"/>
        </w:rPr>
      </w:pPr>
      <w:r w:rsidRPr="00A73BEE">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A73BEE" w:rsidRDefault="000A4BCF" w:rsidP="00A73BEE">
      <w:pPr>
        <w:pStyle w:val="afffc"/>
        <w:rPr>
          <w:sz w:val="22"/>
          <w:szCs w:val="22"/>
        </w:rPr>
      </w:pPr>
      <w:bookmarkStart w:id="58" w:name="_Toc124426243"/>
      <w:r w:rsidRPr="00A73BEE">
        <w:rPr>
          <w:sz w:val="22"/>
          <w:szCs w:val="22"/>
        </w:rPr>
        <w:t>Функции</w:t>
      </w:r>
      <w:bookmarkEnd w:id="58"/>
      <w:r w:rsidRPr="00A73BEE">
        <w:rPr>
          <w:sz w:val="22"/>
          <w:szCs w:val="22"/>
        </w:rPr>
        <w:t>.</w:t>
      </w:r>
    </w:p>
    <w:p w:rsidR="000A4BCF" w:rsidRPr="00A73BEE" w:rsidRDefault="000A4BCF" w:rsidP="00A73BEE">
      <w:pPr>
        <w:pStyle w:val="afffc"/>
        <w:rPr>
          <w:sz w:val="22"/>
          <w:szCs w:val="22"/>
        </w:rPr>
      </w:pPr>
      <w:r w:rsidRPr="00A73BEE">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A73BEE" w:rsidRDefault="000A4BCF" w:rsidP="00A73BEE">
      <w:pPr>
        <w:pStyle w:val="afffc"/>
        <w:rPr>
          <w:sz w:val="22"/>
          <w:szCs w:val="22"/>
        </w:rPr>
      </w:pPr>
      <w:r w:rsidRPr="00A73BEE">
        <w:rPr>
          <w:sz w:val="22"/>
          <w:szCs w:val="22"/>
        </w:rPr>
        <w:t>Строить графики элементарных функций вида:</w:t>
      </w:r>
    </w:p>
    <w:p w:rsidR="000A4BCF" w:rsidRPr="00A73BEE" w:rsidRDefault="001472D4" w:rsidP="00A73BEE">
      <w:pPr>
        <w:pStyle w:val="afffc"/>
        <w:rPr>
          <w:sz w:val="22"/>
          <w:szCs w:val="22"/>
        </w:rPr>
      </w:pPr>
      <m:oMath>
        <m:r>
          <w:rPr>
            <w:rFonts w:ascii="Cambria Math" w:hAnsi="Cambria Math"/>
            <w:sz w:val="22"/>
            <w:szCs w:val="22"/>
          </w:rPr>
          <w:lastRenderedPageBreak/>
          <m:t xml:space="preserve">y= </m:t>
        </m:r>
        <m:f>
          <m:fPr>
            <m:ctrlPr>
              <w:rPr>
                <w:rFonts w:ascii="Cambria Math" w:hAnsi="Cambria Math"/>
                <w:i/>
                <w:sz w:val="22"/>
                <w:szCs w:val="22"/>
              </w:rPr>
            </m:ctrlPr>
          </m:fPr>
          <m:num>
            <m:r>
              <m:rPr>
                <m:scr m:val="script"/>
              </m:rPr>
              <w:rPr>
                <w:rFonts w:ascii="Cambria Math" w:hAnsi="Cambria Math"/>
                <w:sz w:val="22"/>
                <w:szCs w:val="22"/>
              </w:rPr>
              <m:t>k</m:t>
            </m:r>
          </m:num>
          <m:den>
            <m:r>
              <w:rPr>
                <w:rFonts w:ascii="Cambria Math" w:hAnsi="Cambria Math"/>
                <w:sz w:val="22"/>
                <w:szCs w:val="22"/>
              </w:rPr>
              <m:t>x</m:t>
            </m:r>
          </m:den>
        </m:f>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 xml:space="preserve">, y= </m:t>
        </m:r>
        <m:rad>
          <m:radPr>
            <m:degHide m:val="1"/>
            <m:ctrlPr>
              <w:rPr>
                <w:rFonts w:ascii="Cambria Math" w:hAnsi="Cambria Math"/>
                <w:i/>
                <w:sz w:val="22"/>
                <w:szCs w:val="22"/>
              </w:rPr>
            </m:ctrlPr>
          </m:radPr>
          <m:deg/>
          <m:e>
            <m:r>
              <w:rPr>
                <w:rFonts w:ascii="Cambria Math" w:hAnsi="Cambria Math"/>
                <w:sz w:val="22"/>
                <w:szCs w:val="22"/>
              </w:rPr>
              <m:t>x</m:t>
            </m:r>
          </m:e>
        </m:rad>
        <m:r>
          <w:rPr>
            <w:rFonts w:ascii="Cambria Math" w:hAnsi="Cambria Math"/>
            <w:sz w:val="22"/>
            <w:szCs w:val="22"/>
          </w:rPr>
          <m:t>,  y=</m:t>
        </m:r>
        <m:d>
          <m:dPr>
            <m:begChr m:val="|"/>
            <m:endChr m:val="|"/>
            <m:ctrlPr>
              <w:rPr>
                <w:rFonts w:ascii="Cambria Math" w:hAnsi="Cambria Math"/>
                <w:i/>
                <w:sz w:val="22"/>
                <w:szCs w:val="22"/>
              </w:rPr>
            </m:ctrlPr>
          </m:dPr>
          <m:e>
            <m:r>
              <w:rPr>
                <w:rFonts w:ascii="Cambria Math" w:hAnsi="Cambria Math"/>
                <w:sz w:val="22"/>
                <w:szCs w:val="22"/>
              </w:rPr>
              <m:t>x</m:t>
            </m:r>
          </m:e>
        </m:d>
      </m:oMath>
      <w:r w:rsidR="000A4BCF" w:rsidRPr="00A73BEE">
        <w:rPr>
          <w:i/>
          <w:sz w:val="22"/>
          <w:szCs w:val="22"/>
        </w:rPr>
        <w:t>,</w:t>
      </w:r>
      <w:r w:rsidR="000A4BCF" w:rsidRPr="00A73BEE">
        <w:rPr>
          <w:sz w:val="22"/>
          <w:szCs w:val="22"/>
        </w:rPr>
        <w:t xml:space="preserve"> описывать свойства числовой функции </w:t>
      </w:r>
      <w:r w:rsidR="000A4BCF" w:rsidRPr="00A73BEE">
        <w:rPr>
          <w:sz w:val="22"/>
          <w:szCs w:val="22"/>
        </w:rPr>
        <w:br/>
        <w:t>по её графику.</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9 классе.</w:t>
      </w:r>
    </w:p>
    <w:p w:rsidR="000A4BCF" w:rsidRPr="00A73BEE" w:rsidRDefault="000A4BCF" w:rsidP="00A73BEE">
      <w:pPr>
        <w:pStyle w:val="afffc"/>
        <w:rPr>
          <w:sz w:val="22"/>
          <w:szCs w:val="22"/>
        </w:rPr>
      </w:pPr>
      <w:bookmarkStart w:id="59" w:name="_Toc124426245"/>
      <w:r w:rsidRPr="00A73BEE">
        <w:rPr>
          <w:sz w:val="22"/>
          <w:szCs w:val="22"/>
        </w:rPr>
        <w:t>Числа и вычисления</w:t>
      </w:r>
      <w:bookmarkEnd w:id="59"/>
      <w:r w:rsidRPr="00A73BEE">
        <w:rPr>
          <w:sz w:val="22"/>
          <w:szCs w:val="22"/>
        </w:rPr>
        <w:t>.</w:t>
      </w:r>
    </w:p>
    <w:p w:rsidR="000A4BCF" w:rsidRPr="00A73BEE" w:rsidRDefault="000A4BCF" w:rsidP="00A73BEE">
      <w:pPr>
        <w:pStyle w:val="afffc"/>
        <w:rPr>
          <w:sz w:val="22"/>
          <w:szCs w:val="22"/>
        </w:rPr>
      </w:pPr>
      <w:r w:rsidRPr="00A73BEE">
        <w:rPr>
          <w:sz w:val="22"/>
          <w:szCs w:val="22"/>
        </w:rPr>
        <w:t>Сравнивать и упорядочивать рациональные и иррациональные числа.</w:t>
      </w:r>
    </w:p>
    <w:p w:rsidR="000A4BCF" w:rsidRPr="00A73BEE" w:rsidRDefault="000A4BCF" w:rsidP="00A73BEE">
      <w:pPr>
        <w:pStyle w:val="afffc"/>
        <w:rPr>
          <w:sz w:val="22"/>
          <w:szCs w:val="22"/>
        </w:rPr>
      </w:pPr>
      <w:r w:rsidRPr="00A73BEE">
        <w:rPr>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A73BEE" w:rsidRDefault="000A4BCF" w:rsidP="00A73BEE">
      <w:pPr>
        <w:pStyle w:val="afffc"/>
        <w:rPr>
          <w:sz w:val="22"/>
          <w:szCs w:val="22"/>
        </w:rPr>
      </w:pPr>
      <w:r w:rsidRPr="00A73BEE">
        <w:rPr>
          <w:sz w:val="22"/>
          <w:szCs w:val="22"/>
        </w:rPr>
        <w:t>Находить значения степеней с целыми показателями и корней, вычислять значения числовых выражений.</w:t>
      </w:r>
    </w:p>
    <w:p w:rsidR="000A4BCF" w:rsidRPr="00A73BEE" w:rsidRDefault="000A4BCF" w:rsidP="00A73BEE">
      <w:pPr>
        <w:pStyle w:val="afffc"/>
        <w:rPr>
          <w:sz w:val="22"/>
          <w:szCs w:val="22"/>
        </w:rPr>
      </w:pPr>
      <w:r w:rsidRPr="00A73BEE">
        <w:rPr>
          <w:sz w:val="22"/>
          <w:szCs w:val="22"/>
        </w:rPr>
        <w:t>Округлять действительные числа, выполнять прикидку результата вычислений, оценку числовых выражений.</w:t>
      </w:r>
    </w:p>
    <w:p w:rsidR="000A4BCF" w:rsidRPr="00A73BEE" w:rsidRDefault="000A4BCF" w:rsidP="00A73BEE">
      <w:pPr>
        <w:pStyle w:val="afffc"/>
        <w:rPr>
          <w:sz w:val="22"/>
          <w:szCs w:val="22"/>
        </w:rPr>
      </w:pPr>
      <w:bookmarkStart w:id="60" w:name="_Toc124426246"/>
      <w:r w:rsidRPr="00A73BEE">
        <w:rPr>
          <w:sz w:val="22"/>
          <w:szCs w:val="22"/>
        </w:rPr>
        <w:t>Уравнения и неравенства</w:t>
      </w:r>
      <w:bookmarkEnd w:id="60"/>
      <w:r w:rsidRPr="00A73BEE">
        <w:rPr>
          <w:sz w:val="22"/>
          <w:szCs w:val="22"/>
        </w:rPr>
        <w:t>.</w:t>
      </w:r>
    </w:p>
    <w:p w:rsidR="000A4BCF" w:rsidRPr="00A73BEE" w:rsidRDefault="000A4BCF" w:rsidP="00A73BEE">
      <w:pPr>
        <w:pStyle w:val="afffc"/>
        <w:rPr>
          <w:sz w:val="22"/>
          <w:szCs w:val="22"/>
        </w:rPr>
      </w:pPr>
      <w:r w:rsidRPr="00A73BEE">
        <w:rPr>
          <w:sz w:val="22"/>
          <w:szCs w:val="22"/>
        </w:rPr>
        <w:t>Решать линейные и квадратные уравнения, уравнения, сводящиеся к ним, простейшие дробно-рациональные уравнения.</w:t>
      </w:r>
    </w:p>
    <w:p w:rsidR="000A4BCF" w:rsidRPr="00A73BEE" w:rsidRDefault="000A4BCF" w:rsidP="00A73BEE">
      <w:pPr>
        <w:pStyle w:val="afffc"/>
        <w:rPr>
          <w:sz w:val="22"/>
          <w:szCs w:val="22"/>
        </w:rPr>
      </w:pPr>
      <w:r w:rsidRPr="00A73BEE">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A73BEE" w:rsidRDefault="000A4BCF" w:rsidP="00A73BEE">
      <w:pPr>
        <w:pStyle w:val="afffc"/>
        <w:rPr>
          <w:sz w:val="22"/>
          <w:szCs w:val="22"/>
        </w:rPr>
      </w:pPr>
      <w:r w:rsidRPr="00A73BEE">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A73BEE" w:rsidRDefault="000A4BCF" w:rsidP="00A73BEE">
      <w:pPr>
        <w:pStyle w:val="afffc"/>
        <w:rPr>
          <w:sz w:val="22"/>
          <w:szCs w:val="22"/>
        </w:rPr>
      </w:pPr>
      <w:r w:rsidRPr="00A73BEE">
        <w:rPr>
          <w:sz w:val="22"/>
          <w:szCs w:val="22"/>
        </w:rPr>
        <w:t xml:space="preserve">Проводить простейшие исследования уравнений и систем уравнений, </w:t>
      </w:r>
      <w:r w:rsidRPr="00A73BEE">
        <w:rPr>
          <w:sz w:val="22"/>
          <w:szCs w:val="22"/>
        </w:rPr>
        <w:br/>
        <w:t xml:space="preserve">в том числе с применением графических представлений (устанавливать, </w:t>
      </w:r>
      <w:r w:rsidRPr="00A73BEE">
        <w:rPr>
          <w:sz w:val="22"/>
          <w:szCs w:val="22"/>
        </w:rPr>
        <w:br/>
        <w:t xml:space="preserve">имеет ли уравнение или система уравнений решения, если имеет, то сколько, </w:t>
      </w:r>
      <w:r w:rsidRPr="00A73BEE">
        <w:rPr>
          <w:sz w:val="22"/>
          <w:szCs w:val="22"/>
        </w:rPr>
        <w:br/>
        <w:t>и прочее).</w:t>
      </w:r>
    </w:p>
    <w:p w:rsidR="000A4BCF" w:rsidRPr="00A73BEE" w:rsidRDefault="000A4BCF" w:rsidP="00A73BEE">
      <w:pPr>
        <w:pStyle w:val="afffc"/>
        <w:rPr>
          <w:sz w:val="22"/>
          <w:szCs w:val="22"/>
        </w:rPr>
      </w:pPr>
      <w:r w:rsidRPr="00A73BEE">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A73BEE" w:rsidRDefault="000A4BCF" w:rsidP="00A73BEE">
      <w:pPr>
        <w:pStyle w:val="afffc"/>
        <w:rPr>
          <w:sz w:val="22"/>
          <w:szCs w:val="22"/>
        </w:rPr>
      </w:pPr>
      <w:r w:rsidRPr="00A73BEE">
        <w:rPr>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A73BEE" w:rsidRDefault="000A4BCF" w:rsidP="00A73BEE">
      <w:pPr>
        <w:pStyle w:val="afffc"/>
        <w:rPr>
          <w:sz w:val="22"/>
          <w:szCs w:val="22"/>
        </w:rPr>
      </w:pPr>
      <w:r w:rsidRPr="00A73BEE">
        <w:rPr>
          <w:sz w:val="22"/>
          <w:szCs w:val="22"/>
        </w:rPr>
        <w:t>Использовать неравенства при решении различных задач.</w:t>
      </w:r>
    </w:p>
    <w:p w:rsidR="000A4BCF" w:rsidRPr="00A73BEE" w:rsidRDefault="000A4BCF" w:rsidP="00A73BEE">
      <w:pPr>
        <w:pStyle w:val="afffc"/>
        <w:rPr>
          <w:sz w:val="22"/>
          <w:szCs w:val="22"/>
        </w:rPr>
      </w:pPr>
      <w:bookmarkStart w:id="61" w:name="_Toc124426247"/>
      <w:r w:rsidRPr="00A73BEE">
        <w:rPr>
          <w:sz w:val="22"/>
          <w:szCs w:val="22"/>
        </w:rPr>
        <w:t>Функции</w:t>
      </w:r>
      <w:bookmarkEnd w:id="61"/>
      <w:r w:rsidRPr="00A73BEE">
        <w:rPr>
          <w:sz w:val="22"/>
          <w:szCs w:val="22"/>
        </w:rPr>
        <w:t>.</w:t>
      </w:r>
    </w:p>
    <w:p w:rsidR="000A4BCF" w:rsidRPr="00A73BEE" w:rsidRDefault="000A4BCF" w:rsidP="00A73BEE">
      <w:pPr>
        <w:pStyle w:val="afffc"/>
        <w:rPr>
          <w:sz w:val="22"/>
          <w:szCs w:val="22"/>
        </w:rPr>
      </w:pPr>
      <w:r w:rsidRPr="00A73BEE">
        <w:rPr>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w:t>
      </w:r>
      <w:r w:rsidRPr="00A73BEE">
        <w:rPr>
          <w:sz w:val="22"/>
          <w:szCs w:val="22"/>
        </w:rPr>
        <w:br/>
      </w:r>
      <m:oMath>
        <m:r>
          <w:rPr>
            <w:rFonts w:ascii="Cambria Math" w:hAnsi="Cambria Math"/>
            <w:sz w:val="22"/>
            <w:szCs w:val="22"/>
          </w:rPr>
          <m:t>y</m:t>
        </m:r>
        <m:r>
          <m:rPr>
            <m:scr m:val="script"/>
            <m:sty m:val="p"/>
          </m:rPr>
          <w:rPr>
            <w:rFonts w:ascii="Cambria Math" w:hAnsi="Cambria Math"/>
            <w:sz w:val="22"/>
            <w:szCs w:val="22"/>
          </w:rPr>
          <m:t>= k</m:t>
        </m:r>
        <m:r>
          <w:rPr>
            <w:rFonts w:ascii="Cambria Math" w:hAnsi="Cambria Math"/>
            <w:sz w:val="22"/>
            <w:szCs w:val="22"/>
          </w:rPr>
          <m:t>x</m:t>
        </m:r>
        <m:r>
          <m:rPr>
            <m:sty m:val="p"/>
          </m:rPr>
          <w:rPr>
            <w:rFonts w:ascii="Cambria Math" w:hAnsi="Cambria Math"/>
            <w:sz w:val="22"/>
            <w:szCs w:val="22"/>
          </w:rPr>
          <m:t xml:space="preserve">,  </m:t>
        </m:r>
        <m:r>
          <w:rPr>
            <w:rFonts w:ascii="Cambria Math" w:hAnsi="Cambria Math"/>
            <w:sz w:val="22"/>
            <w:szCs w:val="22"/>
          </w:rPr>
          <m:t>y</m:t>
        </m:r>
        <m:r>
          <m:rPr>
            <m:scr m:val="script"/>
            <m:sty m:val="p"/>
          </m:rPr>
          <w:rPr>
            <w:rFonts w:ascii="Cambria Math" w:hAnsi="Cambria Math"/>
            <w:sz w:val="22"/>
            <w:szCs w:val="22"/>
          </w:rPr>
          <m:t>= k</m:t>
        </m:r>
        <m:r>
          <w:rPr>
            <w:rFonts w:ascii="Cambria Math" w:hAnsi="Cambria Math"/>
            <w:sz w:val="22"/>
            <w:szCs w:val="22"/>
          </w:rPr>
          <m:t>x</m:t>
        </m:r>
        <m:r>
          <m:rPr>
            <m:sty m:val="p"/>
          </m:rPr>
          <w:rPr>
            <w:rFonts w:ascii="Cambria Math" w:hAnsi="Cambria Math"/>
            <w:sz w:val="22"/>
            <w:szCs w:val="22"/>
          </w:rPr>
          <m:t>+</m:t>
        </m:r>
        <m:r>
          <w:rPr>
            <w:rFonts w:ascii="Cambria Math" w:hAnsi="Cambria Math"/>
            <w:sz w:val="22"/>
            <w:szCs w:val="22"/>
          </w:rPr>
          <m:t>b</m:t>
        </m:r>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 xml:space="preserve">= </m:t>
        </m:r>
        <m:f>
          <m:fPr>
            <m:ctrlPr>
              <w:rPr>
                <w:rFonts w:ascii="Cambria Math" w:hAnsi="Cambria Math"/>
                <w:sz w:val="22"/>
                <w:szCs w:val="22"/>
              </w:rPr>
            </m:ctrlPr>
          </m:fPr>
          <m:num>
            <m:r>
              <m:rPr>
                <m:scr m:val="script"/>
                <m:sty m:val="p"/>
              </m:rPr>
              <w:rPr>
                <w:rFonts w:ascii="Cambria Math" w:hAnsi="Cambria Math"/>
                <w:sz w:val="22"/>
                <w:szCs w:val="22"/>
              </w:rPr>
              <m:t>k</m:t>
            </m:r>
          </m:num>
          <m:den>
            <m:r>
              <w:rPr>
                <w:rFonts w:ascii="Cambria Math" w:hAnsi="Cambria Math"/>
                <w:sz w:val="22"/>
                <w:szCs w:val="22"/>
              </w:rPr>
              <m:t>x</m:t>
            </m:r>
          </m:den>
        </m:f>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a</m:t>
        </m:r>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bx</m:t>
        </m:r>
        <m:r>
          <m:rPr>
            <m:sty m:val="p"/>
          </m:rPr>
          <w:rPr>
            <w:rFonts w:ascii="Cambria Math" w:hAnsi="Cambria Math"/>
            <w:sz w:val="22"/>
            <w:szCs w:val="22"/>
          </w:rPr>
          <m:t>+</m:t>
        </m:r>
        <m:r>
          <w:rPr>
            <w:rFonts w:ascii="Cambria Math" w:hAnsi="Cambria Math"/>
            <w:sz w:val="22"/>
            <w:szCs w:val="22"/>
          </w:rPr>
          <m:t>c</m:t>
        </m:r>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 xml:space="preserve">= </m:t>
        </m:r>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3</m:t>
            </m:r>
          </m:sup>
        </m:sSup>
      </m:oMath>
      <w:r w:rsidRPr="00A73BEE">
        <w:rPr>
          <w:sz w:val="22"/>
          <w:szCs w:val="22"/>
        </w:rPr>
        <w:t xml:space="preserve">, </w:t>
      </w:r>
      <m:oMath>
        <m:r>
          <w:rPr>
            <w:rFonts w:ascii="Cambria Math" w:hAnsi="Cambria Math"/>
            <w:sz w:val="22"/>
            <w:szCs w:val="22"/>
          </w:rPr>
          <m:t>y</m:t>
        </m:r>
        <m:r>
          <m:rPr>
            <m:sty m:val="p"/>
          </m:rPr>
          <w:rPr>
            <w:rFonts w:ascii="Cambria Math" w:hAnsi="Cambria Math"/>
            <w:sz w:val="22"/>
            <w:szCs w:val="22"/>
          </w:rPr>
          <m:t xml:space="preserve">= </m:t>
        </m:r>
        <m:rad>
          <m:radPr>
            <m:degHide m:val="1"/>
            <m:ctrlPr>
              <w:rPr>
                <w:rFonts w:ascii="Cambria Math" w:hAnsi="Cambria Math"/>
                <w:sz w:val="22"/>
                <w:szCs w:val="22"/>
              </w:rPr>
            </m:ctrlPr>
          </m:radPr>
          <m:deg/>
          <m:e>
            <m:r>
              <w:rPr>
                <w:rFonts w:ascii="Cambria Math" w:hAnsi="Cambria Math"/>
                <w:sz w:val="22"/>
                <w:szCs w:val="22"/>
              </w:rPr>
              <m:t>x</m:t>
            </m:r>
          </m:e>
        </m:rad>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oMath>
      <w:r w:rsidRPr="00A73BEE">
        <w:rPr>
          <w:sz w:val="22"/>
          <w:szCs w:val="22"/>
        </w:rPr>
        <w:br/>
        <w:t>в зависимости от значений коэффициентов, описывать свойства функций.</w:t>
      </w:r>
    </w:p>
    <w:p w:rsidR="000A4BCF" w:rsidRPr="00A73BEE" w:rsidRDefault="000A4BCF" w:rsidP="00A73BEE">
      <w:pPr>
        <w:pStyle w:val="afffc"/>
        <w:rPr>
          <w:sz w:val="22"/>
          <w:szCs w:val="22"/>
        </w:rPr>
      </w:pPr>
      <w:r w:rsidRPr="00A73BEE">
        <w:rPr>
          <w:sz w:val="22"/>
          <w:szCs w:val="22"/>
        </w:rPr>
        <w:t>Строить и изображать схематически графики квадратичных функций, описывать свойства квадратичных функций по их графикам.</w:t>
      </w:r>
    </w:p>
    <w:p w:rsidR="000A4BCF" w:rsidRPr="00A73BEE" w:rsidRDefault="000A4BCF" w:rsidP="00A73BEE">
      <w:pPr>
        <w:pStyle w:val="afffc"/>
        <w:rPr>
          <w:sz w:val="22"/>
          <w:szCs w:val="22"/>
        </w:rPr>
      </w:pPr>
      <w:r w:rsidRPr="00A73BEE">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0A4BCF" w:rsidRPr="00A73BEE" w:rsidRDefault="000A4BCF" w:rsidP="00A73BEE">
      <w:pPr>
        <w:pStyle w:val="afffc"/>
        <w:rPr>
          <w:sz w:val="22"/>
          <w:szCs w:val="22"/>
        </w:rPr>
      </w:pPr>
      <w:bookmarkStart w:id="62" w:name="_Toc124426248"/>
      <w:r w:rsidRPr="00A73BEE">
        <w:rPr>
          <w:sz w:val="22"/>
          <w:szCs w:val="22"/>
        </w:rPr>
        <w:t>Арифметическая и геометрическая прогрессии</w:t>
      </w:r>
      <w:bookmarkEnd w:id="62"/>
      <w:r w:rsidRPr="00A73BEE">
        <w:rPr>
          <w:sz w:val="22"/>
          <w:szCs w:val="22"/>
        </w:rPr>
        <w:t>.</w:t>
      </w:r>
    </w:p>
    <w:p w:rsidR="000A4BCF" w:rsidRPr="00A73BEE" w:rsidRDefault="000A4BCF" w:rsidP="00A73BEE">
      <w:pPr>
        <w:pStyle w:val="afffc"/>
        <w:rPr>
          <w:sz w:val="22"/>
          <w:szCs w:val="22"/>
        </w:rPr>
      </w:pPr>
      <w:r w:rsidRPr="00A73BEE">
        <w:rPr>
          <w:sz w:val="22"/>
          <w:szCs w:val="22"/>
        </w:rPr>
        <w:t>Распознавать арифметическую и геометрическую прогрессии при разных способах задания.</w:t>
      </w:r>
    </w:p>
    <w:p w:rsidR="000A4BCF" w:rsidRPr="00A73BEE" w:rsidRDefault="000A4BCF" w:rsidP="00A73BEE">
      <w:pPr>
        <w:pStyle w:val="afffc"/>
        <w:rPr>
          <w:sz w:val="22"/>
          <w:szCs w:val="22"/>
        </w:rPr>
      </w:pPr>
      <w:r w:rsidRPr="00A73BEE">
        <w:rPr>
          <w:sz w:val="22"/>
          <w:szCs w:val="22"/>
        </w:rPr>
        <w:t>Выполнять вычисления с использованием формул n-го члена арифметической и геометрической прогрессий, суммы первых n членов.</w:t>
      </w:r>
    </w:p>
    <w:p w:rsidR="000A4BCF" w:rsidRPr="00A73BEE" w:rsidRDefault="000A4BCF" w:rsidP="00A73BEE">
      <w:pPr>
        <w:pStyle w:val="afffc"/>
        <w:rPr>
          <w:sz w:val="22"/>
          <w:szCs w:val="22"/>
        </w:rPr>
      </w:pPr>
      <w:r w:rsidRPr="00A73BEE">
        <w:rPr>
          <w:sz w:val="22"/>
          <w:szCs w:val="22"/>
        </w:rPr>
        <w:t>Изображать члены последовательности точками на координатной плоскости.</w:t>
      </w:r>
    </w:p>
    <w:p w:rsidR="000A4BCF" w:rsidRPr="00A73BEE" w:rsidRDefault="000A4BCF" w:rsidP="00A73BEE">
      <w:pPr>
        <w:pStyle w:val="afffc"/>
        <w:rPr>
          <w:sz w:val="22"/>
          <w:szCs w:val="22"/>
        </w:rPr>
      </w:pPr>
      <w:r w:rsidRPr="00A73BEE">
        <w:rPr>
          <w:sz w:val="22"/>
          <w:szCs w:val="22"/>
        </w:rPr>
        <w:t xml:space="preserve">Решать задачи, связанные с числовыми последовательностями, </w:t>
      </w:r>
      <w:r w:rsidRPr="00A73BEE">
        <w:rPr>
          <w:sz w:val="22"/>
          <w:szCs w:val="22"/>
        </w:rPr>
        <w:br/>
        <w:t>в том числе задачи из реальной жизни (с использованием калькулятора, цифровых технологий).</w:t>
      </w:r>
    </w:p>
    <w:p w:rsidR="000A4BCF" w:rsidRPr="00A73BEE" w:rsidRDefault="000A4BCF" w:rsidP="00A73BEE">
      <w:pPr>
        <w:pStyle w:val="afffc"/>
        <w:rPr>
          <w:b/>
          <w:sz w:val="22"/>
          <w:szCs w:val="22"/>
        </w:rPr>
      </w:pPr>
      <w:bookmarkStart w:id="63" w:name="_Toc124426249"/>
      <w:r w:rsidRPr="00A73BEE">
        <w:rPr>
          <w:b/>
          <w:sz w:val="22"/>
          <w:szCs w:val="22"/>
        </w:rPr>
        <w:t>Федеральная рабочая программа</w:t>
      </w:r>
      <w:bookmarkEnd w:id="63"/>
      <w:r w:rsidRPr="00A73BEE">
        <w:rPr>
          <w:b/>
          <w:sz w:val="22"/>
          <w:szCs w:val="22"/>
        </w:rPr>
        <w:t xml:space="preserve"> учебного курса «Геометрия» </w:t>
      </w:r>
      <w:r w:rsidRPr="00A73BEE">
        <w:rPr>
          <w:b/>
          <w:sz w:val="22"/>
          <w:szCs w:val="22"/>
        </w:rPr>
        <w:br/>
        <w:t>в 7–9 классах (далее соответственно – программа учебного курса «Геометрия», учебный курс).</w:t>
      </w:r>
    </w:p>
    <w:p w:rsidR="000A4BCF" w:rsidRPr="00A73BEE" w:rsidRDefault="000A4BCF" w:rsidP="00A73BEE">
      <w:pPr>
        <w:pStyle w:val="afffc"/>
        <w:rPr>
          <w:sz w:val="22"/>
          <w:szCs w:val="22"/>
        </w:rPr>
      </w:pPr>
      <w:r w:rsidRPr="00A73BEE">
        <w:rPr>
          <w:sz w:val="22"/>
          <w:szCs w:val="22"/>
        </w:rPr>
        <w:t>Пояснительная записка.</w:t>
      </w:r>
    </w:p>
    <w:p w:rsidR="000A4BCF" w:rsidRPr="00A73BEE" w:rsidRDefault="000A4BCF" w:rsidP="00A73BEE">
      <w:pPr>
        <w:pStyle w:val="afffc"/>
        <w:rPr>
          <w:sz w:val="22"/>
          <w:szCs w:val="22"/>
        </w:rPr>
      </w:pPr>
      <w:r w:rsidRPr="00A73BEE">
        <w:rPr>
          <w:sz w:val="22"/>
          <w:szCs w:val="22"/>
        </w:rPr>
        <w:t xml:space="preserve">«Математику уже затем учить надо, что она ум в порядок приводит», – писал великий русский ученый Михаил Васильевич Ломоносов. </w:t>
      </w:r>
      <w:r w:rsidRPr="00A73BEE">
        <w:rPr>
          <w:sz w:val="22"/>
          <w:szCs w:val="22"/>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w:t>
      </w:r>
      <w:r w:rsidRPr="00A73BEE">
        <w:rPr>
          <w:sz w:val="22"/>
          <w:szCs w:val="22"/>
        </w:rPr>
        <w:lastRenderedPageBreak/>
        <w:t xml:space="preserve">геометр и педагог Игорь Федорович Шарыгин, «людьми, понимающими, что такое доказательство, трудно и даже невозможно манипулировать». </w:t>
      </w:r>
      <w:r w:rsidRPr="00A73BEE">
        <w:rPr>
          <w:sz w:val="22"/>
          <w:szCs w:val="22"/>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A73BEE">
        <w:rPr>
          <w:sz w:val="22"/>
          <w:szCs w:val="22"/>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A73BEE">
        <w:rPr>
          <w:sz w:val="22"/>
          <w:szCs w:val="22"/>
        </w:rPr>
        <w:br/>
        <w:t xml:space="preserve">то мне кажется, что на первых порах нужно вообще избегать произносить </w:t>
      </w:r>
      <w:r w:rsidRPr="00A73BEE">
        <w:rPr>
          <w:sz w:val="22"/>
          <w:szCs w:val="22"/>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A73BEE">
        <w:rPr>
          <w:sz w:val="22"/>
          <w:szCs w:val="22"/>
        </w:rPr>
        <w:br/>
        <w:t>чем идея аксиом, являются истинными и единственными двигателями математического мышления».</w:t>
      </w:r>
    </w:p>
    <w:p w:rsidR="000A4BCF" w:rsidRPr="00A73BEE" w:rsidRDefault="000A4BCF" w:rsidP="00A73BEE">
      <w:pPr>
        <w:pStyle w:val="afffc"/>
        <w:rPr>
          <w:sz w:val="22"/>
          <w:szCs w:val="22"/>
        </w:rPr>
      </w:pPr>
      <w:r w:rsidRPr="00A73BEE">
        <w:rPr>
          <w:sz w:val="22"/>
          <w:szCs w:val="22"/>
        </w:rPr>
        <w:t xml:space="preserve">Второй целью изучения геометрии является использование </w:t>
      </w:r>
      <w:r w:rsidRPr="00A73BEE">
        <w:rPr>
          <w:sz w:val="22"/>
          <w:szCs w:val="22"/>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A73BEE">
        <w:rPr>
          <w:sz w:val="22"/>
          <w:szCs w:val="22"/>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A73BEE">
        <w:rPr>
          <w:sz w:val="22"/>
          <w:szCs w:val="22"/>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A73BEE" w:rsidRDefault="000A4BCF" w:rsidP="00A73BEE">
      <w:pPr>
        <w:pStyle w:val="afffc"/>
        <w:rPr>
          <w:sz w:val="22"/>
          <w:szCs w:val="22"/>
        </w:rPr>
      </w:pPr>
      <w:r w:rsidRPr="00A73BEE">
        <w:rPr>
          <w:sz w:val="22"/>
          <w:szCs w:val="22"/>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«GeometriaunaetaeternaestinmenteDeirefulgens: cuiusconsortiumhominibustributumintercausasest, curhomositimagoDei».</w:t>
      </w:r>
    </w:p>
    <w:p w:rsidR="000A4BCF" w:rsidRPr="00A73BEE" w:rsidRDefault="000A4BCF" w:rsidP="00A73BEE">
      <w:pPr>
        <w:pStyle w:val="afffc"/>
        <w:rPr>
          <w:sz w:val="22"/>
          <w:szCs w:val="22"/>
        </w:rPr>
      </w:pPr>
      <w:r w:rsidRPr="00A73BEE">
        <w:rPr>
          <w:sz w:val="22"/>
          <w:szCs w:val="22"/>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A73BEE">
        <w:rPr>
          <w:sz w:val="22"/>
          <w:szCs w:val="22"/>
        </w:rPr>
        <w:br/>
        <w:t>а также «Декартовы координаты на плоскости», «Векторы», «Движения плоскости» и «Преобразования подобия».</w:t>
      </w:r>
    </w:p>
    <w:p w:rsidR="000A4BCF" w:rsidRPr="00A73BEE" w:rsidRDefault="000A4BCF" w:rsidP="00A73BEE">
      <w:pPr>
        <w:pStyle w:val="afffc"/>
        <w:rPr>
          <w:sz w:val="22"/>
          <w:szCs w:val="22"/>
        </w:rPr>
      </w:pPr>
      <w:r w:rsidRPr="00A73BEE">
        <w:rPr>
          <w:sz w:val="22"/>
          <w:szCs w:val="22"/>
        </w:rPr>
        <w:t xml:space="preserve">Общее число часов, рекомендованных для изучения учебного курса «Геометрия», – 204 часа: в 7 классе – 68 часов (2 часа в неделю), в 8 классе – </w:t>
      </w:r>
      <w:r w:rsidRPr="00A73BEE">
        <w:rPr>
          <w:sz w:val="22"/>
          <w:szCs w:val="22"/>
        </w:rPr>
        <w:br/>
        <w:t>68 часов (2 часа в неделю), в 9 классе – 68 часов (2 часа в неделю).</w:t>
      </w:r>
    </w:p>
    <w:p w:rsidR="000A4BCF" w:rsidRPr="00A73BEE" w:rsidRDefault="000A4BCF" w:rsidP="00A73BEE">
      <w:pPr>
        <w:pStyle w:val="afffc"/>
        <w:rPr>
          <w:sz w:val="22"/>
          <w:szCs w:val="22"/>
        </w:rPr>
      </w:pPr>
      <w:r w:rsidRPr="00A73BEE">
        <w:rPr>
          <w:sz w:val="22"/>
          <w:szCs w:val="22"/>
        </w:rPr>
        <w:t>Содержание обучения в 7 классе.</w:t>
      </w:r>
    </w:p>
    <w:p w:rsidR="000A4BCF" w:rsidRPr="00A73BEE" w:rsidRDefault="000A4BCF" w:rsidP="00A73BEE">
      <w:pPr>
        <w:pStyle w:val="afffc"/>
        <w:rPr>
          <w:sz w:val="22"/>
          <w:szCs w:val="22"/>
        </w:rPr>
      </w:pPr>
      <w:r w:rsidRPr="00A73BEE">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A73BEE" w:rsidRDefault="000A4BCF" w:rsidP="00A73BEE">
      <w:pPr>
        <w:pStyle w:val="afffc"/>
        <w:rPr>
          <w:sz w:val="22"/>
          <w:szCs w:val="22"/>
        </w:rPr>
      </w:pPr>
      <w:r w:rsidRPr="00A73BEE">
        <w:rPr>
          <w:sz w:val="22"/>
          <w:szCs w:val="22"/>
        </w:rPr>
        <w:t>Симметричные фигуры. Основные свойства осевой симметрии. Примеры симметрии в окружающем мире.</w:t>
      </w:r>
    </w:p>
    <w:p w:rsidR="000A4BCF" w:rsidRPr="00A73BEE" w:rsidRDefault="000A4BCF" w:rsidP="00A73BEE">
      <w:pPr>
        <w:pStyle w:val="afffc"/>
        <w:rPr>
          <w:sz w:val="22"/>
          <w:szCs w:val="22"/>
        </w:rPr>
      </w:pPr>
      <w:r w:rsidRPr="00A73BEE">
        <w:rPr>
          <w:sz w:val="22"/>
          <w:szCs w:val="22"/>
        </w:rPr>
        <w:t>Основные построения с помощью циркуля и линейки. Треугольник. Высота, медиана, биссектриса, их свойства.</w:t>
      </w:r>
    </w:p>
    <w:p w:rsidR="000A4BCF" w:rsidRPr="00A73BEE" w:rsidRDefault="000A4BCF" w:rsidP="00A73BEE">
      <w:pPr>
        <w:pStyle w:val="afffc"/>
        <w:rPr>
          <w:sz w:val="22"/>
          <w:szCs w:val="22"/>
        </w:rPr>
      </w:pPr>
      <w:r w:rsidRPr="00A73BEE">
        <w:rPr>
          <w:sz w:val="22"/>
          <w:szCs w:val="22"/>
        </w:rPr>
        <w:t>Равнобедренный и равносторонний треугольники. Неравенство треугольника.</w:t>
      </w:r>
    </w:p>
    <w:p w:rsidR="000A4BCF" w:rsidRPr="00A73BEE" w:rsidRDefault="000A4BCF" w:rsidP="00A73BEE">
      <w:pPr>
        <w:pStyle w:val="afffc"/>
        <w:rPr>
          <w:sz w:val="22"/>
          <w:szCs w:val="22"/>
        </w:rPr>
      </w:pPr>
      <w:r w:rsidRPr="00A73BEE">
        <w:rPr>
          <w:sz w:val="22"/>
          <w:szCs w:val="22"/>
        </w:rPr>
        <w:t>Свойства и признаки равнобедренного треугольника. Признаки равенства треугольников.</w:t>
      </w:r>
    </w:p>
    <w:p w:rsidR="000A4BCF" w:rsidRPr="00A73BEE" w:rsidRDefault="000A4BCF" w:rsidP="00A73BEE">
      <w:pPr>
        <w:pStyle w:val="afffc"/>
        <w:rPr>
          <w:sz w:val="22"/>
          <w:szCs w:val="22"/>
        </w:rPr>
      </w:pPr>
      <w:r w:rsidRPr="00A73BEE">
        <w:rPr>
          <w:sz w:val="22"/>
          <w:szCs w:val="22"/>
        </w:rPr>
        <w:t>Свойства и признаки параллельных прямых. Сумма углов треугольника. Внешние углы треугольника.</w:t>
      </w:r>
    </w:p>
    <w:p w:rsidR="000A4BCF" w:rsidRPr="00A73BEE" w:rsidRDefault="000A4BCF" w:rsidP="00A73BEE">
      <w:pPr>
        <w:pStyle w:val="afffc"/>
        <w:rPr>
          <w:sz w:val="22"/>
          <w:szCs w:val="22"/>
        </w:rPr>
      </w:pPr>
      <w:r w:rsidRPr="00A73BEE">
        <w:rPr>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A73BEE" w:rsidRDefault="000A4BCF" w:rsidP="00A73BEE">
      <w:pPr>
        <w:pStyle w:val="afffc"/>
        <w:rPr>
          <w:sz w:val="22"/>
          <w:szCs w:val="22"/>
        </w:rPr>
      </w:pPr>
      <w:r w:rsidRPr="00A73BEE">
        <w:rPr>
          <w:sz w:val="22"/>
          <w:szCs w:val="22"/>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A73BEE" w:rsidRDefault="000A4BCF" w:rsidP="00A73BEE">
      <w:pPr>
        <w:pStyle w:val="afffc"/>
        <w:rPr>
          <w:sz w:val="22"/>
          <w:szCs w:val="22"/>
        </w:rPr>
      </w:pPr>
      <w:r w:rsidRPr="00A73BEE">
        <w:rPr>
          <w:sz w:val="22"/>
          <w:szCs w:val="22"/>
        </w:rPr>
        <w:t xml:space="preserve">Геометрическое место точек. Биссектриса угла и серединный перпендикуляр </w:t>
      </w:r>
      <w:r w:rsidRPr="00A73BEE">
        <w:rPr>
          <w:sz w:val="22"/>
          <w:szCs w:val="22"/>
        </w:rPr>
        <w:br/>
        <w:t>к отрезку как геометрические места точек.</w:t>
      </w:r>
    </w:p>
    <w:p w:rsidR="000A4BCF" w:rsidRPr="00A73BEE" w:rsidRDefault="000A4BCF" w:rsidP="00A73BEE">
      <w:pPr>
        <w:pStyle w:val="afffc"/>
        <w:rPr>
          <w:sz w:val="22"/>
          <w:szCs w:val="22"/>
        </w:rPr>
      </w:pPr>
      <w:r w:rsidRPr="00A73BEE">
        <w:rPr>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A73BEE" w:rsidRDefault="000A4BCF" w:rsidP="00A73BEE">
      <w:pPr>
        <w:pStyle w:val="afffc"/>
        <w:rPr>
          <w:sz w:val="22"/>
          <w:szCs w:val="22"/>
        </w:rPr>
      </w:pPr>
      <w:r w:rsidRPr="00A73BEE">
        <w:rPr>
          <w:sz w:val="22"/>
          <w:szCs w:val="22"/>
        </w:rPr>
        <w:t>Содержание обучения в 8 классе.</w:t>
      </w:r>
    </w:p>
    <w:p w:rsidR="000A4BCF" w:rsidRPr="00A73BEE" w:rsidRDefault="000A4BCF" w:rsidP="00A73BEE">
      <w:pPr>
        <w:pStyle w:val="afffc"/>
        <w:rPr>
          <w:sz w:val="22"/>
          <w:szCs w:val="22"/>
        </w:rPr>
      </w:pPr>
      <w:r w:rsidRPr="00A73BEE">
        <w:rPr>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A73BEE" w:rsidRDefault="000A4BCF" w:rsidP="00A73BEE">
      <w:pPr>
        <w:pStyle w:val="afffc"/>
        <w:rPr>
          <w:sz w:val="22"/>
          <w:szCs w:val="22"/>
        </w:rPr>
      </w:pPr>
      <w:r w:rsidRPr="00A73BEE">
        <w:rPr>
          <w:sz w:val="22"/>
          <w:szCs w:val="22"/>
        </w:rPr>
        <w:t>Метод удвоения медианы. Центральная симметрия. Теорема Фалеса и теорема о пропорциональных отрезках.</w:t>
      </w:r>
    </w:p>
    <w:p w:rsidR="000A4BCF" w:rsidRPr="00A73BEE" w:rsidRDefault="000A4BCF" w:rsidP="00A73BEE">
      <w:pPr>
        <w:pStyle w:val="afffc"/>
        <w:rPr>
          <w:sz w:val="22"/>
          <w:szCs w:val="22"/>
        </w:rPr>
      </w:pPr>
      <w:r w:rsidRPr="00A73BEE">
        <w:rPr>
          <w:sz w:val="22"/>
          <w:szCs w:val="22"/>
        </w:rPr>
        <w:t>Средние линии треугольника и трапеции. Центр масс треугольника.</w:t>
      </w:r>
    </w:p>
    <w:p w:rsidR="000A4BCF" w:rsidRPr="00A73BEE" w:rsidRDefault="000A4BCF" w:rsidP="00A73BEE">
      <w:pPr>
        <w:pStyle w:val="afffc"/>
        <w:rPr>
          <w:sz w:val="22"/>
          <w:szCs w:val="22"/>
        </w:rPr>
      </w:pPr>
      <w:r w:rsidRPr="00A73BEE">
        <w:rPr>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0A4BCF" w:rsidRPr="00A73BEE" w:rsidRDefault="000A4BCF" w:rsidP="00A73BEE">
      <w:pPr>
        <w:pStyle w:val="afffc"/>
        <w:rPr>
          <w:sz w:val="22"/>
          <w:szCs w:val="22"/>
        </w:rPr>
      </w:pPr>
      <w:r w:rsidRPr="00A73BEE">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A73BEE" w:rsidRDefault="000A4BCF" w:rsidP="00A73BEE">
      <w:pPr>
        <w:pStyle w:val="afffc"/>
        <w:rPr>
          <w:sz w:val="22"/>
          <w:szCs w:val="22"/>
        </w:rPr>
      </w:pPr>
      <w:r w:rsidRPr="00A73BEE">
        <w:rPr>
          <w:sz w:val="22"/>
          <w:szCs w:val="22"/>
        </w:rPr>
        <w:t>Вычисление площадей треугольников и многоугольников на клетчатой бумаге.</w:t>
      </w:r>
    </w:p>
    <w:p w:rsidR="000A4BCF" w:rsidRPr="00A73BEE" w:rsidRDefault="000A4BCF" w:rsidP="00A73BEE">
      <w:pPr>
        <w:pStyle w:val="afffc"/>
        <w:rPr>
          <w:sz w:val="22"/>
          <w:szCs w:val="22"/>
        </w:rPr>
      </w:pPr>
      <w:r w:rsidRPr="00A73BEE">
        <w:rPr>
          <w:sz w:val="22"/>
          <w:szCs w:val="22"/>
        </w:rPr>
        <w:t>Теорема Пифагора. Применение теоремы Пифагора при решении практических задач.</w:t>
      </w:r>
    </w:p>
    <w:p w:rsidR="000A4BCF" w:rsidRPr="00A73BEE" w:rsidRDefault="000A4BCF" w:rsidP="00A73BEE">
      <w:pPr>
        <w:pStyle w:val="afffc"/>
        <w:rPr>
          <w:sz w:val="22"/>
          <w:szCs w:val="22"/>
        </w:rPr>
      </w:pPr>
      <w:r w:rsidRPr="00A73BEE">
        <w:rPr>
          <w:sz w:val="22"/>
          <w:szCs w:val="22"/>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A73BEE">
        <w:rPr>
          <w:sz w:val="22"/>
          <w:szCs w:val="22"/>
        </w:rPr>
        <w:br/>
        <w:t>в 30°, 45° и 60°.</w:t>
      </w:r>
    </w:p>
    <w:p w:rsidR="000A4BCF" w:rsidRPr="00A73BEE" w:rsidRDefault="000A4BCF" w:rsidP="00A73BEE">
      <w:pPr>
        <w:pStyle w:val="afffc"/>
        <w:rPr>
          <w:sz w:val="22"/>
          <w:szCs w:val="22"/>
        </w:rPr>
      </w:pPr>
      <w:r w:rsidRPr="00A73BEE">
        <w:rPr>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A73BEE" w:rsidRDefault="000A4BCF" w:rsidP="00A73BEE">
      <w:pPr>
        <w:pStyle w:val="afffc"/>
        <w:rPr>
          <w:sz w:val="22"/>
          <w:szCs w:val="22"/>
        </w:rPr>
      </w:pPr>
      <w:r w:rsidRPr="00A73BEE">
        <w:rPr>
          <w:sz w:val="22"/>
          <w:szCs w:val="22"/>
        </w:rPr>
        <w:t>Содержание обучения в 9 классе.</w:t>
      </w:r>
    </w:p>
    <w:p w:rsidR="000A4BCF" w:rsidRPr="00A73BEE" w:rsidRDefault="000A4BCF" w:rsidP="00A73BEE">
      <w:pPr>
        <w:pStyle w:val="afffc"/>
        <w:rPr>
          <w:sz w:val="22"/>
          <w:szCs w:val="22"/>
        </w:rPr>
      </w:pPr>
      <w:r w:rsidRPr="00A73BEE">
        <w:rPr>
          <w:sz w:val="22"/>
          <w:szCs w:val="22"/>
        </w:rPr>
        <w:t>Синус, косинус, тангенс углов от 0 до 180°. Основное тригонометрическое тождество. Формулы приведения.</w:t>
      </w:r>
    </w:p>
    <w:p w:rsidR="000A4BCF" w:rsidRPr="00A73BEE" w:rsidRDefault="000A4BCF" w:rsidP="00A73BEE">
      <w:pPr>
        <w:pStyle w:val="afffc"/>
        <w:rPr>
          <w:sz w:val="22"/>
          <w:szCs w:val="22"/>
        </w:rPr>
      </w:pPr>
      <w:r w:rsidRPr="00A73BEE">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A73BEE" w:rsidRDefault="000A4BCF" w:rsidP="00A73BEE">
      <w:pPr>
        <w:pStyle w:val="afffc"/>
        <w:rPr>
          <w:sz w:val="22"/>
          <w:szCs w:val="22"/>
        </w:rPr>
      </w:pPr>
      <w:r w:rsidRPr="00A73BEE">
        <w:rPr>
          <w:sz w:val="22"/>
          <w:szCs w:val="22"/>
        </w:rPr>
        <w:t>Преобразование подобия. Подобие соответственных элементов.</w:t>
      </w:r>
    </w:p>
    <w:p w:rsidR="000A4BCF" w:rsidRPr="00A73BEE" w:rsidRDefault="000A4BCF" w:rsidP="00A73BEE">
      <w:pPr>
        <w:pStyle w:val="afffc"/>
        <w:rPr>
          <w:sz w:val="22"/>
          <w:szCs w:val="22"/>
        </w:rPr>
      </w:pPr>
      <w:r w:rsidRPr="00A73BEE">
        <w:rPr>
          <w:sz w:val="22"/>
          <w:szCs w:val="22"/>
        </w:rPr>
        <w:t>Теорема о произведении отрезков хорд, теоремы о произведении отрезков секущих, теорема о квадрате касательной.</w:t>
      </w:r>
    </w:p>
    <w:p w:rsidR="000A4BCF" w:rsidRPr="00A73BEE" w:rsidRDefault="000A4BCF" w:rsidP="00A73BEE">
      <w:pPr>
        <w:pStyle w:val="afffc"/>
        <w:rPr>
          <w:sz w:val="22"/>
          <w:szCs w:val="22"/>
        </w:rPr>
      </w:pPr>
      <w:r w:rsidRPr="00A73BEE">
        <w:rPr>
          <w:sz w:val="22"/>
          <w:szCs w:val="22"/>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A73BEE">
        <w:rPr>
          <w:sz w:val="22"/>
          <w:szCs w:val="22"/>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A73BEE">
        <w:rPr>
          <w:sz w:val="22"/>
          <w:szCs w:val="22"/>
        </w:rPr>
        <w:br/>
        <w:t>и углов.</w:t>
      </w:r>
    </w:p>
    <w:p w:rsidR="000A4BCF" w:rsidRPr="00A73BEE" w:rsidRDefault="000A4BCF" w:rsidP="00A73BEE">
      <w:pPr>
        <w:pStyle w:val="afffc"/>
        <w:rPr>
          <w:sz w:val="22"/>
          <w:szCs w:val="22"/>
        </w:rPr>
      </w:pPr>
      <w:r w:rsidRPr="00A73BEE">
        <w:rPr>
          <w:sz w:val="22"/>
          <w:szCs w:val="22"/>
        </w:rPr>
        <w:t xml:space="preserve">Декартовы координаты на плоскости. Уравнения прямой и окружности </w:t>
      </w:r>
      <w:r w:rsidRPr="00A73BEE">
        <w:rPr>
          <w:sz w:val="22"/>
          <w:szCs w:val="22"/>
        </w:rPr>
        <w:br/>
        <w:t xml:space="preserve">в координатах, пересечение окружностей и прямых. Метод координат </w:t>
      </w:r>
      <w:r w:rsidRPr="00A73BEE">
        <w:rPr>
          <w:sz w:val="22"/>
          <w:szCs w:val="22"/>
        </w:rPr>
        <w:br/>
        <w:t>и его применение.</w:t>
      </w:r>
    </w:p>
    <w:p w:rsidR="000A4BCF" w:rsidRPr="00A73BEE" w:rsidRDefault="000A4BCF" w:rsidP="00A73BEE">
      <w:pPr>
        <w:pStyle w:val="afffc"/>
        <w:rPr>
          <w:sz w:val="22"/>
          <w:szCs w:val="22"/>
        </w:rPr>
      </w:pPr>
      <w:r w:rsidRPr="00A73BEE">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A73BEE" w:rsidRDefault="000A4BCF" w:rsidP="00A73BEE">
      <w:pPr>
        <w:pStyle w:val="afffc"/>
        <w:rPr>
          <w:sz w:val="22"/>
          <w:szCs w:val="22"/>
        </w:rPr>
      </w:pPr>
      <w:r w:rsidRPr="00A73BEE">
        <w:rPr>
          <w:sz w:val="22"/>
          <w:szCs w:val="22"/>
        </w:rPr>
        <w:t>Движения плоскости и внутренние симметрии фигур (элементарные представления). Параллельный перенос. Поворот.</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«Геометрия».</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7 классе.</w:t>
      </w:r>
    </w:p>
    <w:p w:rsidR="000A4BCF" w:rsidRPr="00A73BEE" w:rsidRDefault="000A4BCF" w:rsidP="00A73BEE">
      <w:pPr>
        <w:pStyle w:val="afffc"/>
        <w:rPr>
          <w:sz w:val="22"/>
          <w:szCs w:val="22"/>
        </w:rPr>
      </w:pPr>
      <w:r w:rsidRPr="00A73BEE">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A73BEE" w:rsidRDefault="000A4BCF" w:rsidP="00A73BEE">
      <w:pPr>
        <w:pStyle w:val="afffc"/>
        <w:rPr>
          <w:sz w:val="22"/>
          <w:szCs w:val="22"/>
        </w:rPr>
      </w:pPr>
      <w:r w:rsidRPr="00A73BEE">
        <w:rPr>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A73BEE" w:rsidRDefault="000A4BCF" w:rsidP="00A73BEE">
      <w:pPr>
        <w:pStyle w:val="afffc"/>
        <w:rPr>
          <w:sz w:val="22"/>
          <w:szCs w:val="22"/>
        </w:rPr>
      </w:pPr>
      <w:r w:rsidRPr="00A73BEE">
        <w:rPr>
          <w:sz w:val="22"/>
          <w:szCs w:val="22"/>
        </w:rPr>
        <w:t>Строить чертежи к геометрическим задачам.</w:t>
      </w:r>
    </w:p>
    <w:p w:rsidR="000A4BCF" w:rsidRPr="00A73BEE" w:rsidRDefault="000A4BCF" w:rsidP="00A73BEE">
      <w:pPr>
        <w:pStyle w:val="afffc"/>
        <w:rPr>
          <w:sz w:val="22"/>
          <w:szCs w:val="22"/>
        </w:rPr>
      </w:pPr>
      <w:r w:rsidRPr="00A73BEE">
        <w:rPr>
          <w:sz w:val="22"/>
          <w:szCs w:val="22"/>
        </w:rPr>
        <w:t xml:space="preserve">Пользоваться признаками равенства треугольников, использовать признаки </w:t>
      </w:r>
      <w:r w:rsidRPr="00A73BEE">
        <w:rPr>
          <w:sz w:val="22"/>
          <w:szCs w:val="22"/>
        </w:rPr>
        <w:br/>
        <w:t>и свойства равнобедренных треугольников при решении задач.</w:t>
      </w:r>
    </w:p>
    <w:p w:rsidR="000A4BCF" w:rsidRPr="00A73BEE" w:rsidRDefault="000A4BCF" w:rsidP="00A73BEE">
      <w:pPr>
        <w:pStyle w:val="afffc"/>
        <w:rPr>
          <w:sz w:val="22"/>
          <w:szCs w:val="22"/>
        </w:rPr>
      </w:pPr>
      <w:r w:rsidRPr="00A73BEE">
        <w:rPr>
          <w:sz w:val="22"/>
          <w:szCs w:val="22"/>
        </w:rPr>
        <w:t>Проводить логические рассуждения с использованием геометрических теорем.</w:t>
      </w:r>
    </w:p>
    <w:p w:rsidR="000A4BCF" w:rsidRPr="00A73BEE" w:rsidRDefault="000A4BCF" w:rsidP="00A73BEE">
      <w:pPr>
        <w:pStyle w:val="afffc"/>
        <w:rPr>
          <w:sz w:val="22"/>
          <w:szCs w:val="22"/>
        </w:rPr>
      </w:pPr>
      <w:r w:rsidRPr="00A73BEE">
        <w:rPr>
          <w:sz w:val="22"/>
          <w:szCs w:val="22"/>
        </w:rPr>
        <w:lastRenderedPageBreak/>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A73BEE">
        <w:rPr>
          <w:sz w:val="22"/>
          <w:szCs w:val="22"/>
        </w:rPr>
        <w:br/>
        <w:t>в решении геометрических задач.</w:t>
      </w:r>
    </w:p>
    <w:p w:rsidR="000A4BCF" w:rsidRPr="00A73BEE" w:rsidRDefault="000A4BCF" w:rsidP="00A73BEE">
      <w:pPr>
        <w:pStyle w:val="afffc"/>
        <w:rPr>
          <w:sz w:val="22"/>
          <w:szCs w:val="22"/>
        </w:rPr>
      </w:pPr>
      <w:r w:rsidRPr="00A73BEE">
        <w:rPr>
          <w:sz w:val="22"/>
          <w:szCs w:val="22"/>
        </w:rPr>
        <w:t xml:space="preserve">Определять параллельность прямых с помощью углов, которые образует </w:t>
      </w:r>
      <w:r w:rsidRPr="00A73BEE">
        <w:rPr>
          <w:sz w:val="22"/>
          <w:szCs w:val="22"/>
        </w:rPr>
        <w:br/>
        <w:t>с ними секущая. Определять параллельность прямых с помощью равенства расстояний от точек одной прямой до точек другой прямой.</w:t>
      </w:r>
    </w:p>
    <w:p w:rsidR="000A4BCF" w:rsidRPr="00A73BEE" w:rsidRDefault="000A4BCF" w:rsidP="00A73BEE">
      <w:pPr>
        <w:pStyle w:val="afffc"/>
        <w:rPr>
          <w:sz w:val="22"/>
          <w:szCs w:val="22"/>
        </w:rPr>
      </w:pPr>
      <w:r w:rsidRPr="00A73BEE">
        <w:rPr>
          <w:sz w:val="22"/>
          <w:szCs w:val="22"/>
        </w:rPr>
        <w:t>Решать задачи на клетчатой бумаге.</w:t>
      </w:r>
    </w:p>
    <w:p w:rsidR="000A4BCF" w:rsidRPr="00A73BEE" w:rsidRDefault="000A4BCF" w:rsidP="00A73BEE">
      <w:pPr>
        <w:pStyle w:val="afffc"/>
        <w:rPr>
          <w:sz w:val="22"/>
          <w:szCs w:val="22"/>
        </w:rPr>
      </w:pPr>
      <w:r w:rsidRPr="00A73BEE">
        <w:rPr>
          <w:sz w:val="22"/>
          <w:szCs w:val="22"/>
        </w:rPr>
        <w:t xml:space="preserve">Проводить вычисления и находить числовые и буквенные значения углов </w:t>
      </w:r>
      <w:r w:rsidRPr="00A73BEE">
        <w:rPr>
          <w:sz w:val="22"/>
          <w:szCs w:val="22"/>
        </w:rPr>
        <w:br/>
        <w:t xml:space="preserve">в геометрических задачах с использованием суммы углов треугольников </w:t>
      </w:r>
      <w:r w:rsidRPr="00A73BEE">
        <w:rPr>
          <w:sz w:val="22"/>
          <w:szCs w:val="22"/>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A73BEE" w:rsidRDefault="000A4BCF" w:rsidP="00A73BEE">
      <w:pPr>
        <w:pStyle w:val="afffc"/>
        <w:rPr>
          <w:sz w:val="22"/>
          <w:szCs w:val="22"/>
        </w:rPr>
      </w:pPr>
      <w:r w:rsidRPr="00A73BEE">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A73BEE" w:rsidRDefault="000A4BCF" w:rsidP="00A73BEE">
      <w:pPr>
        <w:pStyle w:val="afffc"/>
        <w:rPr>
          <w:sz w:val="22"/>
          <w:szCs w:val="22"/>
        </w:rPr>
      </w:pPr>
      <w:r w:rsidRPr="00A73BEE">
        <w:rPr>
          <w:sz w:val="22"/>
          <w:szCs w:val="22"/>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A73BEE">
        <w:rPr>
          <w:sz w:val="22"/>
          <w:szCs w:val="22"/>
        </w:rPr>
        <w:br/>
        <w:t>при решении задач.</w:t>
      </w:r>
    </w:p>
    <w:p w:rsidR="000A4BCF" w:rsidRPr="00A73BEE" w:rsidRDefault="000A4BCF" w:rsidP="00A73BEE">
      <w:pPr>
        <w:pStyle w:val="afffc"/>
        <w:rPr>
          <w:sz w:val="22"/>
          <w:szCs w:val="22"/>
        </w:rPr>
      </w:pPr>
      <w:r w:rsidRPr="00A73BEE">
        <w:rPr>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A73BEE" w:rsidRDefault="000A4BCF" w:rsidP="00A73BEE">
      <w:pPr>
        <w:pStyle w:val="afffc"/>
        <w:rPr>
          <w:sz w:val="22"/>
          <w:szCs w:val="22"/>
        </w:rPr>
      </w:pPr>
      <w:r w:rsidRPr="00A73BEE">
        <w:rPr>
          <w:sz w:val="22"/>
          <w:szCs w:val="22"/>
        </w:rPr>
        <w:t xml:space="preserve">Владеть понятием касательной к окружности, пользоваться теоремой </w:t>
      </w:r>
      <w:r w:rsidRPr="00A73BEE">
        <w:rPr>
          <w:sz w:val="22"/>
          <w:szCs w:val="22"/>
        </w:rPr>
        <w:br/>
        <w:t>о перпендикулярности касательной и радиуса, проведённого к точке касания.</w:t>
      </w:r>
    </w:p>
    <w:p w:rsidR="000A4BCF" w:rsidRPr="00A73BEE" w:rsidRDefault="000A4BCF" w:rsidP="00A73BEE">
      <w:pPr>
        <w:pStyle w:val="afffc"/>
        <w:rPr>
          <w:sz w:val="22"/>
          <w:szCs w:val="22"/>
        </w:rPr>
      </w:pPr>
      <w:r w:rsidRPr="00A73BEE">
        <w:rPr>
          <w:sz w:val="22"/>
          <w:szCs w:val="22"/>
        </w:rPr>
        <w:t xml:space="preserve">Пользоваться простейшими геометрическими неравенствами, понимать </w:t>
      </w:r>
      <w:r w:rsidRPr="00A73BEE">
        <w:rPr>
          <w:sz w:val="22"/>
          <w:szCs w:val="22"/>
        </w:rPr>
        <w:br/>
        <w:t>их практический смысл.</w:t>
      </w:r>
    </w:p>
    <w:p w:rsidR="000A4BCF" w:rsidRPr="00A73BEE" w:rsidRDefault="000A4BCF" w:rsidP="00A73BEE">
      <w:pPr>
        <w:pStyle w:val="afffc"/>
        <w:rPr>
          <w:sz w:val="22"/>
          <w:szCs w:val="22"/>
        </w:rPr>
      </w:pPr>
      <w:r w:rsidRPr="00A73BEE">
        <w:rPr>
          <w:sz w:val="22"/>
          <w:szCs w:val="22"/>
        </w:rPr>
        <w:t xml:space="preserve">Проводить основные геометрические построения с помощью циркуля </w:t>
      </w:r>
      <w:r w:rsidRPr="00A73BEE">
        <w:rPr>
          <w:sz w:val="22"/>
          <w:szCs w:val="22"/>
        </w:rPr>
        <w:br/>
        <w:t>и линейки.</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8 классе.</w:t>
      </w:r>
    </w:p>
    <w:p w:rsidR="000A4BCF" w:rsidRPr="00A73BEE" w:rsidRDefault="000A4BCF" w:rsidP="00A73BEE">
      <w:pPr>
        <w:pStyle w:val="afffc"/>
        <w:rPr>
          <w:sz w:val="22"/>
          <w:szCs w:val="22"/>
        </w:rPr>
      </w:pPr>
      <w:r w:rsidRPr="00A73BEE">
        <w:rPr>
          <w:sz w:val="22"/>
          <w:szCs w:val="22"/>
        </w:rPr>
        <w:t>Распознавать основные виды четырёхугольников, их элементы, пользоваться их свойствами при решении геометрических задач.</w:t>
      </w:r>
    </w:p>
    <w:p w:rsidR="000A4BCF" w:rsidRPr="00A73BEE" w:rsidRDefault="000A4BCF" w:rsidP="00A73BEE">
      <w:pPr>
        <w:pStyle w:val="afffc"/>
        <w:rPr>
          <w:sz w:val="22"/>
          <w:szCs w:val="22"/>
        </w:rPr>
      </w:pPr>
      <w:r w:rsidRPr="00A73BEE">
        <w:rPr>
          <w:sz w:val="22"/>
          <w:szCs w:val="22"/>
        </w:rPr>
        <w:t xml:space="preserve">Применять свойства точки пересечения медиан треугольника (центра масс) </w:t>
      </w:r>
      <w:r w:rsidRPr="00A73BEE">
        <w:rPr>
          <w:sz w:val="22"/>
          <w:szCs w:val="22"/>
        </w:rPr>
        <w:br/>
        <w:t>в решении задач.</w:t>
      </w:r>
    </w:p>
    <w:p w:rsidR="000A4BCF" w:rsidRPr="00A73BEE" w:rsidRDefault="000A4BCF" w:rsidP="00A73BEE">
      <w:pPr>
        <w:pStyle w:val="afffc"/>
        <w:rPr>
          <w:sz w:val="22"/>
          <w:szCs w:val="22"/>
        </w:rPr>
      </w:pPr>
      <w:r w:rsidRPr="00A73BEE">
        <w:rPr>
          <w:sz w:val="22"/>
          <w:szCs w:val="22"/>
        </w:rPr>
        <w:t xml:space="preserve">Владеть понятием средней линии треугольника и трапеции, применять </w:t>
      </w:r>
      <w:r w:rsidRPr="00A73BEE">
        <w:rPr>
          <w:sz w:val="22"/>
          <w:szCs w:val="22"/>
        </w:rPr>
        <w:br/>
        <w:t xml:space="preserve">их свойства при решении геометрических задач. Пользоваться теоремой Фалеса </w:t>
      </w:r>
      <w:r w:rsidRPr="00A73BEE">
        <w:rPr>
          <w:sz w:val="22"/>
          <w:szCs w:val="22"/>
        </w:rPr>
        <w:br/>
        <w:t>и теоремой о пропорциональных отрезках, применять их для решения практических задач.</w:t>
      </w:r>
    </w:p>
    <w:p w:rsidR="000A4BCF" w:rsidRPr="00A73BEE" w:rsidRDefault="000A4BCF" w:rsidP="00A73BEE">
      <w:pPr>
        <w:pStyle w:val="afffc"/>
        <w:rPr>
          <w:sz w:val="22"/>
          <w:szCs w:val="22"/>
        </w:rPr>
      </w:pPr>
      <w:r w:rsidRPr="00A73BEE">
        <w:rPr>
          <w:sz w:val="22"/>
          <w:szCs w:val="22"/>
        </w:rPr>
        <w:t>Применять признаки подобия треугольников в решении геометрических задач.</w:t>
      </w:r>
    </w:p>
    <w:p w:rsidR="000A4BCF" w:rsidRPr="00A73BEE" w:rsidRDefault="000A4BCF" w:rsidP="00A73BEE">
      <w:pPr>
        <w:pStyle w:val="afffc"/>
        <w:rPr>
          <w:sz w:val="22"/>
          <w:szCs w:val="22"/>
        </w:rPr>
      </w:pPr>
      <w:r w:rsidRPr="00A73BEE">
        <w:rPr>
          <w:sz w:val="22"/>
          <w:szCs w:val="22"/>
        </w:rPr>
        <w:t xml:space="preserve">Пользоваться теоремой Пифагора для решения геометрических </w:t>
      </w:r>
      <w:r w:rsidRPr="00A73BEE">
        <w:rPr>
          <w:sz w:val="22"/>
          <w:szCs w:val="22"/>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A73BEE" w:rsidRDefault="000A4BCF" w:rsidP="00A73BEE">
      <w:pPr>
        <w:pStyle w:val="afffc"/>
        <w:rPr>
          <w:sz w:val="22"/>
          <w:szCs w:val="22"/>
        </w:rPr>
      </w:pPr>
      <w:r w:rsidRPr="00A73BEE">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A73BEE" w:rsidRDefault="000A4BCF" w:rsidP="00A73BEE">
      <w:pPr>
        <w:pStyle w:val="afffc"/>
        <w:rPr>
          <w:sz w:val="22"/>
          <w:szCs w:val="22"/>
        </w:rPr>
      </w:pPr>
      <w:r w:rsidRPr="00A73BEE">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A73BEE" w:rsidRDefault="000A4BCF" w:rsidP="00A73BEE">
      <w:pPr>
        <w:pStyle w:val="afffc"/>
        <w:rPr>
          <w:sz w:val="22"/>
          <w:szCs w:val="22"/>
        </w:rPr>
      </w:pPr>
      <w:r w:rsidRPr="00A73BEE">
        <w:rPr>
          <w:sz w:val="22"/>
          <w:szCs w:val="22"/>
        </w:rPr>
        <w:t xml:space="preserve">Владеть понятиями вписанного и центрального угла, использовать теоремы </w:t>
      </w:r>
      <w:r w:rsidRPr="00A73BEE">
        <w:rPr>
          <w:sz w:val="22"/>
          <w:szCs w:val="22"/>
        </w:rPr>
        <w:br/>
        <w:t xml:space="preserve">о вписанных углах, углах между хордами (секущими) и угле между касательной </w:t>
      </w:r>
      <w:r w:rsidRPr="00A73BEE">
        <w:rPr>
          <w:sz w:val="22"/>
          <w:szCs w:val="22"/>
        </w:rPr>
        <w:br/>
        <w:t>и хордой при решении геометрических задач.</w:t>
      </w:r>
    </w:p>
    <w:p w:rsidR="000A4BCF" w:rsidRPr="00A73BEE" w:rsidRDefault="000A4BCF" w:rsidP="00A73BEE">
      <w:pPr>
        <w:pStyle w:val="afffc"/>
        <w:rPr>
          <w:sz w:val="22"/>
          <w:szCs w:val="22"/>
        </w:rPr>
      </w:pPr>
      <w:r w:rsidRPr="00A73BEE">
        <w:rPr>
          <w:sz w:val="22"/>
          <w:szCs w:val="22"/>
        </w:rPr>
        <w:t>Владеть понятием описанного четырёхугольника, применять свойства описанного четырёхугольника при решении задач.</w:t>
      </w:r>
    </w:p>
    <w:p w:rsidR="000A4BCF" w:rsidRPr="00A73BEE" w:rsidRDefault="000A4BCF" w:rsidP="00A73BEE">
      <w:pPr>
        <w:pStyle w:val="afffc"/>
        <w:rPr>
          <w:sz w:val="22"/>
          <w:szCs w:val="22"/>
        </w:rPr>
      </w:pPr>
      <w:r w:rsidRPr="00A73BEE">
        <w:rPr>
          <w:sz w:val="22"/>
          <w:szCs w:val="22"/>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A73BEE">
        <w:rPr>
          <w:sz w:val="22"/>
          <w:szCs w:val="22"/>
        </w:rPr>
        <w:br/>
        <w:t>с применением подобия и тригонометрии (пользуясь, где необходимо, калькулятором).</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9 классе.</w:t>
      </w:r>
    </w:p>
    <w:p w:rsidR="000A4BCF" w:rsidRPr="00A73BEE" w:rsidRDefault="000A4BCF" w:rsidP="00A73BEE">
      <w:pPr>
        <w:pStyle w:val="afffc"/>
        <w:rPr>
          <w:sz w:val="22"/>
          <w:szCs w:val="22"/>
        </w:rPr>
      </w:pPr>
      <w:r w:rsidRPr="00A73BEE">
        <w:rPr>
          <w:sz w:val="22"/>
          <w:szCs w:val="22"/>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A73BEE">
        <w:rPr>
          <w:sz w:val="22"/>
          <w:szCs w:val="22"/>
        </w:rPr>
        <w:br/>
        <w:t>для нетабличных значений.</w:t>
      </w:r>
    </w:p>
    <w:p w:rsidR="000A4BCF" w:rsidRPr="00A73BEE" w:rsidRDefault="000A4BCF" w:rsidP="00A73BEE">
      <w:pPr>
        <w:pStyle w:val="afffc"/>
        <w:rPr>
          <w:sz w:val="22"/>
          <w:szCs w:val="22"/>
        </w:rPr>
      </w:pPr>
      <w:r w:rsidRPr="00A73BEE">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A73BEE" w:rsidRDefault="000A4BCF" w:rsidP="00A73BEE">
      <w:pPr>
        <w:pStyle w:val="afffc"/>
        <w:rPr>
          <w:sz w:val="22"/>
          <w:szCs w:val="22"/>
        </w:rPr>
      </w:pPr>
      <w:r w:rsidRPr="00A73BEE">
        <w:rPr>
          <w:sz w:val="22"/>
          <w:szCs w:val="22"/>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A73BEE" w:rsidRDefault="000A4BCF" w:rsidP="00A73BEE">
      <w:pPr>
        <w:pStyle w:val="afffc"/>
        <w:rPr>
          <w:sz w:val="22"/>
          <w:szCs w:val="22"/>
        </w:rPr>
      </w:pPr>
      <w:r w:rsidRPr="00A73BEE">
        <w:rPr>
          <w:sz w:val="22"/>
          <w:szCs w:val="22"/>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A73BEE">
        <w:rPr>
          <w:sz w:val="22"/>
          <w:szCs w:val="22"/>
        </w:rPr>
        <w:br/>
        <w:t>в практических задачах. Уметь приводить примеры подобных фигур в окружающем мире.</w:t>
      </w:r>
    </w:p>
    <w:p w:rsidR="000A4BCF" w:rsidRPr="00A73BEE" w:rsidRDefault="000A4BCF" w:rsidP="00A73BEE">
      <w:pPr>
        <w:pStyle w:val="afffc"/>
        <w:rPr>
          <w:sz w:val="22"/>
          <w:szCs w:val="22"/>
        </w:rPr>
      </w:pPr>
      <w:r w:rsidRPr="00A73BEE">
        <w:rPr>
          <w:sz w:val="22"/>
          <w:szCs w:val="22"/>
        </w:rPr>
        <w:t>Пользоваться теоремами о произведении отрезков хорд, о произведении отрезков секущих, о квадрате касательной.</w:t>
      </w:r>
    </w:p>
    <w:p w:rsidR="000A4BCF" w:rsidRPr="00A73BEE" w:rsidRDefault="000A4BCF" w:rsidP="00A73BEE">
      <w:pPr>
        <w:pStyle w:val="afffc"/>
        <w:rPr>
          <w:sz w:val="22"/>
          <w:szCs w:val="22"/>
        </w:rPr>
      </w:pPr>
      <w:r w:rsidRPr="00A73BEE">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A73BEE" w:rsidRDefault="000A4BCF" w:rsidP="00A73BEE">
      <w:pPr>
        <w:pStyle w:val="afffc"/>
        <w:rPr>
          <w:sz w:val="22"/>
          <w:szCs w:val="22"/>
        </w:rPr>
      </w:pPr>
      <w:r w:rsidRPr="00A73BEE">
        <w:rPr>
          <w:sz w:val="22"/>
          <w:szCs w:val="22"/>
        </w:rPr>
        <w:t>Пользоваться методом координат на плоскости, применять его в решении геометрических и практических задач.</w:t>
      </w:r>
    </w:p>
    <w:p w:rsidR="000A4BCF" w:rsidRPr="00A73BEE" w:rsidRDefault="000A4BCF" w:rsidP="00A73BEE">
      <w:pPr>
        <w:pStyle w:val="afffc"/>
        <w:rPr>
          <w:sz w:val="22"/>
          <w:szCs w:val="22"/>
        </w:rPr>
      </w:pPr>
      <w:r w:rsidRPr="00A73BEE">
        <w:rPr>
          <w:sz w:val="22"/>
          <w:szCs w:val="22"/>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A73BEE">
        <w:rPr>
          <w:sz w:val="22"/>
          <w:szCs w:val="22"/>
        </w:rPr>
        <w:br/>
        <w:t>и его частей. Применять полученные умения в практических задачах.</w:t>
      </w:r>
    </w:p>
    <w:p w:rsidR="000A4BCF" w:rsidRPr="00A73BEE" w:rsidRDefault="000A4BCF" w:rsidP="00A73BEE">
      <w:pPr>
        <w:pStyle w:val="afffc"/>
        <w:rPr>
          <w:sz w:val="22"/>
          <w:szCs w:val="22"/>
        </w:rPr>
      </w:pPr>
      <w:r w:rsidRPr="00A73BEE">
        <w:rPr>
          <w:sz w:val="22"/>
          <w:szCs w:val="22"/>
        </w:rPr>
        <w:t>Находить оси (или центры) симметрии фигур, применять движения плоскости в простейших случаях.</w:t>
      </w:r>
    </w:p>
    <w:p w:rsidR="000A4BCF" w:rsidRPr="00A73BEE" w:rsidRDefault="000A4BCF" w:rsidP="00A73BEE">
      <w:pPr>
        <w:pStyle w:val="afffc"/>
        <w:rPr>
          <w:sz w:val="22"/>
          <w:szCs w:val="22"/>
        </w:rPr>
      </w:pPr>
      <w:r w:rsidRPr="00A73BEE">
        <w:rPr>
          <w:sz w:val="22"/>
          <w:szCs w:val="22"/>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A73BEE">
        <w:rPr>
          <w:sz w:val="22"/>
          <w:szCs w:val="22"/>
        </w:rPr>
        <w:br/>
        <w:t xml:space="preserve">с применением подобия и тригонометрических функций (пользуясь, </w:t>
      </w:r>
      <w:r w:rsidRPr="00A73BEE">
        <w:rPr>
          <w:sz w:val="22"/>
          <w:szCs w:val="22"/>
        </w:rPr>
        <w:br/>
        <w:t>где необходимо, калькулятором).</w:t>
      </w:r>
    </w:p>
    <w:p w:rsidR="000A4BCF" w:rsidRPr="00A73BEE" w:rsidRDefault="000A4BCF" w:rsidP="00A73BEE">
      <w:pPr>
        <w:pStyle w:val="afffc"/>
        <w:rPr>
          <w:b/>
          <w:sz w:val="22"/>
          <w:szCs w:val="22"/>
        </w:rPr>
      </w:pPr>
      <w:r w:rsidRPr="00A73BEE">
        <w:rPr>
          <w:b/>
          <w:sz w:val="22"/>
          <w:szCs w:val="22"/>
        </w:rPr>
        <w:t xml:space="preserve">Федеральная рабочая программа учебного курса «Вероятность </w:t>
      </w:r>
      <w:r w:rsidRPr="00A73BEE">
        <w:rPr>
          <w:b/>
          <w:sz w:val="22"/>
          <w:szCs w:val="22"/>
        </w:rPr>
        <w:br/>
        <w:t>и статистика» в 7–9 классах (далее соответственно – программа учебного курса «Вероятность и статистика», учебный курс).</w:t>
      </w:r>
    </w:p>
    <w:p w:rsidR="000A4BCF" w:rsidRPr="00A73BEE" w:rsidRDefault="000A4BCF" w:rsidP="00A73BEE">
      <w:pPr>
        <w:pStyle w:val="afffc"/>
        <w:rPr>
          <w:sz w:val="22"/>
          <w:szCs w:val="22"/>
        </w:rPr>
      </w:pPr>
      <w:r w:rsidRPr="00A73BEE">
        <w:rPr>
          <w:sz w:val="22"/>
          <w:szCs w:val="22"/>
        </w:rPr>
        <w:t>Пояснительная записка.</w:t>
      </w:r>
    </w:p>
    <w:p w:rsidR="000A4BCF" w:rsidRPr="00A73BEE" w:rsidRDefault="000A4BCF" w:rsidP="00A73BEE">
      <w:pPr>
        <w:pStyle w:val="afffc"/>
        <w:rPr>
          <w:sz w:val="22"/>
          <w:szCs w:val="22"/>
        </w:rPr>
      </w:pPr>
      <w:r w:rsidRPr="00A73BEE">
        <w:rPr>
          <w:sz w:val="22"/>
          <w:szCs w:val="22"/>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A73BEE">
        <w:rPr>
          <w:sz w:val="22"/>
          <w:szCs w:val="22"/>
        </w:rPr>
        <w:br/>
        <w:t>для продолжения образования и для успешной профессиональной карьеры.</w:t>
      </w:r>
    </w:p>
    <w:p w:rsidR="000A4BCF" w:rsidRPr="00A73BEE" w:rsidRDefault="000A4BCF" w:rsidP="00A73BEE">
      <w:pPr>
        <w:pStyle w:val="afffc"/>
        <w:rPr>
          <w:sz w:val="22"/>
          <w:szCs w:val="22"/>
        </w:rPr>
      </w:pPr>
      <w:r w:rsidRPr="00A73BEE">
        <w:rPr>
          <w:sz w:val="22"/>
          <w:szCs w:val="22"/>
        </w:rPr>
        <w:t xml:space="preserve">Каждый человек постоянно принимает решения на основе имеющихся </w:t>
      </w:r>
      <w:r w:rsidRPr="00A73BEE">
        <w:rPr>
          <w:sz w:val="22"/>
          <w:szCs w:val="22"/>
        </w:rPr>
        <w:br/>
        <w:t xml:space="preserve">у него данных. А для обоснованного принятия решения в условиях недостатка </w:t>
      </w:r>
      <w:r w:rsidRPr="00A73BEE">
        <w:rPr>
          <w:sz w:val="22"/>
          <w:szCs w:val="22"/>
        </w:rPr>
        <w:br/>
        <w:t>или избытка информации необходимо в том числе хорошо сформированное вероятностное и статистическое мышление.</w:t>
      </w:r>
    </w:p>
    <w:p w:rsidR="000A4BCF" w:rsidRPr="00A73BEE" w:rsidRDefault="000A4BCF" w:rsidP="00A73BEE">
      <w:pPr>
        <w:pStyle w:val="afffc"/>
        <w:rPr>
          <w:sz w:val="22"/>
          <w:szCs w:val="22"/>
        </w:rPr>
      </w:pPr>
      <w:r w:rsidRPr="00A73BEE">
        <w:rPr>
          <w:sz w:val="22"/>
          <w:szCs w:val="22"/>
        </w:rPr>
        <w:t xml:space="preserve">Именно поэтому остро встала необходимость сформировать </w:t>
      </w:r>
      <w:r w:rsidRPr="00A73BEE">
        <w:rPr>
          <w:sz w:val="22"/>
          <w:szCs w:val="22"/>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A73BEE">
        <w:rPr>
          <w:sz w:val="22"/>
          <w:szCs w:val="22"/>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A73BEE">
        <w:rPr>
          <w:sz w:val="22"/>
          <w:szCs w:val="22"/>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A73BEE" w:rsidRDefault="000A4BCF" w:rsidP="00A73BEE">
      <w:pPr>
        <w:pStyle w:val="afffc"/>
        <w:rPr>
          <w:sz w:val="22"/>
          <w:szCs w:val="22"/>
        </w:rPr>
      </w:pPr>
      <w:r w:rsidRPr="00A73BEE">
        <w:rPr>
          <w:sz w:val="22"/>
          <w:szCs w:val="22"/>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A73BEE">
        <w:rPr>
          <w:sz w:val="22"/>
          <w:szCs w:val="22"/>
        </w:rPr>
        <w:br/>
        <w:t>и описательная статистика», «Вероятность», «Элементы комбинаторики», «Введение в теорию графов».</w:t>
      </w:r>
    </w:p>
    <w:p w:rsidR="000A4BCF" w:rsidRPr="00A73BEE" w:rsidRDefault="000A4BCF" w:rsidP="00A73BEE">
      <w:pPr>
        <w:pStyle w:val="afffc"/>
        <w:rPr>
          <w:sz w:val="22"/>
          <w:szCs w:val="22"/>
        </w:rPr>
      </w:pPr>
      <w:r w:rsidRPr="00A73BEE">
        <w:rPr>
          <w:sz w:val="22"/>
          <w:szCs w:val="22"/>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A73BEE">
        <w:rPr>
          <w:sz w:val="22"/>
          <w:szCs w:val="22"/>
        </w:rPr>
        <w:br/>
        <w:t xml:space="preserve">и интерпретации информации, представленной в таблицах, на диаграммах </w:t>
      </w:r>
      <w:r w:rsidRPr="00A73BEE">
        <w:rPr>
          <w:sz w:val="22"/>
          <w:szCs w:val="22"/>
        </w:rPr>
        <w:br/>
        <w:t xml:space="preserve">и графиках до сбора, представления и анализа данных с использованием статистических </w:t>
      </w:r>
      <w:r w:rsidRPr="00A73BEE">
        <w:rPr>
          <w:sz w:val="22"/>
          <w:szCs w:val="22"/>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A73BEE" w:rsidRDefault="000A4BCF" w:rsidP="00A73BEE">
      <w:pPr>
        <w:pStyle w:val="afffc"/>
        <w:rPr>
          <w:sz w:val="22"/>
          <w:szCs w:val="22"/>
        </w:rPr>
      </w:pPr>
      <w:r w:rsidRPr="00A73BEE">
        <w:rPr>
          <w:sz w:val="22"/>
          <w:szCs w:val="22"/>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A73BEE">
        <w:rPr>
          <w:sz w:val="22"/>
          <w:szCs w:val="22"/>
        </w:rPr>
        <w:br/>
        <w:t>в частности опыты с классическими вероятностными моделями.</w:t>
      </w:r>
    </w:p>
    <w:p w:rsidR="000A4BCF" w:rsidRPr="00A73BEE" w:rsidRDefault="000A4BCF" w:rsidP="00A73BEE">
      <w:pPr>
        <w:pStyle w:val="afffc"/>
        <w:rPr>
          <w:sz w:val="22"/>
          <w:szCs w:val="22"/>
        </w:rPr>
      </w:pPr>
      <w:r w:rsidRPr="00A73BEE">
        <w:rPr>
          <w:sz w:val="22"/>
          <w:szCs w:val="22"/>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A73BEE">
        <w:rPr>
          <w:sz w:val="22"/>
          <w:szCs w:val="22"/>
        </w:rPr>
        <w:br/>
        <w:t>и их числовых характеристиках.</w:t>
      </w:r>
    </w:p>
    <w:p w:rsidR="000A4BCF" w:rsidRPr="00A73BEE" w:rsidRDefault="000A4BCF" w:rsidP="00A73BEE">
      <w:pPr>
        <w:pStyle w:val="afffc"/>
        <w:rPr>
          <w:sz w:val="22"/>
          <w:szCs w:val="22"/>
        </w:rPr>
      </w:pPr>
      <w:r w:rsidRPr="00A73BEE">
        <w:rPr>
          <w:sz w:val="22"/>
          <w:szCs w:val="22"/>
        </w:rPr>
        <w:t xml:space="preserve">Также в рамках учебного курса осуществляется знакомство обучающихся </w:t>
      </w:r>
      <w:r w:rsidRPr="00A73BEE">
        <w:rPr>
          <w:sz w:val="22"/>
          <w:szCs w:val="22"/>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A73BEE" w:rsidRDefault="000A4BCF" w:rsidP="00A73BEE">
      <w:pPr>
        <w:pStyle w:val="afffc"/>
        <w:rPr>
          <w:sz w:val="22"/>
          <w:szCs w:val="22"/>
        </w:rPr>
      </w:pPr>
      <w:r w:rsidRPr="00A73BEE">
        <w:rPr>
          <w:sz w:val="22"/>
          <w:szCs w:val="22"/>
        </w:rPr>
        <w:t xml:space="preserve">В 7–9 классах изучается курс «Вероятность и статистика», </w:t>
      </w:r>
      <w:r w:rsidRPr="00A73BEE">
        <w:rPr>
          <w:sz w:val="22"/>
          <w:szCs w:val="22"/>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A73BEE" w:rsidRDefault="000A4BCF" w:rsidP="00A73BEE">
      <w:pPr>
        <w:pStyle w:val="afffc"/>
        <w:rPr>
          <w:sz w:val="22"/>
          <w:szCs w:val="22"/>
        </w:rPr>
      </w:pPr>
      <w:r w:rsidRPr="00A73BEE">
        <w:rPr>
          <w:sz w:val="22"/>
          <w:szCs w:val="22"/>
        </w:rPr>
        <w:t xml:space="preserve">Общее число часов, рекомендованных для изучения учебного курса «Вероятность и статистика», – 102 часа: в 7 классе – 34 часа (1 час в неделю), </w:t>
      </w:r>
      <w:r w:rsidRPr="00A73BEE">
        <w:rPr>
          <w:sz w:val="22"/>
          <w:szCs w:val="22"/>
        </w:rPr>
        <w:br/>
        <w:t>в 8 классе – 34 часа (1 час в неделю), в 9 классе – 34 часа (1 час в неделю).</w:t>
      </w:r>
    </w:p>
    <w:p w:rsidR="000A4BCF" w:rsidRPr="00A73BEE" w:rsidRDefault="000A4BCF" w:rsidP="00A73BEE">
      <w:pPr>
        <w:pStyle w:val="afffc"/>
        <w:rPr>
          <w:sz w:val="22"/>
          <w:szCs w:val="22"/>
        </w:rPr>
      </w:pPr>
      <w:r w:rsidRPr="00A73BEE">
        <w:rPr>
          <w:sz w:val="22"/>
          <w:szCs w:val="22"/>
        </w:rPr>
        <w:t>Содержание обучения в 7 классе.</w:t>
      </w:r>
    </w:p>
    <w:p w:rsidR="000A4BCF" w:rsidRPr="00A73BEE" w:rsidRDefault="000A4BCF" w:rsidP="00A73BEE">
      <w:pPr>
        <w:pStyle w:val="afffc"/>
        <w:rPr>
          <w:sz w:val="22"/>
          <w:szCs w:val="22"/>
        </w:rPr>
      </w:pPr>
      <w:r w:rsidRPr="00A73BEE">
        <w:rPr>
          <w:sz w:val="22"/>
          <w:szCs w:val="22"/>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A73BEE">
        <w:rPr>
          <w:sz w:val="22"/>
          <w:szCs w:val="22"/>
        </w:rPr>
        <w:br/>
        <w:t>и таблиц, использование и интерпретация данных.</w:t>
      </w:r>
    </w:p>
    <w:p w:rsidR="000A4BCF" w:rsidRPr="00A73BEE" w:rsidRDefault="000A4BCF" w:rsidP="00A73BEE">
      <w:pPr>
        <w:pStyle w:val="afffc"/>
        <w:rPr>
          <w:sz w:val="22"/>
          <w:szCs w:val="22"/>
        </w:rPr>
      </w:pPr>
      <w:r w:rsidRPr="00A73BEE">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A73BEE" w:rsidRDefault="000A4BCF" w:rsidP="00A73BEE">
      <w:pPr>
        <w:pStyle w:val="afffc"/>
        <w:rPr>
          <w:sz w:val="22"/>
          <w:szCs w:val="22"/>
        </w:rPr>
      </w:pPr>
      <w:r w:rsidRPr="00A73BEE">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A73BEE" w:rsidRDefault="000A4BCF" w:rsidP="00A73BEE">
      <w:pPr>
        <w:pStyle w:val="afffc"/>
        <w:rPr>
          <w:sz w:val="22"/>
          <w:szCs w:val="22"/>
        </w:rPr>
      </w:pPr>
      <w:r w:rsidRPr="00A73BEE">
        <w:rPr>
          <w:sz w:val="22"/>
          <w:szCs w:val="22"/>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A73BEE">
        <w:rPr>
          <w:sz w:val="22"/>
          <w:szCs w:val="22"/>
        </w:rPr>
        <w:br/>
        <w:t>с помощью графов.</w:t>
      </w:r>
    </w:p>
    <w:p w:rsidR="000A4BCF" w:rsidRPr="00A73BEE" w:rsidRDefault="000A4BCF" w:rsidP="00A73BEE">
      <w:pPr>
        <w:pStyle w:val="afffc"/>
        <w:rPr>
          <w:sz w:val="22"/>
          <w:szCs w:val="22"/>
        </w:rPr>
      </w:pPr>
      <w:r w:rsidRPr="00A73BEE">
        <w:rPr>
          <w:sz w:val="22"/>
          <w:szCs w:val="22"/>
        </w:rPr>
        <w:t>Содержание обучения в 8 классе.</w:t>
      </w:r>
    </w:p>
    <w:p w:rsidR="000A4BCF" w:rsidRPr="00A73BEE" w:rsidRDefault="000A4BCF" w:rsidP="00A73BEE">
      <w:pPr>
        <w:pStyle w:val="afffc"/>
        <w:rPr>
          <w:sz w:val="22"/>
          <w:szCs w:val="22"/>
        </w:rPr>
      </w:pPr>
      <w:r w:rsidRPr="00A73BEE">
        <w:rPr>
          <w:sz w:val="22"/>
          <w:szCs w:val="22"/>
        </w:rPr>
        <w:t>Представление данных в виде таблиц, диаграмм, графиков.</w:t>
      </w:r>
    </w:p>
    <w:p w:rsidR="000A4BCF" w:rsidRPr="00A73BEE" w:rsidRDefault="000A4BCF" w:rsidP="00A73BEE">
      <w:pPr>
        <w:pStyle w:val="afffc"/>
        <w:rPr>
          <w:sz w:val="22"/>
          <w:szCs w:val="22"/>
        </w:rPr>
      </w:pPr>
      <w:r w:rsidRPr="00A73BEE">
        <w:rPr>
          <w:sz w:val="22"/>
          <w:szCs w:val="22"/>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A73BEE" w:rsidRDefault="000A4BCF" w:rsidP="00A73BEE">
      <w:pPr>
        <w:pStyle w:val="afffc"/>
        <w:rPr>
          <w:sz w:val="22"/>
          <w:szCs w:val="22"/>
        </w:rPr>
      </w:pPr>
      <w:r w:rsidRPr="00A73BEE">
        <w:rPr>
          <w:sz w:val="22"/>
          <w:szCs w:val="22"/>
        </w:rPr>
        <w:t>Измерение рассеивания данных. Дисперсия и стандартное отклонение числовых наборов. Диаграмма рассеивания.</w:t>
      </w:r>
    </w:p>
    <w:p w:rsidR="000A4BCF" w:rsidRPr="00A73BEE" w:rsidRDefault="000A4BCF" w:rsidP="00A73BEE">
      <w:pPr>
        <w:pStyle w:val="afffc"/>
        <w:rPr>
          <w:sz w:val="22"/>
          <w:szCs w:val="22"/>
        </w:rPr>
      </w:pPr>
      <w:r w:rsidRPr="00A73BEE">
        <w:rPr>
          <w:sz w:val="22"/>
          <w:szCs w:val="22"/>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A73BEE">
        <w:rPr>
          <w:sz w:val="22"/>
          <w:szCs w:val="22"/>
        </w:rPr>
        <w:br/>
        <w:t>в природе, обществе и науке.</w:t>
      </w:r>
    </w:p>
    <w:p w:rsidR="000A4BCF" w:rsidRPr="00A73BEE" w:rsidRDefault="000A4BCF" w:rsidP="00A73BEE">
      <w:pPr>
        <w:pStyle w:val="afffc"/>
        <w:rPr>
          <w:sz w:val="22"/>
          <w:szCs w:val="22"/>
        </w:rPr>
      </w:pPr>
      <w:r w:rsidRPr="00A73BEE">
        <w:rPr>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A73BEE" w:rsidRDefault="000A4BCF" w:rsidP="00A73BEE">
      <w:pPr>
        <w:pStyle w:val="afffc"/>
        <w:rPr>
          <w:sz w:val="22"/>
          <w:szCs w:val="22"/>
        </w:rPr>
      </w:pPr>
      <w:r w:rsidRPr="00A73BEE">
        <w:rPr>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A73BEE" w:rsidRDefault="000A4BCF" w:rsidP="00A73BEE">
      <w:pPr>
        <w:pStyle w:val="afffc"/>
        <w:rPr>
          <w:sz w:val="22"/>
          <w:szCs w:val="22"/>
        </w:rPr>
      </w:pPr>
      <w:r w:rsidRPr="00A73BEE">
        <w:rPr>
          <w:sz w:val="22"/>
          <w:szCs w:val="22"/>
        </w:rPr>
        <w:t>Содержание обучения в 9 классе.</w:t>
      </w:r>
    </w:p>
    <w:p w:rsidR="000A4BCF" w:rsidRPr="00A73BEE" w:rsidRDefault="000A4BCF" w:rsidP="00A73BEE">
      <w:pPr>
        <w:pStyle w:val="afffc"/>
        <w:rPr>
          <w:sz w:val="22"/>
          <w:szCs w:val="22"/>
        </w:rPr>
      </w:pPr>
      <w:r w:rsidRPr="00A73BEE">
        <w:rPr>
          <w:sz w:val="22"/>
          <w:szCs w:val="22"/>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A73BEE" w:rsidRDefault="000A4BCF" w:rsidP="00A73BEE">
      <w:pPr>
        <w:pStyle w:val="afffc"/>
        <w:rPr>
          <w:sz w:val="22"/>
          <w:szCs w:val="22"/>
        </w:rPr>
      </w:pPr>
      <w:r w:rsidRPr="00A73BEE">
        <w:rPr>
          <w:sz w:val="22"/>
          <w:szCs w:val="22"/>
        </w:rPr>
        <w:t>Перестановки и факториал. Сочетания и число сочетаний. Треугольник Паскаля. Решение задач с использованием комбинаторики.</w:t>
      </w:r>
    </w:p>
    <w:p w:rsidR="000A4BCF" w:rsidRPr="00A73BEE" w:rsidRDefault="000A4BCF" w:rsidP="00A73BEE">
      <w:pPr>
        <w:pStyle w:val="afffc"/>
        <w:rPr>
          <w:sz w:val="22"/>
          <w:szCs w:val="22"/>
        </w:rPr>
      </w:pPr>
      <w:r w:rsidRPr="00A73BEE">
        <w:rPr>
          <w:sz w:val="22"/>
          <w:szCs w:val="22"/>
        </w:rPr>
        <w:t xml:space="preserve">Геометрическая вероятность. Случайный выбор точки из фигуры </w:t>
      </w:r>
      <w:r w:rsidRPr="00A73BEE">
        <w:rPr>
          <w:sz w:val="22"/>
          <w:szCs w:val="22"/>
        </w:rPr>
        <w:br/>
        <w:t>на плоскости, из отрезка и из дуги окружности.</w:t>
      </w:r>
    </w:p>
    <w:p w:rsidR="000A4BCF" w:rsidRPr="00A73BEE" w:rsidRDefault="000A4BCF" w:rsidP="00A73BEE">
      <w:pPr>
        <w:pStyle w:val="afffc"/>
        <w:rPr>
          <w:sz w:val="22"/>
          <w:szCs w:val="22"/>
        </w:rPr>
      </w:pPr>
      <w:r w:rsidRPr="00A73BEE">
        <w:rPr>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A73BEE" w:rsidRDefault="000A4BCF" w:rsidP="00A73BEE">
      <w:pPr>
        <w:pStyle w:val="afffc"/>
        <w:rPr>
          <w:sz w:val="22"/>
          <w:szCs w:val="22"/>
        </w:rPr>
      </w:pPr>
      <w:r w:rsidRPr="00A73BEE">
        <w:rPr>
          <w:sz w:val="22"/>
          <w:szCs w:val="22"/>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A73BEE" w:rsidRDefault="000A4BCF" w:rsidP="00A73BEE">
      <w:pPr>
        <w:pStyle w:val="afffc"/>
        <w:rPr>
          <w:sz w:val="22"/>
          <w:szCs w:val="22"/>
        </w:rPr>
      </w:pPr>
      <w:r w:rsidRPr="00A73BEE">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«Вероятность и статистика».</w:t>
      </w:r>
    </w:p>
    <w:p w:rsidR="000A4BCF" w:rsidRPr="00A73BEE" w:rsidRDefault="000A4BCF" w:rsidP="00A73BEE">
      <w:pPr>
        <w:pStyle w:val="afffc"/>
        <w:rPr>
          <w:sz w:val="22"/>
          <w:szCs w:val="22"/>
        </w:rPr>
      </w:pPr>
      <w:r w:rsidRPr="00A73BEE">
        <w:rPr>
          <w:sz w:val="22"/>
          <w:szCs w:val="22"/>
        </w:rPr>
        <w:t>. Предметные результаты освоения программы учебного курса к концу обучения в 7 классе.</w:t>
      </w:r>
    </w:p>
    <w:p w:rsidR="000A4BCF" w:rsidRPr="00A73BEE" w:rsidRDefault="000A4BCF" w:rsidP="00A73BEE">
      <w:pPr>
        <w:pStyle w:val="afffc"/>
        <w:rPr>
          <w:sz w:val="22"/>
          <w:szCs w:val="22"/>
        </w:rPr>
      </w:pPr>
      <w:r w:rsidRPr="00A73BEE">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A73BEE" w:rsidRDefault="000A4BCF" w:rsidP="00A73BEE">
      <w:pPr>
        <w:pStyle w:val="afffc"/>
        <w:rPr>
          <w:sz w:val="22"/>
          <w:szCs w:val="22"/>
        </w:rPr>
      </w:pPr>
      <w:r w:rsidRPr="00A73BEE">
        <w:rPr>
          <w:sz w:val="22"/>
          <w:szCs w:val="22"/>
        </w:rPr>
        <w:t xml:space="preserve">Описывать и интерпретировать реальные числовые данные, представленные </w:t>
      </w:r>
      <w:r w:rsidRPr="00A73BEE">
        <w:rPr>
          <w:sz w:val="22"/>
          <w:szCs w:val="22"/>
        </w:rPr>
        <w:br/>
        <w:t>в таблицах, на диаграммах, графиках.</w:t>
      </w:r>
    </w:p>
    <w:p w:rsidR="000A4BCF" w:rsidRPr="00A73BEE" w:rsidRDefault="000A4BCF" w:rsidP="00A73BEE">
      <w:pPr>
        <w:pStyle w:val="afffc"/>
        <w:rPr>
          <w:sz w:val="22"/>
          <w:szCs w:val="22"/>
        </w:rPr>
      </w:pPr>
      <w:r w:rsidRPr="00A73BEE">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A73BEE" w:rsidRDefault="000A4BCF" w:rsidP="00A73BEE">
      <w:pPr>
        <w:pStyle w:val="afffc"/>
        <w:rPr>
          <w:sz w:val="22"/>
          <w:szCs w:val="22"/>
        </w:rPr>
      </w:pPr>
      <w:r w:rsidRPr="00A73BEE">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8 классе.</w:t>
      </w:r>
    </w:p>
    <w:p w:rsidR="000A4BCF" w:rsidRPr="00A73BEE" w:rsidRDefault="000A4BCF" w:rsidP="00A73BEE">
      <w:pPr>
        <w:pStyle w:val="afffc"/>
        <w:rPr>
          <w:sz w:val="22"/>
          <w:szCs w:val="22"/>
        </w:rPr>
      </w:pPr>
      <w:r w:rsidRPr="00A73BEE">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A73BEE" w:rsidRDefault="000A4BCF" w:rsidP="00A73BEE">
      <w:pPr>
        <w:pStyle w:val="afffc"/>
        <w:rPr>
          <w:sz w:val="22"/>
          <w:szCs w:val="22"/>
        </w:rPr>
      </w:pPr>
      <w:r w:rsidRPr="00A73BEE">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A73BEE" w:rsidRDefault="000A4BCF" w:rsidP="00A73BEE">
      <w:pPr>
        <w:pStyle w:val="afffc"/>
        <w:rPr>
          <w:sz w:val="22"/>
          <w:szCs w:val="22"/>
        </w:rPr>
      </w:pPr>
      <w:r w:rsidRPr="00A73BEE">
        <w:rPr>
          <w:sz w:val="22"/>
          <w:szCs w:val="22"/>
        </w:rPr>
        <w:t xml:space="preserve">Находить частоты числовых значений и частоты событий, </w:t>
      </w:r>
      <w:r w:rsidRPr="00A73BEE">
        <w:rPr>
          <w:sz w:val="22"/>
          <w:szCs w:val="22"/>
        </w:rPr>
        <w:br/>
        <w:t>в том числе по результатам измерений и наблюдений.</w:t>
      </w:r>
    </w:p>
    <w:p w:rsidR="000A4BCF" w:rsidRPr="00A73BEE" w:rsidRDefault="000A4BCF" w:rsidP="00A73BEE">
      <w:pPr>
        <w:pStyle w:val="afffc"/>
        <w:rPr>
          <w:sz w:val="22"/>
          <w:szCs w:val="22"/>
        </w:rPr>
      </w:pPr>
      <w:r w:rsidRPr="00A73BEE">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A73BEE" w:rsidRDefault="000A4BCF" w:rsidP="00A73BEE">
      <w:pPr>
        <w:pStyle w:val="afffc"/>
        <w:rPr>
          <w:sz w:val="22"/>
          <w:szCs w:val="22"/>
        </w:rPr>
      </w:pPr>
      <w:r w:rsidRPr="00A73BEE">
        <w:rPr>
          <w:sz w:val="22"/>
          <w:szCs w:val="22"/>
        </w:rPr>
        <w:t>Использовать графические модели: дерево случайного эксперимента, диаграммы Эйлера, числовая прямая.</w:t>
      </w:r>
    </w:p>
    <w:p w:rsidR="000A4BCF" w:rsidRPr="00A73BEE" w:rsidRDefault="000A4BCF" w:rsidP="00A73BEE">
      <w:pPr>
        <w:pStyle w:val="afffc"/>
        <w:rPr>
          <w:sz w:val="22"/>
          <w:szCs w:val="22"/>
        </w:rPr>
      </w:pPr>
      <w:r w:rsidRPr="00A73BEE">
        <w:rPr>
          <w:sz w:val="22"/>
          <w:szCs w:val="22"/>
        </w:rPr>
        <w:t xml:space="preserve">Оперировать понятиями: множество, подмножество, выполнять операции </w:t>
      </w:r>
      <w:r w:rsidRPr="00A73BEE">
        <w:rPr>
          <w:sz w:val="22"/>
          <w:szCs w:val="22"/>
        </w:rPr>
        <w:br/>
        <w:t>над множествами: объединение, пересечение, дополнение, перечислять элементы множеств, применять свойства множеств.</w:t>
      </w:r>
    </w:p>
    <w:p w:rsidR="000A4BCF" w:rsidRPr="00A73BEE" w:rsidRDefault="000A4BCF" w:rsidP="00A73BEE">
      <w:pPr>
        <w:pStyle w:val="afffc"/>
        <w:rPr>
          <w:sz w:val="22"/>
          <w:szCs w:val="22"/>
        </w:rPr>
      </w:pPr>
      <w:r w:rsidRPr="00A73BEE">
        <w:rPr>
          <w:sz w:val="22"/>
          <w:szCs w:val="22"/>
        </w:rPr>
        <w:t xml:space="preserve">Использовать графическое представление множеств и связей между ними </w:t>
      </w:r>
      <w:r w:rsidRPr="00A73BEE">
        <w:rPr>
          <w:sz w:val="22"/>
          <w:szCs w:val="22"/>
        </w:rPr>
        <w:br/>
        <w:t>для описания процессов и явлений, в том числе при решении задач из других учебных предметов и курсов.</w:t>
      </w:r>
    </w:p>
    <w:p w:rsidR="000A4BCF" w:rsidRPr="00A73BEE" w:rsidRDefault="000A4BCF" w:rsidP="00A73BEE">
      <w:pPr>
        <w:pStyle w:val="afffc"/>
        <w:rPr>
          <w:sz w:val="22"/>
          <w:szCs w:val="22"/>
        </w:rPr>
      </w:pPr>
      <w:r w:rsidRPr="00A73BEE">
        <w:rPr>
          <w:sz w:val="22"/>
          <w:szCs w:val="22"/>
        </w:rPr>
        <w:t>Предметные результаты освоения программы учебного курса к концу обучения в 9 классе.</w:t>
      </w:r>
    </w:p>
    <w:p w:rsidR="000A4BCF" w:rsidRPr="00A73BEE" w:rsidRDefault="000A4BCF" w:rsidP="00A73BEE">
      <w:pPr>
        <w:pStyle w:val="afffc"/>
        <w:rPr>
          <w:sz w:val="22"/>
          <w:szCs w:val="22"/>
        </w:rPr>
      </w:pPr>
      <w:r w:rsidRPr="00A73BEE">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A73BEE" w:rsidRDefault="000A4BCF" w:rsidP="00A73BEE">
      <w:pPr>
        <w:pStyle w:val="afffc"/>
        <w:rPr>
          <w:sz w:val="22"/>
          <w:szCs w:val="22"/>
        </w:rPr>
      </w:pPr>
      <w:r w:rsidRPr="00A73BEE">
        <w:rPr>
          <w:sz w:val="22"/>
          <w:szCs w:val="22"/>
        </w:rPr>
        <w:t xml:space="preserve">Решать задачи организованным перебором вариантов, а также </w:t>
      </w:r>
      <w:r w:rsidRPr="00A73BEE">
        <w:rPr>
          <w:sz w:val="22"/>
          <w:szCs w:val="22"/>
        </w:rPr>
        <w:br/>
        <w:t>с использованием комбинаторных правил и методов.</w:t>
      </w:r>
    </w:p>
    <w:p w:rsidR="000A4BCF" w:rsidRPr="00A73BEE" w:rsidRDefault="000A4BCF" w:rsidP="00A73BEE">
      <w:pPr>
        <w:pStyle w:val="afffc"/>
        <w:rPr>
          <w:sz w:val="22"/>
          <w:szCs w:val="22"/>
        </w:rPr>
      </w:pPr>
      <w:r w:rsidRPr="00A73BEE">
        <w:rPr>
          <w:sz w:val="22"/>
          <w:szCs w:val="22"/>
        </w:rPr>
        <w:t xml:space="preserve">Использовать описательные характеристики для массивов числовых данных, </w:t>
      </w:r>
      <w:r w:rsidRPr="00A73BEE">
        <w:rPr>
          <w:sz w:val="22"/>
          <w:szCs w:val="22"/>
        </w:rPr>
        <w:br/>
        <w:t>в том числе средние значения и меры рассеивания.</w:t>
      </w:r>
    </w:p>
    <w:p w:rsidR="000A4BCF" w:rsidRPr="00A73BEE" w:rsidRDefault="000A4BCF" w:rsidP="00A73BEE">
      <w:pPr>
        <w:pStyle w:val="afffc"/>
        <w:rPr>
          <w:sz w:val="22"/>
          <w:szCs w:val="22"/>
        </w:rPr>
      </w:pPr>
      <w:r w:rsidRPr="00A73BEE">
        <w:rPr>
          <w:sz w:val="22"/>
          <w:szCs w:val="22"/>
        </w:rPr>
        <w:t>Находить частоты значений и частоты события, в том числе пользуясь результатами проведённых измерений и наблюдений.</w:t>
      </w:r>
    </w:p>
    <w:p w:rsidR="000A4BCF" w:rsidRPr="00A73BEE" w:rsidRDefault="000A4BCF" w:rsidP="00A73BEE">
      <w:pPr>
        <w:pStyle w:val="afffc"/>
        <w:rPr>
          <w:sz w:val="22"/>
          <w:szCs w:val="22"/>
        </w:rPr>
      </w:pPr>
      <w:r w:rsidRPr="00A73BEE">
        <w:rPr>
          <w:sz w:val="22"/>
          <w:szCs w:val="22"/>
        </w:rPr>
        <w:t xml:space="preserve">Находить вероятности случайных событий в изученных опытах, </w:t>
      </w:r>
      <w:r w:rsidRPr="00A73BEE">
        <w:rPr>
          <w:sz w:val="22"/>
          <w:szCs w:val="22"/>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A73BEE" w:rsidRDefault="000A4BCF" w:rsidP="00A73BEE">
      <w:pPr>
        <w:pStyle w:val="afffc"/>
        <w:rPr>
          <w:sz w:val="22"/>
          <w:szCs w:val="22"/>
        </w:rPr>
      </w:pPr>
      <w:r w:rsidRPr="00A73BEE">
        <w:rPr>
          <w:sz w:val="22"/>
          <w:szCs w:val="22"/>
        </w:rPr>
        <w:t>Иметь представление о случайной величине и о распределении вероятностей.</w:t>
      </w:r>
    </w:p>
    <w:p w:rsidR="000A4BCF" w:rsidRPr="00A73BEE" w:rsidRDefault="000A4BCF" w:rsidP="00A73BEE">
      <w:pPr>
        <w:pStyle w:val="afffc"/>
        <w:rPr>
          <w:sz w:val="22"/>
          <w:szCs w:val="22"/>
        </w:rPr>
      </w:pPr>
      <w:r w:rsidRPr="00A73BEE">
        <w:rPr>
          <w:sz w:val="22"/>
          <w:szCs w:val="22"/>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A73BEE">
        <w:rPr>
          <w:sz w:val="22"/>
          <w:szCs w:val="22"/>
        </w:rPr>
        <w:br/>
        <w:t>в природе и обществе.</w:t>
      </w:r>
    </w:p>
    <w:p w:rsidR="00134744" w:rsidRPr="00A73BEE" w:rsidRDefault="00590C21" w:rsidP="00A73BEE">
      <w:pPr>
        <w:pStyle w:val="afffc"/>
        <w:rPr>
          <w:sz w:val="22"/>
          <w:szCs w:val="22"/>
        </w:rPr>
      </w:pPr>
      <w:r w:rsidRPr="00A73BEE">
        <w:rPr>
          <w:sz w:val="22"/>
          <w:szCs w:val="22"/>
        </w:rPr>
        <w:t>2.1.10.</w:t>
      </w:r>
      <w:r w:rsidR="00113FC4" w:rsidRPr="00A73BEE">
        <w:rPr>
          <w:sz w:val="22"/>
          <w:szCs w:val="22"/>
        </w:rPr>
        <w:t>.</w:t>
      </w:r>
      <w:r w:rsidR="00134744" w:rsidRPr="00A73BEE">
        <w:rPr>
          <w:sz w:val="22"/>
          <w:szCs w:val="22"/>
        </w:rPr>
        <w:t xml:space="preserve"> Федеральная рабочая программа по учебному предмету «Информатика». </w:t>
      </w:r>
    </w:p>
    <w:p w:rsidR="00134744" w:rsidRPr="00A73BEE" w:rsidRDefault="00134744" w:rsidP="00A73BEE">
      <w:pPr>
        <w:pStyle w:val="afffc"/>
        <w:rPr>
          <w:sz w:val="22"/>
          <w:szCs w:val="22"/>
        </w:rPr>
      </w:pPr>
      <w:r w:rsidRPr="00A73BEE">
        <w:rPr>
          <w:sz w:val="22"/>
          <w:szCs w:val="22"/>
        </w:rPr>
        <w:lastRenderedPageBreak/>
        <w:t xml:space="preserve">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A73BEE">
        <w:rPr>
          <w:sz w:val="22"/>
          <w:szCs w:val="22"/>
        </w:rPr>
        <w:br/>
        <w:t>по информатике.</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73BEE">
        <w:rPr>
          <w:sz w:val="22"/>
          <w:szCs w:val="22"/>
        </w:rPr>
        <w:br/>
        <w:t>а также федеральной программы воспитания.</w:t>
      </w:r>
    </w:p>
    <w:p w:rsidR="00134744" w:rsidRPr="00A73BEE" w:rsidRDefault="00F307CC" w:rsidP="00A73BEE">
      <w:pPr>
        <w:pStyle w:val="afffc"/>
        <w:rPr>
          <w:sz w:val="22"/>
          <w:szCs w:val="22"/>
        </w:rPr>
      </w:pPr>
      <w:r w:rsidRPr="00A73BEE">
        <w:rPr>
          <w:sz w:val="22"/>
          <w:szCs w:val="22"/>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A73BEE" w:rsidRDefault="00134744" w:rsidP="00A73BEE">
      <w:pPr>
        <w:pStyle w:val="afffc"/>
        <w:rPr>
          <w:sz w:val="22"/>
          <w:szCs w:val="22"/>
        </w:rPr>
      </w:pPr>
      <w:r w:rsidRPr="00A73BEE">
        <w:rPr>
          <w:sz w:val="22"/>
          <w:szCs w:val="22"/>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A73BEE">
        <w:rPr>
          <w:sz w:val="22"/>
          <w:szCs w:val="22"/>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A73BEE" w:rsidRDefault="00134744" w:rsidP="00A73BEE">
      <w:pPr>
        <w:pStyle w:val="afffc"/>
        <w:rPr>
          <w:sz w:val="22"/>
          <w:szCs w:val="22"/>
        </w:rPr>
      </w:pPr>
      <w:r w:rsidRPr="00A73BEE">
        <w:rPr>
          <w:sz w:val="22"/>
          <w:szCs w:val="22"/>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A73BEE" w:rsidRDefault="00134744" w:rsidP="00A73BEE">
      <w:pPr>
        <w:pStyle w:val="afffc"/>
        <w:rPr>
          <w:sz w:val="22"/>
          <w:szCs w:val="22"/>
        </w:rPr>
      </w:pPr>
      <w:r w:rsidRPr="00A73BEE">
        <w:rPr>
          <w:sz w:val="22"/>
          <w:szCs w:val="22"/>
        </w:rPr>
        <w:t xml:space="preserve">Целями изучения информатики на уровне основного общего образования являются: </w:t>
      </w:r>
    </w:p>
    <w:p w:rsidR="00134744" w:rsidRPr="00A73BEE" w:rsidRDefault="00134744" w:rsidP="00A73BEE">
      <w:pPr>
        <w:pStyle w:val="afffc"/>
        <w:rPr>
          <w:sz w:val="22"/>
          <w:szCs w:val="22"/>
        </w:rPr>
      </w:pPr>
      <w:r w:rsidRPr="00A73BEE">
        <w:rPr>
          <w:sz w:val="22"/>
          <w:szCs w:val="22"/>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A73BEE">
        <w:rPr>
          <w:sz w:val="22"/>
          <w:szCs w:val="22"/>
        </w:rPr>
        <w:br/>
        <w:t xml:space="preserve">и общественной практики, за счёт развития представлений об информации </w:t>
      </w:r>
      <w:r w:rsidRPr="00A73BEE">
        <w:rPr>
          <w:sz w:val="22"/>
          <w:szCs w:val="22"/>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A73BEE">
        <w:rPr>
          <w:sz w:val="22"/>
          <w:szCs w:val="22"/>
        </w:rPr>
        <w:br/>
        <w:t>и информационных технологий в условиях цифровой трансформации многих сфер жизни современного общества;</w:t>
      </w:r>
    </w:p>
    <w:p w:rsidR="00134744" w:rsidRPr="00A73BEE" w:rsidRDefault="00134744" w:rsidP="00A73BEE">
      <w:pPr>
        <w:pStyle w:val="afffc"/>
        <w:rPr>
          <w:sz w:val="22"/>
          <w:szCs w:val="22"/>
        </w:rPr>
      </w:pPr>
      <w:r w:rsidRPr="00A73BEE">
        <w:rPr>
          <w:sz w:val="22"/>
          <w:szCs w:val="22"/>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A73BEE">
        <w:rPr>
          <w:sz w:val="22"/>
          <w:szCs w:val="22"/>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A73BEE" w:rsidRDefault="00134744" w:rsidP="00A73BEE">
      <w:pPr>
        <w:pStyle w:val="afffc"/>
        <w:rPr>
          <w:sz w:val="22"/>
          <w:szCs w:val="22"/>
        </w:rPr>
      </w:pPr>
      <w:r w:rsidRPr="00A73BEE">
        <w:rPr>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A73BEE" w:rsidRDefault="00134744" w:rsidP="00A73BEE">
      <w:pPr>
        <w:pStyle w:val="afffc"/>
        <w:rPr>
          <w:sz w:val="22"/>
          <w:szCs w:val="22"/>
        </w:rPr>
      </w:pPr>
      <w:r w:rsidRPr="00A73BEE">
        <w:rPr>
          <w:sz w:val="22"/>
          <w:szCs w:val="22"/>
        </w:rPr>
        <w:t xml:space="preserve">воспитание ответственного и избирательного отношения к информации </w:t>
      </w:r>
      <w:r w:rsidRPr="00A73BEE">
        <w:rPr>
          <w:sz w:val="22"/>
          <w:szCs w:val="22"/>
        </w:rPr>
        <w:br/>
        <w:t xml:space="preserve">с учётом правовых и этических аспектов её распространения, стремления </w:t>
      </w:r>
      <w:r w:rsidRPr="00A73BEE">
        <w:rPr>
          <w:sz w:val="22"/>
          <w:szCs w:val="22"/>
        </w:rPr>
        <w:br/>
        <w:t xml:space="preserve">к продолжению образования в области информационных технологий </w:t>
      </w:r>
      <w:r w:rsidRPr="00A73BEE">
        <w:rPr>
          <w:sz w:val="22"/>
          <w:szCs w:val="22"/>
        </w:rPr>
        <w:br/>
        <w:t>и созидательной деятельности с применением средств информационных технологий.</w:t>
      </w:r>
    </w:p>
    <w:p w:rsidR="00134744" w:rsidRPr="00A73BEE" w:rsidRDefault="00134744" w:rsidP="00A73BEE">
      <w:pPr>
        <w:pStyle w:val="afffc"/>
        <w:rPr>
          <w:sz w:val="22"/>
          <w:szCs w:val="22"/>
        </w:rPr>
      </w:pPr>
      <w:r w:rsidRPr="00A73BEE">
        <w:rPr>
          <w:sz w:val="22"/>
          <w:szCs w:val="22"/>
        </w:rPr>
        <w:t>Учебный предмет «Информатика» в основном общем образовании отражает:</w:t>
      </w:r>
    </w:p>
    <w:p w:rsidR="00134744" w:rsidRPr="00A73BEE" w:rsidRDefault="00134744" w:rsidP="00A73BEE">
      <w:pPr>
        <w:pStyle w:val="afffc"/>
        <w:rPr>
          <w:sz w:val="22"/>
          <w:szCs w:val="22"/>
        </w:rPr>
      </w:pPr>
      <w:r w:rsidRPr="00A73BEE">
        <w:rPr>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A73BEE" w:rsidRDefault="00134744" w:rsidP="00A73BEE">
      <w:pPr>
        <w:pStyle w:val="afffc"/>
        <w:rPr>
          <w:sz w:val="22"/>
          <w:szCs w:val="22"/>
        </w:rPr>
      </w:pPr>
      <w:r w:rsidRPr="00A73BEE">
        <w:rPr>
          <w:sz w:val="22"/>
          <w:szCs w:val="22"/>
        </w:rPr>
        <w:t>основные области применения информатики, прежде всего информационные технологии, управление и социальную сферу;</w:t>
      </w:r>
    </w:p>
    <w:p w:rsidR="00134744" w:rsidRPr="00A73BEE" w:rsidRDefault="00134744" w:rsidP="00A73BEE">
      <w:pPr>
        <w:pStyle w:val="afffc"/>
        <w:rPr>
          <w:sz w:val="22"/>
          <w:szCs w:val="22"/>
        </w:rPr>
      </w:pPr>
      <w:r w:rsidRPr="00A73BEE">
        <w:rPr>
          <w:sz w:val="22"/>
          <w:szCs w:val="22"/>
        </w:rPr>
        <w:t>междисциплинарный характер информатики и информационной деятельности.</w:t>
      </w:r>
    </w:p>
    <w:p w:rsidR="00134744" w:rsidRPr="00A73BEE" w:rsidRDefault="00134744" w:rsidP="00A73BEE">
      <w:pPr>
        <w:pStyle w:val="afffc"/>
        <w:rPr>
          <w:sz w:val="22"/>
          <w:szCs w:val="22"/>
        </w:rPr>
      </w:pPr>
      <w:r w:rsidRPr="00A73BEE">
        <w:rPr>
          <w:sz w:val="22"/>
          <w:szCs w:val="22"/>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A73BEE">
        <w:rPr>
          <w:sz w:val="22"/>
          <w:szCs w:val="22"/>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A73BEE">
        <w:rPr>
          <w:sz w:val="22"/>
          <w:szCs w:val="22"/>
        </w:rPr>
        <w:br/>
        <w:t>и личностных результатов обучения.</w:t>
      </w:r>
    </w:p>
    <w:p w:rsidR="00134744" w:rsidRPr="00A73BEE" w:rsidRDefault="00134744" w:rsidP="00A73BEE">
      <w:pPr>
        <w:pStyle w:val="afffc"/>
        <w:rPr>
          <w:sz w:val="22"/>
          <w:szCs w:val="22"/>
        </w:rPr>
      </w:pPr>
      <w:r w:rsidRPr="00A73BEE">
        <w:rPr>
          <w:sz w:val="22"/>
          <w:szCs w:val="22"/>
        </w:rPr>
        <w:lastRenderedPageBreak/>
        <w:t xml:space="preserve">Основные задачи учебного предмета «Информатика» – сформировать </w:t>
      </w:r>
      <w:r w:rsidRPr="00A73BEE">
        <w:rPr>
          <w:sz w:val="22"/>
          <w:szCs w:val="22"/>
        </w:rPr>
        <w:br/>
        <w:t>у обучающихся:</w:t>
      </w:r>
    </w:p>
    <w:p w:rsidR="00134744" w:rsidRPr="00A73BEE" w:rsidRDefault="00134744" w:rsidP="00A73BEE">
      <w:pPr>
        <w:pStyle w:val="afffc"/>
        <w:rPr>
          <w:sz w:val="22"/>
          <w:szCs w:val="22"/>
        </w:rPr>
      </w:pPr>
      <w:r w:rsidRPr="00A73BEE">
        <w:rPr>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A73BEE" w:rsidRDefault="00134744" w:rsidP="00A73BEE">
      <w:pPr>
        <w:pStyle w:val="afffc"/>
        <w:rPr>
          <w:sz w:val="22"/>
          <w:szCs w:val="22"/>
        </w:rPr>
      </w:pPr>
      <w:r w:rsidRPr="00A73BEE">
        <w:rPr>
          <w:sz w:val="22"/>
          <w:szCs w:val="22"/>
        </w:rPr>
        <w:t xml:space="preserve">знания, умения и навыки грамотной постановки задач, возникающих </w:t>
      </w:r>
      <w:r w:rsidRPr="00A73BEE">
        <w:rPr>
          <w:sz w:val="22"/>
          <w:szCs w:val="22"/>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A73BEE" w:rsidRDefault="00134744" w:rsidP="00A73BEE">
      <w:pPr>
        <w:pStyle w:val="afffc"/>
        <w:rPr>
          <w:sz w:val="22"/>
          <w:szCs w:val="22"/>
        </w:rPr>
      </w:pPr>
      <w:r w:rsidRPr="00A73BEE">
        <w:rPr>
          <w:sz w:val="22"/>
          <w:szCs w:val="22"/>
        </w:rPr>
        <w:t xml:space="preserve">базовые знания об информационном моделировании, в том числе </w:t>
      </w:r>
      <w:r w:rsidRPr="00A73BEE">
        <w:rPr>
          <w:sz w:val="22"/>
          <w:szCs w:val="22"/>
        </w:rPr>
        <w:br/>
        <w:t>о математическом моделировании;</w:t>
      </w:r>
    </w:p>
    <w:p w:rsidR="00134744" w:rsidRPr="00A73BEE" w:rsidRDefault="00134744" w:rsidP="00A73BEE">
      <w:pPr>
        <w:pStyle w:val="afffc"/>
        <w:rPr>
          <w:sz w:val="22"/>
          <w:szCs w:val="22"/>
        </w:rPr>
      </w:pPr>
      <w:r w:rsidRPr="00A73BEE">
        <w:rPr>
          <w:sz w:val="22"/>
          <w:szCs w:val="22"/>
        </w:rPr>
        <w:t xml:space="preserve">знание основных алгоритмических структур и умение применять эти знания </w:t>
      </w:r>
      <w:r w:rsidRPr="00A73BEE">
        <w:rPr>
          <w:sz w:val="22"/>
          <w:szCs w:val="22"/>
        </w:rPr>
        <w:br/>
        <w:t>для построения алгоритмов решения задач по их математическим моделям;</w:t>
      </w:r>
    </w:p>
    <w:p w:rsidR="00134744" w:rsidRPr="00A73BEE" w:rsidRDefault="00134744" w:rsidP="00A73BEE">
      <w:pPr>
        <w:pStyle w:val="afffc"/>
        <w:rPr>
          <w:sz w:val="22"/>
          <w:szCs w:val="22"/>
        </w:rPr>
      </w:pPr>
      <w:r w:rsidRPr="00A73BEE">
        <w:rPr>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134744" w:rsidRPr="00A73BEE" w:rsidRDefault="00134744" w:rsidP="00A73BEE">
      <w:pPr>
        <w:pStyle w:val="afffc"/>
        <w:rPr>
          <w:sz w:val="22"/>
          <w:szCs w:val="22"/>
        </w:rPr>
      </w:pPr>
      <w:r w:rsidRPr="00A73BEE">
        <w:rPr>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A73BEE" w:rsidRDefault="00134744" w:rsidP="00A73BEE">
      <w:pPr>
        <w:pStyle w:val="afffc"/>
        <w:rPr>
          <w:sz w:val="22"/>
          <w:szCs w:val="22"/>
        </w:rPr>
      </w:pPr>
      <w:r w:rsidRPr="00A73BEE">
        <w:rPr>
          <w:sz w:val="22"/>
          <w:szCs w:val="22"/>
        </w:rPr>
        <w:t xml:space="preserve">умение грамотно интерпретировать результаты решения практических задач </w:t>
      </w:r>
      <w:r w:rsidRPr="00A73BEE">
        <w:rPr>
          <w:sz w:val="22"/>
          <w:szCs w:val="22"/>
        </w:rPr>
        <w:br/>
        <w:t xml:space="preserve">с помощью информационных технологий, применять полученные результаты </w:t>
      </w:r>
      <w:r w:rsidRPr="00A73BEE">
        <w:rPr>
          <w:sz w:val="22"/>
          <w:szCs w:val="22"/>
        </w:rPr>
        <w:br/>
        <w:t>в практической деятельности.</w:t>
      </w:r>
    </w:p>
    <w:p w:rsidR="00134744" w:rsidRPr="00A73BEE" w:rsidRDefault="00134744" w:rsidP="00A73BEE">
      <w:pPr>
        <w:pStyle w:val="afffc"/>
        <w:rPr>
          <w:sz w:val="22"/>
          <w:szCs w:val="22"/>
        </w:rPr>
      </w:pPr>
      <w:r w:rsidRPr="00A73BEE">
        <w:rPr>
          <w:sz w:val="22"/>
          <w:szCs w:val="22"/>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A73BEE">
        <w:rPr>
          <w:sz w:val="22"/>
          <w:szCs w:val="22"/>
        </w:rPr>
        <w:br/>
        <w:t>в виде следующих четырёх тематических разделов:</w:t>
      </w:r>
    </w:p>
    <w:p w:rsidR="00134744" w:rsidRPr="00A73BEE" w:rsidRDefault="00134744" w:rsidP="00A73BEE">
      <w:pPr>
        <w:pStyle w:val="afffc"/>
        <w:rPr>
          <w:sz w:val="22"/>
          <w:szCs w:val="22"/>
        </w:rPr>
      </w:pPr>
      <w:r w:rsidRPr="00A73BEE">
        <w:rPr>
          <w:sz w:val="22"/>
          <w:szCs w:val="22"/>
        </w:rPr>
        <w:t>цифровая грамотность;</w:t>
      </w:r>
    </w:p>
    <w:p w:rsidR="00134744" w:rsidRPr="00A73BEE" w:rsidRDefault="00134744" w:rsidP="00A73BEE">
      <w:pPr>
        <w:pStyle w:val="afffc"/>
        <w:rPr>
          <w:sz w:val="22"/>
          <w:szCs w:val="22"/>
        </w:rPr>
      </w:pPr>
      <w:r w:rsidRPr="00A73BEE">
        <w:rPr>
          <w:sz w:val="22"/>
          <w:szCs w:val="22"/>
        </w:rPr>
        <w:t>теоретические основы информатики;</w:t>
      </w:r>
    </w:p>
    <w:p w:rsidR="00134744" w:rsidRPr="00A73BEE" w:rsidRDefault="00134744" w:rsidP="00A73BEE">
      <w:pPr>
        <w:pStyle w:val="afffc"/>
        <w:rPr>
          <w:sz w:val="22"/>
          <w:szCs w:val="22"/>
        </w:rPr>
      </w:pPr>
      <w:r w:rsidRPr="00A73BEE">
        <w:rPr>
          <w:sz w:val="22"/>
          <w:szCs w:val="22"/>
        </w:rPr>
        <w:t>алгоритмы и программирование;</w:t>
      </w:r>
    </w:p>
    <w:p w:rsidR="00134744" w:rsidRPr="00A73BEE" w:rsidRDefault="00134744" w:rsidP="00A73BEE">
      <w:pPr>
        <w:pStyle w:val="afffc"/>
        <w:rPr>
          <w:sz w:val="22"/>
          <w:szCs w:val="22"/>
        </w:rPr>
      </w:pPr>
      <w:r w:rsidRPr="00A73BEE">
        <w:rPr>
          <w:sz w:val="22"/>
          <w:szCs w:val="22"/>
        </w:rPr>
        <w:t>информационные технологии.</w:t>
      </w:r>
    </w:p>
    <w:p w:rsidR="00134744" w:rsidRPr="00A73BEE" w:rsidRDefault="00134744" w:rsidP="00A73BEE">
      <w:pPr>
        <w:pStyle w:val="afffc"/>
        <w:rPr>
          <w:sz w:val="22"/>
          <w:szCs w:val="22"/>
        </w:rPr>
      </w:pPr>
      <w:r w:rsidRPr="00A73BEE">
        <w:rPr>
          <w:sz w:val="22"/>
          <w:szCs w:val="22"/>
        </w:rPr>
        <w:t xml:space="preserve">В системе общего образования информатика признана обязательным учебным предметом, входящим в состав предметной области «Математика </w:t>
      </w:r>
      <w:r w:rsidRPr="00A73BEE">
        <w:rPr>
          <w:sz w:val="22"/>
          <w:szCs w:val="22"/>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A73BEE" w:rsidRDefault="00F307CC" w:rsidP="00A73BEE">
      <w:pPr>
        <w:pStyle w:val="afffc"/>
        <w:rPr>
          <w:sz w:val="22"/>
          <w:szCs w:val="22"/>
        </w:rPr>
      </w:pPr>
      <w:r w:rsidRPr="00A73BEE">
        <w:rPr>
          <w:sz w:val="22"/>
          <w:szCs w:val="22"/>
        </w:rPr>
        <w:t xml:space="preserve">Общее число часов, рекомендованных для изучения информатики </w:t>
      </w:r>
      <w:r w:rsidRPr="00A73BEE">
        <w:rPr>
          <w:sz w:val="22"/>
          <w:szCs w:val="22"/>
        </w:rPr>
        <w:br/>
        <w:t xml:space="preserve">на базовом уровне, – 102 часа: в 7 классе – 34 часа (1 час в неделю), в 8 классе – </w:t>
      </w:r>
      <w:r w:rsidRPr="00A73BEE">
        <w:rPr>
          <w:sz w:val="22"/>
          <w:szCs w:val="22"/>
        </w:rPr>
        <w:br/>
        <w:t>34 часа (1 час в неделю), в 9 классе – 34 часа (1 час в неделю).</w:t>
      </w:r>
    </w:p>
    <w:p w:rsidR="00134744" w:rsidRPr="00A73BEE" w:rsidRDefault="00134744" w:rsidP="00A73BEE">
      <w:pPr>
        <w:pStyle w:val="afffc"/>
        <w:rPr>
          <w:sz w:val="22"/>
          <w:szCs w:val="22"/>
        </w:rPr>
      </w:pPr>
      <w:r w:rsidRPr="00A73BEE">
        <w:rPr>
          <w:sz w:val="22"/>
          <w:szCs w:val="22"/>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73BEE">
        <w:rPr>
          <w:sz w:val="22"/>
          <w:szCs w:val="22"/>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A73BEE" w:rsidRDefault="00134744" w:rsidP="00A73BEE">
      <w:pPr>
        <w:pStyle w:val="afffc"/>
        <w:rPr>
          <w:sz w:val="22"/>
          <w:szCs w:val="22"/>
        </w:rPr>
      </w:pPr>
      <w:bookmarkStart w:id="64" w:name="_TOC_250014"/>
      <w:bookmarkEnd w:id="64"/>
      <w:r w:rsidRPr="00A73BEE">
        <w:rPr>
          <w:sz w:val="22"/>
          <w:szCs w:val="22"/>
        </w:rPr>
        <w:t>Содержание обучения в 7 классе.</w:t>
      </w:r>
    </w:p>
    <w:p w:rsidR="00134744" w:rsidRPr="00A73BEE" w:rsidRDefault="00134744" w:rsidP="00A73BEE">
      <w:pPr>
        <w:pStyle w:val="afffc"/>
        <w:rPr>
          <w:sz w:val="22"/>
          <w:szCs w:val="22"/>
        </w:rPr>
      </w:pPr>
      <w:r w:rsidRPr="00A73BEE">
        <w:rPr>
          <w:sz w:val="22"/>
          <w:szCs w:val="22"/>
        </w:rPr>
        <w:t>Цифровая грамотность.</w:t>
      </w:r>
    </w:p>
    <w:p w:rsidR="00134744" w:rsidRPr="00A73BEE" w:rsidRDefault="00134744" w:rsidP="00A73BEE">
      <w:pPr>
        <w:pStyle w:val="afffc"/>
        <w:rPr>
          <w:sz w:val="22"/>
          <w:szCs w:val="22"/>
        </w:rPr>
      </w:pPr>
      <w:r w:rsidRPr="00A73BEE">
        <w:rPr>
          <w:sz w:val="22"/>
          <w:szCs w:val="22"/>
        </w:rPr>
        <w:t>Компьютер – универсальное устройство обработки данных.</w:t>
      </w:r>
    </w:p>
    <w:p w:rsidR="00134744" w:rsidRPr="00A73BEE" w:rsidRDefault="00134744" w:rsidP="00A73BEE">
      <w:pPr>
        <w:pStyle w:val="afffc"/>
        <w:rPr>
          <w:sz w:val="22"/>
          <w:szCs w:val="22"/>
        </w:rPr>
      </w:pPr>
      <w:r w:rsidRPr="00A73BEE">
        <w:rPr>
          <w:sz w:val="22"/>
          <w:szCs w:val="22"/>
        </w:rPr>
        <w:t xml:space="preserve">Компьютер – универсальное вычислительное устройство, работающее </w:t>
      </w:r>
      <w:r w:rsidRPr="00A73BEE">
        <w:rPr>
          <w:sz w:val="22"/>
          <w:szCs w:val="22"/>
        </w:rPr>
        <w:br/>
        <w:t>по программе. Типы компьютеров: персональные компьютеры, встроенные компьютеры, суперкомпьютеры. Мобильные устройства.</w:t>
      </w:r>
    </w:p>
    <w:p w:rsidR="00134744" w:rsidRPr="00A73BEE" w:rsidRDefault="00134744" w:rsidP="00A73BEE">
      <w:pPr>
        <w:pStyle w:val="afffc"/>
        <w:rPr>
          <w:sz w:val="22"/>
          <w:szCs w:val="22"/>
        </w:rPr>
      </w:pPr>
      <w:r w:rsidRPr="00A73BEE">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A73BEE" w:rsidRDefault="00134744" w:rsidP="00A73BEE">
      <w:pPr>
        <w:pStyle w:val="afffc"/>
        <w:rPr>
          <w:sz w:val="22"/>
          <w:szCs w:val="22"/>
        </w:rPr>
      </w:pPr>
      <w:r w:rsidRPr="00A73BEE">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A73BEE" w:rsidRDefault="00134744" w:rsidP="00A73BEE">
      <w:pPr>
        <w:pStyle w:val="afffc"/>
        <w:rPr>
          <w:sz w:val="22"/>
          <w:szCs w:val="22"/>
        </w:rPr>
      </w:pPr>
      <w:r w:rsidRPr="00A73BEE">
        <w:rPr>
          <w:sz w:val="22"/>
          <w:szCs w:val="22"/>
        </w:rPr>
        <w:t>Параллельные вычисления.</w:t>
      </w:r>
    </w:p>
    <w:p w:rsidR="00134744" w:rsidRPr="00A73BEE" w:rsidRDefault="00134744" w:rsidP="00A73BEE">
      <w:pPr>
        <w:pStyle w:val="afffc"/>
        <w:rPr>
          <w:sz w:val="22"/>
          <w:szCs w:val="22"/>
        </w:rPr>
      </w:pPr>
      <w:r w:rsidRPr="00A73BEE">
        <w:rPr>
          <w:sz w:val="22"/>
          <w:szCs w:val="22"/>
        </w:rPr>
        <w:lastRenderedPageBreak/>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A73BEE">
        <w:rPr>
          <w:sz w:val="22"/>
          <w:szCs w:val="22"/>
        </w:rPr>
        <w:br/>
        <w:t xml:space="preserve">и вывода. Объём хранимых данных (оперативная память компьютера, жёсткий </w:t>
      </w:r>
      <w:r w:rsidRPr="00A73BEE">
        <w:rPr>
          <w:sz w:val="22"/>
          <w:szCs w:val="22"/>
        </w:rPr>
        <w:br/>
        <w:t xml:space="preserve">и твердотельный диск, постоянная память смартфона) и скорость доступа </w:t>
      </w:r>
      <w:r w:rsidRPr="00A73BEE">
        <w:rPr>
          <w:sz w:val="22"/>
          <w:szCs w:val="22"/>
        </w:rPr>
        <w:br/>
        <w:t>для различных видов носителей.</w:t>
      </w:r>
    </w:p>
    <w:p w:rsidR="00134744" w:rsidRPr="00A73BEE" w:rsidRDefault="00134744" w:rsidP="00A73BEE">
      <w:pPr>
        <w:pStyle w:val="afffc"/>
        <w:rPr>
          <w:sz w:val="22"/>
          <w:szCs w:val="22"/>
        </w:rPr>
      </w:pPr>
      <w:r w:rsidRPr="00A73BEE">
        <w:rPr>
          <w:sz w:val="22"/>
          <w:szCs w:val="22"/>
        </w:rPr>
        <w:t>Техника безопасности и правила работы на компьютере.</w:t>
      </w:r>
    </w:p>
    <w:p w:rsidR="00134744" w:rsidRPr="00A73BEE" w:rsidRDefault="00134744" w:rsidP="00A73BEE">
      <w:pPr>
        <w:pStyle w:val="afffc"/>
        <w:rPr>
          <w:sz w:val="22"/>
          <w:szCs w:val="22"/>
        </w:rPr>
      </w:pPr>
      <w:r w:rsidRPr="00A73BEE">
        <w:rPr>
          <w:sz w:val="22"/>
          <w:szCs w:val="22"/>
        </w:rPr>
        <w:t>Программы и данные.</w:t>
      </w:r>
    </w:p>
    <w:p w:rsidR="00134744" w:rsidRPr="00A73BEE" w:rsidRDefault="00134744" w:rsidP="00A73BEE">
      <w:pPr>
        <w:pStyle w:val="afffc"/>
        <w:rPr>
          <w:sz w:val="22"/>
          <w:szCs w:val="22"/>
        </w:rPr>
      </w:pPr>
      <w:r w:rsidRPr="00A73BEE">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A73BEE" w:rsidRDefault="00134744" w:rsidP="00A73BEE">
      <w:pPr>
        <w:pStyle w:val="afffc"/>
        <w:rPr>
          <w:sz w:val="22"/>
          <w:szCs w:val="22"/>
        </w:rPr>
      </w:pPr>
      <w:r w:rsidRPr="00A73BEE">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A73BEE" w:rsidRDefault="00134744" w:rsidP="00A73BEE">
      <w:pPr>
        <w:pStyle w:val="afffc"/>
        <w:rPr>
          <w:sz w:val="22"/>
          <w:szCs w:val="22"/>
        </w:rPr>
      </w:pPr>
      <w:r w:rsidRPr="00A73BEE">
        <w:rPr>
          <w:sz w:val="22"/>
          <w:szCs w:val="22"/>
        </w:rPr>
        <w:t xml:space="preserve">Компьютерные вирусы и другие вредоносные программы. Программы </w:t>
      </w:r>
      <w:r w:rsidRPr="00A73BEE">
        <w:rPr>
          <w:sz w:val="22"/>
          <w:szCs w:val="22"/>
        </w:rPr>
        <w:br/>
        <w:t>для защиты от вирусов.</w:t>
      </w:r>
    </w:p>
    <w:p w:rsidR="00134744" w:rsidRPr="00A73BEE" w:rsidRDefault="00134744" w:rsidP="00A73BEE">
      <w:pPr>
        <w:pStyle w:val="afffc"/>
        <w:rPr>
          <w:sz w:val="22"/>
          <w:szCs w:val="22"/>
        </w:rPr>
      </w:pPr>
      <w:r w:rsidRPr="00A73BEE">
        <w:rPr>
          <w:sz w:val="22"/>
          <w:szCs w:val="22"/>
        </w:rPr>
        <w:t>Компьютерные сети.</w:t>
      </w:r>
    </w:p>
    <w:p w:rsidR="00134744" w:rsidRPr="00A73BEE" w:rsidRDefault="00134744" w:rsidP="00A73BEE">
      <w:pPr>
        <w:pStyle w:val="afffc"/>
        <w:rPr>
          <w:sz w:val="22"/>
          <w:szCs w:val="22"/>
        </w:rPr>
      </w:pPr>
      <w:r w:rsidRPr="00A73BEE">
        <w:rPr>
          <w:sz w:val="22"/>
          <w:szCs w:val="22"/>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A73BEE">
        <w:rPr>
          <w:sz w:val="22"/>
          <w:szCs w:val="22"/>
        </w:rPr>
        <w:br/>
        <w:t>из Интернета.</w:t>
      </w:r>
    </w:p>
    <w:p w:rsidR="00134744" w:rsidRPr="00A73BEE" w:rsidRDefault="00134744" w:rsidP="00A73BEE">
      <w:pPr>
        <w:pStyle w:val="afffc"/>
        <w:rPr>
          <w:sz w:val="22"/>
          <w:szCs w:val="22"/>
        </w:rPr>
      </w:pPr>
      <w:r w:rsidRPr="00A73BEE">
        <w:rPr>
          <w:sz w:val="22"/>
          <w:szCs w:val="22"/>
        </w:rPr>
        <w:t>Современные сервисы интернет-коммуникаций.</w:t>
      </w:r>
    </w:p>
    <w:p w:rsidR="00134744" w:rsidRPr="00A73BEE" w:rsidRDefault="00134744" w:rsidP="00A73BEE">
      <w:pPr>
        <w:pStyle w:val="afffc"/>
        <w:rPr>
          <w:sz w:val="22"/>
          <w:szCs w:val="22"/>
        </w:rPr>
      </w:pPr>
      <w:r w:rsidRPr="00A73BEE">
        <w:rPr>
          <w:sz w:val="22"/>
          <w:szCs w:val="22"/>
        </w:rPr>
        <w:t xml:space="preserve">Сетевой этикет, базовые нормы информационной этики и права при работе </w:t>
      </w:r>
      <w:r w:rsidRPr="00A73BEE">
        <w:rPr>
          <w:sz w:val="22"/>
          <w:szCs w:val="22"/>
        </w:rPr>
        <w:br/>
        <w:t>в сети Интернет. Стратегии безопасного поведения в Интернете.</w:t>
      </w:r>
    </w:p>
    <w:p w:rsidR="00134744" w:rsidRPr="00A73BEE" w:rsidRDefault="00134744" w:rsidP="00A73BEE">
      <w:pPr>
        <w:pStyle w:val="afffc"/>
        <w:rPr>
          <w:sz w:val="22"/>
          <w:szCs w:val="22"/>
        </w:rPr>
      </w:pPr>
      <w:r w:rsidRPr="00A73BEE">
        <w:rPr>
          <w:sz w:val="22"/>
          <w:szCs w:val="22"/>
        </w:rPr>
        <w:t>Теоретические основы информатики.</w:t>
      </w:r>
    </w:p>
    <w:p w:rsidR="00134744" w:rsidRPr="00A73BEE" w:rsidRDefault="00134744" w:rsidP="00A73BEE">
      <w:pPr>
        <w:pStyle w:val="afffc"/>
        <w:rPr>
          <w:sz w:val="22"/>
          <w:szCs w:val="22"/>
        </w:rPr>
      </w:pPr>
      <w:r w:rsidRPr="00A73BEE">
        <w:rPr>
          <w:sz w:val="22"/>
          <w:szCs w:val="22"/>
        </w:rPr>
        <w:t>Информация и информационные процессы.</w:t>
      </w:r>
    </w:p>
    <w:p w:rsidR="00134744" w:rsidRPr="00A73BEE" w:rsidRDefault="00134744" w:rsidP="00A73BEE">
      <w:pPr>
        <w:pStyle w:val="afffc"/>
        <w:rPr>
          <w:sz w:val="22"/>
          <w:szCs w:val="22"/>
        </w:rPr>
      </w:pPr>
      <w:r w:rsidRPr="00A73BEE">
        <w:rPr>
          <w:sz w:val="22"/>
          <w:szCs w:val="22"/>
        </w:rPr>
        <w:t>Информация – одно из основных понятий современной науки.</w:t>
      </w:r>
    </w:p>
    <w:p w:rsidR="00134744" w:rsidRPr="00A73BEE" w:rsidRDefault="00134744" w:rsidP="00A73BEE">
      <w:pPr>
        <w:pStyle w:val="afffc"/>
        <w:rPr>
          <w:sz w:val="22"/>
          <w:szCs w:val="22"/>
        </w:rPr>
      </w:pPr>
      <w:r w:rsidRPr="00A73BEE">
        <w:rPr>
          <w:sz w:val="22"/>
          <w:szCs w:val="22"/>
        </w:rPr>
        <w:t xml:space="preserve">Информация как сведения, предназначенные для восприятия человеком, </w:t>
      </w:r>
      <w:r w:rsidRPr="00A73BEE">
        <w:rPr>
          <w:sz w:val="22"/>
          <w:szCs w:val="22"/>
        </w:rPr>
        <w:br/>
        <w:t>и информация как данные, которые могут быть обработаны автоматизированной системой.</w:t>
      </w:r>
    </w:p>
    <w:p w:rsidR="00134744" w:rsidRPr="00A73BEE" w:rsidRDefault="00134744" w:rsidP="00A73BEE">
      <w:pPr>
        <w:pStyle w:val="afffc"/>
        <w:rPr>
          <w:sz w:val="22"/>
          <w:szCs w:val="22"/>
        </w:rPr>
      </w:pPr>
      <w:r w:rsidRPr="00A73BEE">
        <w:rPr>
          <w:sz w:val="22"/>
          <w:szCs w:val="22"/>
        </w:rPr>
        <w:t xml:space="preserve">Дискретность данных. Возможность описания непрерывных объектов </w:t>
      </w:r>
      <w:r w:rsidRPr="00A73BEE">
        <w:rPr>
          <w:sz w:val="22"/>
          <w:szCs w:val="22"/>
        </w:rPr>
        <w:br/>
        <w:t>и процессов с помощью дискретных данных.</w:t>
      </w:r>
    </w:p>
    <w:p w:rsidR="00134744" w:rsidRPr="00A73BEE" w:rsidRDefault="00134744" w:rsidP="00A73BEE">
      <w:pPr>
        <w:pStyle w:val="afffc"/>
        <w:rPr>
          <w:sz w:val="22"/>
          <w:szCs w:val="22"/>
        </w:rPr>
      </w:pPr>
      <w:r w:rsidRPr="00A73BEE">
        <w:rPr>
          <w:sz w:val="22"/>
          <w:szCs w:val="22"/>
        </w:rPr>
        <w:t>Информационные процессы – процессы, связанные с хранением, преобразованием и передачей данных.</w:t>
      </w:r>
    </w:p>
    <w:p w:rsidR="00134744" w:rsidRPr="00A73BEE" w:rsidRDefault="00134744" w:rsidP="00A73BEE">
      <w:pPr>
        <w:pStyle w:val="afffc"/>
        <w:rPr>
          <w:sz w:val="22"/>
          <w:szCs w:val="22"/>
        </w:rPr>
      </w:pPr>
      <w:r w:rsidRPr="00A73BEE">
        <w:rPr>
          <w:sz w:val="22"/>
          <w:szCs w:val="22"/>
        </w:rPr>
        <w:t>Представление информации</w:t>
      </w:r>
    </w:p>
    <w:p w:rsidR="00134744" w:rsidRPr="00A73BEE" w:rsidRDefault="00134744" w:rsidP="00A73BEE">
      <w:pPr>
        <w:pStyle w:val="afffc"/>
        <w:rPr>
          <w:sz w:val="22"/>
          <w:szCs w:val="22"/>
        </w:rPr>
      </w:pPr>
      <w:r w:rsidRPr="00A73BEE">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A73BEE" w:rsidRDefault="00134744" w:rsidP="00A73BEE">
      <w:pPr>
        <w:pStyle w:val="afffc"/>
        <w:rPr>
          <w:sz w:val="22"/>
          <w:szCs w:val="22"/>
        </w:rPr>
      </w:pPr>
      <w:r w:rsidRPr="00A73BEE">
        <w:rPr>
          <w:sz w:val="22"/>
          <w:szCs w:val="22"/>
        </w:rPr>
        <w:t>Кодирование символов одного алфавита с помощью кодовых слов в другом алфавите, кодовая таблица, декодирование.</w:t>
      </w:r>
    </w:p>
    <w:p w:rsidR="00134744" w:rsidRPr="00A73BEE" w:rsidRDefault="00134744" w:rsidP="00A73BEE">
      <w:pPr>
        <w:pStyle w:val="afffc"/>
        <w:rPr>
          <w:sz w:val="22"/>
          <w:szCs w:val="22"/>
        </w:rPr>
      </w:pPr>
      <w:r w:rsidRPr="00A73BEE">
        <w:rPr>
          <w:sz w:val="22"/>
          <w:szCs w:val="22"/>
        </w:rPr>
        <w:t>Двоичный код. Представление данных в компьютере как текстов в двоичном алфавите.</w:t>
      </w:r>
    </w:p>
    <w:p w:rsidR="00134744" w:rsidRPr="00A73BEE" w:rsidRDefault="00134744" w:rsidP="00A73BEE">
      <w:pPr>
        <w:pStyle w:val="afffc"/>
        <w:rPr>
          <w:sz w:val="22"/>
          <w:szCs w:val="22"/>
        </w:rPr>
      </w:pPr>
      <w:r w:rsidRPr="00A73BEE">
        <w:rPr>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A73BEE" w:rsidRDefault="00134744" w:rsidP="00A73BEE">
      <w:pPr>
        <w:pStyle w:val="afffc"/>
        <w:rPr>
          <w:sz w:val="22"/>
          <w:szCs w:val="22"/>
        </w:rPr>
      </w:pPr>
      <w:r w:rsidRPr="00A73BEE">
        <w:rPr>
          <w:sz w:val="22"/>
          <w:szCs w:val="22"/>
        </w:rPr>
        <w:t>Скорость передачи данных. Единицы скорости передачи данных.</w:t>
      </w:r>
    </w:p>
    <w:p w:rsidR="00134744" w:rsidRPr="00A73BEE" w:rsidRDefault="00134744" w:rsidP="00A73BEE">
      <w:pPr>
        <w:pStyle w:val="afffc"/>
        <w:rPr>
          <w:sz w:val="22"/>
          <w:szCs w:val="22"/>
        </w:rPr>
      </w:pPr>
      <w:r w:rsidRPr="00A73BEE">
        <w:rPr>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A73BEE" w:rsidRDefault="00134744" w:rsidP="00A73BEE">
      <w:pPr>
        <w:pStyle w:val="afffc"/>
        <w:rPr>
          <w:sz w:val="22"/>
          <w:szCs w:val="22"/>
        </w:rPr>
      </w:pPr>
      <w:r w:rsidRPr="00A73BEE">
        <w:rPr>
          <w:sz w:val="22"/>
          <w:szCs w:val="22"/>
        </w:rPr>
        <w:t>Искажение информации при передаче.</w:t>
      </w:r>
    </w:p>
    <w:p w:rsidR="00134744" w:rsidRPr="00A73BEE" w:rsidRDefault="00134744" w:rsidP="00A73BEE">
      <w:pPr>
        <w:pStyle w:val="afffc"/>
        <w:rPr>
          <w:sz w:val="22"/>
          <w:szCs w:val="22"/>
        </w:rPr>
      </w:pPr>
      <w:r w:rsidRPr="00A73BEE">
        <w:rPr>
          <w:sz w:val="22"/>
          <w:szCs w:val="22"/>
        </w:rPr>
        <w:t>Общее представление о цифровом представлении аудиовизуальных и других непрерывных данных.</w:t>
      </w:r>
    </w:p>
    <w:p w:rsidR="00134744" w:rsidRPr="00A73BEE" w:rsidRDefault="00134744" w:rsidP="00A73BEE">
      <w:pPr>
        <w:pStyle w:val="afffc"/>
        <w:rPr>
          <w:sz w:val="22"/>
          <w:szCs w:val="22"/>
        </w:rPr>
      </w:pPr>
      <w:r w:rsidRPr="00A73BEE">
        <w:rPr>
          <w:sz w:val="22"/>
          <w:szCs w:val="22"/>
        </w:rPr>
        <w:t>Кодирование цвета. Цветовые модели. Модель RGB. Глубина кодирования. Палитра.</w:t>
      </w:r>
    </w:p>
    <w:p w:rsidR="00134744" w:rsidRPr="00A73BEE" w:rsidRDefault="00134744" w:rsidP="00A73BEE">
      <w:pPr>
        <w:pStyle w:val="afffc"/>
        <w:rPr>
          <w:sz w:val="22"/>
          <w:szCs w:val="22"/>
        </w:rPr>
      </w:pPr>
      <w:r w:rsidRPr="00A73BEE">
        <w:rPr>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A73BEE" w:rsidRDefault="00134744" w:rsidP="00A73BEE">
      <w:pPr>
        <w:pStyle w:val="afffc"/>
        <w:rPr>
          <w:sz w:val="22"/>
          <w:szCs w:val="22"/>
        </w:rPr>
      </w:pPr>
      <w:r w:rsidRPr="00A73BEE">
        <w:rPr>
          <w:sz w:val="22"/>
          <w:szCs w:val="22"/>
        </w:rPr>
        <w:lastRenderedPageBreak/>
        <w:t>Кодирование звука. Разрядность и частота записи. Количество каналов записи.</w:t>
      </w:r>
    </w:p>
    <w:p w:rsidR="00134744" w:rsidRPr="00A73BEE" w:rsidRDefault="00134744" w:rsidP="00A73BEE">
      <w:pPr>
        <w:pStyle w:val="afffc"/>
        <w:rPr>
          <w:sz w:val="22"/>
          <w:szCs w:val="22"/>
        </w:rPr>
      </w:pPr>
      <w:r w:rsidRPr="00A73BEE">
        <w:rPr>
          <w:sz w:val="22"/>
          <w:szCs w:val="22"/>
        </w:rPr>
        <w:t xml:space="preserve">Оценка количественных параметров, связанных с представлением </w:t>
      </w:r>
      <w:r w:rsidRPr="00A73BEE">
        <w:rPr>
          <w:sz w:val="22"/>
          <w:szCs w:val="22"/>
        </w:rPr>
        <w:br/>
        <w:t>и хранением звуковых файлов.</w:t>
      </w:r>
    </w:p>
    <w:p w:rsidR="00134744" w:rsidRPr="00A73BEE" w:rsidRDefault="00134744" w:rsidP="00A73BEE">
      <w:pPr>
        <w:pStyle w:val="afffc"/>
        <w:rPr>
          <w:sz w:val="22"/>
          <w:szCs w:val="22"/>
        </w:rPr>
      </w:pPr>
      <w:r w:rsidRPr="00A73BEE">
        <w:rPr>
          <w:sz w:val="22"/>
          <w:szCs w:val="22"/>
        </w:rPr>
        <w:t>Информационные технологии.</w:t>
      </w:r>
    </w:p>
    <w:p w:rsidR="00134744" w:rsidRPr="00A73BEE" w:rsidRDefault="00134744" w:rsidP="00A73BEE">
      <w:pPr>
        <w:pStyle w:val="afffc"/>
        <w:rPr>
          <w:sz w:val="22"/>
          <w:szCs w:val="22"/>
        </w:rPr>
      </w:pPr>
      <w:r w:rsidRPr="00A73BEE">
        <w:rPr>
          <w:sz w:val="22"/>
          <w:szCs w:val="22"/>
        </w:rPr>
        <w:t>Текстовые документы.</w:t>
      </w:r>
    </w:p>
    <w:p w:rsidR="00134744" w:rsidRPr="00A73BEE" w:rsidRDefault="00134744" w:rsidP="00A73BEE">
      <w:pPr>
        <w:pStyle w:val="afffc"/>
        <w:rPr>
          <w:sz w:val="22"/>
          <w:szCs w:val="22"/>
        </w:rPr>
      </w:pPr>
      <w:r w:rsidRPr="00A73BEE">
        <w:rPr>
          <w:sz w:val="22"/>
          <w:szCs w:val="22"/>
        </w:rPr>
        <w:t>Текстовые документы и их структурные элементы (страница, абзац, строка, слово, символ).</w:t>
      </w:r>
    </w:p>
    <w:p w:rsidR="00134744" w:rsidRPr="00A73BEE" w:rsidRDefault="00134744" w:rsidP="00A73BEE">
      <w:pPr>
        <w:pStyle w:val="afffc"/>
        <w:rPr>
          <w:sz w:val="22"/>
          <w:szCs w:val="22"/>
        </w:rPr>
      </w:pPr>
      <w:r w:rsidRPr="00A73BEE">
        <w:rPr>
          <w:sz w:val="22"/>
          <w:szCs w:val="22"/>
        </w:rPr>
        <w:t xml:space="preserve">Текстовый процессор – инструмент создания, редактирования </w:t>
      </w:r>
      <w:r w:rsidRPr="00A73BEE">
        <w:rPr>
          <w:sz w:val="22"/>
          <w:szCs w:val="22"/>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A73BEE" w:rsidRDefault="00134744" w:rsidP="00A73BEE">
      <w:pPr>
        <w:pStyle w:val="afffc"/>
        <w:rPr>
          <w:sz w:val="22"/>
          <w:szCs w:val="22"/>
        </w:rPr>
      </w:pPr>
      <w:r w:rsidRPr="00A73BEE">
        <w:rPr>
          <w:sz w:val="22"/>
          <w:szCs w:val="22"/>
        </w:rPr>
        <w:t>Структурирование информации с помощью списков и таблиц. Многоуровневые списки. Добавление таблиц в текстовые документы.</w:t>
      </w:r>
    </w:p>
    <w:p w:rsidR="00134744" w:rsidRPr="00A73BEE" w:rsidRDefault="00134744" w:rsidP="00A73BEE">
      <w:pPr>
        <w:pStyle w:val="afffc"/>
        <w:rPr>
          <w:sz w:val="22"/>
          <w:szCs w:val="22"/>
        </w:rPr>
      </w:pPr>
      <w:r w:rsidRPr="00A73BEE">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A73BEE" w:rsidRDefault="00134744" w:rsidP="00A73BEE">
      <w:pPr>
        <w:pStyle w:val="afffc"/>
        <w:rPr>
          <w:sz w:val="22"/>
          <w:szCs w:val="22"/>
        </w:rPr>
      </w:pPr>
      <w:r w:rsidRPr="00A73BEE">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A73BEE" w:rsidRDefault="00134744" w:rsidP="00A73BEE">
      <w:pPr>
        <w:pStyle w:val="afffc"/>
        <w:rPr>
          <w:sz w:val="22"/>
          <w:szCs w:val="22"/>
        </w:rPr>
      </w:pPr>
      <w:r w:rsidRPr="00A73BEE">
        <w:rPr>
          <w:sz w:val="22"/>
          <w:szCs w:val="22"/>
        </w:rPr>
        <w:t>Компьютерная графика.</w:t>
      </w:r>
    </w:p>
    <w:p w:rsidR="00134744" w:rsidRPr="00A73BEE" w:rsidRDefault="00134744" w:rsidP="00A73BEE">
      <w:pPr>
        <w:pStyle w:val="afffc"/>
        <w:rPr>
          <w:sz w:val="22"/>
          <w:szCs w:val="22"/>
        </w:rPr>
      </w:pPr>
      <w:r w:rsidRPr="00A73BEE">
        <w:rPr>
          <w:sz w:val="22"/>
          <w:szCs w:val="22"/>
        </w:rPr>
        <w:t>Знакомство с графическими редакторами. Растровые рисунки. Использование графических примитивов.</w:t>
      </w:r>
    </w:p>
    <w:p w:rsidR="00134744" w:rsidRPr="00A73BEE" w:rsidRDefault="00134744" w:rsidP="00A73BEE">
      <w:pPr>
        <w:pStyle w:val="afffc"/>
        <w:rPr>
          <w:sz w:val="22"/>
          <w:szCs w:val="22"/>
        </w:rPr>
      </w:pPr>
      <w:r w:rsidRPr="00A73BEE">
        <w:rPr>
          <w:sz w:val="22"/>
          <w:szCs w:val="22"/>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A73BEE">
        <w:rPr>
          <w:sz w:val="22"/>
          <w:szCs w:val="22"/>
        </w:rPr>
        <w:br/>
        <w:t>и контрастности.</w:t>
      </w:r>
    </w:p>
    <w:p w:rsidR="00134744" w:rsidRPr="00A73BEE" w:rsidRDefault="00134744" w:rsidP="00A73BEE">
      <w:pPr>
        <w:pStyle w:val="afffc"/>
        <w:rPr>
          <w:sz w:val="22"/>
          <w:szCs w:val="22"/>
        </w:rPr>
      </w:pPr>
      <w:r w:rsidRPr="00A73BEE">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A73BEE" w:rsidRDefault="00134744" w:rsidP="00A73BEE">
      <w:pPr>
        <w:pStyle w:val="afffc"/>
        <w:rPr>
          <w:sz w:val="22"/>
          <w:szCs w:val="22"/>
        </w:rPr>
      </w:pPr>
      <w:r w:rsidRPr="00A73BEE">
        <w:rPr>
          <w:sz w:val="22"/>
          <w:szCs w:val="22"/>
        </w:rPr>
        <w:t>Мультимедийные презентации.</w:t>
      </w:r>
    </w:p>
    <w:p w:rsidR="00134744" w:rsidRPr="00A73BEE" w:rsidRDefault="00134744" w:rsidP="00A73BEE">
      <w:pPr>
        <w:pStyle w:val="afffc"/>
        <w:rPr>
          <w:sz w:val="22"/>
          <w:szCs w:val="22"/>
        </w:rPr>
      </w:pPr>
      <w:r w:rsidRPr="00A73BEE">
        <w:rPr>
          <w:sz w:val="22"/>
          <w:szCs w:val="22"/>
        </w:rPr>
        <w:t>Подготовка мультимедийных презентаций. Слайд. Добавление на слайд текста и изображений. Работа с несколькими слайдами.</w:t>
      </w:r>
    </w:p>
    <w:p w:rsidR="00134744" w:rsidRPr="00A73BEE" w:rsidRDefault="00134744" w:rsidP="00A73BEE">
      <w:pPr>
        <w:pStyle w:val="afffc"/>
        <w:rPr>
          <w:sz w:val="22"/>
          <w:szCs w:val="22"/>
        </w:rPr>
      </w:pPr>
      <w:r w:rsidRPr="00A73BEE">
        <w:rPr>
          <w:sz w:val="22"/>
          <w:szCs w:val="22"/>
        </w:rPr>
        <w:t>Добавление на слайд аудиовизуальных данных. Анимация. Гиперссылки.</w:t>
      </w:r>
    </w:p>
    <w:p w:rsidR="00134744" w:rsidRPr="00A73BEE" w:rsidRDefault="00134744" w:rsidP="00A73BEE">
      <w:pPr>
        <w:pStyle w:val="afffc"/>
        <w:rPr>
          <w:sz w:val="22"/>
          <w:szCs w:val="22"/>
        </w:rPr>
      </w:pPr>
      <w:r w:rsidRPr="00A73BEE">
        <w:rPr>
          <w:sz w:val="22"/>
          <w:szCs w:val="22"/>
        </w:rPr>
        <w:t>Содержание обучения в 8 классе.</w:t>
      </w:r>
    </w:p>
    <w:p w:rsidR="00134744" w:rsidRPr="00A73BEE" w:rsidRDefault="00134744" w:rsidP="00A73BEE">
      <w:pPr>
        <w:pStyle w:val="afffc"/>
        <w:rPr>
          <w:sz w:val="22"/>
          <w:szCs w:val="22"/>
        </w:rPr>
      </w:pPr>
      <w:r w:rsidRPr="00A73BEE">
        <w:rPr>
          <w:sz w:val="22"/>
          <w:szCs w:val="22"/>
        </w:rPr>
        <w:t>Теоретические основы информатики.</w:t>
      </w:r>
    </w:p>
    <w:p w:rsidR="00134744" w:rsidRPr="00A73BEE" w:rsidRDefault="00134744" w:rsidP="00A73BEE">
      <w:pPr>
        <w:pStyle w:val="afffc"/>
        <w:rPr>
          <w:sz w:val="22"/>
          <w:szCs w:val="22"/>
        </w:rPr>
      </w:pPr>
      <w:r w:rsidRPr="00A73BEE">
        <w:rPr>
          <w:sz w:val="22"/>
          <w:szCs w:val="22"/>
        </w:rPr>
        <w:t>Системы счисления.</w:t>
      </w:r>
    </w:p>
    <w:p w:rsidR="00134744" w:rsidRPr="00A73BEE" w:rsidRDefault="00134744" w:rsidP="00A73BEE">
      <w:pPr>
        <w:pStyle w:val="afffc"/>
        <w:rPr>
          <w:sz w:val="22"/>
          <w:szCs w:val="22"/>
        </w:rPr>
      </w:pPr>
      <w:r w:rsidRPr="00A73BEE">
        <w:rPr>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A73BEE" w:rsidRDefault="00134744" w:rsidP="00A73BEE">
      <w:pPr>
        <w:pStyle w:val="afffc"/>
        <w:rPr>
          <w:sz w:val="22"/>
          <w:szCs w:val="22"/>
        </w:rPr>
      </w:pPr>
      <w:r w:rsidRPr="00A73BEE">
        <w:rPr>
          <w:sz w:val="22"/>
          <w:szCs w:val="22"/>
        </w:rPr>
        <w:t>Римская система счисления.</w:t>
      </w:r>
    </w:p>
    <w:p w:rsidR="00134744" w:rsidRPr="00A73BEE" w:rsidRDefault="00134744" w:rsidP="00A73BEE">
      <w:pPr>
        <w:pStyle w:val="afffc"/>
        <w:rPr>
          <w:sz w:val="22"/>
          <w:szCs w:val="22"/>
        </w:rPr>
      </w:pPr>
      <w:r w:rsidRPr="00A73BEE">
        <w:rPr>
          <w:sz w:val="22"/>
          <w:szCs w:val="22"/>
        </w:rPr>
        <w:t xml:space="preserve">Двоичная система счисления. Перевод целых чисел в пределах от 0 до 1024 </w:t>
      </w:r>
      <w:r w:rsidRPr="00A73BEE">
        <w:rPr>
          <w:sz w:val="22"/>
          <w:szCs w:val="22"/>
        </w:rPr>
        <w:br/>
        <w:t xml:space="preserve">в двоичную систему счисления. Восьмеричная система счисления. Перевод чисел </w:t>
      </w:r>
      <w:r w:rsidRPr="00A73BEE">
        <w:rPr>
          <w:sz w:val="22"/>
          <w:szCs w:val="22"/>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A73BEE" w:rsidRDefault="00134744" w:rsidP="00A73BEE">
      <w:pPr>
        <w:pStyle w:val="afffc"/>
        <w:rPr>
          <w:sz w:val="22"/>
          <w:szCs w:val="22"/>
        </w:rPr>
      </w:pPr>
      <w:r w:rsidRPr="00A73BEE">
        <w:rPr>
          <w:sz w:val="22"/>
          <w:szCs w:val="22"/>
        </w:rPr>
        <w:t>Арифметические операции в двоичной системе счисления.</w:t>
      </w:r>
    </w:p>
    <w:p w:rsidR="00134744" w:rsidRPr="00A73BEE" w:rsidRDefault="00134744" w:rsidP="00A73BEE">
      <w:pPr>
        <w:pStyle w:val="afffc"/>
        <w:rPr>
          <w:sz w:val="22"/>
          <w:szCs w:val="22"/>
        </w:rPr>
      </w:pPr>
      <w:r w:rsidRPr="00A73BEE">
        <w:rPr>
          <w:sz w:val="22"/>
          <w:szCs w:val="22"/>
        </w:rPr>
        <w:t>Элементы математической логики.</w:t>
      </w:r>
    </w:p>
    <w:p w:rsidR="00134744" w:rsidRPr="00A73BEE" w:rsidRDefault="00134744" w:rsidP="00A73BEE">
      <w:pPr>
        <w:pStyle w:val="afffc"/>
        <w:rPr>
          <w:sz w:val="22"/>
          <w:szCs w:val="22"/>
        </w:rPr>
      </w:pPr>
      <w:r w:rsidRPr="00A73BEE">
        <w:rPr>
          <w:sz w:val="22"/>
          <w:szCs w:val="22"/>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A73BEE">
        <w:rPr>
          <w:sz w:val="22"/>
          <w:szCs w:val="22"/>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A73BEE" w:rsidRDefault="00134744" w:rsidP="00A73BEE">
      <w:pPr>
        <w:pStyle w:val="afffc"/>
        <w:rPr>
          <w:sz w:val="22"/>
          <w:szCs w:val="22"/>
        </w:rPr>
      </w:pPr>
      <w:r w:rsidRPr="00A73BEE">
        <w:rPr>
          <w:sz w:val="22"/>
          <w:szCs w:val="22"/>
        </w:rPr>
        <w:t>Логические элементы. Знакомство с логическими основами компьютера.</w:t>
      </w:r>
    </w:p>
    <w:p w:rsidR="00134744" w:rsidRPr="00A73BEE" w:rsidRDefault="00134744" w:rsidP="00A73BEE">
      <w:pPr>
        <w:pStyle w:val="afffc"/>
        <w:rPr>
          <w:sz w:val="22"/>
          <w:szCs w:val="22"/>
        </w:rPr>
      </w:pPr>
      <w:r w:rsidRPr="00A73BEE">
        <w:rPr>
          <w:sz w:val="22"/>
          <w:szCs w:val="22"/>
        </w:rPr>
        <w:t>Алгоритмы и программирование.</w:t>
      </w:r>
    </w:p>
    <w:p w:rsidR="00134744" w:rsidRPr="00A73BEE" w:rsidRDefault="00134744" w:rsidP="00A73BEE">
      <w:pPr>
        <w:pStyle w:val="afffc"/>
        <w:rPr>
          <w:sz w:val="22"/>
          <w:szCs w:val="22"/>
        </w:rPr>
      </w:pPr>
      <w:r w:rsidRPr="00A73BEE">
        <w:rPr>
          <w:sz w:val="22"/>
          <w:szCs w:val="22"/>
        </w:rPr>
        <w:t>Исполнители и алгоритмы. Алгоритмические конструкции.</w:t>
      </w:r>
    </w:p>
    <w:p w:rsidR="00134744" w:rsidRPr="00A73BEE" w:rsidRDefault="00134744" w:rsidP="00A73BEE">
      <w:pPr>
        <w:pStyle w:val="afffc"/>
        <w:rPr>
          <w:sz w:val="22"/>
          <w:szCs w:val="22"/>
        </w:rPr>
      </w:pPr>
      <w:r w:rsidRPr="00A73BEE">
        <w:rPr>
          <w:sz w:val="22"/>
          <w:szCs w:val="22"/>
        </w:rPr>
        <w:t>Понятие алгоритма. Исполнители алгоритмов. Алгоритм как план управления исполнителем.</w:t>
      </w:r>
    </w:p>
    <w:p w:rsidR="00134744" w:rsidRPr="00A73BEE" w:rsidRDefault="00134744" w:rsidP="00A73BEE">
      <w:pPr>
        <w:pStyle w:val="afffc"/>
        <w:rPr>
          <w:sz w:val="22"/>
          <w:szCs w:val="22"/>
        </w:rPr>
      </w:pPr>
      <w:r w:rsidRPr="00A73BEE">
        <w:rPr>
          <w:sz w:val="22"/>
          <w:szCs w:val="22"/>
        </w:rPr>
        <w:t xml:space="preserve">Свойства алгоритма. Способы записи алгоритма (словесный, в виде </w:t>
      </w:r>
      <w:r w:rsidRPr="00A73BEE">
        <w:rPr>
          <w:sz w:val="22"/>
          <w:szCs w:val="22"/>
        </w:rPr>
        <w:br/>
        <w:t>блок-схемы, программа).</w:t>
      </w:r>
    </w:p>
    <w:p w:rsidR="00134744" w:rsidRPr="00A73BEE" w:rsidRDefault="00134744" w:rsidP="00A73BEE">
      <w:pPr>
        <w:pStyle w:val="afffc"/>
        <w:rPr>
          <w:sz w:val="22"/>
          <w:szCs w:val="22"/>
        </w:rPr>
      </w:pPr>
      <w:r w:rsidRPr="00A73BEE">
        <w:rPr>
          <w:sz w:val="22"/>
          <w:szCs w:val="22"/>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A73BEE" w:rsidRDefault="00134744" w:rsidP="00A73BEE">
      <w:pPr>
        <w:pStyle w:val="afffc"/>
        <w:rPr>
          <w:sz w:val="22"/>
          <w:szCs w:val="22"/>
        </w:rPr>
      </w:pPr>
      <w:r w:rsidRPr="00A73BEE">
        <w:rPr>
          <w:sz w:val="22"/>
          <w:szCs w:val="22"/>
        </w:rPr>
        <w:t xml:space="preserve">Конструкция «ветвление»: полная и неполная формы. Выполнение </w:t>
      </w:r>
      <w:r w:rsidRPr="00A73BEE">
        <w:rPr>
          <w:sz w:val="22"/>
          <w:szCs w:val="22"/>
        </w:rPr>
        <w:br/>
        <w:t xml:space="preserve">и невыполнение условия (истинность и ложность высказывания). Простые </w:t>
      </w:r>
      <w:r w:rsidRPr="00A73BEE">
        <w:rPr>
          <w:sz w:val="22"/>
          <w:szCs w:val="22"/>
        </w:rPr>
        <w:br/>
        <w:t>и составные условия.</w:t>
      </w:r>
    </w:p>
    <w:p w:rsidR="00134744" w:rsidRPr="00A73BEE" w:rsidRDefault="00134744" w:rsidP="00A73BEE">
      <w:pPr>
        <w:pStyle w:val="afffc"/>
        <w:rPr>
          <w:sz w:val="22"/>
          <w:szCs w:val="22"/>
        </w:rPr>
      </w:pPr>
      <w:r w:rsidRPr="00A73BEE">
        <w:rPr>
          <w:sz w:val="22"/>
          <w:szCs w:val="22"/>
        </w:rPr>
        <w:t xml:space="preserve">Конструкция «повторения»: циклы с заданным числом повторений, </w:t>
      </w:r>
      <w:r w:rsidRPr="00A73BEE">
        <w:rPr>
          <w:sz w:val="22"/>
          <w:szCs w:val="22"/>
        </w:rPr>
        <w:br/>
        <w:t>с условием выполнения, с переменной цикла.</w:t>
      </w:r>
    </w:p>
    <w:p w:rsidR="00134744" w:rsidRPr="00A73BEE" w:rsidRDefault="00134744" w:rsidP="00A73BEE">
      <w:pPr>
        <w:pStyle w:val="afffc"/>
        <w:rPr>
          <w:sz w:val="22"/>
          <w:szCs w:val="22"/>
        </w:rPr>
      </w:pPr>
      <w:r w:rsidRPr="00A73BEE">
        <w:rPr>
          <w:sz w:val="22"/>
          <w:szCs w:val="22"/>
        </w:rPr>
        <w:t xml:space="preserve">Разработка для формального исполнителя алгоритма, приводящего </w:t>
      </w:r>
      <w:r w:rsidRPr="00A73BEE">
        <w:rPr>
          <w:sz w:val="22"/>
          <w:szCs w:val="22"/>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A73BEE" w:rsidRDefault="00134744" w:rsidP="00A73BEE">
      <w:pPr>
        <w:pStyle w:val="afffc"/>
        <w:rPr>
          <w:sz w:val="22"/>
          <w:szCs w:val="22"/>
        </w:rPr>
      </w:pPr>
      <w:r w:rsidRPr="00A73BEE">
        <w:rPr>
          <w:sz w:val="22"/>
          <w:szCs w:val="22"/>
        </w:rPr>
        <w:t>Язык программирования.</w:t>
      </w:r>
    </w:p>
    <w:p w:rsidR="00134744" w:rsidRPr="00A73BEE" w:rsidRDefault="00134744" w:rsidP="00A73BEE">
      <w:pPr>
        <w:pStyle w:val="afffc"/>
        <w:rPr>
          <w:sz w:val="22"/>
          <w:szCs w:val="22"/>
        </w:rPr>
      </w:pPr>
      <w:r w:rsidRPr="00A73BEE">
        <w:rPr>
          <w:sz w:val="22"/>
          <w:szCs w:val="22"/>
        </w:rPr>
        <w:t>Язык программирования (Python, C++, Паскаль, Java, C#, Школьный Алгоритмический Язык).</w:t>
      </w:r>
    </w:p>
    <w:p w:rsidR="00134744" w:rsidRPr="00A73BEE" w:rsidRDefault="00134744" w:rsidP="00A73BEE">
      <w:pPr>
        <w:pStyle w:val="afffc"/>
        <w:rPr>
          <w:sz w:val="22"/>
          <w:szCs w:val="22"/>
        </w:rPr>
      </w:pPr>
      <w:r w:rsidRPr="00A73BEE">
        <w:rPr>
          <w:sz w:val="22"/>
          <w:szCs w:val="22"/>
        </w:rPr>
        <w:t>Система программирования: редактор текста программ, транслятор, отладчик.</w:t>
      </w:r>
    </w:p>
    <w:p w:rsidR="00134744" w:rsidRPr="00A73BEE" w:rsidRDefault="00134744" w:rsidP="00A73BEE">
      <w:pPr>
        <w:pStyle w:val="afffc"/>
        <w:rPr>
          <w:sz w:val="22"/>
          <w:szCs w:val="22"/>
        </w:rPr>
      </w:pPr>
      <w:r w:rsidRPr="00A73BEE">
        <w:rPr>
          <w:sz w:val="22"/>
          <w:szCs w:val="22"/>
        </w:rPr>
        <w:t>Переменная: тип, имя, значение. Целые, вещественные и символьные переменные.</w:t>
      </w:r>
    </w:p>
    <w:p w:rsidR="00134744" w:rsidRPr="00A73BEE" w:rsidRDefault="00134744" w:rsidP="00A73BEE">
      <w:pPr>
        <w:pStyle w:val="afffc"/>
        <w:rPr>
          <w:sz w:val="22"/>
          <w:szCs w:val="22"/>
        </w:rPr>
      </w:pPr>
      <w:r w:rsidRPr="00A73BEE">
        <w:rPr>
          <w:sz w:val="22"/>
          <w:szCs w:val="22"/>
        </w:rPr>
        <w:t xml:space="preserve">Оператор присваивания. Арифметические выражения и порядок </w:t>
      </w:r>
      <w:r w:rsidRPr="00A73BEE">
        <w:rPr>
          <w:sz w:val="22"/>
          <w:szCs w:val="22"/>
        </w:rPr>
        <w:br/>
        <w:t xml:space="preserve">их вычисления. Операции с целыми числами: целочисленное деление, остаток </w:t>
      </w:r>
      <w:r w:rsidRPr="00A73BEE">
        <w:rPr>
          <w:sz w:val="22"/>
          <w:szCs w:val="22"/>
        </w:rPr>
        <w:br/>
        <w:t>от деления.</w:t>
      </w:r>
    </w:p>
    <w:p w:rsidR="00134744" w:rsidRPr="00A73BEE" w:rsidRDefault="00134744" w:rsidP="00A73BEE">
      <w:pPr>
        <w:pStyle w:val="afffc"/>
        <w:rPr>
          <w:sz w:val="22"/>
          <w:szCs w:val="22"/>
        </w:rPr>
      </w:pPr>
      <w:r w:rsidRPr="00A73BEE">
        <w:rPr>
          <w:sz w:val="22"/>
          <w:szCs w:val="22"/>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A73BEE">
        <w:rPr>
          <w:sz w:val="22"/>
          <w:szCs w:val="22"/>
        </w:rPr>
        <w:br/>
        <w:t>и четырёх чисел. Решение квадратного уравнения, имеющего вещественные корни.</w:t>
      </w:r>
    </w:p>
    <w:p w:rsidR="00134744" w:rsidRPr="00A73BEE" w:rsidRDefault="00134744" w:rsidP="00A73BEE">
      <w:pPr>
        <w:pStyle w:val="afffc"/>
        <w:rPr>
          <w:sz w:val="22"/>
          <w:szCs w:val="22"/>
        </w:rPr>
      </w:pPr>
      <w:r w:rsidRPr="00A73BEE">
        <w:rPr>
          <w:sz w:val="22"/>
          <w:szCs w:val="22"/>
        </w:rPr>
        <w:t>Диалоговая отладка программ: пошаговое выполнение, просмотр значений величин, отладочный вывод, выбор точки останова.</w:t>
      </w:r>
    </w:p>
    <w:p w:rsidR="00F307CC" w:rsidRPr="00A73BEE" w:rsidRDefault="00134744" w:rsidP="00A73BEE">
      <w:pPr>
        <w:pStyle w:val="afffc"/>
        <w:rPr>
          <w:sz w:val="22"/>
          <w:szCs w:val="22"/>
        </w:rPr>
      </w:pPr>
      <w:r w:rsidRPr="00A73BEE">
        <w:rPr>
          <w:sz w:val="22"/>
          <w:szCs w:val="22"/>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A73BEE">
        <w:rPr>
          <w:sz w:val="22"/>
          <w:szCs w:val="22"/>
        </w:rPr>
        <w:br/>
        <w:t xml:space="preserve">в позиционной системе с основанием, меньшим или равным 10, на отдельные цифры. </w:t>
      </w:r>
    </w:p>
    <w:p w:rsidR="00134744" w:rsidRPr="00A73BEE" w:rsidRDefault="00134744" w:rsidP="00A73BEE">
      <w:pPr>
        <w:pStyle w:val="afffc"/>
        <w:rPr>
          <w:sz w:val="22"/>
          <w:szCs w:val="22"/>
        </w:rPr>
      </w:pPr>
      <w:r w:rsidRPr="00A73BEE">
        <w:rPr>
          <w:sz w:val="22"/>
          <w:szCs w:val="22"/>
        </w:rPr>
        <w:t xml:space="preserve">Цикл с переменной. Алгоритмы проверки делимости одного целого числа </w:t>
      </w:r>
      <w:r w:rsidRPr="00A73BEE">
        <w:rPr>
          <w:sz w:val="22"/>
          <w:szCs w:val="22"/>
        </w:rPr>
        <w:br/>
        <w:t>на другое, проверки натурального числа на простоту.</w:t>
      </w:r>
    </w:p>
    <w:p w:rsidR="00134744" w:rsidRPr="00A73BEE" w:rsidRDefault="00134744" w:rsidP="00A73BEE">
      <w:pPr>
        <w:pStyle w:val="afffc"/>
        <w:rPr>
          <w:sz w:val="22"/>
          <w:szCs w:val="22"/>
        </w:rPr>
      </w:pPr>
      <w:r w:rsidRPr="00A73BEE">
        <w:rPr>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A73BEE" w:rsidRDefault="00134744" w:rsidP="00A73BEE">
      <w:pPr>
        <w:pStyle w:val="afffc"/>
        <w:rPr>
          <w:sz w:val="22"/>
          <w:szCs w:val="22"/>
        </w:rPr>
      </w:pPr>
      <w:r w:rsidRPr="00A73BEE">
        <w:rPr>
          <w:sz w:val="22"/>
          <w:szCs w:val="22"/>
        </w:rPr>
        <w:t>Анализ алгоритмов.</w:t>
      </w:r>
    </w:p>
    <w:p w:rsidR="00134744" w:rsidRPr="00A73BEE" w:rsidRDefault="00134744" w:rsidP="00A73BEE">
      <w:pPr>
        <w:pStyle w:val="afffc"/>
        <w:rPr>
          <w:sz w:val="22"/>
          <w:szCs w:val="22"/>
        </w:rPr>
      </w:pPr>
      <w:r w:rsidRPr="00A73BEE">
        <w:rPr>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A73BEE" w:rsidRDefault="00134744" w:rsidP="00A73BEE">
      <w:pPr>
        <w:pStyle w:val="afffc"/>
        <w:rPr>
          <w:sz w:val="22"/>
          <w:szCs w:val="22"/>
        </w:rPr>
      </w:pPr>
      <w:r w:rsidRPr="00A73BEE">
        <w:rPr>
          <w:sz w:val="22"/>
          <w:szCs w:val="22"/>
        </w:rPr>
        <w:t>Содержание обучения в 9 классе.</w:t>
      </w:r>
    </w:p>
    <w:p w:rsidR="00134744" w:rsidRPr="00A73BEE" w:rsidRDefault="00134744" w:rsidP="00A73BEE">
      <w:pPr>
        <w:pStyle w:val="afffc"/>
        <w:rPr>
          <w:sz w:val="22"/>
          <w:szCs w:val="22"/>
        </w:rPr>
      </w:pPr>
      <w:r w:rsidRPr="00A73BEE">
        <w:rPr>
          <w:sz w:val="22"/>
          <w:szCs w:val="22"/>
        </w:rPr>
        <w:t>Цифровая грамотность.</w:t>
      </w:r>
    </w:p>
    <w:p w:rsidR="00134744" w:rsidRPr="00A73BEE" w:rsidRDefault="00134744" w:rsidP="00A73BEE">
      <w:pPr>
        <w:pStyle w:val="afffc"/>
        <w:rPr>
          <w:sz w:val="22"/>
          <w:szCs w:val="22"/>
        </w:rPr>
      </w:pPr>
      <w:r w:rsidRPr="00A73BEE">
        <w:rPr>
          <w:sz w:val="22"/>
          <w:szCs w:val="22"/>
        </w:rPr>
        <w:t>Глобальная сеть Интернет и стратегии безопасного поведения в ней.</w:t>
      </w:r>
    </w:p>
    <w:p w:rsidR="00134744" w:rsidRPr="00A73BEE" w:rsidRDefault="00134744" w:rsidP="00A73BEE">
      <w:pPr>
        <w:pStyle w:val="afffc"/>
        <w:rPr>
          <w:sz w:val="22"/>
          <w:szCs w:val="22"/>
        </w:rPr>
      </w:pPr>
      <w:r w:rsidRPr="00A73BEE">
        <w:rPr>
          <w:sz w:val="22"/>
          <w:szCs w:val="22"/>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A73BEE" w:rsidRDefault="00134744" w:rsidP="00A73BEE">
      <w:pPr>
        <w:pStyle w:val="afffc"/>
        <w:rPr>
          <w:sz w:val="22"/>
          <w:szCs w:val="22"/>
        </w:rPr>
      </w:pPr>
      <w:r w:rsidRPr="00A73BEE">
        <w:rPr>
          <w:sz w:val="22"/>
          <w:szCs w:val="22"/>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A73BEE">
        <w:rPr>
          <w:sz w:val="22"/>
          <w:szCs w:val="22"/>
        </w:rPr>
        <w:br/>
        <w:t>в деструктивные и криминальные формы сетевой активности (кибербуллинг, фишинг и другие формы).</w:t>
      </w:r>
    </w:p>
    <w:p w:rsidR="00134744" w:rsidRPr="00A73BEE" w:rsidRDefault="00134744" w:rsidP="00A73BEE">
      <w:pPr>
        <w:pStyle w:val="afffc"/>
        <w:rPr>
          <w:sz w:val="22"/>
          <w:szCs w:val="22"/>
        </w:rPr>
      </w:pPr>
      <w:r w:rsidRPr="00A73BEE">
        <w:rPr>
          <w:sz w:val="22"/>
          <w:szCs w:val="22"/>
        </w:rPr>
        <w:t>Работа в информационном пространстве.</w:t>
      </w:r>
    </w:p>
    <w:p w:rsidR="00134744" w:rsidRPr="00A73BEE" w:rsidRDefault="00134744" w:rsidP="00A73BEE">
      <w:pPr>
        <w:pStyle w:val="afffc"/>
        <w:rPr>
          <w:sz w:val="22"/>
          <w:szCs w:val="22"/>
        </w:rPr>
      </w:pPr>
      <w:r w:rsidRPr="00A73BEE">
        <w:rPr>
          <w:sz w:val="22"/>
          <w:szCs w:val="22"/>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A73BEE">
        <w:rPr>
          <w:sz w:val="22"/>
          <w:szCs w:val="22"/>
        </w:rPr>
        <w:br/>
        <w:t>и графические редакторы, среды разработки программ.</w:t>
      </w:r>
    </w:p>
    <w:p w:rsidR="00134744" w:rsidRPr="00A73BEE" w:rsidRDefault="00134744" w:rsidP="00A73BEE">
      <w:pPr>
        <w:pStyle w:val="afffc"/>
        <w:rPr>
          <w:sz w:val="22"/>
          <w:szCs w:val="22"/>
        </w:rPr>
      </w:pPr>
      <w:r w:rsidRPr="00A73BEE">
        <w:rPr>
          <w:sz w:val="22"/>
          <w:szCs w:val="22"/>
        </w:rPr>
        <w:t>Теоретические основы информатики.</w:t>
      </w:r>
    </w:p>
    <w:p w:rsidR="00134744" w:rsidRPr="00A73BEE" w:rsidRDefault="00134744" w:rsidP="00A73BEE">
      <w:pPr>
        <w:pStyle w:val="afffc"/>
        <w:rPr>
          <w:sz w:val="22"/>
          <w:szCs w:val="22"/>
        </w:rPr>
      </w:pPr>
      <w:r w:rsidRPr="00A73BEE">
        <w:rPr>
          <w:sz w:val="22"/>
          <w:szCs w:val="22"/>
        </w:rPr>
        <w:t>Моделирование как метод познания.</w:t>
      </w:r>
    </w:p>
    <w:p w:rsidR="00F307CC" w:rsidRPr="00A73BEE" w:rsidRDefault="00134744" w:rsidP="00A73BEE">
      <w:pPr>
        <w:pStyle w:val="afffc"/>
        <w:rPr>
          <w:sz w:val="22"/>
          <w:szCs w:val="22"/>
        </w:rPr>
      </w:pPr>
      <w:r w:rsidRPr="00A73BEE">
        <w:rPr>
          <w:sz w:val="22"/>
          <w:szCs w:val="22"/>
        </w:rPr>
        <w:t>Модель. Задачи, решаемые с помощью моделирования. Классификации моделе</w:t>
      </w:r>
      <w:r w:rsidR="00F307CC" w:rsidRPr="00A73BEE">
        <w:rPr>
          <w:sz w:val="22"/>
          <w:szCs w:val="22"/>
        </w:rPr>
        <w:t>й. Материальные (натурные) и ин</w:t>
      </w:r>
      <w:r w:rsidRPr="00A73BEE">
        <w:rPr>
          <w:sz w:val="22"/>
          <w:szCs w:val="22"/>
        </w:rPr>
        <w:t xml:space="preserve">формационные модели. Непрерывные </w:t>
      </w:r>
      <w:r w:rsidRPr="00A73BEE">
        <w:rPr>
          <w:sz w:val="22"/>
          <w:szCs w:val="22"/>
        </w:rPr>
        <w:br/>
      </w:r>
      <w:r w:rsidRPr="00A73BEE">
        <w:rPr>
          <w:sz w:val="22"/>
          <w:szCs w:val="22"/>
        </w:rPr>
        <w:lastRenderedPageBreak/>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A73BEE" w:rsidRDefault="00134744" w:rsidP="00A73BEE">
      <w:pPr>
        <w:pStyle w:val="afffc"/>
        <w:rPr>
          <w:sz w:val="22"/>
          <w:szCs w:val="22"/>
        </w:rPr>
      </w:pPr>
      <w:r w:rsidRPr="00A73BEE">
        <w:rPr>
          <w:sz w:val="22"/>
          <w:szCs w:val="22"/>
        </w:rPr>
        <w:t>Табличные модели. Таблица как представление отношения.</w:t>
      </w:r>
    </w:p>
    <w:p w:rsidR="00134744" w:rsidRPr="00A73BEE" w:rsidRDefault="00134744" w:rsidP="00A73BEE">
      <w:pPr>
        <w:pStyle w:val="afffc"/>
        <w:rPr>
          <w:sz w:val="22"/>
          <w:szCs w:val="22"/>
        </w:rPr>
      </w:pPr>
      <w:r w:rsidRPr="00A73BEE">
        <w:rPr>
          <w:sz w:val="22"/>
          <w:szCs w:val="22"/>
        </w:rPr>
        <w:t>Базы данных. Отбор в таблице строк, удовлетворяющих заданному условию.</w:t>
      </w:r>
    </w:p>
    <w:p w:rsidR="00134744" w:rsidRPr="00A73BEE" w:rsidRDefault="00134744" w:rsidP="00A73BEE">
      <w:pPr>
        <w:pStyle w:val="afffc"/>
        <w:rPr>
          <w:sz w:val="22"/>
          <w:szCs w:val="22"/>
        </w:rPr>
      </w:pPr>
      <w:r w:rsidRPr="00A73BEE">
        <w:rPr>
          <w:sz w:val="22"/>
          <w:szCs w:val="22"/>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A73BEE">
        <w:rPr>
          <w:sz w:val="22"/>
          <w:szCs w:val="22"/>
        </w:rPr>
        <w:br/>
        <w:t>в направленном ациклическом графе.</w:t>
      </w:r>
    </w:p>
    <w:p w:rsidR="00134744" w:rsidRPr="00A73BEE" w:rsidRDefault="00134744" w:rsidP="00A73BEE">
      <w:pPr>
        <w:pStyle w:val="afffc"/>
        <w:rPr>
          <w:sz w:val="22"/>
          <w:szCs w:val="22"/>
        </w:rPr>
      </w:pPr>
      <w:r w:rsidRPr="00A73BEE">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A73BEE" w:rsidRDefault="00134744" w:rsidP="00A73BEE">
      <w:pPr>
        <w:pStyle w:val="afffc"/>
        <w:rPr>
          <w:sz w:val="22"/>
          <w:szCs w:val="22"/>
        </w:rPr>
      </w:pPr>
      <w:r w:rsidRPr="00A73BEE">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A73BEE" w:rsidRDefault="00134744" w:rsidP="00A73BEE">
      <w:pPr>
        <w:pStyle w:val="afffc"/>
        <w:rPr>
          <w:sz w:val="22"/>
          <w:szCs w:val="22"/>
        </w:rPr>
      </w:pPr>
      <w:r w:rsidRPr="00A73BEE">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A73BEE" w:rsidRDefault="00134744" w:rsidP="00A73BEE">
      <w:pPr>
        <w:pStyle w:val="afffc"/>
        <w:rPr>
          <w:sz w:val="22"/>
          <w:szCs w:val="22"/>
        </w:rPr>
      </w:pPr>
      <w:r w:rsidRPr="00A73BEE">
        <w:rPr>
          <w:sz w:val="22"/>
          <w:szCs w:val="22"/>
        </w:rPr>
        <w:t>Алгоритмы и программирование.</w:t>
      </w:r>
    </w:p>
    <w:p w:rsidR="00134744" w:rsidRPr="00A73BEE" w:rsidRDefault="00134744" w:rsidP="00A73BEE">
      <w:pPr>
        <w:pStyle w:val="afffc"/>
        <w:rPr>
          <w:sz w:val="22"/>
          <w:szCs w:val="22"/>
        </w:rPr>
      </w:pPr>
      <w:r w:rsidRPr="00A73BEE">
        <w:rPr>
          <w:sz w:val="22"/>
          <w:szCs w:val="22"/>
        </w:rPr>
        <w:t>. Разработка алгоритмов и программ.</w:t>
      </w:r>
    </w:p>
    <w:p w:rsidR="00134744" w:rsidRPr="00A73BEE" w:rsidRDefault="00134744" w:rsidP="00A73BEE">
      <w:pPr>
        <w:pStyle w:val="afffc"/>
        <w:rPr>
          <w:sz w:val="22"/>
          <w:szCs w:val="22"/>
        </w:rPr>
      </w:pPr>
      <w:r w:rsidRPr="00A73BEE">
        <w:rPr>
          <w:sz w:val="22"/>
          <w:szCs w:val="22"/>
        </w:rPr>
        <w:t xml:space="preserve">Разбиение задачи на подзадачи. Составление алгоритмов и программ </w:t>
      </w:r>
      <w:r w:rsidRPr="00A73BEE">
        <w:rPr>
          <w:sz w:val="22"/>
          <w:szCs w:val="22"/>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A73BEE" w:rsidRDefault="00134744" w:rsidP="00A73BEE">
      <w:pPr>
        <w:pStyle w:val="afffc"/>
        <w:rPr>
          <w:sz w:val="22"/>
          <w:szCs w:val="22"/>
        </w:rPr>
      </w:pPr>
      <w:r w:rsidRPr="00A73BEE">
        <w:rPr>
          <w:sz w:val="22"/>
          <w:szCs w:val="22"/>
        </w:rPr>
        <w:t xml:space="preserve">Табличные величины (массивы). Одномерные массивы. Составление </w:t>
      </w:r>
      <w:r w:rsidRPr="00A73BEE">
        <w:rPr>
          <w:sz w:val="22"/>
          <w:szCs w:val="22"/>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A73BEE">
        <w:rPr>
          <w:sz w:val="22"/>
          <w:szCs w:val="22"/>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A73BEE" w:rsidRDefault="00134744" w:rsidP="00A73BEE">
      <w:pPr>
        <w:pStyle w:val="afffc"/>
        <w:rPr>
          <w:sz w:val="22"/>
          <w:szCs w:val="22"/>
        </w:rPr>
      </w:pPr>
      <w:r w:rsidRPr="00A73BEE">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A73BEE" w:rsidRDefault="00134744" w:rsidP="00A73BEE">
      <w:pPr>
        <w:pStyle w:val="afffc"/>
        <w:rPr>
          <w:sz w:val="22"/>
          <w:szCs w:val="22"/>
        </w:rPr>
      </w:pPr>
      <w:r w:rsidRPr="00A73BEE">
        <w:rPr>
          <w:sz w:val="22"/>
          <w:szCs w:val="22"/>
        </w:rPr>
        <w:t>Управление.</w:t>
      </w:r>
    </w:p>
    <w:p w:rsidR="00134744" w:rsidRPr="00A73BEE" w:rsidRDefault="00134744" w:rsidP="00A73BEE">
      <w:pPr>
        <w:pStyle w:val="afffc"/>
        <w:rPr>
          <w:sz w:val="22"/>
          <w:szCs w:val="22"/>
        </w:rPr>
      </w:pPr>
      <w:r w:rsidRPr="00A73BEE">
        <w:rPr>
          <w:sz w:val="22"/>
          <w:szCs w:val="22"/>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A73BEE">
        <w:rPr>
          <w:sz w:val="22"/>
          <w:szCs w:val="22"/>
        </w:rPr>
        <w:br/>
        <w:t>с помощью датчиков, в том числе в робототехнике.</w:t>
      </w:r>
    </w:p>
    <w:p w:rsidR="00134744" w:rsidRPr="00A73BEE" w:rsidRDefault="00134744" w:rsidP="00A73BEE">
      <w:pPr>
        <w:pStyle w:val="afffc"/>
        <w:rPr>
          <w:sz w:val="22"/>
          <w:szCs w:val="22"/>
        </w:rPr>
      </w:pPr>
      <w:r w:rsidRPr="00A73BEE">
        <w:rPr>
          <w:sz w:val="22"/>
          <w:szCs w:val="22"/>
        </w:rPr>
        <w:t xml:space="preserve">Примеры роботизированных систем (система управления движением </w:t>
      </w:r>
      <w:r w:rsidRPr="00A73BEE">
        <w:rPr>
          <w:sz w:val="22"/>
          <w:szCs w:val="22"/>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A73BEE" w:rsidRDefault="00134744" w:rsidP="00A73BEE">
      <w:pPr>
        <w:pStyle w:val="afffc"/>
        <w:rPr>
          <w:sz w:val="22"/>
          <w:szCs w:val="22"/>
        </w:rPr>
      </w:pPr>
      <w:r w:rsidRPr="00A73BEE">
        <w:rPr>
          <w:sz w:val="22"/>
          <w:szCs w:val="22"/>
        </w:rPr>
        <w:t>Информационные технологии.</w:t>
      </w:r>
    </w:p>
    <w:p w:rsidR="00134744" w:rsidRPr="00A73BEE" w:rsidRDefault="00134744" w:rsidP="00A73BEE">
      <w:pPr>
        <w:pStyle w:val="afffc"/>
        <w:rPr>
          <w:sz w:val="22"/>
          <w:szCs w:val="22"/>
        </w:rPr>
      </w:pPr>
      <w:r w:rsidRPr="00A73BEE">
        <w:rPr>
          <w:sz w:val="22"/>
          <w:szCs w:val="22"/>
        </w:rPr>
        <w:t>Электронные таблицы.</w:t>
      </w:r>
    </w:p>
    <w:p w:rsidR="00134744" w:rsidRPr="00A73BEE" w:rsidRDefault="00134744" w:rsidP="00A73BEE">
      <w:pPr>
        <w:pStyle w:val="afffc"/>
        <w:rPr>
          <w:sz w:val="22"/>
          <w:szCs w:val="22"/>
        </w:rPr>
      </w:pPr>
      <w:r w:rsidRPr="00A73BEE">
        <w:rPr>
          <w:sz w:val="22"/>
          <w:szCs w:val="22"/>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A73BEE">
        <w:rPr>
          <w:sz w:val="22"/>
          <w:szCs w:val="22"/>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A73BEE" w:rsidRDefault="00134744" w:rsidP="00A73BEE">
      <w:pPr>
        <w:pStyle w:val="afffc"/>
        <w:rPr>
          <w:sz w:val="22"/>
          <w:szCs w:val="22"/>
        </w:rPr>
      </w:pPr>
      <w:r w:rsidRPr="00A73BEE">
        <w:rPr>
          <w:sz w:val="22"/>
          <w:szCs w:val="22"/>
        </w:rPr>
        <w:t xml:space="preserve">Преобразование формул при копировании. Относительная, абсолютная </w:t>
      </w:r>
      <w:r w:rsidRPr="00A73BEE">
        <w:rPr>
          <w:sz w:val="22"/>
          <w:szCs w:val="22"/>
        </w:rPr>
        <w:br/>
        <w:t>и смешанная адресация.</w:t>
      </w:r>
    </w:p>
    <w:p w:rsidR="00134744" w:rsidRPr="00A73BEE" w:rsidRDefault="00134744" w:rsidP="00A73BEE">
      <w:pPr>
        <w:pStyle w:val="afffc"/>
        <w:rPr>
          <w:sz w:val="22"/>
          <w:szCs w:val="22"/>
        </w:rPr>
      </w:pPr>
      <w:r w:rsidRPr="00A73BEE">
        <w:rPr>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A73BEE" w:rsidRDefault="00134744" w:rsidP="00A73BEE">
      <w:pPr>
        <w:pStyle w:val="afffc"/>
        <w:rPr>
          <w:sz w:val="22"/>
          <w:szCs w:val="22"/>
        </w:rPr>
      </w:pPr>
      <w:r w:rsidRPr="00A73BEE">
        <w:rPr>
          <w:sz w:val="22"/>
          <w:szCs w:val="22"/>
        </w:rPr>
        <w:t>Информационные технологии в современном обществе.</w:t>
      </w:r>
    </w:p>
    <w:p w:rsidR="00134744" w:rsidRPr="00A73BEE" w:rsidRDefault="00134744" w:rsidP="00A73BEE">
      <w:pPr>
        <w:pStyle w:val="afffc"/>
        <w:rPr>
          <w:sz w:val="22"/>
          <w:szCs w:val="22"/>
        </w:rPr>
      </w:pPr>
      <w:r w:rsidRPr="00A73BEE">
        <w:rPr>
          <w:sz w:val="22"/>
          <w:szCs w:val="22"/>
        </w:rPr>
        <w:t>Роль информационных технологий в развитии экономики мира, страны, региона. Открытые образовательные ресурсы.</w:t>
      </w:r>
    </w:p>
    <w:p w:rsidR="00134744" w:rsidRPr="00A73BEE" w:rsidRDefault="00134744" w:rsidP="00A73BEE">
      <w:pPr>
        <w:pStyle w:val="afffc"/>
        <w:rPr>
          <w:sz w:val="22"/>
          <w:szCs w:val="22"/>
        </w:rPr>
      </w:pPr>
      <w:r w:rsidRPr="00A73BEE">
        <w:rPr>
          <w:sz w:val="22"/>
          <w:szCs w:val="22"/>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A73BEE" w:rsidRDefault="00134744" w:rsidP="00A73BEE">
      <w:pPr>
        <w:pStyle w:val="afffc"/>
        <w:rPr>
          <w:sz w:val="22"/>
          <w:szCs w:val="22"/>
        </w:rPr>
      </w:pPr>
      <w:bookmarkStart w:id="65" w:name="_TOC_250011"/>
      <w:r w:rsidRPr="00A73BEE">
        <w:rPr>
          <w:sz w:val="22"/>
          <w:szCs w:val="22"/>
        </w:rPr>
        <w:t>Планируемые результаты освоения информатики на уровне основного общего образования.</w:t>
      </w:r>
    </w:p>
    <w:p w:rsidR="00134744" w:rsidRPr="00A73BEE" w:rsidRDefault="00134744" w:rsidP="00A73BEE">
      <w:pPr>
        <w:pStyle w:val="afffc"/>
        <w:rPr>
          <w:sz w:val="22"/>
          <w:szCs w:val="22"/>
        </w:rPr>
      </w:pPr>
      <w:r w:rsidRPr="00A73BEE">
        <w:rPr>
          <w:sz w:val="22"/>
          <w:szCs w:val="22"/>
        </w:rPr>
        <w:t xml:space="preserve">Изучение информатики на уровне основного общего образования направлено на достижение обучающимися личностных, метапредметных </w:t>
      </w:r>
      <w:r w:rsidRPr="00A73BEE">
        <w:rPr>
          <w:sz w:val="22"/>
          <w:szCs w:val="22"/>
        </w:rPr>
        <w:br/>
        <w:t>и предметных результатов освоения содержания учебного предмета.</w:t>
      </w:r>
    </w:p>
    <w:bookmarkEnd w:id="65"/>
    <w:p w:rsidR="00134744" w:rsidRPr="00A73BEE" w:rsidRDefault="00134744" w:rsidP="00A73BEE">
      <w:pPr>
        <w:pStyle w:val="afffc"/>
        <w:rPr>
          <w:sz w:val="22"/>
          <w:szCs w:val="22"/>
        </w:rPr>
      </w:pPr>
      <w:r w:rsidRPr="00A73BEE">
        <w:rPr>
          <w:sz w:val="22"/>
          <w:szCs w:val="22"/>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A73BEE" w:rsidRDefault="00134744" w:rsidP="00A73BEE">
      <w:pPr>
        <w:pStyle w:val="afffc"/>
        <w:rPr>
          <w:sz w:val="22"/>
          <w:szCs w:val="22"/>
        </w:rPr>
      </w:pPr>
      <w:r w:rsidRPr="00A73BEE">
        <w:rPr>
          <w:sz w:val="22"/>
          <w:szCs w:val="22"/>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A73BEE" w:rsidRDefault="00134744" w:rsidP="00A73BEE">
      <w:pPr>
        <w:pStyle w:val="afffc"/>
        <w:rPr>
          <w:sz w:val="22"/>
          <w:szCs w:val="22"/>
        </w:rPr>
      </w:pPr>
      <w:r w:rsidRPr="00A73BEE">
        <w:rPr>
          <w:sz w:val="22"/>
          <w:szCs w:val="22"/>
        </w:rPr>
        <w:t>патриотического воспитания:</w:t>
      </w:r>
    </w:p>
    <w:p w:rsidR="00134744" w:rsidRPr="00A73BEE" w:rsidRDefault="00134744" w:rsidP="00A73BEE">
      <w:pPr>
        <w:pStyle w:val="afffc"/>
        <w:rPr>
          <w:sz w:val="22"/>
          <w:szCs w:val="22"/>
        </w:rPr>
      </w:pPr>
      <w:r w:rsidRPr="00A73BEE">
        <w:rPr>
          <w:sz w:val="22"/>
          <w:szCs w:val="22"/>
        </w:rPr>
        <w:t xml:space="preserve">ценностное отношение к отечественному культурному, историческому </w:t>
      </w:r>
      <w:r w:rsidRPr="00A73BEE">
        <w:rPr>
          <w:sz w:val="22"/>
          <w:szCs w:val="22"/>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A73BEE">
        <w:rPr>
          <w:sz w:val="22"/>
          <w:szCs w:val="22"/>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A73BEE" w:rsidRDefault="00F307CC" w:rsidP="00A73BEE">
      <w:pPr>
        <w:pStyle w:val="afffc"/>
        <w:rPr>
          <w:sz w:val="22"/>
          <w:szCs w:val="22"/>
        </w:rPr>
      </w:pPr>
      <w:r w:rsidRPr="00A73BEE">
        <w:rPr>
          <w:sz w:val="22"/>
          <w:szCs w:val="22"/>
        </w:rPr>
        <w:t>2)</w:t>
      </w:r>
      <w:r w:rsidR="00134744" w:rsidRPr="00A73BEE">
        <w:rPr>
          <w:sz w:val="22"/>
          <w:szCs w:val="22"/>
        </w:rPr>
        <w:t> духовно-нравственного воспитания:</w:t>
      </w:r>
    </w:p>
    <w:p w:rsidR="00134744" w:rsidRPr="00A73BEE" w:rsidRDefault="00134744" w:rsidP="00A73BEE">
      <w:pPr>
        <w:pStyle w:val="afffc"/>
        <w:rPr>
          <w:sz w:val="22"/>
          <w:szCs w:val="22"/>
        </w:rPr>
      </w:pPr>
      <w:r w:rsidRPr="00A73BEE">
        <w:rPr>
          <w:sz w:val="22"/>
          <w:szCs w:val="22"/>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A73BEE">
        <w:rPr>
          <w:sz w:val="22"/>
          <w:szCs w:val="22"/>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A73BEE">
        <w:rPr>
          <w:sz w:val="22"/>
          <w:szCs w:val="22"/>
        </w:rPr>
        <w:br/>
        <w:t>в том числе в сети Интернет;</w:t>
      </w:r>
    </w:p>
    <w:p w:rsidR="00134744" w:rsidRPr="00A73BEE" w:rsidRDefault="00F307CC" w:rsidP="00A73BEE">
      <w:pPr>
        <w:pStyle w:val="afffc"/>
        <w:rPr>
          <w:sz w:val="22"/>
          <w:szCs w:val="22"/>
        </w:rPr>
      </w:pPr>
      <w:r w:rsidRPr="00A73BEE">
        <w:rPr>
          <w:sz w:val="22"/>
          <w:szCs w:val="22"/>
        </w:rPr>
        <w:t>3)</w:t>
      </w:r>
      <w:r w:rsidR="00134744" w:rsidRPr="00A73BEE">
        <w:rPr>
          <w:sz w:val="22"/>
          <w:szCs w:val="22"/>
        </w:rPr>
        <w:t> гражданского воспитания:</w:t>
      </w:r>
    </w:p>
    <w:p w:rsidR="00134744" w:rsidRPr="00A73BEE" w:rsidRDefault="00134744" w:rsidP="00A73BEE">
      <w:pPr>
        <w:pStyle w:val="afffc"/>
        <w:rPr>
          <w:sz w:val="22"/>
          <w:szCs w:val="22"/>
        </w:rPr>
      </w:pPr>
      <w:r w:rsidRPr="00A73BEE">
        <w:rPr>
          <w:sz w:val="22"/>
          <w:szCs w:val="22"/>
        </w:rPr>
        <w:t xml:space="preserve">представление о социальных нормах и правилах межличностных отношений </w:t>
      </w:r>
      <w:r w:rsidRPr="00A73BEE">
        <w:rPr>
          <w:sz w:val="22"/>
          <w:szCs w:val="22"/>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A73BEE">
        <w:rPr>
          <w:sz w:val="22"/>
          <w:szCs w:val="22"/>
        </w:rPr>
        <w:br/>
        <w:t>с учётом осознания последствий поступков;</w:t>
      </w:r>
    </w:p>
    <w:p w:rsidR="00134744" w:rsidRPr="00A73BEE" w:rsidRDefault="00F307CC" w:rsidP="00A73BEE">
      <w:pPr>
        <w:pStyle w:val="afffc"/>
        <w:rPr>
          <w:sz w:val="22"/>
          <w:szCs w:val="22"/>
        </w:rPr>
      </w:pPr>
      <w:r w:rsidRPr="00A73BEE">
        <w:rPr>
          <w:sz w:val="22"/>
          <w:szCs w:val="22"/>
        </w:rPr>
        <w:t xml:space="preserve">4) </w:t>
      </w:r>
      <w:r w:rsidR="00134744" w:rsidRPr="00A73BEE">
        <w:rPr>
          <w:sz w:val="22"/>
          <w:szCs w:val="22"/>
        </w:rPr>
        <w:t>ценност</w:t>
      </w:r>
      <w:r w:rsidRPr="00A73BEE">
        <w:rPr>
          <w:sz w:val="22"/>
          <w:szCs w:val="22"/>
        </w:rPr>
        <w:t>ей</w:t>
      </w:r>
      <w:r w:rsidR="00134744" w:rsidRPr="00A73BEE">
        <w:rPr>
          <w:sz w:val="22"/>
          <w:szCs w:val="22"/>
        </w:rPr>
        <w:t xml:space="preserve"> научного познания:</w:t>
      </w:r>
    </w:p>
    <w:p w:rsidR="00134744" w:rsidRPr="00A73BEE" w:rsidRDefault="00134744" w:rsidP="00A73BEE">
      <w:pPr>
        <w:pStyle w:val="afffc"/>
        <w:rPr>
          <w:sz w:val="22"/>
          <w:szCs w:val="22"/>
        </w:rPr>
      </w:pPr>
      <w:r w:rsidRPr="00A73BEE">
        <w:rPr>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A73BEE" w:rsidRDefault="00134744" w:rsidP="00A73BEE">
      <w:pPr>
        <w:pStyle w:val="afffc"/>
        <w:rPr>
          <w:sz w:val="22"/>
          <w:szCs w:val="22"/>
        </w:rPr>
      </w:pPr>
      <w:r w:rsidRPr="00A73BEE">
        <w:rPr>
          <w:sz w:val="22"/>
          <w:szCs w:val="22"/>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A73BEE">
        <w:rPr>
          <w:sz w:val="22"/>
          <w:szCs w:val="22"/>
        </w:rPr>
        <w:br/>
        <w:t>в дальнейшем;</w:t>
      </w:r>
    </w:p>
    <w:p w:rsidR="00134744" w:rsidRPr="00A73BEE" w:rsidRDefault="00134744" w:rsidP="00A73BEE">
      <w:pPr>
        <w:pStyle w:val="afffc"/>
        <w:rPr>
          <w:sz w:val="22"/>
          <w:szCs w:val="22"/>
        </w:rPr>
      </w:pPr>
      <w:r w:rsidRPr="00A73BEE">
        <w:rPr>
          <w:sz w:val="22"/>
          <w:szCs w:val="22"/>
        </w:rPr>
        <w:t xml:space="preserve">овладение основными навыками исследовательской деятельности, установка </w:t>
      </w:r>
      <w:r w:rsidRPr="00A73BEE">
        <w:rPr>
          <w:sz w:val="22"/>
          <w:szCs w:val="22"/>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A73BEE" w:rsidRDefault="00134744" w:rsidP="00A73BEE">
      <w:pPr>
        <w:pStyle w:val="afffc"/>
        <w:rPr>
          <w:sz w:val="22"/>
          <w:szCs w:val="22"/>
        </w:rPr>
      </w:pPr>
      <w:r w:rsidRPr="00A73BEE">
        <w:rPr>
          <w:sz w:val="22"/>
          <w:szCs w:val="22"/>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A73BEE">
        <w:rPr>
          <w:sz w:val="22"/>
          <w:szCs w:val="22"/>
        </w:rPr>
        <w:br/>
        <w:t xml:space="preserve">для себя новые задачи в учёбе и познавательной деятельности, развивать мотивы </w:t>
      </w:r>
      <w:r w:rsidRPr="00A73BEE">
        <w:rPr>
          <w:sz w:val="22"/>
          <w:szCs w:val="22"/>
        </w:rPr>
        <w:br/>
        <w:t>и интересы своей познавательной деятельности;</w:t>
      </w:r>
    </w:p>
    <w:p w:rsidR="00134744" w:rsidRPr="00A73BEE" w:rsidRDefault="00F307CC" w:rsidP="00A73BEE">
      <w:pPr>
        <w:pStyle w:val="afffc"/>
        <w:rPr>
          <w:sz w:val="22"/>
          <w:szCs w:val="22"/>
        </w:rPr>
      </w:pPr>
      <w:r w:rsidRPr="00A73BEE">
        <w:rPr>
          <w:sz w:val="22"/>
          <w:szCs w:val="22"/>
        </w:rPr>
        <w:t xml:space="preserve">5) </w:t>
      </w:r>
      <w:r w:rsidR="00134744" w:rsidRPr="00A73BEE">
        <w:rPr>
          <w:sz w:val="22"/>
          <w:szCs w:val="22"/>
        </w:rPr>
        <w:t>формирования культуры здоровья:</w:t>
      </w:r>
    </w:p>
    <w:p w:rsidR="00134744" w:rsidRPr="00A73BEE" w:rsidRDefault="00134744" w:rsidP="00A73BEE">
      <w:pPr>
        <w:pStyle w:val="afffc"/>
        <w:rPr>
          <w:sz w:val="22"/>
          <w:szCs w:val="22"/>
        </w:rPr>
      </w:pPr>
      <w:r w:rsidRPr="00A73BEE">
        <w:rPr>
          <w:sz w:val="22"/>
          <w:szCs w:val="22"/>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A73BEE">
        <w:rPr>
          <w:sz w:val="22"/>
          <w:szCs w:val="22"/>
        </w:rPr>
        <w:br/>
        <w:t>и коммуникационных технологий;</w:t>
      </w:r>
    </w:p>
    <w:p w:rsidR="00134744" w:rsidRPr="00A73BEE" w:rsidRDefault="00F307CC" w:rsidP="00A73BEE">
      <w:pPr>
        <w:pStyle w:val="afffc"/>
        <w:rPr>
          <w:sz w:val="22"/>
          <w:szCs w:val="22"/>
        </w:rPr>
      </w:pPr>
      <w:r w:rsidRPr="00A73BEE">
        <w:rPr>
          <w:sz w:val="22"/>
          <w:szCs w:val="22"/>
        </w:rPr>
        <w:t xml:space="preserve">6) </w:t>
      </w:r>
      <w:r w:rsidR="00134744" w:rsidRPr="00A73BEE">
        <w:rPr>
          <w:sz w:val="22"/>
          <w:szCs w:val="22"/>
        </w:rPr>
        <w:t>трудового воспитания:</w:t>
      </w:r>
    </w:p>
    <w:p w:rsidR="00134744" w:rsidRPr="00A73BEE" w:rsidRDefault="00134744" w:rsidP="00A73BEE">
      <w:pPr>
        <w:pStyle w:val="afffc"/>
        <w:rPr>
          <w:sz w:val="22"/>
          <w:szCs w:val="22"/>
        </w:rPr>
      </w:pPr>
      <w:r w:rsidRPr="00A73BEE">
        <w:rPr>
          <w:sz w:val="22"/>
          <w:szCs w:val="22"/>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A73BEE">
        <w:rPr>
          <w:sz w:val="22"/>
          <w:szCs w:val="22"/>
        </w:rPr>
        <w:br/>
      </w:r>
      <w:r w:rsidRPr="00A73BEE">
        <w:rPr>
          <w:sz w:val="22"/>
          <w:szCs w:val="22"/>
        </w:rPr>
        <w:lastRenderedPageBreak/>
        <w:t>и информационными технологиями, основанными на достижениях науки информатики и научно-технического прогресса;</w:t>
      </w:r>
    </w:p>
    <w:p w:rsidR="00134744" w:rsidRPr="00A73BEE" w:rsidRDefault="00134744" w:rsidP="00A73BEE">
      <w:pPr>
        <w:pStyle w:val="afffc"/>
        <w:rPr>
          <w:sz w:val="22"/>
          <w:szCs w:val="22"/>
        </w:rPr>
      </w:pPr>
      <w:r w:rsidRPr="00A73BEE">
        <w:rPr>
          <w:sz w:val="22"/>
          <w:szCs w:val="22"/>
        </w:rPr>
        <w:t xml:space="preserve">осознанный выбор и построение индивидуальной траектории образования </w:t>
      </w:r>
      <w:r w:rsidRPr="00A73BEE">
        <w:rPr>
          <w:sz w:val="22"/>
          <w:szCs w:val="22"/>
        </w:rPr>
        <w:br/>
        <w:t>и жизненных планов с учётом личных и общественных интересов и потребностей;</w:t>
      </w:r>
    </w:p>
    <w:p w:rsidR="00134744" w:rsidRPr="00A73BEE" w:rsidRDefault="00F307CC" w:rsidP="00A73BEE">
      <w:pPr>
        <w:pStyle w:val="afffc"/>
        <w:rPr>
          <w:sz w:val="22"/>
          <w:szCs w:val="22"/>
        </w:rPr>
      </w:pPr>
      <w:r w:rsidRPr="00A73BEE">
        <w:rPr>
          <w:sz w:val="22"/>
          <w:szCs w:val="22"/>
        </w:rPr>
        <w:t xml:space="preserve">7) </w:t>
      </w:r>
      <w:r w:rsidR="00134744" w:rsidRPr="00A73BEE">
        <w:rPr>
          <w:sz w:val="22"/>
          <w:szCs w:val="22"/>
        </w:rPr>
        <w:t>экологического воспитания:</w:t>
      </w:r>
    </w:p>
    <w:p w:rsidR="00134744" w:rsidRPr="00A73BEE" w:rsidRDefault="00134744" w:rsidP="00A73BEE">
      <w:pPr>
        <w:pStyle w:val="afffc"/>
        <w:rPr>
          <w:sz w:val="22"/>
          <w:szCs w:val="22"/>
        </w:rPr>
      </w:pPr>
      <w:r w:rsidRPr="00A73BEE">
        <w:rPr>
          <w:sz w:val="22"/>
          <w:szCs w:val="22"/>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A73BEE" w:rsidRDefault="00F307CC" w:rsidP="00A73BEE">
      <w:pPr>
        <w:pStyle w:val="afffc"/>
        <w:rPr>
          <w:sz w:val="22"/>
          <w:szCs w:val="22"/>
        </w:rPr>
      </w:pPr>
      <w:r w:rsidRPr="00A73BEE">
        <w:rPr>
          <w:sz w:val="22"/>
          <w:szCs w:val="22"/>
        </w:rPr>
        <w:t xml:space="preserve">8) </w:t>
      </w:r>
      <w:r w:rsidR="00134744" w:rsidRPr="00A73BEE">
        <w:rPr>
          <w:sz w:val="22"/>
          <w:szCs w:val="22"/>
        </w:rPr>
        <w:t>адаптации обучающегося к из</w:t>
      </w:r>
      <w:r w:rsidR="00565606" w:rsidRPr="00A73BEE">
        <w:rPr>
          <w:sz w:val="22"/>
          <w:szCs w:val="22"/>
        </w:rPr>
        <w:t xml:space="preserve">меняющимся условиям социальной </w:t>
      </w:r>
      <w:r w:rsidRPr="00A73BEE">
        <w:rPr>
          <w:sz w:val="22"/>
          <w:szCs w:val="22"/>
        </w:rPr>
        <w:br/>
      </w:r>
      <w:r w:rsidR="00134744" w:rsidRPr="00A73BEE">
        <w:rPr>
          <w:sz w:val="22"/>
          <w:szCs w:val="22"/>
        </w:rPr>
        <w:t xml:space="preserve">и </w:t>
      </w:r>
      <w:r w:rsidRPr="00A73BEE">
        <w:rPr>
          <w:sz w:val="22"/>
          <w:szCs w:val="22"/>
        </w:rPr>
        <w:t>п</w:t>
      </w:r>
      <w:r w:rsidR="00134744" w:rsidRPr="00A73BEE">
        <w:rPr>
          <w:sz w:val="22"/>
          <w:szCs w:val="22"/>
        </w:rPr>
        <w:t>риродной среды:</w:t>
      </w:r>
    </w:p>
    <w:p w:rsidR="00134744" w:rsidRPr="00A73BEE" w:rsidRDefault="00134744" w:rsidP="00A73BEE">
      <w:pPr>
        <w:pStyle w:val="afffc"/>
        <w:rPr>
          <w:sz w:val="22"/>
          <w:szCs w:val="22"/>
        </w:rPr>
      </w:pPr>
      <w:r w:rsidRPr="00A73BEE">
        <w:rPr>
          <w:sz w:val="22"/>
          <w:szCs w:val="22"/>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A73BEE">
        <w:rPr>
          <w:sz w:val="22"/>
          <w:szCs w:val="22"/>
        </w:rPr>
        <w:br/>
        <w:t>в том числе существующих в виртуальном пространстве.</w:t>
      </w:r>
    </w:p>
    <w:p w:rsidR="00134744" w:rsidRPr="00A73BEE" w:rsidRDefault="00134744" w:rsidP="00A73BEE">
      <w:pPr>
        <w:pStyle w:val="afffc"/>
        <w:rPr>
          <w:sz w:val="22"/>
          <w:szCs w:val="22"/>
        </w:rPr>
      </w:pPr>
      <w:r w:rsidRPr="00A73BEE">
        <w:rPr>
          <w:sz w:val="22"/>
          <w:szCs w:val="22"/>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A73BEE" w:rsidRDefault="00134744" w:rsidP="00A73BEE">
      <w:pPr>
        <w:pStyle w:val="afffc"/>
        <w:rPr>
          <w:sz w:val="22"/>
          <w:szCs w:val="22"/>
        </w:rPr>
      </w:pPr>
      <w:r w:rsidRPr="00A73BEE">
        <w:rPr>
          <w:sz w:val="22"/>
          <w:szCs w:val="22"/>
        </w:rPr>
        <w:t> </w:t>
      </w:r>
      <w:r w:rsidR="00F307CC" w:rsidRPr="00A73BEE">
        <w:rPr>
          <w:sz w:val="22"/>
          <w:szCs w:val="22"/>
        </w:rPr>
        <w:t>Овладение</w:t>
      </w:r>
      <w:r w:rsidRPr="00A73BEE">
        <w:rPr>
          <w:sz w:val="22"/>
          <w:szCs w:val="22"/>
        </w:rPr>
        <w:t xml:space="preserve"> универсальны</w:t>
      </w:r>
      <w:r w:rsidR="00F307CC" w:rsidRPr="00A73BEE">
        <w:rPr>
          <w:sz w:val="22"/>
          <w:szCs w:val="22"/>
        </w:rPr>
        <w:t>ми</w:t>
      </w:r>
      <w:r w:rsidRPr="00A73BEE">
        <w:rPr>
          <w:sz w:val="22"/>
          <w:szCs w:val="22"/>
        </w:rPr>
        <w:t xml:space="preserve"> учебны</w:t>
      </w:r>
      <w:r w:rsidR="00F307CC" w:rsidRPr="00A73BEE">
        <w:rPr>
          <w:sz w:val="22"/>
          <w:szCs w:val="22"/>
        </w:rPr>
        <w:t xml:space="preserve">мипознавательными </w:t>
      </w:r>
      <w:r w:rsidRPr="00A73BEE">
        <w:rPr>
          <w:sz w:val="22"/>
          <w:szCs w:val="22"/>
        </w:rPr>
        <w:t>действи</w:t>
      </w:r>
      <w:r w:rsidR="00F307CC" w:rsidRPr="00A73BEE">
        <w:rPr>
          <w:sz w:val="22"/>
          <w:szCs w:val="22"/>
        </w:rPr>
        <w:t>ями</w:t>
      </w:r>
      <w:r w:rsidRPr="00A73BEE">
        <w:rPr>
          <w:sz w:val="22"/>
          <w:szCs w:val="22"/>
        </w:rPr>
        <w:t>:</w:t>
      </w:r>
    </w:p>
    <w:p w:rsidR="00F307CC" w:rsidRPr="00A73BEE" w:rsidRDefault="00F307CC" w:rsidP="00A73BEE">
      <w:pPr>
        <w:pStyle w:val="afffc"/>
        <w:rPr>
          <w:sz w:val="22"/>
          <w:szCs w:val="22"/>
        </w:rPr>
      </w:pPr>
      <w:r w:rsidRPr="00A73BEE">
        <w:rPr>
          <w:sz w:val="22"/>
          <w:szCs w:val="22"/>
        </w:rPr>
        <w:t>1) базовые логические действия:</w:t>
      </w:r>
    </w:p>
    <w:p w:rsidR="00134744" w:rsidRPr="00A73BEE" w:rsidRDefault="00134744" w:rsidP="00A73BEE">
      <w:pPr>
        <w:pStyle w:val="afffc"/>
        <w:rPr>
          <w:sz w:val="22"/>
          <w:szCs w:val="22"/>
        </w:rPr>
      </w:pPr>
      <w:r w:rsidRPr="00A73BEE">
        <w:rPr>
          <w:sz w:val="22"/>
          <w:szCs w:val="22"/>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A73BEE">
        <w:rPr>
          <w:sz w:val="22"/>
          <w:szCs w:val="22"/>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A73BEE">
        <w:rPr>
          <w:sz w:val="22"/>
          <w:szCs w:val="22"/>
        </w:rPr>
        <w:br/>
        <w:t>и по аналогии) и выводы;</w:t>
      </w:r>
    </w:p>
    <w:p w:rsidR="00134744" w:rsidRPr="00A73BEE" w:rsidRDefault="00134744" w:rsidP="00A73BEE">
      <w:pPr>
        <w:pStyle w:val="afffc"/>
        <w:rPr>
          <w:sz w:val="22"/>
          <w:szCs w:val="22"/>
        </w:rPr>
      </w:pPr>
      <w:r w:rsidRPr="00A73BEE">
        <w:rPr>
          <w:sz w:val="22"/>
          <w:szCs w:val="22"/>
        </w:rPr>
        <w:t xml:space="preserve">умение создавать, применять и преобразовывать знаки и символы, модели </w:t>
      </w:r>
      <w:r w:rsidRPr="00A73BEE">
        <w:rPr>
          <w:sz w:val="22"/>
          <w:szCs w:val="22"/>
        </w:rPr>
        <w:br/>
        <w:t>и схемы для решения учебных и познавательных задач;</w:t>
      </w:r>
    </w:p>
    <w:p w:rsidR="00134744" w:rsidRPr="00A73BEE" w:rsidRDefault="00134744" w:rsidP="00A73BEE">
      <w:pPr>
        <w:pStyle w:val="afffc"/>
        <w:rPr>
          <w:sz w:val="22"/>
          <w:szCs w:val="22"/>
        </w:rPr>
      </w:pPr>
      <w:r w:rsidRPr="00A73BE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A73BEE" w:rsidRDefault="00F307CC" w:rsidP="00A73BEE">
      <w:pPr>
        <w:pStyle w:val="afffc"/>
        <w:rPr>
          <w:sz w:val="22"/>
          <w:szCs w:val="22"/>
        </w:rPr>
      </w:pPr>
      <w:r w:rsidRPr="00A73BEE">
        <w:rPr>
          <w:sz w:val="22"/>
          <w:szCs w:val="22"/>
        </w:rPr>
        <w:t xml:space="preserve">2) </w:t>
      </w:r>
      <w:r w:rsidR="00134744" w:rsidRPr="00A73BEE">
        <w:rPr>
          <w:sz w:val="22"/>
          <w:szCs w:val="22"/>
        </w:rPr>
        <w:t>базовые исследовательские действия:</w:t>
      </w:r>
    </w:p>
    <w:p w:rsidR="00134744" w:rsidRPr="00A73BEE" w:rsidRDefault="00134744" w:rsidP="00A73BEE">
      <w:pPr>
        <w:pStyle w:val="afffc"/>
        <w:rPr>
          <w:sz w:val="22"/>
          <w:szCs w:val="22"/>
        </w:rPr>
      </w:pPr>
      <w:r w:rsidRPr="00A73BEE">
        <w:rPr>
          <w:sz w:val="22"/>
          <w:szCs w:val="22"/>
        </w:rPr>
        <w:t xml:space="preserve">формулировать вопросы, фиксирующие разрыв между реальным </w:t>
      </w:r>
      <w:r w:rsidRPr="00A73BEE">
        <w:rPr>
          <w:sz w:val="22"/>
          <w:szCs w:val="22"/>
        </w:rPr>
        <w:br/>
        <w:t>и желательным состоянием ситуации, объекта, и самостоятельно устанавливать искомое и данное;</w:t>
      </w:r>
    </w:p>
    <w:p w:rsidR="00134744" w:rsidRPr="00A73BEE" w:rsidRDefault="00134744" w:rsidP="00A73BEE">
      <w:pPr>
        <w:pStyle w:val="afffc"/>
        <w:rPr>
          <w:sz w:val="22"/>
          <w:szCs w:val="22"/>
        </w:rPr>
      </w:pPr>
      <w:r w:rsidRPr="00A73BEE">
        <w:rPr>
          <w:sz w:val="22"/>
          <w:szCs w:val="22"/>
        </w:rPr>
        <w:t>оценивать на применимость и достоверность информацию, полученную в ходе исследования;</w:t>
      </w:r>
    </w:p>
    <w:p w:rsidR="00134744" w:rsidRPr="00A73BEE" w:rsidRDefault="00134744" w:rsidP="00A73BEE">
      <w:pPr>
        <w:pStyle w:val="afffc"/>
        <w:rPr>
          <w:sz w:val="22"/>
          <w:szCs w:val="22"/>
        </w:rPr>
      </w:pPr>
      <w:r w:rsidRPr="00A73BEE">
        <w:rPr>
          <w:sz w:val="22"/>
          <w:szCs w:val="22"/>
        </w:rPr>
        <w:t xml:space="preserve">прогнозировать возможное дальнейшее развитие процессов, событий </w:t>
      </w:r>
      <w:r w:rsidRPr="00A73BEE">
        <w:rPr>
          <w:sz w:val="22"/>
          <w:szCs w:val="22"/>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A73BEE" w:rsidRDefault="00F307CC" w:rsidP="00A73BEE">
      <w:pPr>
        <w:pStyle w:val="afffc"/>
        <w:rPr>
          <w:sz w:val="22"/>
          <w:szCs w:val="22"/>
        </w:rPr>
      </w:pPr>
      <w:r w:rsidRPr="00A73BEE">
        <w:rPr>
          <w:sz w:val="22"/>
          <w:szCs w:val="22"/>
        </w:rPr>
        <w:t xml:space="preserve">3)  работа </w:t>
      </w:r>
      <w:r w:rsidR="00134744" w:rsidRPr="00A73BEE">
        <w:rPr>
          <w:sz w:val="22"/>
          <w:szCs w:val="22"/>
        </w:rPr>
        <w:t>с информацией:</w:t>
      </w:r>
    </w:p>
    <w:p w:rsidR="00134744" w:rsidRPr="00A73BEE" w:rsidRDefault="00134744" w:rsidP="00A73BEE">
      <w:pPr>
        <w:pStyle w:val="afffc"/>
        <w:rPr>
          <w:sz w:val="22"/>
          <w:szCs w:val="22"/>
        </w:rPr>
      </w:pPr>
      <w:r w:rsidRPr="00A73BEE">
        <w:rPr>
          <w:sz w:val="22"/>
          <w:szCs w:val="22"/>
        </w:rPr>
        <w:t>выявлять дефицит информации, данных, необходимых для решения поставленной задачи;</w:t>
      </w:r>
    </w:p>
    <w:p w:rsidR="00134744" w:rsidRPr="00A73BEE" w:rsidRDefault="00134744" w:rsidP="00A73BEE">
      <w:pPr>
        <w:pStyle w:val="afffc"/>
        <w:rPr>
          <w:sz w:val="22"/>
          <w:szCs w:val="22"/>
        </w:rPr>
      </w:pPr>
      <w:r w:rsidRPr="00A73BEE">
        <w:rPr>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73BEE">
        <w:rPr>
          <w:sz w:val="22"/>
          <w:szCs w:val="22"/>
        </w:rPr>
        <w:br/>
        <w:t>и заданных критериев;</w:t>
      </w:r>
    </w:p>
    <w:p w:rsidR="00134744" w:rsidRPr="00A73BEE" w:rsidRDefault="00134744" w:rsidP="00A73BEE">
      <w:pPr>
        <w:pStyle w:val="afffc"/>
        <w:rPr>
          <w:sz w:val="22"/>
          <w:szCs w:val="22"/>
        </w:rPr>
      </w:pPr>
      <w:r w:rsidRPr="00A73BEE">
        <w:rPr>
          <w:sz w:val="22"/>
          <w:szCs w:val="22"/>
        </w:rPr>
        <w:t>выбирать, анализировать, систематизировать и интерпретировать информацию различных видов и форм представления;</w:t>
      </w:r>
    </w:p>
    <w:p w:rsidR="00134744" w:rsidRPr="00A73BEE" w:rsidRDefault="00134744" w:rsidP="00A73BEE">
      <w:pPr>
        <w:pStyle w:val="afffc"/>
        <w:rPr>
          <w:sz w:val="22"/>
          <w:szCs w:val="22"/>
        </w:rPr>
      </w:pPr>
      <w:r w:rsidRPr="00A73BEE">
        <w:rPr>
          <w:sz w:val="22"/>
          <w:szCs w:val="22"/>
        </w:rPr>
        <w:t xml:space="preserve">самостоятельно выбирать оптимальную форму представления информации </w:t>
      </w:r>
      <w:r w:rsidRPr="00A73BEE">
        <w:rPr>
          <w:sz w:val="22"/>
          <w:szCs w:val="22"/>
        </w:rPr>
        <w:br/>
        <w:t>и иллюстрировать решаемые задачи несложными схемами, диаграммами, иной графикой и их комбинациями;</w:t>
      </w:r>
    </w:p>
    <w:p w:rsidR="00134744" w:rsidRPr="00A73BEE" w:rsidRDefault="00134744" w:rsidP="00A73BEE">
      <w:pPr>
        <w:pStyle w:val="afffc"/>
        <w:rPr>
          <w:sz w:val="22"/>
          <w:szCs w:val="22"/>
        </w:rPr>
      </w:pPr>
      <w:r w:rsidRPr="00A73BEE">
        <w:rPr>
          <w:sz w:val="22"/>
          <w:szCs w:val="22"/>
        </w:rPr>
        <w:t>оценивать надёжность информации по критериям, предложенным учителем или сформулированным самостоятельно;</w:t>
      </w:r>
    </w:p>
    <w:p w:rsidR="00134744" w:rsidRPr="00A73BEE" w:rsidRDefault="00134744" w:rsidP="00A73BEE">
      <w:pPr>
        <w:pStyle w:val="afffc"/>
        <w:rPr>
          <w:sz w:val="22"/>
          <w:szCs w:val="22"/>
        </w:rPr>
      </w:pPr>
      <w:r w:rsidRPr="00A73BEE">
        <w:rPr>
          <w:sz w:val="22"/>
          <w:szCs w:val="22"/>
        </w:rPr>
        <w:t>эффективно запоминать и систематизировать информацию.</w:t>
      </w:r>
    </w:p>
    <w:p w:rsidR="00134744" w:rsidRPr="00A73BEE" w:rsidRDefault="00F307CC" w:rsidP="00A73BEE">
      <w:pPr>
        <w:pStyle w:val="afffc"/>
        <w:rPr>
          <w:sz w:val="22"/>
          <w:szCs w:val="22"/>
        </w:rPr>
      </w:pPr>
      <w:r w:rsidRPr="00A73BEE">
        <w:rPr>
          <w:sz w:val="22"/>
          <w:szCs w:val="22"/>
        </w:rPr>
        <w:t xml:space="preserve">Овладение </w:t>
      </w:r>
      <w:r w:rsidR="00134744" w:rsidRPr="00A73BEE">
        <w:rPr>
          <w:sz w:val="22"/>
          <w:szCs w:val="22"/>
        </w:rPr>
        <w:t>универсальны</w:t>
      </w:r>
      <w:r w:rsidRPr="00A73BEE">
        <w:rPr>
          <w:sz w:val="22"/>
          <w:szCs w:val="22"/>
        </w:rPr>
        <w:t xml:space="preserve">ми </w:t>
      </w:r>
      <w:r w:rsidR="00134744" w:rsidRPr="00A73BEE">
        <w:rPr>
          <w:sz w:val="22"/>
          <w:szCs w:val="22"/>
        </w:rPr>
        <w:t>учебны</w:t>
      </w:r>
      <w:r w:rsidRPr="00A73BEE">
        <w:rPr>
          <w:sz w:val="22"/>
          <w:szCs w:val="22"/>
        </w:rPr>
        <w:t xml:space="preserve">микоммуникативными </w:t>
      </w:r>
      <w:r w:rsidR="00134744" w:rsidRPr="00A73BEE">
        <w:rPr>
          <w:sz w:val="22"/>
          <w:szCs w:val="22"/>
        </w:rPr>
        <w:t>действи</w:t>
      </w:r>
      <w:r w:rsidRPr="00A73BEE">
        <w:rPr>
          <w:sz w:val="22"/>
          <w:szCs w:val="22"/>
        </w:rPr>
        <w:t>ями</w:t>
      </w:r>
      <w:r w:rsidR="00134744" w:rsidRPr="00A73BEE">
        <w:rPr>
          <w:sz w:val="22"/>
          <w:szCs w:val="22"/>
        </w:rPr>
        <w:t>:</w:t>
      </w:r>
    </w:p>
    <w:p w:rsidR="00F307CC" w:rsidRPr="00A73BEE" w:rsidRDefault="00F307CC" w:rsidP="00A73BEE">
      <w:pPr>
        <w:pStyle w:val="afffc"/>
        <w:rPr>
          <w:sz w:val="22"/>
          <w:szCs w:val="22"/>
        </w:rPr>
      </w:pPr>
      <w:r w:rsidRPr="00A73BEE">
        <w:rPr>
          <w:sz w:val="22"/>
          <w:szCs w:val="22"/>
        </w:rPr>
        <w:t>1) общение:</w:t>
      </w:r>
    </w:p>
    <w:p w:rsidR="00134744" w:rsidRPr="00A73BEE" w:rsidRDefault="00134744" w:rsidP="00A73BEE">
      <w:pPr>
        <w:pStyle w:val="afffc"/>
        <w:rPr>
          <w:sz w:val="22"/>
          <w:szCs w:val="22"/>
        </w:rPr>
      </w:pPr>
      <w:r w:rsidRPr="00A73BEE">
        <w:rPr>
          <w:sz w:val="22"/>
          <w:szCs w:val="22"/>
        </w:rPr>
        <w:t>сопоставлять свои суждения с суждениями других участников диалога, обнаруживать различие и сходство позиций;</w:t>
      </w:r>
    </w:p>
    <w:p w:rsidR="00134744" w:rsidRPr="00A73BEE" w:rsidRDefault="00134744" w:rsidP="00A73BEE">
      <w:pPr>
        <w:pStyle w:val="afffc"/>
        <w:rPr>
          <w:sz w:val="22"/>
          <w:szCs w:val="22"/>
        </w:rPr>
      </w:pPr>
      <w:r w:rsidRPr="00A73BEE">
        <w:rPr>
          <w:sz w:val="22"/>
          <w:szCs w:val="22"/>
        </w:rPr>
        <w:t>публично представлять результаты выполненного опыта (эксперимента, исследования, проекта);</w:t>
      </w:r>
    </w:p>
    <w:p w:rsidR="00134744" w:rsidRPr="00A73BEE" w:rsidRDefault="00134744" w:rsidP="00A73BEE">
      <w:pPr>
        <w:pStyle w:val="afffc"/>
        <w:rPr>
          <w:sz w:val="22"/>
          <w:szCs w:val="22"/>
        </w:rPr>
      </w:pPr>
      <w:r w:rsidRPr="00A73BEE">
        <w:rPr>
          <w:sz w:val="22"/>
          <w:szCs w:val="22"/>
        </w:rPr>
        <w:t xml:space="preserve">самостоятельно выбирать формат выступления с учётом задач презентации </w:t>
      </w:r>
      <w:r w:rsidRPr="00A73BEE">
        <w:rPr>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A73BEE" w:rsidRDefault="00F307CC" w:rsidP="00A73BEE">
      <w:pPr>
        <w:pStyle w:val="afffc"/>
        <w:rPr>
          <w:sz w:val="22"/>
          <w:szCs w:val="22"/>
        </w:rPr>
      </w:pPr>
      <w:r w:rsidRPr="00A73BEE">
        <w:rPr>
          <w:sz w:val="22"/>
          <w:szCs w:val="22"/>
        </w:rPr>
        <w:t xml:space="preserve">2) </w:t>
      </w:r>
      <w:r w:rsidR="00134744" w:rsidRPr="00A73BEE">
        <w:rPr>
          <w:sz w:val="22"/>
          <w:szCs w:val="22"/>
        </w:rPr>
        <w:t>совместн</w:t>
      </w:r>
      <w:r w:rsidRPr="00A73BEE">
        <w:rPr>
          <w:sz w:val="22"/>
          <w:szCs w:val="22"/>
        </w:rPr>
        <w:t>ая</w:t>
      </w:r>
      <w:r w:rsidR="00134744" w:rsidRPr="00A73BEE">
        <w:rPr>
          <w:sz w:val="22"/>
          <w:szCs w:val="22"/>
        </w:rPr>
        <w:t xml:space="preserve"> деятельност</w:t>
      </w:r>
      <w:r w:rsidRPr="00A73BEE">
        <w:rPr>
          <w:sz w:val="22"/>
          <w:szCs w:val="22"/>
        </w:rPr>
        <w:t>ь</w:t>
      </w:r>
      <w:r w:rsidR="00134744" w:rsidRPr="00A73BEE">
        <w:rPr>
          <w:sz w:val="22"/>
          <w:szCs w:val="22"/>
        </w:rPr>
        <w:t xml:space="preserve"> (сотрудничеств</w:t>
      </w:r>
      <w:r w:rsidRPr="00A73BEE">
        <w:rPr>
          <w:sz w:val="22"/>
          <w:szCs w:val="22"/>
        </w:rPr>
        <w:t>о</w:t>
      </w:r>
      <w:r w:rsidR="00134744" w:rsidRPr="00A73BEE">
        <w:rPr>
          <w:sz w:val="22"/>
          <w:szCs w:val="22"/>
        </w:rPr>
        <w:t>):</w:t>
      </w:r>
    </w:p>
    <w:p w:rsidR="00134744" w:rsidRPr="00A73BEE" w:rsidRDefault="00134744" w:rsidP="00A73BEE">
      <w:pPr>
        <w:pStyle w:val="afffc"/>
        <w:rPr>
          <w:sz w:val="22"/>
          <w:szCs w:val="22"/>
        </w:rPr>
      </w:pPr>
      <w:r w:rsidRPr="00A73BEE">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A73BEE" w:rsidRDefault="00134744" w:rsidP="00A73BEE">
      <w:pPr>
        <w:pStyle w:val="afffc"/>
        <w:rPr>
          <w:sz w:val="22"/>
          <w:szCs w:val="22"/>
        </w:rPr>
      </w:pPr>
      <w:r w:rsidRPr="00A73BEE">
        <w:rPr>
          <w:sz w:val="22"/>
          <w:szCs w:val="22"/>
        </w:rPr>
        <w:lastRenderedPageBreak/>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A73BEE">
        <w:rPr>
          <w:sz w:val="22"/>
          <w:szCs w:val="22"/>
        </w:rPr>
        <w:br/>
        <w:t xml:space="preserve">по её достижению: распределять роли, договариваться, обсуждать процесс </w:t>
      </w:r>
      <w:r w:rsidRPr="00A73BEE">
        <w:rPr>
          <w:sz w:val="22"/>
          <w:szCs w:val="22"/>
        </w:rPr>
        <w:br/>
        <w:t>и результат совместной работы;</w:t>
      </w:r>
    </w:p>
    <w:p w:rsidR="00134744" w:rsidRPr="00A73BEE" w:rsidRDefault="00134744" w:rsidP="00A73BEE">
      <w:pPr>
        <w:pStyle w:val="afffc"/>
        <w:rPr>
          <w:sz w:val="22"/>
          <w:szCs w:val="22"/>
        </w:rPr>
      </w:pPr>
      <w:r w:rsidRPr="00A73BEE">
        <w:rPr>
          <w:sz w:val="22"/>
          <w:szCs w:val="22"/>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A73BEE">
        <w:rPr>
          <w:sz w:val="22"/>
          <w:szCs w:val="22"/>
        </w:rPr>
        <w:br/>
        <w:t>и координируя свои действия с другими членами команды;</w:t>
      </w:r>
    </w:p>
    <w:p w:rsidR="00134744" w:rsidRPr="00A73BEE" w:rsidRDefault="00134744" w:rsidP="00A73BEE">
      <w:pPr>
        <w:pStyle w:val="afffc"/>
        <w:rPr>
          <w:sz w:val="22"/>
          <w:szCs w:val="22"/>
        </w:rPr>
      </w:pPr>
      <w:r w:rsidRPr="00A73BEE">
        <w:rPr>
          <w:sz w:val="22"/>
          <w:szCs w:val="22"/>
        </w:rPr>
        <w:t xml:space="preserve">оценивать качество своего вклада в общий информационный продукт </w:t>
      </w:r>
      <w:r w:rsidRPr="00A73BEE">
        <w:rPr>
          <w:sz w:val="22"/>
          <w:szCs w:val="22"/>
        </w:rPr>
        <w:br/>
        <w:t>по критериям, самостоятельно сформулированным участниками взаимодействия;</w:t>
      </w:r>
    </w:p>
    <w:p w:rsidR="00134744" w:rsidRPr="00A73BEE" w:rsidRDefault="00134744" w:rsidP="00A73BEE">
      <w:pPr>
        <w:pStyle w:val="afffc"/>
        <w:rPr>
          <w:sz w:val="22"/>
          <w:szCs w:val="22"/>
        </w:rPr>
      </w:pPr>
      <w:r w:rsidRPr="00A73BEE">
        <w:rPr>
          <w:sz w:val="22"/>
          <w:szCs w:val="22"/>
        </w:rPr>
        <w:t xml:space="preserve">сравнивать результаты с исходной задачей и вклад каждого члена команды </w:t>
      </w:r>
      <w:r w:rsidRPr="00A73BEE">
        <w:rPr>
          <w:sz w:val="22"/>
          <w:szCs w:val="22"/>
        </w:rPr>
        <w:br/>
        <w:t>в достижение результатов, разделять сферу ответственности и проявлять готовность к предоставлению отчёта перед группой.</w:t>
      </w:r>
    </w:p>
    <w:p w:rsidR="00F307CC" w:rsidRPr="00A73BEE" w:rsidRDefault="00F307CC" w:rsidP="00A73BEE">
      <w:pPr>
        <w:pStyle w:val="afffc"/>
        <w:rPr>
          <w:sz w:val="22"/>
          <w:szCs w:val="22"/>
        </w:rPr>
      </w:pPr>
      <w:r w:rsidRPr="00A73BEE">
        <w:rPr>
          <w:sz w:val="22"/>
          <w:szCs w:val="22"/>
        </w:rPr>
        <w:t> Овладение универсальными учебными регулятивными действиями:</w:t>
      </w:r>
    </w:p>
    <w:p w:rsidR="00134744" w:rsidRPr="00A73BEE" w:rsidRDefault="00F307CC" w:rsidP="00A73BEE">
      <w:pPr>
        <w:pStyle w:val="afffc"/>
        <w:rPr>
          <w:sz w:val="22"/>
          <w:szCs w:val="22"/>
        </w:rPr>
      </w:pPr>
      <w:r w:rsidRPr="00A73BEE">
        <w:rPr>
          <w:sz w:val="22"/>
          <w:szCs w:val="22"/>
        </w:rPr>
        <w:t xml:space="preserve">1) </w:t>
      </w:r>
      <w:r w:rsidR="00134744" w:rsidRPr="00A73BEE">
        <w:rPr>
          <w:sz w:val="22"/>
          <w:szCs w:val="22"/>
        </w:rPr>
        <w:t>самоорганизаци</w:t>
      </w:r>
      <w:r w:rsidRPr="00A73BEE">
        <w:rPr>
          <w:sz w:val="22"/>
          <w:szCs w:val="22"/>
        </w:rPr>
        <w:t>я:</w:t>
      </w:r>
    </w:p>
    <w:p w:rsidR="00134744" w:rsidRPr="00A73BEE" w:rsidRDefault="00134744" w:rsidP="00A73BEE">
      <w:pPr>
        <w:pStyle w:val="afffc"/>
        <w:rPr>
          <w:sz w:val="22"/>
          <w:szCs w:val="22"/>
        </w:rPr>
      </w:pPr>
      <w:r w:rsidRPr="00A73BEE">
        <w:rPr>
          <w:sz w:val="22"/>
          <w:szCs w:val="22"/>
        </w:rPr>
        <w:t>выявлять в жизненных и учебных ситуациях проблемы, требующие решения;</w:t>
      </w:r>
    </w:p>
    <w:p w:rsidR="00134744" w:rsidRPr="00A73BEE" w:rsidRDefault="00134744" w:rsidP="00A73BEE">
      <w:pPr>
        <w:pStyle w:val="afffc"/>
        <w:rPr>
          <w:sz w:val="22"/>
          <w:szCs w:val="22"/>
        </w:rPr>
      </w:pPr>
      <w:r w:rsidRPr="00A73BEE">
        <w:rPr>
          <w:sz w:val="22"/>
          <w:szCs w:val="22"/>
        </w:rPr>
        <w:t>ориентироваться в различных подходах к принятию решений (индивидуальное принятие решений, принятие решений в группе);</w:t>
      </w:r>
    </w:p>
    <w:p w:rsidR="00134744" w:rsidRPr="00A73BEE" w:rsidRDefault="00134744" w:rsidP="00A73BEE">
      <w:pPr>
        <w:pStyle w:val="afffc"/>
        <w:rPr>
          <w:sz w:val="22"/>
          <w:szCs w:val="22"/>
        </w:rPr>
      </w:pPr>
      <w:r w:rsidRPr="00A73BEE">
        <w:rPr>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73BEE">
        <w:rPr>
          <w:sz w:val="22"/>
          <w:szCs w:val="22"/>
        </w:rPr>
        <w:br/>
        <w:t>и собственных возможностей, аргументировать предлагаемые варианты решений;</w:t>
      </w:r>
    </w:p>
    <w:p w:rsidR="00134744" w:rsidRPr="00A73BEE" w:rsidRDefault="00134744" w:rsidP="00A73BEE">
      <w:pPr>
        <w:pStyle w:val="afffc"/>
        <w:rPr>
          <w:sz w:val="22"/>
          <w:szCs w:val="22"/>
        </w:rPr>
      </w:pPr>
      <w:r w:rsidRPr="00A73BEE">
        <w:rPr>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A73BEE">
        <w:rPr>
          <w:sz w:val="22"/>
          <w:szCs w:val="22"/>
        </w:rPr>
        <w:br/>
        <w:t>об изучаемом объекте;</w:t>
      </w:r>
    </w:p>
    <w:p w:rsidR="00134744" w:rsidRPr="00A73BEE" w:rsidRDefault="00134744" w:rsidP="00A73BEE">
      <w:pPr>
        <w:pStyle w:val="afffc"/>
        <w:rPr>
          <w:sz w:val="22"/>
          <w:szCs w:val="22"/>
        </w:rPr>
      </w:pPr>
      <w:r w:rsidRPr="00A73BEE">
        <w:rPr>
          <w:sz w:val="22"/>
          <w:szCs w:val="22"/>
        </w:rPr>
        <w:t>делать выбор в условиях противоречивой информации и брать ответственность за решение.</w:t>
      </w:r>
    </w:p>
    <w:p w:rsidR="00134744" w:rsidRPr="00A73BEE" w:rsidRDefault="00F307CC" w:rsidP="00A73BEE">
      <w:pPr>
        <w:pStyle w:val="afffc"/>
        <w:rPr>
          <w:sz w:val="22"/>
          <w:szCs w:val="22"/>
        </w:rPr>
      </w:pPr>
      <w:r w:rsidRPr="00A73BEE">
        <w:rPr>
          <w:sz w:val="22"/>
          <w:szCs w:val="22"/>
        </w:rPr>
        <w:t>2)</w:t>
      </w:r>
      <w:r w:rsidR="00134744" w:rsidRPr="00A73BEE">
        <w:rPr>
          <w:sz w:val="22"/>
          <w:szCs w:val="22"/>
        </w:rPr>
        <w:t xml:space="preserve"> самоконтрол</w:t>
      </w:r>
      <w:r w:rsidRPr="00A73BEE">
        <w:rPr>
          <w:sz w:val="22"/>
          <w:szCs w:val="22"/>
        </w:rPr>
        <w:t>ь</w:t>
      </w:r>
      <w:r w:rsidR="00134744" w:rsidRPr="00A73BEE">
        <w:rPr>
          <w:sz w:val="22"/>
          <w:szCs w:val="22"/>
        </w:rPr>
        <w:t xml:space="preserve"> (рефлекси</w:t>
      </w:r>
      <w:r w:rsidRPr="00A73BEE">
        <w:rPr>
          <w:sz w:val="22"/>
          <w:szCs w:val="22"/>
        </w:rPr>
        <w:t>я</w:t>
      </w:r>
      <w:r w:rsidR="00134744" w:rsidRPr="00A73BEE">
        <w:rPr>
          <w:sz w:val="22"/>
          <w:szCs w:val="22"/>
        </w:rPr>
        <w:t>):</w:t>
      </w:r>
    </w:p>
    <w:p w:rsidR="00134744" w:rsidRPr="00A73BEE" w:rsidRDefault="00134744" w:rsidP="00A73BEE">
      <w:pPr>
        <w:pStyle w:val="afffc"/>
        <w:rPr>
          <w:sz w:val="22"/>
          <w:szCs w:val="22"/>
        </w:rPr>
      </w:pPr>
      <w:r w:rsidRPr="00A73BEE">
        <w:rPr>
          <w:sz w:val="22"/>
          <w:szCs w:val="22"/>
        </w:rPr>
        <w:t>владеть способами самоконтроля, самомотивации и рефлексии;</w:t>
      </w:r>
    </w:p>
    <w:p w:rsidR="00134744" w:rsidRPr="00A73BEE" w:rsidRDefault="00134744" w:rsidP="00A73BEE">
      <w:pPr>
        <w:pStyle w:val="afffc"/>
        <w:rPr>
          <w:sz w:val="22"/>
          <w:szCs w:val="22"/>
        </w:rPr>
      </w:pPr>
      <w:r w:rsidRPr="00A73BEE">
        <w:rPr>
          <w:sz w:val="22"/>
          <w:szCs w:val="22"/>
        </w:rPr>
        <w:t>давать адекватную оценку ситуации и предлагать план её изменения;</w:t>
      </w:r>
    </w:p>
    <w:p w:rsidR="00134744" w:rsidRPr="00A73BEE" w:rsidRDefault="00134744" w:rsidP="00A73BEE">
      <w:pPr>
        <w:pStyle w:val="afffc"/>
        <w:rPr>
          <w:sz w:val="22"/>
          <w:szCs w:val="22"/>
        </w:rPr>
      </w:pPr>
      <w:r w:rsidRPr="00A73BEE">
        <w:rPr>
          <w:sz w:val="22"/>
          <w:szCs w:val="22"/>
        </w:rPr>
        <w:t xml:space="preserve">учитывать контекст и предвидеть трудности, которые могут возникнуть </w:t>
      </w:r>
      <w:r w:rsidRPr="00A73BEE">
        <w:rPr>
          <w:sz w:val="22"/>
          <w:szCs w:val="22"/>
        </w:rPr>
        <w:br/>
        <w:t>при решении учебной задачи, адаптировать решение к меняющимся обстоятельствам;</w:t>
      </w:r>
    </w:p>
    <w:p w:rsidR="00134744" w:rsidRPr="00A73BEE" w:rsidRDefault="00134744" w:rsidP="00A73BEE">
      <w:pPr>
        <w:pStyle w:val="afffc"/>
        <w:rPr>
          <w:sz w:val="22"/>
          <w:szCs w:val="22"/>
        </w:rPr>
      </w:pPr>
      <w:r w:rsidRPr="00A73BEE">
        <w:rPr>
          <w:sz w:val="22"/>
          <w:szCs w:val="22"/>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A73BEE">
        <w:rPr>
          <w:sz w:val="22"/>
          <w:szCs w:val="22"/>
        </w:rPr>
        <w:br/>
        <w:t>в произошедшей ситуации;</w:t>
      </w:r>
    </w:p>
    <w:p w:rsidR="00134744" w:rsidRPr="00A73BEE" w:rsidRDefault="00134744" w:rsidP="00A73BEE">
      <w:pPr>
        <w:pStyle w:val="afffc"/>
        <w:rPr>
          <w:sz w:val="22"/>
          <w:szCs w:val="22"/>
        </w:rPr>
      </w:pPr>
      <w:r w:rsidRPr="00A73BE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A73BEE" w:rsidRDefault="00134744" w:rsidP="00A73BEE">
      <w:pPr>
        <w:pStyle w:val="afffc"/>
        <w:rPr>
          <w:sz w:val="22"/>
          <w:szCs w:val="22"/>
        </w:rPr>
      </w:pPr>
      <w:r w:rsidRPr="00A73BEE">
        <w:rPr>
          <w:sz w:val="22"/>
          <w:szCs w:val="22"/>
        </w:rPr>
        <w:t>оценивать соответствие результата цели и условиям.</w:t>
      </w:r>
    </w:p>
    <w:p w:rsidR="00134744" w:rsidRPr="00A73BEE" w:rsidRDefault="00F307CC" w:rsidP="00A73BEE">
      <w:pPr>
        <w:pStyle w:val="afffc"/>
        <w:rPr>
          <w:sz w:val="22"/>
          <w:szCs w:val="22"/>
        </w:rPr>
      </w:pPr>
      <w:r w:rsidRPr="00A73BEE">
        <w:rPr>
          <w:sz w:val="22"/>
          <w:szCs w:val="22"/>
        </w:rPr>
        <w:t xml:space="preserve">3) </w:t>
      </w:r>
      <w:r w:rsidR="00134744" w:rsidRPr="00A73BEE">
        <w:rPr>
          <w:sz w:val="22"/>
          <w:szCs w:val="22"/>
        </w:rPr>
        <w:t>эмоциональн</w:t>
      </w:r>
      <w:r w:rsidRPr="00A73BEE">
        <w:rPr>
          <w:sz w:val="22"/>
          <w:szCs w:val="22"/>
        </w:rPr>
        <w:t>ый</w:t>
      </w:r>
      <w:r w:rsidR="00134744" w:rsidRPr="00A73BEE">
        <w:rPr>
          <w:sz w:val="22"/>
          <w:szCs w:val="22"/>
        </w:rPr>
        <w:t xml:space="preserve"> интеллект:</w:t>
      </w:r>
    </w:p>
    <w:p w:rsidR="00134744" w:rsidRPr="00A73BEE" w:rsidRDefault="00134744" w:rsidP="00A73BEE">
      <w:pPr>
        <w:pStyle w:val="afffc"/>
        <w:rPr>
          <w:sz w:val="22"/>
          <w:szCs w:val="22"/>
        </w:rPr>
      </w:pPr>
      <w:r w:rsidRPr="00A73BEE">
        <w:rPr>
          <w:sz w:val="22"/>
          <w:szCs w:val="22"/>
        </w:rPr>
        <w:t>ставить себя на место другого человека, понимать мотивы и намерения другого.</w:t>
      </w:r>
    </w:p>
    <w:p w:rsidR="00134744" w:rsidRPr="00A73BEE" w:rsidRDefault="00F307CC" w:rsidP="00A73BEE">
      <w:pPr>
        <w:pStyle w:val="afffc"/>
        <w:rPr>
          <w:sz w:val="22"/>
          <w:szCs w:val="22"/>
        </w:rPr>
      </w:pPr>
      <w:r w:rsidRPr="00A73BEE">
        <w:rPr>
          <w:sz w:val="22"/>
          <w:szCs w:val="22"/>
        </w:rPr>
        <w:t xml:space="preserve">4) </w:t>
      </w:r>
      <w:r w:rsidR="00134744" w:rsidRPr="00A73BEE">
        <w:rPr>
          <w:sz w:val="22"/>
          <w:szCs w:val="22"/>
        </w:rPr>
        <w:t>приняти</w:t>
      </w:r>
      <w:r w:rsidRPr="00A73BEE">
        <w:rPr>
          <w:sz w:val="22"/>
          <w:szCs w:val="22"/>
        </w:rPr>
        <w:t>е</w:t>
      </w:r>
      <w:r w:rsidR="00134744" w:rsidRPr="00A73BEE">
        <w:rPr>
          <w:sz w:val="22"/>
          <w:szCs w:val="22"/>
        </w:rPr>
        <w:t xml:space="preserve"> себя и других:</w:t>
      </w:r>
    </w:p>
    <w:p w:rsidR="00134744" w:rsidRPr="00A73BEE" w:rsidRDefault="00134744" w:rsidP="00A73BEE">
      <w:pPr>
        <w:pStyle w:val="afffc"/>
        <w:rPr>
          <w:sz w:val="22"/>
          <w:szCs w:val="22"/>
        </w:rPr>
      </w:pPr>
      <w:r w:rsidRPr="00A73BEE">
        <w:rPr>
          <w:sz w:val="22"/>
          <w:szCs w:val="22"/>
        </w:rPr>
        <w:t>осознавать невозможность контролировать всё вокруг даже в условиях открытого доступа к любым объёмам информации.</w:t>
      </w:r>
    </w:p>
    <w:p w:rsidR="00134744" w:rsidRPr="00A73BEE" w:rsidRDefault="00134744" w:rsidP="00A73BEE">
      <w:pPr>
        <w:pStyle w:val="afffc"/>
        <w:rPr>
          <w:sz w:val="22"/>
          <w:szCs w:val="22"/>
        </w:rPr>
      </w:pPr>
      <w:r w:rsidRPr="00A73BEE">
        <w:rPr>
          <w:sz w:val="22"/>
          <w:szCs w:val="22"/>
        </w:rPr>
        <w:t xml:space="preserve">Предметные результаты освоения программы по информатике </w:t>
      </w:r>
      <w:r w:rsidRPr="00A73BEE">
        <w:rPr>
          <w:sz w:val="22"/>
          <w:szCs w:val="22"/>
        </w:rPr>
        <w:br/>
        <w:t>на уровне основного общего образования.</w:t>
      </w:r>
    </w:p>
    <w:p w:rsidR="00134744" w:rsidRPr="00A73BEE" w:rsidRDefault="00134744" w:rsidP="00A73BEE">
      <w:pPr>
        <w:pStyle w:val="afffc"/>
        <w:rPr>
          <w:sz w:val="22"/>
          <w:szCs w:val="22"/>
        </w:rPr>
      </w:pPr>
      <w:r w:rsidRPr="00A73BEE">
        <w:rPr>
          <w:sz w:val="22"/>
          <w:szCs w:val="22"/>
        </w:rPr>
        <w:t>К концу обучения в 7 классе у обучающегося буду сформированы следующие предметные результаты по информатике:</w:t>
      </w:r>
    </w:p>
    <w:p w:rsidR="00134744" w:rsidRPr="00A73BEE" w:rsidRDefault="00134744" w:rsidP="00A73BEE">
      <w:pPr>
        <w:pStyle w:val="afffc"/>
        <w:rPr>
          <w:sz w:val="22"/>
          <w:szCs w:val="22"/>
        </w:rPr>
      </w:pPr>
      <w:r w:rsidRPr="00A73BEE">
        <w:rPr>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A73BEE" w:rsidRDefault="00134744" w:rsidP="00A73BEE">
      <w:pPr>
        <w:pStyle w:val="afffc"/>
        <w:rPr>
          <w:sz w:val="22"/>
          <w:szCs w:val="22"/>
        </w:rPr>
      </w:pPr>
      <w:r w:rsidRPr="00A73BEE">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A73BEE" w:rsidRDefault="00134744" w:rsidP="00A73BEE">
      <w:pPr>
        <w:pStyle w:val="afffc"/>
        <w:rPr>
          <w:sz w:val="22"/>
          <w:szCs w:val="22"/>
        </w:rPr>
      </w:pPr>
      <w:r w:rsidRPr="00A73BEE">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A73BEE" w:rsidRDefault="00134744" w:rsidP="00A73BEE">
      <w:pPr>
        <w:pStyle w:val="afffc"/>
        <w:rPr>
          <w:sz w:val="22"/>
          <w:szCs w:val="22"/>
        </w:rPr>
      </w:pPr>
      <w:r w:rsidRPr="00A73BEE">
        <w:rPr>
          <w:sz w:val="22"/>
          <w:szCs w:val="22"/>
        </w:rPr>
        <w:t xml:space="preserve">оценивать и сравнивать размеры текстовых, графических, звуковых файлов </w:t>
      </w:r>
      <w:r w:rsidRPr="00A73BEE">
        <w:rPr>
          <w:sz w:val="22"/>
          <w:szCs w:val="22"/>
        </w:rPr>
        <w:br/>
        <w:t>и видеофайлов;</w:t>
      </w:r>
    </w:p>
    <w:p w:rsidR="00134744" w:rsidRPr="00A73BEE" w:rsidRDefault="00134744" w:rsidP="00A73BEE">
      <w:pPr>
        <w:pStyle w:val="afffc"/>
        <w:rPr>
          <w:sz w:val="22"/>
          <w:szCs w:val="22"/>
        </w:rPr>
      </w:pPr>
      <w:r w:rsidRPr="00A73BEE">
        <w:rPr>
          <w:sz w:val="22"/>
          <w:szCs w:val="22"/>
        </w:rPr>
        <w:t>приводить примеры современных устройств хранения и передачи информации, сравнивать их количественные характеристики;</w:t>
      </w:r>
    </w:p>
    <w:p w:rsidR="00134744" w:rsidRPr="00A73BEE" w:rsidRDefault="00134744" w:rsidP="00A73BEE">
      <w:pPr>
        <w:pStyle w:val="afffc"/>
        <w:rPr>
          <w:sz w:val="22"/>
          <w:szCs w:val="22"/>
        </w:rPr>
      </w:pPr>
      <w:r w:rsidRPr="00A73BEE">
        <w:rPr>
          <w:sz w:val="22"/>
          <w:szCs w:val="22"/>
        </w:rPr>
        <w:t>выделять основные этапы в истории и понимать тенденции развития компьютеров и программного обеспечения;</w:t>
      </w:r>
    </w:p>
    <w:p w:rsidR="00134744" w:rsidRPr="00A73BEE" w:rsidRDefault="00134744" w:rsidP="00A73BEE">
      <w:pPr>
        <w:pStyle w:val="afffc"/>
        <w:rPr>
          <w:sz w:val="22"/>
          <w:szCs w:val="22"/>
        </w:rPr>
      </w:pPr>
      <w:r w:rsidRPr="00A73BEE">
        <w:rPr>
          <w:sz w:val="22"/>
          <w:szCs w:val="22"/>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A73BEE" w:rsidRDefault="00134744" w:rsidP="00A73BEE">
      <w:pPr>
        <w:pStyle w:val="afffc"/>
        <w:rPr>
          <w:sz w:val="22"/>
          <w:szCs w:val="22"/>
        </w:rPr>
      </w:pPr>
      <w:r w:rsidRPr="00A73BEE">
        <w:rPr>
          <w:sz w:val="22"/>
          <w:szCs w:val="22"/>
        </w:rPr>
        <w:t xml:space="preserve">соотносить характеристики компьютера с задачами, решаемыми </w:t>
      </w:r>
      <w:r w:rsidRPr="00A73BEE">
        <w:rPr>
          <w:sz w:val="22"/>
          <w:szCs w:val="22"/>
        </w:rPr>
        <w:br/>
        <w:t>с его помощью;</w:t>
      </w:r>
    </w:p>
    <w:p w:rsidR="00134744" w:rsidRPr="00A73BEE" w:rsidRDefault="00134744" w:rsidP="00A73BEE">
      <w:pPr>
        <w:pStyle w:val="afffc"/>
        <w:rPr>
          <w:sz w:val="22"/>
          <w:szCs w:val="22"/>
        </w:rPr>
      </w:pPr>
      <w:r w:rsidRPr="00A73BEE">
        <w:rPr>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A73BEE" w:rsidRDefault="00134744" w:rsidP="00A73BEE">
      <w:pPr>
        <w:pStyle w:val="afffc"/>
        <w:rPr>
          <w:sz w:val="22"/>
          <w:szCs w:val="22"/>
        </w:rPr>
      </w:pPr>
      <w:r w:rsidRPr="00A73BEE">
        <w:rPr>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A73BEE" w:rsidRDefault="00134744" w:rsidP="00A73BEE">
      <w:pPr>
        <w:pStyle w:val="afffc"/>
        <w:rPr>
          <w:sz w:val="22"/>
          <w:szCs w:val="22"/>
        </w:rPr>
      </w:pPr>
      <w:r w:rsidRPr="00A73BEE">
        <w:rPr>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134744" w:rsidRPr="00A73BEE" w:rsidRDefault="00134744" w:rsidP="00A73BEE">
      <w:pPr>
        <w:pStyle w:val="afffc"/>
        <w:rPr>
          <w:sz w:val="22"/>
          <w:szCs w:val="22"/>
        </w:rPr>
      </w:pPr>
      <w:r w:rsidRPr="00A73BEE">
        <w:rPr>
          <w:sz w:val="22"/>
          <w:szCs w:val="22"/>
        </w:rPr>
        <w:t xml:space="preserve">искать информацию в сети Интернет (в том числе по ключевым словам, </w:t>
      </w:r>
      <w:r w:rsidRPr="00A73BEE">
        <w:rPr>
          <w:sz w:val="22"/>
          <w:szCs w:val="22"/>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A73BEE">
        <w:rPr>
          <w:sz w:val="22"/>
          <w:szCs w:val="22"/>
        </w:rPr>
        <w:br/>
        <w:t>в том числе экстремистского и террористического характера;</w:t>
      </w:r>
    </w:p>
    <w:p w:rsidR="00134744" w:rsidRPr="00A73BEE" w:rsidRDefault="00134744" w:rsidP="00A73BEE">
      <w:pPr>
        <w:pStyle w:val="afffc"/>
        <w:rPr>
          <w:sz w:val="22"/>
          <w:szCs w:val="22"/>
        </w:rPr>
      </w:pPr>
      <w:r w:rsidRPr="00A73BEE">
        <w:rPr>
          <w:sz w:val="22"/>
          <w:szCs w:val="22"/>
        </w:rPr>
        <w:t>понимать структуру адресов веб-ресурсов;</w:t>
      </w:r>
    </w:p>
    <w:p w:rsidR="00134744" w:rsidRPr="00A73BEE" w:rsidRDefault="00134744" w:rsidP="00A73BEE">
      <w:pPr>
        <w:pStyle w:val="afffc"/>
        <w:rPr>
          <w:sz w:val="22"/>
          <w:szCs w:val="22"/>
        </w:rPr>
      </w:pPr>
      <w:r w:rsidRPr="00A73BEE">
        <w:rPr>
          <w:sz w:val="22"/>
          <w:szCs w:val="22"/>
        </w:rPr>
        <w:t>использовать современные сервисы интернет-коммуникаций;</w:t>
      </w:r>
    </w:p>
    <w:p w:rsidR="00134744" w:rsidRPr="00A73BEE" w:rsidRDefault="00134744" w:rsidP="00A73BEE">
      <w:pPr>
        <w:pStyle w:val="afffc"/>
        <w:rPr>
          <w:sz w:val="22"/>
          <w:szCs w:val="22"/>
        </w:rPr>
      </w:pPr>
      <w:r w:rsidRPr="00A73BEE">
        <w:rPr>
          <w:sz w:val="22"/>
          <w:szCs w:val="22"/>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A73BEE">
        <w:rPr>
          <w:sz w:val="22"/>
          <w:szCs w:val="22"/>
        </w:rPr>
        <w:br/>
        <w:t>на любых устройствах и в сети Интернет, выбирать безопасные стратегии поведения в сети;</w:t>
      </w:r>
    </w:p>
    <w:p w:rsidR="00134744" w:rsidRPr="00A73BEE" w:rsidRDefault="00134744" w:rsidP="00A73BEE">
      <w:pPr>
        <w:pStyle w:val="afffc"/>
        <w:rPr>
          <w:sz w:val="22"/>
          <w:szCs w:val="22"/>
        </w:rPr>
      </w:pPr>
      <w:r w:rsidRPr="00A73BEE">
        <w:rPr>
          <w:sz w:val="22"/>
          <w:szCs w:val="22"/>
        </w:rPr>
        <w:t xml:space="preserve">иметь представление о влиянии использования средств информационных </w:t>
      </w:r>
      <w:r w:rsidRPr="00A73BEE">
        <w:rPr>
          <w:sz w:val="22"/>
          <w:szCs w:val="22"/>
        </w:rPr>
        <w:br/>
        <w:t>и коммуникационных технологий на здоровье пользователя и уметь применять методы профилактики.</w:t>
      </w:r>
    </w:p>
    <w:p w:rsidR="00134744" w:rsidRPr="00A73BEE" w:rsidRDefault="00134744" w:rsidP="00A73BEE">
      <w:pPr>
        <w:pStyle w:val="afffc"/>
        <w:rPr>
          <w:sz w:val="22"/>
          <w:szCs w:val="22"/>
        </w:rPr>
      </w:pPr>
      <w:bookmarkStart w:id="66" w:name="_TOC_250005"/>
      <w:bookmarkEnd w:id="66"/>
      <w:r w:rsidRPr="00A73BEE">
        <w:rPr>
          <w:sz w:val="22"/>
          <w:szCs w:val="22"/>
        </w:rPr>
        <w:t>К концу обучения в 8 классе у обучающегося буду сформированы следующие предметные результаты по информатике:</w:t>
      </w:r>
    </w:p>
    <w:p w:rsidR="00134744" w:rsidRPr="00A73BEE" w:rsidRDefault="00134744" w:rsidP="00A73BEE">
      <w:pPr>
        <w:pStyle w:val="afffc"/>
        <w:rPr>
          <w:sz w:val="22"/>
          <w:szCs w:val="22"/>
        </w:rPr>
      </w:pPr>
      <w:r w:rsidRPr="00A73BEE">
        <w:rPr>
          <w:sz w:val="22"/>
          <w:szCs w:val="22"/>
        </w:rPr>
        <w:t>пояснять на примерах различия между позиционными и непозиционными системами счисления;</w:t>
      </w:r>
    </w:p>
    <w:p w:rsidR="00134744" w:rsidRPr="00A73BEE" w:rsidRDefault="00134744" w:rsidP="00A73BEE">
      <w:pPr>
        <w:pStyle w:val="afffc"/>
        <w:rPr>
          <w:sz w:val="22"/>
          <w:szCs w:val="22"/>
        </w:rPr>
      </w:pPr>
      <w:r w:rsidRPr="00A73BEE">
        <w:rPr>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A73BEE" w:rsidRDefault="00134744" w:rsidP="00A73BEE">
      <w:pPr>
        <w:pStyle w:val="afffc"/>
        <w:rPr>
          <w:sz w:val="22"/>
          <w:szCs w:val="22"/>
        </w:rPr>
      </w:pPr>
      <w:r w:rsidRPr="00A73BEE">
        <w:rPr>
          <w:sz w:val="22"/>
          <w:szCs w:val="22"/>
        </w:rPr>
        <w:t>раскрывать смысл понятий «высказывание», «логическая операция», «логическое выражение»;</w:t>
      </w:r>
    </w:p>
    <w:p w:rsidR="00134744" w:rsidRPr="00A73BEE" w:rsidRDefault="00134744" w:rsidP="00A73BEE">
      <w:pPr>
        <w:pStyle w:val="afffc"/>
        <w:rPr>
          <w:sz w:val="22"/>
          <w:szCs w:val="22"/>
        </w:rPr>
      </w:pPr>
      <w:r w:rsidRPr="00A73BEE">
        <w:rPr>
          <w:sz w:val="22"/>
          <w:szCs w:val="22"/>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A73BEE">
        <w:rPr>
          <w:sz w:val="22"/>
          <w:szCs w:val="22"/>
        </w:rPr>
        <w:br/>
        <w:t>если известны значения истинности входящих в него переменных, строить таблицы истинности для логических выражений;</w:t>
      </w:r>
    </w:p>
    <w:p w:rsidR="00134744" w:rsidRPr="00A73BEE" w:rsidRDefault="00134744" w:rsidP="00A73BEE">
      <w:pPr>
        <w:pStyle w:val="afffc"/>
        <w:rPr>
          <w:sz w:val="22"/>
          <w:szCs w:val="22"/>
        </w:rPr>
      </w:pPr>
      <w:r w:rsidRPr="00A73BEE">
        <w:rPr>
          <w:sz w:val="22"/>
          <w:szCs w:val="22"/>
        </w:rPr>
        <w:t xml:space="preserve">раскрывать смысл понятий «исполнитель», «алгоритм», «программа», понимая разницу между употреблением этих терминов в обыденной речи </w:t>
      </w:r>
      <w:r w:rsidRPr="00A73BEE">
        <w:rPr>
          <w:sz w:val="22"/>
          <w:szCs w:val="22"/>
        </w:rPr>
        <w:br/>
        <w:t>и в информатике;</w:t>
      </w:r>
    </w:p>
    <w:p w:rsidR="00134744" w:rsidRPr="00A73BEE" w:rsidRDefault="00134744" w:rsidP="00A73BEE">
      <w:pPr>
        <w:pStyle w:val="afffc"/>
        <w:rPr>
          <w:sz w:val="22"/>
          <w:szCs w:val="22"/>
        </w:rPr>
      </w:pPr>
      <w:r w:rsidRPr="00A73BEE">
        <w:rPr>
          <w:sz w:val="22"/>
          <w:szCs w:val="22"/>
        </w:rPr>
        <w:t xml:space="preserve">описывать алгоритм решения задачи различными способами, </w:t>
      </w:r>
      <w:r w:rsidRPr="00A73BEE">
        <w:rPr>
          <w:sz w:val="22"/>
          <w:szCs w:val="22"/>
        </w:rPr>
        <w:br/>
        <w:t>в том числе в виде блок-схемы;</w:t>
      </w:r>
    </w:p>
    <w:p w:rsidR="00134744" w:rsidRPr="00A73BEE" w:rsidRDefault="00134744" w:rsidP="00A73BEE">
      <w:pPr>
        <w:pStyle w:val="afffc"/>
        <w:rPr>
          <w:sz w:val="22"/>
          <w:szCs w:val="22"/>
        </w:rPr>
      </w:pPr>
      <w:r w:rsidRPr="00A73BEE">
        <w:rPr>
          <w:sz w:val="22"/>
          <w:szCs w:val="22"/>
        </w:rPr>
        <w:t xml:space="preserve">составлять, выполнять вручную и на компьютере несложные алгоритмы </w:t>
      </w:r>
      <w:r w:rsidRPr="00A73BEE">
        <w:rPr>
          <w:sz w:val="22"/>
          <w:szCs w:val="22"/>
        </w:rPr>
        <w:br/>
        <w:t xml:space="preserve">с использованием ветвлений и циклов для управления исполнителями, </w:t>
      </w:r>
      <w:r w:rsidRPr="00A73BEE">
        <w:rPr>
          <w:sz w:val="22"/>
          <w:szCs w:val="22"/>
        </w:rPr>
        <w:br/>
        <w:t>такими как Робот, Черепашка, Чертёжник;</w:t>
      </w:r>
    </w:p>
    <w:p w:rsidR="00134744" w:rsidRPr="00A73BEE" w:rsidRDefault="00134744" w:rsidP="00A73BEE">
      <w:pPr>
        <w:pStyle w:val="afffc"/>
        <w:rPr>
          <w:sz w:val="22"/>
          <w:szCs w:val="22"/>
        </w:rPr>
      </w:pPr>
      <w:r w:rsidRPr="00A73BEE">
        <w:rPr>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A73BEE" w:rsidRDefault="00134744" w:rsidP="00A73BEE">
      <w:pPr>
        <w:pStyle w:val="afffc"/>
        <w:rPr>
          <w:sz w:val="22"/>
          <w:szCs w:val="22"/>
        </w:rPr>
      </w:pPr>
      <w:r w:rsidRPr="00A73BEE">
        <w:rPr>
          <w:sz w:val="22"/>
          <w:szCs w:val="22"/>
        </w:rPr>
        <w:t xml:space="preserve">использовать при разработке программ логические значения, операции </w:t>
      </w:r>
      <w:r w:rsidRPr="00A73BEE">
        <w:rPr>
          <w:sz w:val="22"/>
          <w:szCs w:val="22"/>
        </w:rPr>
        <w:br/>
        <w:t>и выражения с ними;</w:t>
      </w:r>
    </w:p>
    <w:p w:rsidR="00134744" w:rsidRPr="00A73BEE" w:rsidRDefault="00134744" w:rsidP="00A73BEE">
      <w:pPr>
        <w:pStyle w:val="afffc"/>
        <w:rPr>
          <w:sz w:val="22"/>
          <w:szCs w:val="22"/>
        </w:rPr>
      </w:pPr>
      <w:r w:rsidRPr="00A73BEE">
        <w:rPr>
          <w:sz w:val="22"/>
          <w:szCs w:val="22"/>
        </w:rPr>
        <w:t xml:space="preserve">анализировать предложенные алгоритмы, в том числе определять, </w:t>
      </w:r>
      <w:r w:rsidRPr="00A73BEE">
        <w:rPr>
          <w:sz w:val="22"/>
          <w:szCs w:val="22"/>
        </w:rPr>
        <w:br/>
        <w:t>какие результаты возможны при заданном множестве исходных значений;</w:t>
      </w:r>
    </w:p>
    <w:p w:rsidR="00134744" w:rsidRPr="00A73BEE" w:rsidRDefault="00134744" w:rsidP="00A73BEE">
      <w:pPr>
        <w:pStyle w:val="afffc"/>
        <w:rPr>
          <w:sz w:val="22"/>
          <w:szCs w:val="22"/>
        </w:rPr>
      </w:pPr>
      <w:r w:rsidRPr="00A73BEE">
        <w:rPr>
          <w:sz w:val="22"/>
          <w:szCs w:val="22"/>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A73BEE">
        <w:rPr>
          <w:sz w:val="22"/>
          <w:szCs w:val="22"/>
        </w:rPr>
        <w:br/>
        <w:t xml:space="preserve">и ветвлений, в том числе реализующие проверку делимости одного целого числа </w:t>
      </w:r>
      <w:r w:rsidRPr="00A73BEE">
        <w:rPr>
          <w:sz w:val="22"/>
          <w:szCs w:val="22"/>
        </w:rPr>
        <w:br/>
        <w:t xml:space="preserve">на другое, проверку натурального числа на простоту, выделения цифр </w:t>
      </w:r>
      <w:r w:rsidRPr="00A73BEE">
        <w:rPr>
          <w:sz w:val="22"/>
          <w:szCs w:val="22"/>
        </w:rPr>
        <w:br/>
        <w:t>из натурального числа.</w:t>
      </w:r>
    </w:p>
    <w:p w:rsidR="00134744" w:rsidRPr="00A73BEE" w:rsidRDefault="00134744" w:rsidP="00A73BEE">
      <w:pPr>
        <w:pStyle w:val="afffc"/>
        <w:rPr>
          <w:sz w:val="22"/>
          <w:szCs w:val="22"/>
        </w:rPr>
      </w:pPr>
      <w:r w:rsidRPr="00A73BEE">
        <w:rPr>
          <w:sz w:val="22"/>
          <w:szCs w:val="22"/>
        </w:rPr>
        <w:t>К концу обучения в 9 классе у обучающегося буду сформированы следующие предметные результаты по информатике:</w:t>
      </w:r>
    </w:p>
    <w:p w:rsidR="00134744" w:rsidRPr="00A73BEE" w:rsidRDefault="00134744" w:rsidP="00A73BEE">
      <w:pPr>
        <w:pStyle w:val="afffc"/>
        <w:rPr>
          <w:sz w:val="22"/>
          <w:szCs w:val="22"/>
        </w:rPr>
      </w:pPr>
      <w:r w:rsidRPr="00A73BEE">
        <w:rPr>
          <w:sz w:val="22"/>
          <w:szCs w:val="22"/>
        </w:rPr>
        <w:lastRenderedPageBreak/>
        <w:t xml:space="preserve">разбивать задачи на подзадачи, составлять, выполнять вручную </w:t>
      </w:r>
      <w:r w:rsidRPr="00A73BEE">
        <w:rPr>
          <w:sz w:val="22"/>
          <w:szCs w:val="22"/>
        </w:rPr>
        <w:br/>
        <w:t xml:space="preserve">и на компьютере несложные алгоритмы с использованием ветвлений, циклов </w:t>
      </w:r>
      <w:r w:rsidRPr="00A73BEE">
        <w:rPr>
          <w:sz w:val="22"/>
          <w:szCs w:val="22"/>
        </w:rPr>
        <w:br/>
        <w:t>и вспомогательных алгоритмов для управления исполнителями, такими как Робот, Черепашка, Чертёжник;</w:t>
      </w:r>
    </w:p>
    <w:p w:rsidR="00134744" w:rsidRPr="00A73BEE" w:rsidRDefault="00134744" w:rsidP="00A73BEE">
      <w:pPr>
        <w:pStyle w:val="afffc"/>
        <w:rPr>
          <w:sz w:val="22"/>
          <w:szCs w:val="22"/>
        </w:rPr>
      </w:pPr>
      <w:r w:rsidRPr="00A73BEE">
        <w:rPr>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A73BEE" w:rsidRDefault="00134744" w:rsidP="00A73BEE">
      <w:pPr>
        <w:pStyle w:val="afffc"/>
        <w:rPr>
          <w:sz w:val="22"/>
          <w:szCs w:val="22"/>
        </w:rPr>
      </w:pPr>
      <w:r w:rsidRPr="00A73BEE">
        <w:rPr>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A73BEE" w:rsidRDefault="00134744" w:rsidP="00A73BEE">
      <w:pPr>
        <w:pStyle w:val="afffc"/>
        <w:rPr>
          <w:sz w:val="22"/>
          <w:szCs w:val="22"/>
        </w:rPr>
      </w:pPr>
      <w:r w:rsidRPr="00A73BEE">
        <w:rPr>
          <w:sz w:val="22"/>
          <w:szCs w:val="22"/>
        </w:rPr>
        <w:t xml:space="preserve">использовать графы и деревья для моделирования систем сетевой </w:t>
      </w:r>
      <w:r w:rsidRPr="00A73BEE">
        <w:rPr>
          <w:sz w:val="22"/>
          <w:szCs w:val="22"/>
        </w:rPr>
        <w:br/>
        <w:t>и иерархической структуры, находить кратчайший путь в графе;</w:t>
      </w:r>
    </w:p>
    <w:p w:rsidR="00134744" w:rsidRPr="00A73BEE" w:rsidRDefault="00134744" w:rsidP="00A73BEE">
      <w:pPr>
        <w:pStyle w:val="afffc"/>
        <w:rPr>
          <w:sz w:val="22"/>
          <w:szCs w:val="22"/>
        </w:rPr>
      </w:pPr>
      <w:r w:rsidRPr="00A73BEE">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A73BEE" w:rsidRDefault="00134744" w:rsidP="00A73BEE">
      <w:pPr>
        <w:pStyle w:val="afffc"/>
        <w:rPr>
          <w:sz w:val="22"/>
          <w:szCs w:val="22"/>
        </w:rPr>
      </w:pPr>
      <w:r w:rsidRPr="00A73BEE">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A73BEE" w:rsidRDefault="00134744" w:rsidP="00A73BEE">
      <w:pPr>
        <w:pStyle w:val="afffc"/>
        <w:rPr>
          <w:sz w:val="22"/>
          <w:szCs w:val="22"/>
        </w:rPr>
      </w:pPr>
      <w:r w:rsidRPr="00A73BEE">
        <w:rPr>
          <w:sz w:val="22"/>
          <w:szCs w:val="22"/>
        </w:rPr>
        <w:t xml:space="preserve">создавать и применять в электронных таблицах формулы для расчётов </w:t>
      </w:r>
      <w:r w:rsidRPr="00A73BEE">
        <w:rPr>
          <w:sz w:val="22"/>
          <w:szCs w:val="22"/>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A73BEE" w:rsidRDefault="00134744" w:rsidP="00A73BEE">
      <w:pPr>
        <w:pStyle w:val="afffc"/>
        <w:rPr>
          <w:sz w:val="22"/>
          <w:szCs w:val="22"/>
        </w:rPr>
      </w:pPr>
      <w:r w:rsidRPr="00A73BEE">
        <w:rPr>
          <w:sz w:val="22"/>
          <w:szCs w:val="22"/>
        </w:rPr>
        <w:t>использовать электронные таблицы для численного моделирования в простых задачах из разных предметных областей;</w:t>
      </w:r>
    </w:p>
    <w:p w:rsidR="00134744" w:rsidRPr="00A73BEE" w:rsidRDefault="00134744" w:rsidP="00A73BEE">
      <w:pPr>
        <w:pStyle w:val="afffc"/>
        <w:rPr>
          <w:sz w:val="22"/>
          <w:szCs w:val="22"/>
        </w:rPr>
      </w:pPr>
      <w:r w:rsidRPr="00A73BEE">
        <w:rPr>
          <w:sz w:val="22"/>
          <w:szCs w:val="22"/>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A73BEE">
        <w:rPr>
          <w:sz w:val="22"/>
          <w:szCs w:val="22"/>
        </w:rPr>
        <w:br/>
        <w:t>и графические редакторы, среды разработки)) в учебной и повседневной деятельности;</w:t>
      </w:r>
    </w:p>
    <w:p w:rsidR="00134744" w:rsidRPr="00A73BEE" w:rsidRDefault="00134744" w:rsidP="00A73BEE">
      <w:pPr>
        <w:pStyle w:val="afffc"/>
        <w:rPr>
          <w:sz w:val="22"/>
          <w:szCs w:val="22"/>
        </w:rPr>
      </w:pPr>
      <w:r w:rsidRPr="00A73BEE">
        <w:rPr>
          <w:sz w:val="22"/>
          <w:szCs w:val="22"/>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A73BEE">
        <w:rPr>
          <w:sz w:val="22"/>
          <w:szCs w:val="22"/>
        </w:rPr>
        <w:br/>
        <w:t>и повседневной деятельности;</w:t>
      </w:r>
    </w:p>
    <w:p w:rsidR="00134744" w:rsidRPr="00A73BEE" w:rsidRDefault="00134744" w:rsidP="00A73BEE">
      <w:pPr>
        <w:pStyle w:val="afffc"/>
        <w:rPr>
          <w:sz w:val="22"/>
          <w:szCs w:val="22"/>
        </w:rPr>
      </w:pPr>
      <w:r w:rsidRPr="00A73BEE">
        <w:rPr>
          <w:sz w:val="22"/>
          <w:szCs w:val="22"/>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A73BEE">
        <w:rPr>
          <w:sz w:val="22"/>
          <w:szCs w:val="22"/>
        </w:rPr>
        <w:br/>
        <w:t>и ресурсов, опасность вредоносного кода);</w:t>
      </w:r>
    </w:p>
    <w:p w:rsidR="00134744" w:rsidRPr="00A73BEE" w:rsidRDefault="00134744" w:rsidP="00A73BEE">
      <w:pPr>
        <w:pStyle w:val="afffc"/>
        <w:rPr>
          <w:sz w:val="22"/>
          <w:szCs w:val="22"/>
        </w:rPr>
      </w:pPr>
      <w:r w:rsidRPr="00A73BEE">
        <w:rPr>
          <w:sz w:val="22"/>
          <w:szCs w:val="22"/>
        </w:rPr>
        <w:t xml:space="preserve">распознавать попытки и предупреждать вовлечение себя и окружающих </w:t>
      </w:r>
      <w:r w:rsidRPr="00A73BEE">
        <w:rPr>
          <w:sz w:val="22"/>
          <w:szCs w:val="22"/>
        </w:rPr>
        <w:br/>
        <w:t>в деструктивные и криминальные формы сетевой активности (в том числе кибербуллинг, фишинг).</w:t>
      </w:r>
    </w:p>
    <w:p w:rsidR="00134744" w:rsidRPr="00A73BEE" w:rsidRDefault="00172BF7" w:rsidP="00A73BEE">
      <w:pPr>
        <w:pStyle w:val="afffc"/>
        <w:rPr>
          <w:sz w:val="22"/>
          <w:szCs w:val="22"/>
        </w:rPr>
      </w:pPr>
      <w:r w:rsidRPr="00A73BEE">
        <w:rPr>
          <w:rFonts w:eastAsia="SchoolBookSanPin"/>
          <w:sz w:val="22"/>
          <w:szCs w:val="22"/>
        </w:rPr>
        <w:br/>
      </w:r>
      <w:r w:rsidR="00590C21" w:rsidRPr="00A73BEE">
        <w:rPr>
          <w:rFonts w:eastAsia="SchoolBookSanPin"/>
          <w:sz w:val="22"/>
          <w:szCs w:val="22"/>
        </w:rPr>
        <w:t>2.1.11.</w:t>
      </w:r>
      <w:r w:rsidR="00134744" w:rsidRPr="00A73BEE">
        <w:rPr>
          <w:rFonts w:eastAsia="SchoolBookSanPin"/>
          <w:sz w:val="22"/>
          <w:szCs w:val="22"/>
        </w:rPr>
        <w:t> Федеральная рабочая программа по учебному предмету «История».</w:t>
      </w:r>
    </w:p>
    <w:p w:rsidR="00134744" w:rsidRPr="00A73BEE" w:rsidRDefault="00134744" w:rsidP="00A73BEE">
      <w:pPr>
        <w:pStyle w:val="afffc"/>
        <w:rPr>
          <w:rFonts w:eastAsia="SchoolBookSanPin"/>
          <w:sz w:val="22"/>
          <w:szCs w:val="22"/>
        </w:rPr>
      </w:pPr>
      <w:r w:rsidRPr="00A73BEE">
        <w:rPr>
          <w:rFonts w:eastAsia="SchoolBookSanPin"/>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A73BEE" w:rsidRDefault="00134744" w:rsidP="00A73BEE">
      <w:pPr>
        <w:pStyle w:val="afffc"/>
        <w:rPr>
          <w:rFonts w:eastAsia="OfficinaSansBoldITC"/>
          <w:sz w:val="22"/>
          <w:szCs w:val="22"/>
        </w:rPr>
      </w:pPr>
      <w:r w:rsidRPr="00A73BEE">
        <w:rPr>
          <w:rFonts w:eastAsia="OfficinaSansBoldITC"/>
          <w:sz w:val="22"/>
          <w:szCs w:val="22"/>
        </w:rPr>
        <w:t>Пояснительная записка.</w:t>
      </w:r>
    </w:p>
    <w:p w:rsidR="00134744" w:rsidRPr="00A73BEE" w:rsidRDefault="00346B8E" w:rsidP="00A73BEE">
      <w:pPr>
        <w:pStyle w:val="afffc"/>
        <w:rPr>
          <w:rFonts w:eastAsia="SchoolBookSanPin"/>
          <w:sz w:val="22"/>
          <w:szCs w:val="22"/>
        </w:rPr>
      </w:pPr>
      <w:r w:rsidRPr="00A73BEE">
        <w:rPr>
          <w:rFonts w:eastAsia="SchoolBookSanPin"/>
          <w:sz w:val="22"/>
          <w:szCs w:val="22"/>
        </w:rPr>
        <w:t xml:space="preserve">Программа учебного предмета «История» </w:t>
      </w:r>
      <w:r w:rsidR="00134744" w:rsidRPr="00A73BEE">
        <w:rPr>
          <w:rFonts w:eastAsia="SchoolBookSanPin"/>
          <w:sz w:val="22"/>
          <w:szCs w:val="22"/>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w:t>
      </w:r>
      <w:r w:rsidR="00346B8E" w:rsidRPr="00A73BEE">
        <w:rPr>
          <w:rFonts w:eastAsia="SchoolBookSanPin"/>
          <w:sz w:val="22"/>
          <w:szCs w:val="22"/>
        </w:rPr>
        <w:t xml:space="preserve">учебного предмета «История» </w:t>
      </w:r>
      <w:r w:rsidRPr="00A73BEE">
        <w:rPr>
          <w:rFonts w:eastAsia="SchoolBookSanPin"/>
          <w:sz w:val="22"/>
          <w:szCs w:val="22"/>
        </w:rPr>
        <w:t xml:space="preserve">дает представление о целях, общей стратегии обучения, воспитания и развития обучающихся средствами </w:t>
      </w:r>
      <w:r w:rsidR="00346B8E" w:rsidRPr="00A73BEE">
        <w:rPr>
          <w:rFonts w:eastAsia="SchoolBookSanPin"/>
          <w:sz w:val="22"/>
          <w:szCs w:val="22"/>
        </w:rPr>
        <w:t>учебного предмета «История»</w:t>
      </w:r>
      <w:r w:rsidRPr="00A73BEE">
        <w:rPr>
          <w:rFonts w:eastAsia="SchoolBookSanPin"/>
          <w:sz w:val="22"/>
          <w:szCs w:val="22"/>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Место </w:t>
      </w:r>
      <w:r w:rsidR="00346B8E" w:rsidRPr="00A73BEE">
        <w:rPr>
          <w:rFonts w:eastAsia="SchoolBookSanPin"/>
          <w:sz w:val="22"/>
          <w:szCs w:val="22"/>
        </w:rPr>
        <w:t xml:space="preserve">учебного предмета «История» </w:t>
      </w:r>
      <w:r w:rsidRPr="00A73BEE">
        <w:rPr>
          <w:rFonts w:eastAsia="SchoolBookSanPin"/>
          <w:sz w:val="22"/>
          <w:szCs w:val="22"/>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w:t>
      </w:r>
      <w:r w:rsidRPr="00A73BEE">
        <w:rPr>
          <w:rFonts w:eastAsia="SchoolBookSanPin"/>
          <w:sz w:val="22"/>
          <w:szCs w:val="22"/>
        </w:rPr>
        <w:lastRenderedPageBreak/>
        <w:t>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Целью школьного исторического образования является формирование </w:t>
      </w:r>
      <w:r w:rsidRPr="00A73BEE">
        <w:rPr>
          <w:rFonts w:eastAsia="SchoolBookSanPin"/>
          <w:sz w:val="22"/>
          <w:szCs w:val="22"/>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A73BEE">
        <w:rPr>
          <w:rFonts w:eastAsia="SchoolBookSanPin"/>
          <w:sz w:val="22"/>
          <w:szCs w:val="22"/>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Задачами изучения истории являются: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воспитание учащихся в духе патриотизма, уважения к своему Отечеству </w:t>
      </w:r>
      <w:r w:rsidRPr="00A73BEE">
        <w:rPr>
          <w:rFonts w:eastAsia="SchoolBookSanPin"/>
          <w:position w:val="1"/>
          <w:sz w:val="22"/>
          <w:szCs w:val="22"/>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формирование у школьников умений применять исторические знания </w:t>
      </w:r>
      <w:r w:rsidRPr="00A73BEE">
        <w:rPr>
          <w:rFonts w:eastAsia="SchoolBookSanPin"/>
          <w:position w:val="1"/>
          <w:sz w:val="22"/>
          <w:szCs w:val="22"/>
        </w:rPr>
        <w:br/>
        <w:t>в учебной и внешкольной деятельности, в современном поликультурном, полиэтничном и многоконфессиональном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Общее число часов, рекомендованных для изучения истории, – </w:t>
      </w:r>
      <w:r w:rsidRPr="00A73BEE">
        <w:rPr>
          <w:rFonts w:eastAsia="SchoolBookSanPin"/>
          <w:sz w:val="22"/>
          <w:szCs w:val="22"/>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Последовательность изучения тем в рамках программы по истории </w:t>
      </w:r>
      <w:r w:rsidRPr="00A73BEE">
        <w:rPr>
          <w:rFonts w:eastAsia="SchoolBookSanPin"/>
          <w:sz w:val="22"/>
          <w:szCs w:val="22"/>
        </w:rPr>
        <w:br/>
        <w:t>в пределах одного класса может варьироваться.</w:t>
      </w:r>
    </w:p>
    <w:p w:rsidR="00134744" w:rsidRPr="00A73BEE" w:rsidRDefault="00134744" w:rsidP="00A73BEE">
      <w:pPr>
        <w:pStyle w:val="afffc"/>
        <w:rPr>
          <w:rFonts w:eastAsia="SchoolBookSanPin"/>
          <w:bCs/>
          <w:sz w:val="22"/>
          <w:szCs w:val="22"/>
        </w:rPr>
      </w:pPr>
      <w:r w:rsidRPr="00A73BEE">
        <w:rPr>
          <w:rFonts w:eastAsia="SchoolBookSanPin"/>
          <w:bCs/>
          <w:sz w:val="22"/>
          <w:szCs w:val="22"/>
        </w:rPr>
        <w:t>Таблица 1</w:t>
      </w:r>
    </w:p>
    <w:p w:rsidR="00134744" w:rsidRPr="00A73BEE" w:rsidRDefault="00134744" w:rsidP="00A73BEE">
      <w:pPr>
        <w:pStyle w:val="afffc"/>
        <w:rPr>
          <w:rFonts w:eastAsia="SchoolBookSanPin"/>
          <w:bCs/>
          <w:sz w:val="22"/>
          <w:szCs w:val="22"/>
        </w:rPr>
      </w:pPr>
    </w:p>
    <w:p w:rsidR="00134744" w:rsidRPr="00A73BEE" w:rsidRDefault="00134744" w:rsidP="00A73BEE">
      <w:pPr>
        <w:pStyle w:val="afffc"/>
        <w:rPr>
          <w:rFonts w:eastAsia="SchoolBookSanPin"/>
          <w:bCs/>
          <w:sz w:val="22"/>
          <w:szCs w:val="22"/>
        </w:rPr>
      </w:pPr>
      <w:r w:rsidRPr="00A73BEE">
        <w:rPr>
          <w:rFonts w:eastAsia="SchoolBookSanPin"/>
          <w:bCs/>
          <w:sz w:val="22"/>
          <w:szCs w:val="22"/>
        </w:rPr>
        <w:t xml:space="preserve">Структура и последовательность изучения курсов </w:t>
      </w:r>
      <w:r w:rsidRPr="00A73BEE">
        <w:rPr>
          <w:rFonts w:eastAsia="SchoolBookSanPin"/>
          <w:bCs/>
          <w:sz w:val="22"/>
          <w:szCs w:val="22"/>
        </w:rPr>
        <w:br/>
        <w:t>в рамках учебного предмета «История»</w:t>
      </w:r>
    </w:p>
    <w:p w:rsidR="00134744" w:rsidRPr="00A73BEE" w:rsidRDefault="00134744" w:rsidP="00A73BEE">
      <w:pPr>
        <w:pStyle w:val="afffc"/>
        <w:rPr>
          <w:rFonts w:eastAsia="SchoolBookSanPin"/>
          <w:bCs/>
          <w:sz w:val="22"/>
          <w:szCs w:val="22"/>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Примерное количество учебных часов</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68</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A73BEE" w:rsidRDefault="00134744" w:rsidP="00A73BEE">
            <w:pPr>
              <w:pStyle w:val="afffc"/>
              <w:rPr>
                <w:rFonts w:eastAsia="SchoolBookSanPin"/>
                <w:sz w:val="22"/>
                <w:szCs w:val="22"/>
              </w:rPr>
            </w:pPr>
            <w:r w:rsidRPr="00A73BEE">
              <w:rPr>
                <w:rFonts w:eastAsia="SchoolBookSanPin"/>
                <w:sz w:val="22"/>
                <w:szCs w:val="22"/>
              </w:rPr>
              <w:t>Всеобщая история. История Средних веков</w:t>
            </w:r>
            <w:r w:rsidR="00346B8E"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23</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45</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Всеобщая история. </w:t>
            </w:r>
            <w:r w:rsidR="00215134" w:rsidRPr="00A73BEE">
              <w:rPr>
                <w:rFonts w:eastAsia="SchoolBookSanPin"/>
                <w:sz w:val="22"/>
                <w:szCs w:val="22"/>
              </w:rPr>
              <w:t>И</w:t>
            </w:r>
            <w:r w:rsidRPr="00A73BEE">
              <w:rPr>
                <w:rFonts w:eastAsia="SchoolBookSanPin"/>
                <w:sz w:val="22"/>
                <w:szCs w:val="22"/>
              </w:rPr>
              <w:t>стория</w:t>
            </w:r>
            <w:r w:rsidR="00215134" w:rsidRPr="00A73BEE">
              <w:rPr>
                <w:rFonts w:eastAsia="SchoolBookSanPin"/>
                <w:sz w:val="22"/>
                <w:szCs w:val="22"/>
              </w:rPr>
              <w:t xml:space="preserve"> нового времени</w:t>
            </w:r>
            <w:r w:rsidRPr="00A73BEE">
              <w:rPr>
                <w:rFonts w:eastAsia="SchoolBookSanPin"/>
                <w:sz w:val="22"/>
                <w:szCs w:val="22"/>
              </w:rPr>
              <w:t xml:space="preserve">. </w:t>
            </w:r>
            <w:r w:rsidR="00215134" w:rsidRPr="00A73BEE">
              <w:rPr>
                <w:rFonts w:eastAsia="SchoolBookSanPin"/>
                <w:sz w:val="22"/>
                <w:szCs w:val="22"/>
              </w:rPr>
              <w:t xml:space="preserve">Конец </w:t>
            </w:r>
            <w:r w:rsidRPr="00A73BEE">
              <w:rPr>
                <w:rFonts w:eastAsia="SchoolBookSanPin"/>
                <w:sz w:val="22"/>
                <w:szCs w:val="22"/>
              </w:rPr>
              <w:t>XV—XVII вв.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23</w:t>
            </w:r>
          </w:p>
          <w:p w:rsidR="00134744" w:rsidRPr="00A73BEE" w:rsidRDefault="00134744" w:rsidP="00A73BEE">
            <w:pPr>
              <w:pStyle w:val="afffc"/>
              <w:rPr>
                <w:sz w:val="22"/>
                <w:szCs w:val="22"/>
              </w:rPr>
            </w:pPr>
          </w:p>
          <w:p w:rsidR="00134744" w:rsidRPr="00A73BEE" w:rsidRDefault="00134744" w:rsidP="00A73BEE">
            <w:pPr>
              <w:pStyle w:val="afffc"/>
              <w:rPr>
                <w:rFonts w:eastAsia="SchoolBookSanPin"/>
                <w:sz w:val="22"/>
                <w:szCs w:val="22"/>
              </w:rPr>
            </w:pPr>
            <w:r w:rsidRPr="00A73BEE">
              <w:rPr>
                <w:rFonts w:eastAsia="SchoolBookSanPin"/>
                <w:sz w:val="22"/>
                <w:szCs w:val="22"/>
              </w:rPr>
              <w:t>45</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Всеобщая история. </w:t>
            </w:r>
            <w:r w:rsidR="00215134" w:rsidRPr="00A73BEE">
              <w:rPr>
                <w:rFonts w:eastAsia="SchoolBookSanPin"/>
                <w:sz w:val="22"/>
                <w:szCs w:val="22"/>
              </w:rPr>
              <w:t xml:space="preserve">История нового времени. </w:t>
            </w:r>
            <w:r w:rsidRPr="00A73BEE">
              <w:rPr>
                <w:rFonts w:eastAsia="SchoolBookSanPin"/>
                <w:sz w:val="22"/>
                <w:szCs w:val="22"/>
              </w:rPr>
              <w:t xml:space="preserve">XVIII в. История России. Россия в конце XVII— XVIII вв.: </w:t>
            </w:r>
            <w:r w:rsidR="00215134" w:rsidRPr="00A73BEE">
              <w:rPr>
                <w:rFonts w:eastAsia="SchoolBookSanPin"/>
                <w:sz w:val="22"/>
                <w:szCs w:val="22"/>
              </w:rPr>
              <w:br/>
            </w:r>
            <w:r w:rsidRPr="00A73BEE">
              <w:rPr>
                <w:rFonts w:eastAsia="SchoolBookSanPin"/>
                <w:sz w:val="22"/>
                <w:szCs w:val="22"/>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23</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45</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Всеобщая история. </w:t>
            </w:r>
            <w:r w:rsidR="00215134" w:rsidRPr="00A73BEE">
              <w:rPr>
                <w:rFonts w:eastAsia="SchoolBookSanPin"/>
                <w:sz w:val="22"/>
                <w:szCs w:val="22"/>
              </w:rPr>
              <w:t xml:space="preserve">История нового времени. </w:t>
            </w:r>
            <w:r w:rsidRPr="00A73BEE">
              <w:rPr>
                <w:rFonts w:eastAsia="SchoolBookSanPin"/>
                <w:sz w:val="22"/>
                <w:szCs w:val="22"/>
              </w:rPr>
              <w:t>XIX — начало ХХ в.</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68 </w:t>
            </w:r>
          </w:p>
        </w:tc>
      </w:tr>
      <w:tr w:rsidR="00134744" w:rsidRPr="00A73BEE"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14</w:t>
            </w:r>
          </w:p>
        </w:tc>
      </w:tr>
    </w:tbl>
    <w:p w:rsidR="00134744" w:rsidRPr="00A73BEE" w:rsidRDefault="00134744" w:rsidP="00A73BEE">
      <w:pPr>
        <w:pStyle w:val="afffc"/>
        <w:rPr>
          <w:rFonts w:eastAsia="OfficinaSansBoldITC"/>
          <w:sz w:val="22"/>
          <w:szCs w:val="22"/>
        </w:rPr>
      </w:pPr>
    </w:p>
    <w:p w:rsidR="00134744" w:rsidRPr="00A73BEE" w:rsidRDefault="00134744" w:rsidP="00A73BEE">
      <w:pPr>
        <w:pStyle w:val="afffc"/>
        <w:rPr>
          <w:rFonts w:eastAsia="OfficinaSansBoldITC"/>
          <w:sz w:val="22"/>
          <w:szCs w:val="22"/>
        </w:rPr>
      </w:pPr>
      <w:r w:rsidRPr="00A73BEE">
        <w:rPr>
          <w:rFonts w:eastAsia="OfficinaSansBoldITC"/>
          <w:sz w:val="22"/>
          <w:szCs w:val="22"/>
        </w:rPr>
        <w:t>  Содержание обучения в 5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История Древнего мира. </w:t>
      </w:r>
    </w:p>
    <w:p w:rsidR="00134744" w:rsidRPr="00A73BEE" w:rsidRDefault="00134744" w:rsidP="00A73BEE">
      <w:pPr>
        <w:pStyle w:val="afffc"/>
        <w:rPr>
          <w:rFonts w:eastAsia="SchoolBookSanPin"/>
          <w:sz w:val="22"/>
          <w:szCs w:val="22"/>
        </w:rPr>
      </w:pPr>
      <w:r w:rsidRPr="00A73BEE">
        <w:rPr>
          <w:rFonts w:eastAsia="SchoolBookSanPin"/>
          <w:bCs/>
          <w:sz w:val="22"/>
          <w:szCs w:val="22"/>
        </w:rPr>
        <w:t>Введение</w:t>
      </w:r>
      <w:r w:rsidRPr="00A73BEE">
        <w:rPr>
          <w:rFonts w:eastAsia="SchoolBookSanPin"/>
          <w:sz w:val="22"/>
          <w:szCs w:val="22"/>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A73BEE">
        <w:rPr>
          <w:rFonts w:eastAsia="SchoolBookSanPin"/>
          <w:position w:val="1"/>
          <w:sz w:val="22"/>
          <w:szCs w:val="22"/>
        </w:rPr>
        <w:t>«н. э.»). Историческая карта.</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Первобытность. </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A73BEE" w:rsidRDefault="00134744" w:rsidP="00A73BEE">
      <w:pPr>
        <w:pStyle w:val="afffc"/>
        <w:rPr>
          <w:rFonts w:eastAsia="SchoolBookSanPin"/>
          <w:sz w:val="22"/>
          <w:szCs w:val="22"/>
        </w:rPr>
      </w:pPr>
      <w:r w:rsidRPr="00A73BEE">
        <w:rPr>
          <w:rFonts w:eastAsia="SchoolBookSanPin"/>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A73BEE" w:rsidRDefault="00134744" w:rsidP="00A73BEE">
      <w:pPr>
        <w:pStyle w:val="afffc"/>
        <w:rPr>
          <w:rFonts w:eastAsia="SchoolBookSanPin"/>
          <w:sz w:val="22"/>
          <w:szCs w:val="22"/>
        </w:rPr>
      </w:pPr>
      <w:r w:rsidRPr="00A73BEE">
        <w:rPr>
          <w:rFonts w:eastAsia="SchoolBookSanPin"/>
          <w:sz w:val="22"/>
          <w:szCs w:val="22"/>
        </w:rPr>
        <w:t>Разложение первобытнообщинных отношений. На пороге цивилизации.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Древний мир. </w:t>
      </w:r>
    </w:p>
    <w:p w:rsidR="00134744" w:rsidRPr="00A73BEE" w:rsidRDefault="00134744" w:rsidP="00A73BEE">
      <w:pPr>
        <w:pStyle w:val="afffc"/>
        <w:rPr>
          <w:rFonts w:eastAsia="SchoolBookSanPin"/>
          <w:sz w:val="22"/>
          <w:szCs w:val="22"/>
        </w:rPr>
      </w:pPr>
      <w:r w:rsidRPr="00A73BEE">
        <w:rPr>
          <w:rFonts w:eastAsia="SchoolBookSanPin"/>
          <w:sz w:val="22"/>
          <w:szCs w:val="22"/>
        </w:rPr>
        <w:t>Понятие и хронологические рамки истории Древнего мира. Карта Древнего мира.</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Древний Восток.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Понятие «Древний Восток». Карта </w:t>
      </w:r>
      <w:r w:rsidR="00215134" w:rsidRPr="00A73BEE">
        <w:rPr>
          <w:rFonts w:eastAsia="SchoolBookSanPin"/>
          <w:sz w:val="22"/>
          <w:szCs w:val="22"/>
        </w:rPr>
        <w:t>д</w:t>
      </w:r>
      <w:r w:rsidRPr="00A73BEE">
        <w:rPr>
          <w:rFonts w:eastAsia="SchoolBookSanPin"/>
          <w:sz w:val="22"/>
          <w:szCs w:val="22"/>
        </w:rPr>
        <w:t>ревневосточного мира.</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Древний Египет.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A73BEE" w:rsidRDefault="00134744" w:rsidP="00A73BEE">
      <w:pPr>
        <w:pStyle w:val="afffc"/>
        <w:rPr>
          <w:rFonts w:eastAsia="SchoolBookSanPin"/>
          <w:sz w:val="22"/>
          <w:szCs w:val="22"/>
        </w:rPr>
      </w:pPr>
      <w:r w:rsidRPr="00A73BEE">
        <w:rPr>
          <w:rFonts w:eastAsia="SchoolBookSanPin"/>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134744" w:rsidRPr="00A73BEE" w:rsidRDefault="00134744" w:rsidP="00A73BEE">
      <w:pPr>
        <w:pStyle w:val="afffc"/>
        <w:rPr>
          <w:rFonts w:eastAsia="SchoolBookSanPin"/>
          <w:sz w:val="22"/>
          <w:szCs w:val="22"/>
        </w:rPr>
      </w:pPr>
      <w:r w:rsidRPr="00A73BEE">
        <w:rPr>
          <w:rFonts w:eastAsia="SchoolBookSanPin"/>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Древние цивилизации Месопотамии.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A73BEE" w:rsidRDefault="00134744" w:rsidP="00A73BEE">
      <w:pPr>
        <w:pStyle w:val="afffc"/>
        <w:rPr>
          <w:rFonts w:eastAsia="SchoolBookSanPin"/>
          <w:sz w:val="22"/>
          <w:szCs w:val="22"/>
        </w:rPr>
      </w:pPr>
      <w:r w:rsidRPr="00A73BEE">
        <w:rPr>
          <w:rFonts w:eastAsia="SchoolBookSanPin"/>
          <w:sz w:val="22"/>
          <w:szCs w:val="22"/>
        </w:rPr>
        <w:t>Древний Вавилон. Царь Хаммурапи и его законы.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Ассирия. Завоевания ассирийцев. Создание сильной державы. Культурные сокровища Ниневии. Гибель империи.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Усиление Нововавилонского царства. Легендарные памятники города Вавилона.</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Восточное Средиземноморье в древности.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Природные условия, их влияние на занятия жителей. Финикия: развитие ремес</w:t>
      </w:r>
      <w:r w:rsidR="00215134" w:rsidRPr="00A73BEE">
        <w:rPr>
          <w:rFonts w:eastAsia="SchoolBookSanPin"/>
          <w:sz w:val="22"/>
          <w:szCs w:val="22"/>
        </w:rPr>
        <w:t>ё</w:t>
      </w:r>
      <w:r w:rsidRPr="00A73BEE">
        <w:rPr>
          <w:rFonts w:eastAsia="SchoolBookSanPin"/>
          <w:sz w:val="22"/>
          <w:szCs w:val="22"/>
        </w:rPr>
        <w:t>л, караванной и морской торговли. Города-государства. Финикийская колонизация. Финикийский алфавит. Палестина и е</w:t>
      </w:r>
      <w:r w:rsidR="00215134" w:rsidRPr="00A73BEE">
        <w:rPr>
          <w:rFonts w:eastAsia="SchoolBookSanPin"/>
          <w:sz w:val="22"/>
          <w:szCs w:val="22"/>
        </w:rPr>
        <w:t>ё</w:t>
      </w:r>
      <w:r w:rsidRPr="00A73BEE">
        <w:rPr>
          <w:rFonts w:eastAsia="SchoolBookSanPin"/>
          <w:sz w:val="22"/>
          <w:szCs w:val="22"/>
        </w:rPr>
        <w:t xml:space="preserve"> население. Возникновение Израильского государства. Царь Соломон. Религиозные верования. Ветхозаветные предания.</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Персидская держава.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Pr="00A73BEE">
        <w:rPr>
          <w:rFonts w:eastAsia="SchoolBookSanPin"/>
          <w:sz w:val="22"/>
          <w:szCs w:val="22"/>
        </w:rPr>
        <w:br/>
        <w:t>и сатрапии, управление империей. Религия персов.</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Древняя Индия.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Древний Китай.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A73BEE">
        <w:rPr>
          <w:rFonts w:eastAsia="SchoolBookSanPin"/>
          <w:sz w:val="22"/>
          <w:szCs w:val="22"/>
        </w:rPr>
        <w:t>ё</w:t>
      </w:r>
      <w:r w:rsidRPr="00A73BEE">
        <w:rPr>
          <w:rFonts w:eastAsia="SchoolBookSanPin"/>
          <w:sz w:val="22"/>
          <w:szCs w:val="22"/>
        </w:rPr>
        <w:t>л и торговли. Великий ш</w:t>
      </w:r>
      <w:r w:rsidR="00215134" w:rsidRPr="00A73BEE">
        <w:rPr>
          <w:rFonts w:eastAsia="SchoolBookSanPin"/>
          <w:sz w:val="22"/>
          <w:szCs w:val="22"/>
        </w:rPr>
        <w:t>ё</w:t>
      </w:r>
      <w:r w:rsidRPr="00A73BEE">
        <w:rPr>
          <w:rFonts w:eastAsia="SchoolBookSanPin"/>
          <w:sz w:val="22"/>
          <w:szCs w:val="22"/>
        </w:rPr>
        <w:t>лковый путь. Религиозно-философские учения. Конфуций. Научные знания и изобретения древних китайцев. Храмы.</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Древняя Греция. Эллинизм. </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Древнейшая Греция.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A73BEE">
        <w:rPr>
          <w:rFonts w:eastAsia="SchoolBookSanPin"/>
          <w:sz w:val="22"/>
          <w:szCs w:val="22"/>
        </w:rPr>
        <w:t>ё</w:t>
      </w:r>
      <w:r w:rsidRPr="00A73BEE">
        <w:rPr>
          <w:rFonts w:eastAsia="SchoolBookSanPin"/>
          <w:sz w:val="22"/>
          <w:szCs w:val="22"/>
        </w:rPr>
        <w:t>н. Поэмы Гомера «Илиада», «Одиссея».</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Греческие полисы. </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Подъ</w:t>
      </w:r>
      <w:r w:rsidR="00215134" w:rsidRPr="00A73BEE">
        <w:rPr>
          <w:rFonts w:eastAsia="SchoolBookSanPin"/>
          <w:sz w:val="22"/>
          <w:szCs w:val="22"/>
        </w:rPr>
        <w:t>ё</w:t>
      </w:r>
      <w:r w:rsidRPr="00A73BEE">
        <w:rPr>
          <w:rFonts w:eastAsia="SchoolBookSanPin"/>
          <w:sz w:val="22"/>
          <w:szCs w:val="22"/>
        </w:rPr>
        <w:t>м хозяйственной жизни после «т</w:t>
      </w:r>
      <w:r w:rsidR="00215134" w:rsidRPr="00A73BEE">
        <w:rPr>
          <w:rFonts w:eastAsia="SchoolBookSanPin"/>
          <w:sz w:val="22"/>
          <w:szCs w:val="22"/>
        </w:rPr>
        <w:t>ё</w:t>
      </w:r>
      <w:r w:rsidRPr="00A73BEE">
        <w:rPr>
          <w:rFonts w:eastAsia="SchoolBookSanPin"/>
          <w:sz w:val="22"/>
          <w:szCs w:val="22"/>
        </w:rPr>
        <w:t xml:space="preserve">мных веков». Развитие земледелия </w:t>
      </w:r>
      <w:r w:rsidRPr="00A73BEE">
        <w:rPr>
          <w:rFonts w:eastAsia="SchoolBookSanPin"/>
          <w:sz w:val="22"/>
          <w:szCs w:val="22"/>
        </w:rPr>
        <w:br/>
        <w:t xml:space="preserve">и ремесла. Становление полисов, их политическое устройство. Аристократия </w:t>
      </w:r>
      <w:r w:rsidRPr="00A73BEE">
        <w:rPr>
          <w:rFonts w:eastAsia="SchoolBookSanPin"/>
          <w:sz w:val="22"/>
          <w:szCs w:val="22"/>
        </w:rPr>
        <w:br/>
        <w:t>и демос. Великая греческая колонизация. Метрополии и колонии.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Афины: утверждение демократии. Законы Солона. Реформы Клисфена, </w:t>
      </w:r>
      <w:r w:rsidRPr="00A73BEE">
        <w:rPr>
          <w:rFonts w:eastAsia="SchoolBookSanPin"/>
          <w:sz w:val="22"/>
          <w:szCs w:val="22"/>
        </w:rPr>
        <w:br/>
        <w:t>их значение. Спарта: основные группы населения, политическое устройство. Организация военного дела. Спартанское воспитание.</w:t>
      </w:r>
    </w:p>
    <w:p w:rsidR="00134744" w:rsidRPr="00A73BEE" w:rsidRDefault="00134744" w:rsidP="00A73BEE">
      <w:pPr>
        <w:pStyle w:val="afffc"/>
        <w:rPr>
          <w:rFonts w:eastAsia="SchoolBookSanPin"/>
          <w:sz w:val="22"/>
          <w:szCs w:val="22"/>
        </w:rPr>
      </w:pPr>
      <w:r w:rsidRPr="00A73BEE">
        <w:rPr>
          <w:rFonts w:eastAsia="SchoolBookSanPin"/>
          <w:sz w:val="22"/>
          <w:szCs w:val="22"/>
        </w:rPr>
        <w:t>Греко-персидские войны. Причины войн. Походы персов на Грецию. Битва при Марафоне, е</w:t>
      </w:r>
      <w:r w:rsidR="00215134" w:rsidRPr="00A73BEE">
        <w:rPr>
          <w:rFonts w:eastAsia="SchoolBookSanPin"/>
          <w:sz w:val="22"/>
          <w:szCs w:val="22"/>
        </w:rPr>
        <w:t>ё</w:t>
      </w:r>
      <w:r w:rsidRPr="00A73BEE">
        <w:rPr>
          <w:rFonts w:eastAsia="SchoolBookSanPin"/>
          <w:sz w:val="22"/>
          <w:szCs w:val="22"/>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A73BEE" w:rsidRDefault="00134744" w:rsidP="00A73BEE">
      <w:pPr>
        <w:pStyle w:val="afffc"/>
        <w:rPr>
          <w:rFonts w:eastAsia="SchoolBookSanPin"/>
          <w:sz w:val="22"/>
          <w:szCs w:val="22"/>
        </w:rPr>
      </w:pPr>
      <w:r w:rsidRPr="00A73BEE">
        <w:rPr>
          <w:rFonts w:eastAsia="SchoolBookSanPin"/>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Культура Древней Греции. </w:t>
      </w:r>
    </w:p>
    <w:p w:rsidR="00134744" w:rsidRPr="00A73BEE" w:rsidRDefault="00134744" w:rsidP="00A73BEE">
      <w:pPr>
        <w:pStyle w:val="afffc"/>
        <w:rPr>
          <w:rFonts w:eastAsia="SchoolBookSanPin"/>
          <w:sz w:val="22"/>
          <w:szCs w:val="22"/>
        </w:rPr>
      </w:pPr>
      <w:r w:rsidRPr="00A73BEE">
        <w:rPr>
          <w:rFonts w:eastAsia="SchoolBookSanPin"/>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Македонские завоевания. Эллинизм.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Возвышение Македонии. Политика Филиппа II. Главенство Македонии </w:t>
      </w:r>
      <w:r w:rsidRPr="00A73BEE">
        <w:rPr>
          <w:rFonts w:eastAsia="SchoolBookSanPin"/>
          <w:sz w:val="22"/>
          <w:szCs w:val="22"/>
        </w:rPr>
        <w:br/>
        <w:t xml:space="preserve">над греческими полисами. Коринфский союз. Александр Македонский </w:t>
      </w:r>
      <w:r w:rsidRPr="00A73BEE">
        <w:rPr>
          <w:rFonts w:eastAsia="SchoolBookSanPin"/>
          <w:sz w:val="22"/>
          <w:szCs w:val="22"/>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Древний Рим. </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Возникновение Римского государства. </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Римские завоевания в Средиземноморье. </w:t>
      </w:r>
    </w:p>
    <w:p w:rsidR="00134744" w:rsidRPr="00A73BEE" w:rsidRDefault="00134744" w:rsidP="00A73BEE">
      <w:pPr>
        <w:pStyle w:val="afffc"/>
        <w:rPr>
          <w:rFonts w:eastAsia="SchoolBookSanPin"/>
          <w:sz w:val="22"/>
          <w:szCs w:val="22"/>
        </w:rPr>
      </w:pPr>
      <w:r w:rsidRPr="00A73BEE">
        <w:rPr>
          <w:rFonts w:eastAsia="SchoolBookSanPin"/>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Поздняя Римская республика. Гражданские войны. </w:t>
      </w:r>
    </w:p>
    <w:p w:rsidR="00134744" w:rsidRPr="00A73BEE" w:rsidRDefault="00134744" w:rsidP="00A73BEE">
      <w:pPr>
        <w:pStyle w:val="afffc"/>
        <w:rPr>
          <w:rFonts w:eastAsia="SchoolBookSanPin"/>
          <w:sz w:val="22"/>
          <w:szCs w:val="22"/>
        </w:rPr>
      </w:pPr>
      <w:r w:rsidRPr="00A73BEE">
        <w:rPr>
          <w:rFonts w:eastAsia="SchoolBookSanPin"/>
          <w:sz w:val="22"/>
          <w:szCs w:val="22"/>
        </w:rPr>
        <w:t>Подъ</w:t>
      </w:r>
      <w:r w:rsidR="00215134" w:rsidRPr="00A73BEE">
        <w:rPr>
          <w:rFonts w:eastAsia="SchoolBookSanPin"/>
          <w:sz w:val="22"/>
          <w:szCs w:val="22"/>
        </w:rPr>
        <w:t>ё</w:t>
      </w:r>
      <w:r w:rsidRPr="00A73BEE">
        <w:rPr>
          <w:rFonts w:eastAsia="SchoolBookSanPin"/>
          <w:sz w:val="22"/>
          <w:szCs w:val="22"/>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Расцвет и падение Римской империи.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A73BEE">
        <w:rPr>
          <w:rFonts w:eastAsia="SchoolBookSanPin"/>
          <w:sz w:val="22"/>
          <w:szCs w:val="22"/>
        </w:rPr>
        <w:br/>
        <w:t xml:space="preserve">и распространение христианства. Император Константин I, перенос столицы </w:t>
      </w:r>
      <w:r w:rsidRPr="00A73BEE">
        <w:rPr>
          <w:rFonts w:eastAsia="SchoolBookSanPin"/>
          <w:sz w:val="22"/>
          <w:szCs w:val="22"/>
        </w:rPr>
        <w:br/>
        <w:t>в Константинополь. Разделение Римской империи на Западную и Восточную части.</w:t>
      </w:r>
    </w:p>
    <w:p w:rsidR="00134744" w:rsidRPr="00A73BEE" w:rsidRDefault="00134744" w:rsidP="00A73BEE">
      <w:pPr>
        <w:pStyle w:val="afffc"/>
        <w:rPr>
          <w:rFonts w:eastAsia="SchoolBookSanPin"/>
          <w:sz w:val="22"/>
          <w:szCs w:val="22"/>
        </w:rPr>
      </w:pPr>
      <w:r w:rsidRPr="00A73BEE">
        <w:rPr>
          <w:rFonts w:eastAsia="SchoolBookSanPin"/>
          <w:sz w:val="22"/>
          <w:szCs w:val="22"/>
        </w:rPr>
        <w:t>Начало Великого переселения народов. Рим и варвары. Падение Западной Римской империи.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Культура Древнего Рима. </w:t>
      </w:r>
    </w:p>
    <w:p w:rsidR="00134744" w:rsidRPr="00A73BEE" w:rsidRDefault="00134744" w:rsidP="00A73BEE">
      <w:pPr>
        <w:pStyle w:val="afffc"/>
        <w:rPr>
          <w:rFonts w:eastAsia="SchoolBookSanPin"/>
          <w:sz w:val="22"/>
          <w:szCs w:val="22"/>
        </w:rPr>
      </w:pPr>
      <w:r w:rsidRPr="00A73BEE">
        <w:rPr>
          <w:rFonts w:eastAsia="SchoolBookSanPin"/>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A73BEE" w:rsidRDefault="00134744" w:rsidP="00A73BEE">
      <w:pPr>
        <w:pStyle w:val="afffc"/>
        <w:rPr>
          <w:rFonts w:eastAsia="SchoolBookSanPin"/>
          <w:sz w:val="22"/>
          <w:szCs w:val="22"/>
        </w:rPr>
      </w:pPr>
      <w:r w:rsidRPr="00A73BEE">
        <w:rPr>
          <w:rFonts w:eastAsia="SchoolBookSanPin"/>
          <w:bCs/>
          <w:sz w:val="22"/>
          <w:szCs w:val="22"/>
        </w:rPr>
        <w:t>Обобщение</w:t>
      </w:r>
      <w:r w:rsidRPr="00A73BEE">
        <w:rPr>
          <w:rFonts w:eastAsia="SchoolBookSanPin"/>
          <w:sz w:val="22"/>
          <w:szCs w:val="22"/>
        </w:rPr>
        <w:t xml:space="preserve">. </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Историческое и культурное наследие цивилизаций Древнего мира.</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в 6 классе.</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Всеобщая история. История Средних веков. </w:t>
      </w:r>
    </w:p>
    <w:p w:rsidR="00134744" w:rsidRPr="00A73BEE" w:rsidRDefault="00134744" w:rsidP="00A73BEE">
      <w:pPr>
        <w:pStyle w:val="afffc"/>
        <w:rPr>
          <w:rFonts w:eastAsia="SchoolBookSanPin"/>
          <w:sz w:val="22"/>
          <w:szCs w:val="22"/>
        </w:rPr>
      </w:pPr>
      <w:r w:rsidRPr="00A73BEE">
        <w:rPr>
          <w:rFonts w:eastAsia="SchoolBookSanPin"/>
          <w:bCs/>
          <w:sz w:val="22"/>
          <w:szCs w:val="22"/>
        </w:rPr>
        <w:t>Введение</w:t>
      </w:r>
      <w:r w:rsidRPr="00A73BEE">
        <w:rPr>
          <w:rFonts w:eastAsia="SchoolBookSanPin"/>
          <w:sz w:val="22"/>
          <w:szCs w:val="22"/>
        </w:rPr>
        <w:t xml:space="preserve">. </w:t>
      </w:r>
    </w:p>
    <w:p w:rsidR="00134744" w:rsidRPr="00A73BEE" w:rsidRDefault="00134744" w:rsidP="00A73BEE">
      <w:pPr>
        <w:pStyle w:val="afffc"/>
        <w:rPr>
          <w:rFonts w:eastAsia="SchoolBookSanPin"/>
          <w:sz w:val="22"/>
          <w:szCs w:val="22"/>
        </w:rPr>
      </w:pPr>
      <w:r w:rsidRPr="00A73BEE">
        <w:rPr>
          <w:rFonts w:eastAsia="SchoolBookSanPin"/>
          <w:sz w:val="22"/>
          <w:szCs w:val="22"/>
        </w:rPr>
        <w:t>Средние века: понятие, хронологические рамки и периодизация Средневековья.</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Народы Европы в раннее Средневековье. </w:t>
      </w:r>
    </w:p>
    <w:p w:rsidR="00134744" w:rsidRPr="00A73BEE" w:rsidRDefault="00134744" w:rsidP="00A73BEE">
      <w:pPr>
        <w:pStyle w:val="afffc"/>
        <w:rPr>
          <w:rFonts w:eastAsia="SchoolBookSanPin"/>
          <w:sz w:val="22"/>
          <w:szCs w:val="22"/>
        </w:rPr>
      </w:pPr>
      <w:r w:rsidRPr="00A73BEE">
        <w:rPr>
          <w:rFonts w:eastAsia="SchoolBookSanPin"/>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Франкское государство в VIII‒IX вв. Усиление власти майордомов. </w:t>
      </w:r>
      <w:r w:rsidRPr="00A73BEE">
        <w:rPr>
          <w:rFonts w:eastAsia="SchoolBookSanPin"/>
          <w:sz w:val="22"/>
          <w:szCs w:val="22"/>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A73BEE">
        <w:rPr>
          <w:rFonts w:eastAsia="SchoolBookSanPin"/>
          <w:sz w:val="22"/>
          <w:szCs w:val="22"/>
        </w:rPr>
        <w:br/>
        <w:t>и значение.</w:t>
      </w:r>
    </w:p>
    <w:p w:rsidR="00134744" w:rsidRPr="00A73BEE" w:rsidRDefault="00134744" w:rsidP="00A73BEE">
      <w:pPr>
        <w:pStyle w:val="afffc"/>
        <w:rPr>
          <w:rFonts w:eastAsia="SchoolBookSanPin"/>
          <w:sz w:val="22"/>
          <w:szCs w:val="22"/>
        </w:rPr>
      </w:pPr>
      <w:r w:rsidRPr="00A73BEE">
        <w:rPr>
          <w:rFonts w:eastAsia="SchoolBookSanPin"/>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Византийская империя в VI‒ХI вв. </w:t>
      </w:r>
    </w:p>
    <w:p w:rsidR="00134744" w:rsidRPr="00A73BEE" w:rsidRDefault="00134744" w:rsidP="00A73BEE">
      <w:pPr>
        <w:pStyle w:val="afffc"/>
        <w:rPr>
          <w:rFonts w:eastAsia="SchoolBookSanPin"/>
          <w:sz w:val="22"/>
          <w:szCs w:val="22"/>
        </w:rPr>
      </w:pPr>
      <w:r w:rsidRPr="00A73BEE">
        <w:rPr>
          <w:rFonts w:eastAsia="SchoolBookSanPin"/>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Арабы в VI‒ХI вв.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A73BEE">
        <w:rPr>
          <w:rFonts w:eastAsia="SchoolBookSanPin"/>
          <w:sz w:val="22"/>
          <w:szCs w:val="22"/>
        </w:rPr>
        <w:br/>
        <w:t>и распад. Культура исламского мира. Образование и наука. Роль арабского языка. Расцвет литературы и искусства. Архитектура.</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Средневековое европейское общество. </w:t>
      </w:r>
    </w:p>
    <w:p w:rsidR="00134744" w:rsidRPr="00A73BEE" w:rsidRDefault="00134744" w:rsidP="00A73BEE">
      <w:pPr>
        <w:pStyle w:val="afffc"/>
        <w:rPr>
          <w:rFonts w:eastAsia="SchoolBookSanPin"/>
          <w:sz w:val="22"/>
          <w:szCs w:val="22"/>
        </w:rPr>
      </w:pPr>
      <w:r w:rsidRPr="00A73BEE">
        <w:rPr>
          <w:rFonts w:eastAsia="SchoolBookSanPin"/>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A73BEE" w:rsidRDefault="00134744" w:rsidP="00A73BEE">
      <w:pPr>
        <w:pStyle w:val="afffc"/>
        <w:rPr>
          <w:rFonts w:eastAsia="SchoolBookSanPin"/>
          <w:sz w:val="22"/>
          <w:szCs w:val="22"/>
        </w:rPr>
      </w:pPr>
      <w:r w:rsidRPr="00A73BEE">
        <w:rPr>
          <w:rFonts w:eastAsia="SchoolBookSanPin"/>
          <w:sz w:val="22"/>
          <w:szCs w:val="22"/>
        </w:rPr>
        <w:t>Сельское хозяйство и промышленность</w:t>
      </w:r>
      <w:r w:rsidRPr="00A73BEE">
        <w:rPr>
          <w:rFonts w:eastAsia="SchoolBookSanPin"/>
          <w:bCs/>
          <w:sz w:val="22"/>
          <w:szCs w:val="22"/>
        </w:rPr>
        <w:t xml:space="preserve">. </w:t>
      </w:r>
      <w:r w:rsidRPr="00A73BEE">
        <w:rPr>
          <w:rFonts w:eastAsia="SchoolBookSanPin"/>
          <w:sz w:val="22"/>
          <w:szCs w:val="22"/>
        </w:rPr>
        <w:t xml:space="preserve">Пореформенная деревня: традиции </w:t>
      </w:r>
      <w:r w:rsidRPr="00A73BEE">
        <w:rPr>
          <w:rFonts w:eastAsia="SchoolBookSanPin"/>
          <w:sz w:val="22"/>
          <w:szCs w:val="22"/>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Индустриализация и урбанизация. Железные дороги и их роль </w:t>
      </w:r>
      <w:r w:rsidRPr="00A73BEE">
        <w:rPr>
          <w:rFonts w:eastAsia="SchoolBookSanPin"/>
          <w:sz w:val="22"/>
          <w:szCs w:val="22"/>
        </w:rPr>
        <w:br/>
        <w:t xml:space="preserve">в экономической и социальной модернизации. Миграции сельского населения </w:t>
      </w:r>
      <w:r w:rsidRPr="00A73BEE">
        <w:rPr>
          <w:rFonts w:eastAsia="SchoolBookSanPin"/>
          <w:sz w:val="22"/>
          <w:szCs w:val="22"/>
        </w:rPr>
        <w:b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Культурное пространство империи во второй половине XIX в.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sidR="00B02D5A" w:rsidRPr="00A73BEE">
        <w:rPr>
          <w:rFonts w:eastAsia="SchoolBookSanPin"/>
          <w:sz w:val="22"/>
          <w:szCs w:val="22"/>
        </w:rPr>
        <w:br/>
      </w:r>
      <w:r w:rsidRPr="00A73BEE">
        <w:rPr>
          <w:rFonts w:eastAsia="SchoolBookSanPin"/>
          <w:sz w:val="22"/>
          <w:szCs w:val="22"/>
        </w:rPr>
        <w:t xml:space="preserve">как часть мировой культуры. Становление национальной научной школы </w:t>
      </w:r>
      <w:r w:rsidRPr="00A73BEE">
        <w:rPr>
          <w:rFonts w:eastAsia="SchoolBookSanPin"/>
          <w:sz w:val="22"/>
          <w:szCs w:val="22"/>
        </w:rPr>
        <w:br/>
        <w:t>и е</w:t>
      </w:r>
      <w:r w:rsidR="00B02D5A" w:rsidRPr="00A73BEE">
        <w:rPr>
          <w:rFonts w:eastAsia="SchoolBookSanPin"/>
          <w:sz w:val="22"/>
          <w:szCs w:val="22"/>
        </w:rPr>
        <w:t>ё</w:t>
      </w:r>
      <w:r w:rsidRPr="00A73BEE">
        <w:rPr>
          <w:rFonts w:eastAsia="SchoolBookSanPin"/>
          <w:sz w:val="22"/>
          <w:szCs w:val="22"/>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Этнокультурный облик империи.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A73BEE">
        <w:rPr>
          <w:rFonts w:eastAsia="SchoolBookSanPin"/>
          <w:sz w:val="22"/>
          <w:szCs w:val="22"/>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A73BEE" w:rsidRDefault="00134744" w:rsidP="00A73BEE">
      <w:pPr>
        <w:pStyle w:val="afffc"/>
        <w:rPr>
          <w:rFonts w:eastAsia="OfficinaSansBoldITC"/>
          <w:position w:val="1"/>
          <w:sz w:val="22"/>
          <w:szCs w:val="22"/>
        </w:rPr>
      </w:pPr>
      <w:r w:rsidRPr="00A73BEE">
        <w:rPr>
          <w:rFonts w:eastAsia="OfficinaSansBoldITC"/>
          <w:sz w:val="22"/>
          <w:szCs w:val="22"/>
        </w:rPr>
        <w:t xml:space="preserve">Формирование гражданского общества </w:t>
      </w:r>
      <w:r w:rsidRPr="00A73BEE">
        <w:rPr>
          <w:rFonts w:eastAsia="OfficinaSansBoldITC"/>
          <w:position w:val="1"/>
          <w:sz w:val="22"/>
          <w:szCs w:val="22"/>
        </w:rPr>
        <w:t xml:space="preserve">и основные направления общественных движений. </w:t>
      </w:r>
    </w:p>
    <w:p w:rsidR="00134744" w:rsidRPr="00A73BEE" w:rsidRDefault="00134744" w:rsidP="00A73BEE">
      <w:pPr>
        <w:pStyle w:val="afffc"/>
        <w:rPr>
          <w:rFonts w:eastAsia="SchoolBookSanPin"/>
          <w:sz w:val="22"/>
          <w:szCs w:val="22"/>
        </w:rPr>
      </w:pPr>
      <w:r w:rsidRPr="00A73BEE">
        <w:rPr>
          <w:rFonts w:eastAsia="SchoolBookSanPin"/>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sidRPr="00A73BEE">
        <w:rPr>
          <w:rFonts w:eastAsia="SchoolBookSanPin"/>
          <w:sz w:val="22"/>
          <w:szCs w:val="22"/>
        </w:rPr>
        <w:lastRenderedPageBreak/>
        <w:t>Народничество и его эволюция. Народнические кружки: идеология и практика. Большое общество пропаганды. «Хождение в народ». «Земля и воля» и е</w:t>
      </w:r>
      <w:r w:rsidR="00B02D5A" w:rsidRPr="00A73BEE">
        <w:rPr>
          <w:rFonts w:eastAsia="SchoolBookSanPin"/>
          <w:sz w:val="22"/>
          <w:szCs w:val="22"/>
        </w:rPr>
        <w:t>ё</w:t>
      </w:r>
      <w:r w:rsidRPr="00A73BEE">
        <w:rPr>
          <w:rFonts w:eastAsia="SchoolBookSanPin"/>
          <w:sz w:val="22"/>
          <w:szCs w:val="22"/>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Россия на пороге ХХ в. </w:t>
      </w:r>
    </w:p>
    <w:p w:rsidR="00134744" w:rsidRPr="00A73BEE" w:rsidRDefault="00134744" w:rsidP="00A73BEE">
      <w:pPr>
        <w:pStyle w:val="afffc"/>
        <w:rPr>
          <w:rFonts w:eastAsia="SchoolBookSanPin"/>
          <w:sz w:val="22"/>
          <w:szCs w:val="22"/>
        </w:rPr>
      </w:pPr>
      <w:r w:rsidRPr="00A73BEE">
        <w:rPr>
          <w:rFonts w:eastAsia="SchoolBookSanPin"/>
          <w:bCs/>
          <w:sz w:val="22"/>
          <w:szCs w:val="22"/>
        </w:rPr>
        <w:t>На пороге нового века</w:t>
      </w:r>
      <w:r w:rsidRPr="00A73BEE">
        <w:rPr>
          <w:rFonts w:eastAsia="SchoolBookSanPin"/>
          <w:sz w:val="22"/>
          <w:szCs w:val="22"/>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A73BEE">
        <w:rPr>
          <w:rFonts w:eastAsia="SchoolBookSanPin"/>
          <w:sz w:val="22"/>
          <w:szCs w:val="22"/>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A73BEE">
        <w:rPr>
          <w:rFonts w:eastAsia="SchoolBookSanPin"/>
          <w:sz w:val="22"/>
          <w:szCs w:val="22"/>
        </w:rPr>
        <w:br/>
        <w:t>в обществе. Церковь в условиях кризиса имперской идеологии. Распространение светской этики и культуры.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Имперский центр и регионы. Национальная политика, этнические элиты </w:t>
      </w:r>
      <w:r w:rsidRPr="00A73BEE">
        <w:rPr>
          <w:rFonts w:eastAsia="SchoolBookSanPin"/>
          <w:sz w:val="22"/>
          <w:szCs w:val="22"/>
        </w:rPr>
        <w:br/>
        <w:t>и национально-культурные движения.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Россия в системе международных отношений. </w:t>
      </w:r>
      <w:r w:rsidRPr="00A73BEE">
        <w:rPr>
          <w:rFonts w:eastAsia="SchoolBookSanPin"/>
          <w:sz w:val="22"/>
          <w:szCs w:val="22"/>
        </w:rPr>
        <w:t xml:space="preserve">Политика </w:t>
      </w:r>
      <w:r w:rsidRPr="00A73BEE">
        <w:rPr>
          <w:rFonts w:eastAsia="SchoolBookSanPin"/>
          <w:sz w:val="22"/>
          <w:szCs w:val="22"/>
        </w:rPr>
        <w:br/>
        <w:t>на Дальнем Востоке. Русско-японская война 1904-1905 гг. Оборона Порт-Артура. Цусимское сражение.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Первая российская революция 1905-1907 гг. Начало парламентаризма в России. </w:t>
      </w:r>
      <w:r w:rsidRPr="00A73BEE">
        <w:rPr>
          <w:rFonts w:eastAsia="SchoolBookSanPin"/>
          <w:position w:val="1"/>
          <w:sz w:val="22"/>
          <w:szCs w:val="22"/>
        </w:rPr>
        <w:t xml:space="preserve">Николай II и его окружение.Деятельность В.К. Плеве </w:t>
      </w:r>
      <w:r w:rsidR="005848A4" w:rsidRPr="00A73BEE">
        <w:rPr>
          <w:rFonts w:eastAsia="SchoolBookSanPin"/>
          <w:position w:val="1"/>
          <w:sz w:val="22"/>
          <w:szCs w:val="22"/>
        </w:rPr>
        <w:br/>
      </w:r>
      <w:r w:rsidRPr="00A73BEE">
        <w:rPr>
          <w:rFonts w:eastAsia="SchoolBookSanPin"/>
          <w:position w:val="1"/>
          <w:sz w:val="22"/>
          <w:szCs w:val="22"/>
        </w:rPr>
        <w:t>на посту министра внутренних дел.Оппозиционное либеральное движение. «Союз освобождения».Банкетная кампания.</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A73BEE" w:rsidRDefault="00134744" w:rsidP="00A73BEE">
      <w:pPr>
        <w:pStyle w:val="afffc"/>
        <w:rPr>
          <w:rFonts w:eastAsia="SchoolBookSanPin"/>
          <w:sz w:val="22"/>
          <w:szCs w:val="22"/>
        </w:rPr>
      </w:pPr>
      <w:r w:rsidRPr="00A73BEE">
        <w:rPr>
          <w:rFonts w:eastAsia="SchoolBookSanPin"/>
          <w:sz w:val="22"/>
          <w:szCs w:val="22"/>
        </w:rPr>
        <w:t>«Кровавое воскресенье» 9 января 1905 г. Выступления рабочих, крестьян, средних городских сло</w:t>
      </w:r>
      <w:r w:rsidR="005848A4" w:rsidRPr="00A73BEE">
        <w:rPr>
          <w:rFonts w:eastAsia="SchoolBookSanPin"/>
          <w:sz w:val="22"/>
          <w:szCs w:val="22"/>
        </w:rPr>
        <w:t>ё</w:t>
      </w:r>
      <w:r w:rsidRPr="00A73BEE">
        <w:rPr>
          <w:rFonts w:eastAsia="SchoolBookSanPin"/>
          <w:sz w:val="22"/>
          <w:szCs w:val="22"/>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Общество и власть после революции. </w:t>
      </w:r>
      <w:r w:rsidRPr="00A73BEE">
        <w:rPr>
          <w:rFonts w:eastAsia="SchoolBookSanPin"/>
          <w:position w:val="1"/>
          <w:sz w:val="22"/>
          <w:szCs w:val="22"/>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дума.Идейно-политический спектр. Общественный и социальный подъ</w:t>
      </w:r>
      <w:r w:rsidR="005848A4" w:rsidRPr="00A73BEE">
        <w:rPr>
          <w:rFonts w:eastAsia="SchoolBookSanPin"/>
          <w:position w:val="1"/>
          <w:sz w:val="22"/>
          <w:szCs w:val="22"/>
        </w:rPr>
        <w:t>ё</w:t>
      </w:r>
      <w:r w:rsidRPr="00A73BEE">
        <w:rPr>
          <w:rFonts w:eastAsia="SchoolBookSanPin"/>
          <w:position w:val="1"/>
          <w:sz w:val="22"/>
          <w:szCs w:val="22"/>
        </w:rPr>
        <w:t>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Обострение международной обстановки. Блоковая система и участие </w:t>
      </w:r>
      <w:r w:rsidRPr="00A73BEE">
        <w:rPr>
          <w:rFonts w:eastAsia="SchoolBookSanPin"/>
          <w:position w:val="1"/>
          <w:sz w:val="22"/>
          <w:szCs w:val="22"/>
        </w:rPr>
        <w:br/>
        <w:t>в ней России. Россия в преддверии мировой катастрофы.</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Серебряный век российской культуры. </w:t>
      </w:r>
      <w:r w:rsidRPr="00A73BEE">
        <w:rPr>
          <w:rFonts w:eastAsia="SchoolBookSanPin"/>
          <w:position w:val="1"/>
          <w:sz w:val="22"/>
          <w:szCs w:val="22"/>
        </w:rPr>
        <w:t xml:space="preserve">Новые явления </w:t>
      </w:r>
      <w:r w:rsidRPr="00A73BEE">
        <w:rPr>
          <w:rFonts w:eastAsia="SchoolBookSanPin"/>
          <w:position w:val="1"/>
          <w:sz w:val="22"/>
          <w:szCs w:val="22"/>
        </w:rPr>
        <w:br/>
        <w:t>в художественной литературе и искусстве. Мировоззренческие ценности и стиль жизни. Литература начала XX в. Живопись.</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«Мир искусства». Архитектура. Скульптура. Драматический театр: традиции </w:t>
      </w:r>
      <w:r w:rsidRPr="00A73BEE">
        <w:rPr>
          <w:rFonts w:eastAsia="SchoolBookSanPin"/>
          <w:position w:val="1"/>
          <w:sz w:val="22"/>
          <w:szCs w:val="22"/>
        </w:rPr>
        <w:br/>
        <w:t>и новаторство. Музыка. «Русские сезоны» в Париже. Зарождение российского кинематографа.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началаXX в. в мировую культуру.</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Наш край </w:t>
      </w:r>
      <w:r w:rsidRPr="00A73BEE">
        <w:rPr>
          <w:rFonts w:eastAsia="SchoolBookSanPin"/>
          <w:position w:val="1"/>
          <w:sz w:val="22"/>
          <w:szCs w:val="22"/>
        </w:rPr>
        <w:t>в XIX ‒ начале ХХ в.</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Обобщение. </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Планируемые результаты освоения программы по истории </w:t>
      </w:r>
      <w:r w:rsidRPr="00A73BEE">
        <w:rPr>
          <w:rFonts w:eastAsia="OfficinaSansBoldITC"/>
          <w:sz w:val="22"/>
          <w:szCs w:val="22"/>
        </w:rPr>
        <w:br/>
        <w:t>на уровне основного общего образования.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 важнейшим </w:t>
      </w:r>
      <w:r w:rsidRPr="00A73BEE">
        <w:rPr>
          <w:rFonts w:eastAsia="SchoolBookSanPin"/>
          <w:bCs/>
          <w:sz w:val="22"/>
          <w:szCs w:val="22"/>
        </w:rPr>
        <w:t xml:space="preserve">личностным результатам </w:t>
      </w:r>
      <w:r w:rsidRPr="00A73BEE">
        <w:rPr>
          <w:rFonts w:eastAsia="SchoolBookSanPin"/>
          <w:sz w:val="22"/>
          <w:szCs w:val="22"/>
        </w:rPr>
        <w:t>изучения истории относятся: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A73BEE">
        <w:rPr>
          <w:rFonts w:eastAsia="SchoolBookSanPin"/>
          <w:sz w:val="22"/>
          <w:szCs w:val="22"/>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2) в сфере гражданского воспитания: осмысление исторической традиции </w:t>
      </w:r>
      <w:r w:rsidRPr="00A73BEE">
        <w:rPr>
          <w:rFonts w:eastAsia="SchoolBookSanPin"/>
          <w:sz w:val="22"/>
          <w:szCs w:val="22"/>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A73BEE">
        <w:rPr>
          <w:rFonts w:eastAsia="SchoolBookSanPin"/>
          <w:sz w:val="22"/>
          <w:szCs w:val="22"/>
        </w:rPr>
        <w:br/>
        <w:t>и природной среде;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A73BEE">
        <w:rPr>
          <w:rFonts w:eastAsia="SchoolBookSanPin"/>
          <w:sz w:val="22"/>
          <w:szCs w:val="22"/>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A73BEE">
        <w:rPr>
          <w:rFonts w:eastAsia="SchoolBookSanPin"/>
          <w:sz w:val="22"/>
          <w:szCs w:val="22"/>
        </w:rPr>
        <w:t>ё</w:t>
      </w:r>
      <w:r w:rsidRPr="00A73BEE">
        <w:rPr>
          <w:rFonts w:eastAsia="SchoolBookSanPin"/>
          <w:sz w:val="22"/>
          <w:szCs w:val="22"/>
        </w:rPr>
        <w:t>том осознания последствий поступков; активное неприятие асоциальных поступков;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4) в понимании ценности научного познания: осмысление значения истории </w:t>
      </w:r>
      <w:r w:rsidRPr="00A73BEE">
        <w:rPr>
          <w:rFonts w:eastAsia="SchoolBookSanPin"/>
          <w:sz w:val="22"/>
          <w:szCs w:val="22"/>
        </w:rPr>
        <w:br/>
        <w:t xml:space="preserve">как знания о развитии человека и общества, о социальном, культурном </w:t>
      </w:r>
      <w:r w:rsidRPr="00A73BEE">
        <w:rPr>
          <w:rFonts w:eastAsia="SchoolBookSanPin"/>
          <w:sz w:val="22"/>
          <w:szCs w:val="22"/>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A73BEE">
        <w:rPr>
          <w:rFonts w:eastAsia="SchoolBookSanPin"/>
          <w:sz w:val="22"/>
          <w:szCs w:val="22"/>
        </w:rPr>
        <w:br/>
        <w:t>и мирового искусства, роли этнических культурных традиций и народного творчества; уважение к культуре своего и других народов;</w:t>
      </w:r>
    </w:p>
    <w:p w:rsidR="00134744" w:rsidRPr="00A73BEE" w:rsidRDefault="00134744" w:rsidP="00A73BEE">
      <w:pPr>
        <w:pStyle w:val="afffc"/>
        <w:rPr>
          <w:rFonts w:eastAsia="SchoolBookSanPin"/>
          <w:sz w:val="22"/>
          <w:szCs w:val="22"/>
        </w:rPr>
      </w:pPr>
      <w:r w:rsidRPr="00A73BEE">
        <w:rPr>
          <w:rFonts w:eastAsia="SchoolBookSanPin"/>
          <w:sz w:val="22"/>
          <w:szCs w:val="22"/>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A73BEE">
        <w:rPr>
          <w:rFonts w:eastAsia="SchoolBookSanPin"/>
          <w:sz w:val="22"/>
          <w:szCs w:val="22"/>
        </w:rPr>
        <w:br/>
        <w:t xml:space="preserve">и общества; представление о разнообразии существовавших в прошлом </w:t>
      </w:r>
      <w:r w:rsidRPr="00A73BEE">
        <w:rPr>
          <w:rFonts w:eastAsia="SchoolBookSanPin"/>
          <w:sz w:val="22"/>
          <w:szCs w:val="22"/>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A73BEE" w:rsidRDefault="00134744" w:rsidP="00A73BEE">
      <w:pPr>
        <w:pStyle w:val="afffc"/>
        <w:rPr>
          <w:rFonts w:eastAsia="SchoolBookSanPin"/>
          <w:sz w:val="22"/>
          <w:szCs w:val="22"/>
        </w:rPr>
      </w:pPr>
      <w:r w:rsidRPr="00A73BEE">
        <w:rPr>
          <w:rFonts w:eastAsia="SchoolBookSanPin"/>
          <w:sz w:val="22"/>
          <w:szCs w:val="22"/>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A73BEE" w:rsidRDefault="00134744" w:rsidP="00A73BEE">
      <w:pPr>
        <w:pStyle w:val="afffc"/>
        <w:rPr>
          <w:rFonts w:eastAsia="SchoolBookSanPin"/>
          <w:sz w:val="22"/>
          <w:szCs w:val="22"/>
        </w:rPr>
      </w:pPr>
      <w:r w:rsidRPr="00A73BEE">
        <w:rPr>
          <w:rFonts w:eastAsia="SchoolBookSanPin"/>
          <w:sz w:val="22"/>
          <w:szCs w:val="22"/>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A73BEE" w:rsidRDefault="00134744" w:rsidP="00A73BEE">
      <w:pPr>
        <w:pStyle w:val="afffc"/>
        <w:rPr>
          <w:rFonts w:eastAsia="SchoolBookSanPin"/>
          <w:bCs/>
          <w:sz w:val="22"/>
          <w:szCs w:val="22"/>
        </w:rPr>
      </w:pPr>
      <w:r w:rsidRPr="00A73BEE">
        <w:rPr>
          <w:rFonts w:eastAsia="SchoolBookSanPin"/>
          <w:sz w:val="22"/>
          <w:szCs w:val="22"/>
        </w:rPr>
        <w:t xml:space="preserve">В результате изучения истории на уровне основного общего образования у обучающегося будут сформированы </w:t>
      </w:r>
      <w:r w:rsidRPr="00A73BEE">
        <w:rPr>
          <w:rFonts w:eastAsia="SchoolBookSanPin"/>
          <w:bCs/>
          <w:sz w:val="22"/>
          <w:szCs w:val="22"/>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логические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систематизировать и обобщать исторические факты (в форме таблиц, схем);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выявлять характерные признаки исторических явлений;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раскрывать причинно-следственные связи событий;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события, ситуации, выявляя общие черты и различия; формулировать и обосновывать выводы.</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У обучающегося будут сформированы следующие базовые исследовательские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определять познавательную задачу;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намечать путь е</w:t>
      </w:r>
      <w:r w:rsidR="005848A4" w:rsidRPr="00A73BEE">
        <w:rPr>
          <w:rFonts w:eastAsia="SchoolBookSanPin"/>
          <w:position w:val="1"/>
          <w:sz w:val="22"/>
          <w:szCs w:val="22"/>
        </w:rPr>
        <w:t>ё</w:t>
      </w:r>
      <w:r w:rsidRPr="00A73BEE">
        <w:rPr>
          <w:rFonts w:eastAsia="SchoolBookSanPin"/>
          <w:position w:val="1"/>
          <w:sz w:val="22"/>
          <w:szCs w:val="22"/>
        </w:rPr>
        <w:t xml:space="preserve"> решения и осуществлять подбор исторического материала, объекта; </w:t>
      </w:r>
    </w:p>
    <w:p w:rsidR="005848A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систематизировать и анализировать исторические факты, осуществлять реконструкцию исторических событий;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соотносить полученный результат с имеющимся знанием;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определять новизну и обоснованность полученного результата;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представлять результаты своей деятельности в различных формах (сообщение, эссе, презентация, реферат, учебный проект и другие).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работать </w:t>
      </w:r>
      <w:r w:rsidRPr="00A73BEE">
        <w:rPr>
          <w:rFonts w:eastAsia="SchoolBookSanPin"/>
          <w:sz w:val="22"/>
          <w:szCs w:val="22"/>
        </w:rPr>
        <w:br/>
        <w:t xml:space="preserve">с информацией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различать виды источников исторической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общения как часть </w:t>
      </w:r>
      <w:r w:rsidRPr="00A73BEE">
        <w:rPr>
          <w:rFonts w:eastAsia="SchoolBookSanPin"/>
          <w:bCs/>
          <w:sz w:val="22"/>
          <w:szCs w:val="22"/>
        </w:rPr>
        <w:t>коммуникативных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представлять особенности взаимодействия людей в исторических обществах </w:t>
      </w:r>
      <w:r w:rsidRPr="00A73BEE">
        <w:rPr>
          <w:rFonts w:eastAsia="SchoolBookSanPin"/>
          <w:position w:val="1"/>
          <w:sz w:val="22"/>
          <w:szCs w:val="22"/>
        </w:rPr>
        <w:br/>
        <w:t xml:space="preserve">и современном мире; </w:t>
      </w:r>
    </w:p>
    <w:p w:rsidR="005848A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участвовать в обсуждении событий и личностей прошлого, раскрывать различие и сходство высказываемых оценок;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выражать и аргументировать свою точку зрения в устном высказывании, письменном тексте;</w:t>
      </w:r>
    </w:p>
    <w:p w:rsidR="005848A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публично представлять результаты выполненного исследования, проекта;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осваивать и применять правила межкультурного взаимодействия в школе </w:t>
      </w:r>
      <w:r w:rsidRPr="00A73BEE">
        <w:rPr>
          <w:rFonts w:eastAsia="SchoolBookSanPin"/>
          <w:position w:val="1"/>
          <w:sz w:val="22"/>
          <w:szCs w:val="22"/>
        </w:rPr>
        <w:br/>
        <w:t>и социальном окружении.</w:t>
      </w:r>
    </w:p>
    <w:p w:rsidR="006764E2" w:rsidRPr="00A73BEE" w:rsidRDefault="006764E2" w:rsidP="00A73BEE">
      <w:pPr>
        <w:pStyle w:val="afffc"/>
        <w:rPr>
          <w:rFonts w:eastAsia="SchoolBookSanPin"/>
          <w:sz w:val="22"/>
          <w:szCs w:val="22"/>
        </w:rPr>
      </w:pPr>
      <w:r w:rsidRPr="00A73BEE">
        <w:rPr>
          <w:rFonts w:eastAsia="SchoolBookSanPin"/>
          <w:sz w:val="22"/>
          <w:szCs w:val="22"/>
        </w:rPr>
        <w:t>У обучающегося будут сформированы следующие умения совместной деятельности:</w:t>
      </w:r>
    </w:p>
    <w:p w:rsidR="006764E2" w:rsidRPr="00A73BEE" w:rsidRDefault="006764E2" w:rsidP="00A73BEE">
      <w:pPr>
        <w:pStyle w:val="afffc"/>
        <w:rPr>
          <w:rFonts w:eastAsia="SchoolBookSanPin"/>
          <w:position w:val="1"/>
          <w:sz w:val="22"/>
          <w:szCs w:val="22"/>
        </w:rPr>
      </w:pPr>
      <w:r w:rsidRPr="00A73BEE">
        <w:rPr>
          <w:rFonts w:eastAsia="SchoolBookSanPin"/>
          <w:position w:val="1"/>
          <w:sz w:val="22"/>
          <w:szCs w:val="22"/>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A73BEE" w:rsidRDefault="006764E2" w:rsidP="00A73BEE">
      <w:pPr>
        <w:pStyle w:val="afffc"/>
        <w:rPr>
          <w:rFonts w:eastAsia="SchoolBookSanPin"/>
          <w:position w:val="1"/>
          <w:sz w:val="22"/>
          <w:szCs w:val="22"/>
        </w:rPr>
      </w:pPr>
      <w:r w:rsidRPr="00A73BEE">
        <w:rPr>
          <w:rFonts w:eastAsia="SchoolBookSanPin"/>
          <w:position w:val="1"/>
          <w:sz w:val="22"/>
          <w:szCs w:val="22"/>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A73BEE" w:rsidRDefault="006764E2" w:rsidP="00A73BEE">
      <w:pPr>
        <w:pStyle w:val="afffc"/>
        <w:rPr>
          <w:rFonts w:eastAsia="SchoolBookSanPin"/>
          <w:sz w:val="22"/>
          <w:szCs w:val="22"/>
        </w:rPr>
      </w:pPr>
      <w:r w:rsidRPr="00A73BEE">
        <w:rPr>
          <w:rFonts w:eastAsia="SchoolBookSanPin"/>
          <w:position w:val="1"/>
          <w:sz w:val="22"/>
          <w:szCs w:val="22"/>
        </w:rPr>
        <w:t xml:space="preserve">определять свое участие в общей работе и координировать свои действия </w:t>
      </w:r>
      <w:r w:rsidRPr="00A73BEE">
        <w:rPr>
          <w:rFonts w:eastAsia="SchoolBookSanPin"/>
          <w:position w:val="1"/>
          <w:sz w:val="22"/>
          <w:szCs w:val="22"/>
        </w:rPr>
        <w:br/>
        <w:t xml:space="preserve">с другими членами </w:t>
      </w:r>
      <w:r w:rsidRPr="00A73BEE">
        <w:rPr>
          <w:rFonts w:eastAsia="SchoolBookSanPin"/>
          <w:sz w:val="22"/>
          <w:szCs w:val="22"/>
        </w:rPr>
        <w:t>команды.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в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A73BEE">
        <w:rPr>
          <w:rFonts w:eastAsia="SchoolBookSanPin"/>
          <w:position w:val="1"/>
          <w:sz w:val="22"/>
          <w:szCs w:val="22"/>
        </w:rPr>
        <w:br/>
        <w:t>и определение способа решения);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владеть при</w:t>
      </w:r>
      <w:r w:rsidR="005848A4" w:rsidRPr="00A73BEE">
        <w:rPr>
          <w:rFonts w:eastAsia="SchoolBookSanPin"/>
          <w:position w:val="1"/>
          <w:sz w:val="22"/>
          <w:szCs w:val="22"/>
        </w:rPr>
        <w:t>ё</w:t>
      </w:r>
      <w:r w:rsidRPr="00A73BEE">
        <w:rPr>
          <w:rFonts w:eastAsia="SchoolBookSanPin"/>
          <w:position w:val="1"/>
          <w:sz w:val="22"/>
          <w:szCs w:val="22"/>
        </w:rPr>
        <w:t xml:space="preserve">мами самоконтроля ‒ осуществление самоконтроля, рефлексии </w:t>
      </w:r>
      <w:r w:rsidRPr="00A73BEE">
        <w:rPr>
          <w:rFonts w:eastAsia="SchoolBookSanPin"/>
          <w:position w:val="1"/>
          <w:sz w:val="22"/>
          <w:szCs w:val="22"/>
        </w:rPr>
        <w:br/>
        <w:t>и самооценки полученных результатов;</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вносить коррективы в свою работу с уч</w:t>
      </w:r>
      <w:r w:rsidR="005848A4" w:rsidRPr="00A73BEE">
        <w:rPr>
          <w:rFonts w:eastAsia="SchoolBookSanPin"/>
          <w:position w:val="1"/>
          <w:sz w:val="22"/>
          <w:szCs w:val="22"/>
        </w:rPr>
        <w:t>ё</w:t>
      </w:r>
      <w:r w:rsidRPr="00A73BEE">
        <w:rPr>
          <w:rFonts w:eastAsia="SchoolBookSanPin"/>
          <w:position w:val="1"/>
          <w:sz w:val="22"/>
          <w:szCs w:val="22"/>
        </w:rPr>
        <w:t>том установленных ошибок, возникших трудностей.</w:t>
      </w:r>
    </w:p>
    <w:p w:rsidR="00547FD3" w:rsidRPr="00A73BEE" w:rsidRDefault="00547FD3" w:rsidP="00A73BEE">
      <w:pPr>
        <w:pStyle w:val="afffc"/>
        <w:rPr>
          <w:rFonts w:eastAsia="SchoolBookSanPin"/>
          <w:position w:val="1"/>
          <w:sz w:val="22"/>
          <w:szCs w:val="22"/>
        </w:rPr>
      </w:pPr>
      <w:r w:rsidRPr="00A73BEE">
        <w:rPr>
          <w:rFonts w:eastAsia="SchoolBookSanPin"/>
          <w:position w:val="1"/>
          <w:sz w:val="22"/>
          <w:szCs w:val="22"/>
        </w:rPr>
        <w:t>У обучающегося будут сформированы следующие умения в сфере эмоционального интеллекта, понимания себя и других: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на примерах исторических ситуаций роль эмоций в отношениях между людьми;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ставить себя на место другого человека, понимать мотивы действий другого </w:t>
      </w:r>
      <w:r w:rsidRPr="00A73BEE">
        <w:rPr>
          <w:rFonts w:eastAsia="SchoolBookSanPin"/>
          <w:position w:val="1"/>
          <w:sz w:val="22"/>
          <w:szCs w:val="22"/>
        </w:rPr>
        <w:br/>
        <w:t>(в исторических ситуациях и окружающей действительности);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регулировать способ выражения своих эмоций с уч</w:t>
      </w:r>
      <w:r w:rsidR="005848A4" w:rsidRPr="00A73BEE">
        <w:rPr>
          <w:rFonts w:eastAsia="SchoolBookSanPin"/>
          <w:position w:val="1"/>
          <w:sz w:val="22"/>
          <w:szCs w:val="22"/>
        </w:rPr>
        <w:t>ё</w:t>
      </w:r>
      <w:r w:rsidRPr="00A73BEE">
        <w:rPr>
          <w:rFonts w:eastAsia="SchoolBookSanPin"/>
          <w:position w:val="1"/>
          <w:sz w:val="22"/>
          <w:szCs w:val="22"/>
        </w:rPr>
        <w:t>том позиций и мнений других участников общения.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Предметные результаты освоения программы по истории на уровне основного общего образования </w:t>
      </w:r>
      <w:r w:rsidRPr="00A73BEE">
        <w:rPr>
          <w:rFonts w:eastAsia="SchoolBookSanPin"/>
          <w:sz w:val="22"/>
          <w:szCs w:val="22"/>
        </w:rPr>
        <w:t>должны обеспечивать:</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A73BEE">
        <w:rPr>
          <w:rFonts w:eastAsia="SchoolBookSanPin"/>
          <w:sz w:val="22"/>
          <w:szCs w:val="22"/>
        </w:rPr>
        <w:br/>
        <w:t>и истории России, определять современников исторических событий, явлений, процессов;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2) умение выявлять особенности развития культуры, быта и нравов народов </w:t>
      </w:r>
      <w:r w:rsidRPr="00A73BEE">
        <w:rPr>
          <w:rFonts w:eastAsia="SchoolBookSanPin"/>
          <w:sz w:val="22"/>
          <w:szCs w:val="22"/>
        </w:rPr>
        <w:br/>
        <w:t>в различные исторические эпохи;</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3) овладение историческими понятиями и их использование для решения учебных и практических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4) умение рассказывать на основе самостоятельно составленного плана </w:t>
      </w:r>
      <w:r w:rsidRPr="00A73BEE">
        <w:rPr>
          <w:rFonts w:eastAsia="SchoolBookSanPin"/>
          <w:sz w:val="22"/>
          <w:szCs w:val="22"/>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A73BEE" w:rsidRDefault="00134744" w:rsidP="00A73BEE">
      <w:pPr>
        <w:pStyle w:val="afffc"/>
        <w:rPr>
          <w:rFonts w:eastAsia="SchoolBookSanPin"/>
          <w:sz w:val="22"/>
          <w:szCs w:val="22"/>
        </w:rPr>
      </w:pPr>
      <w:r w:rsidRPr="00A73BEE">
        <w:rPr>
          <w:rFonts w:eastAsia="SchoolBookSanPin"/>
          <w:sz w:val="22"/>
          <w:szCs w:val="22"/>
        </w:rPr>
        <w:t>5) умение выявлять существенные черты и характерные признаки исторических событий, явлений, процессов;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A73BEE">
        <w:rPr>
          <w:rFonts w:eastAsia="SchoolBookSanPin"/>
          <w:sz w:val="22"/>
          <w:szCs w:val="22"/>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A73BEE" w:rsidRDefault="00134744" w:rsidP="00A73BEE">
      <w:pPr>
        <w:pStyle w:val="afffc"/>
        <w:rPr>
          <w:rFonts w:eastAsia="SchoolBookSanPin"/>
          <w:sz w:val="22"/>
          <w:szCs w:val="22"/>
        </w:rPr>
      </w:pPr>
      <w:r w:rsidRPr="00A73BEE">
        <w:rPr>
          <w:rFonts w:eastAsia="SchoolBookSanPin"/>
          <w:sz w:val="22"/>
          <w:szCs w:val="22"/>
        </w:rPr>
        <w:t>7) умение сравнивать исторические события, явления, процессы в различные исторические эпохи;</w:t>
      </w:r>
    </w:p>
    <w:p w:rsidR="00134744" w:rsidRPr="00A73BEE" w:rsidRDefault="00134744" w:rsidP="00A73BEE">
      <w:pPr>
        <w:pStyle w:val="afffc"/>
        <w:rPr>
          <w:rFonts w:eastAsia="SchoolBookSanPin"/>
          <w:sz w:val="22"/>
          <w:szCs w:val="22"/>
        </w:rPr>
      </w:pPr>
      <w:r w:rsidRPr="00A73BEE">
        <w:rPr>
          <w:rFonts w:eastAsia="SchoolBookSanPin"/>
          <w:sz w:val="22"/>
          <w:szCs w:val="22"/>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A73BEE" w:rsidRDefault="00134744" w:rsidP="00A73BEE">
      <w:pPr>
        <w:pStyle w:val="afffc"/>
        <w:rPr>
          <w:rFonts w:eastAsia="SchoolBookSanPin"/>
          <w:sz w:val="22"/>
          <w:szCs w:val="22"/>
        </w:rPr>
      </w:pPr>
      <w:r w:rsidRPr="00A73BEE">
        <w:rPr>
          <w:rFonts w:eastAsia="SchoolBookSanPin"/>
          <w:sz w:val="22"/>
          <w:szCs w:val="22"/>
        </w:rPr>
        <w:t>9) умение различать основные типы исторических источников: письменные, вещественные, аудиовизуальные;</w:t>
      </w:r>
    </w:p>
    <w:p w:rsidR="00134744" w:rsidRPr="00A73BEE" w:rsidRDefault="00134744" w:rsidP="00A73BEE">
      <w:pPr>
        <w:pStyle w:val="afffc"/>
        <w:rPr>
          <w:rFonts w:eastAsia="SchoolBookSanPin"/>
          <w:sz w:val="22"/>
          <w:szCs w:val="22"/>
        </w:rPr>
      </w:pPr>
      <w:r w:rsidRPr="00A73BEE">
        <w:rPr>
          <w:rFonts w:eastAsia="SchoolBookSanPin"/>
          <w:sz w:val="22"/>
          <w:szCs w:val="22"/>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A73BEE">
        <w:rPr>
          <w:rFonts w:eastAsia="SchoolBookSanPin"/>
          <w:sz w:val="22"/>
          <w:szCs w:val="22"/>
        </w:rPr>
        <w:t>ё</w:t>
      </w:r>
      <w:r w:rsidRPr="00A73BEE">
        <w:rPr>
          <w:rFonts w:eastAsia="SchoolBookSanPin"/>
          <w:sz w:val="22"/>
          <w:szCs w:val="22"/>
        </w:rPr>
        <w:t xml:space="preserve">нную информацию с информацией из других источников </w:t>
      </w:r>
      <w:r w:rsidRPr="00A73BEE">
        <w:rPr>
          <w:rFonts w:eastAsia="SchoolBookSanPin"/>
          <w:sz w:val="22"/>
          <w:szCs w:val="22"/>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sz w:val="22"/>
          <w:szCs w:val="22"/>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A73BEE" w:rsidRDefault="00134744" w:rsidP="00A73BEE">
      <w:pPr>
        <w:pStyle w:val="afffc"/>
        <w:rPr>
          <w:rFonts w:eastAsia="SchoolBookSanPin"/>
          <w:sz w:val="22"/>
          <w:szCs w:val="22"/>
        </w:rPr>
      </w:pPr>
      <w:r w:rsidRPr="00A73BEE">
        <w:rPr>
          <w:rFonts w:eastAsia="SchoolBookSanPin"/>
          <w:sz w:val="22"/>
          <w:szCs w:val="22"/>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A73BEE" w:rsidRDefault="00134744" w:rsidP="00A73BEE">
      <w:pPr>
        <w:pStyle w:val="afffc"/>
        <w:rPr>
          <w:rFonts w:eastAsia="SchoolBookSanPin"/>
          <w:sz w:val="22"/>
          <w:szCs w:val="22"/>
        </w:rPr>
      </w:pPr>
      <w:r w:rsidRPr="00A73BEE">
        <w:rPr>
          <w:rFonts w:eastAsia="SchoolBookSanPin"/>
          <w:sz w:val="22"/>
          <w:szCs w:val="22"/>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A73BEE" w:rsidRDefault="00134744" w:rsidP="00A73BEE">
      <w:pPr>
        <w:pStyle w:val="afffc"/>
        <w:rPr>
          <w:rFonts w:eastAsia="SchoolBookSanPin"/>
          <w:sz w:val="22"/>
          <w:szCs w:val="22"/>
        </w:rPr>
      </w:pPr>
      <w:r w:rsidRPr="00A73BEE">
        <w:rPr>
          <w:rFonts w:eastAsia="SchoolBookSanPin"/>
          <w:sz w:val="22"/>
          <w:szCs w:val="22"/>
        </w:rPr>
        <w:t> </w:t>
      </w:r>
      <w:r w:rsidRPr="00A73BEE">
        <w:rPr>
          <w:rFonts w:eastAsia="SchoolBookSanPin"/>
          <w:position w:val="1"/>
          <w:sz w:val="22"/>
          <w:szCs w:val="22"/>
        </w:rPr>
        <w:t>Положения ФГОС ООО разв</w:t>
      </w:r>
      <w:r w:rsidR="005848A4" w:rsidRPr="00A73BEE">
        <w:rPr>
          <w:rFonts w:eastAsia="SchoolBookSanPin"/>
          <w:position w:val="1"/>
          <w:sz w:val="22"/>
          <w:szCs w:val="22"/>
        </w:rPr>
        <w:t>ё</w:t>
      </w:r>
      <w:r w:rsidRPr="00A73BEE">
        <w:rPr>
          <w:rFonts w:eastAsia="SchoolBookSanPin"/>
          <w:position w:val="1"/>
          <w:sz w:val="22"/>
          <w:szCs w:val="22"/>
        </w:rPr>
        <w:t xml:space="preserve">рнуты и структурированы в программе </w:t>
      </w:r>
      <w:r w:rsidRPr="00A73BEE">
        <w:rPr>
          <w:rFonts w:eastAsia="SchoolBookSanPin"/>
          <w:position w:val="1"/>
          <w:sz w:val="22"/>
          <w:szCs w:val="22"/>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A73BEE">
        <w:rPr>
          <w:rFonts w:eastAsia="SchoolBookSanPin"/>
          <w:position w:val="1"/>
          <w:sz w:val="22"/>
          <w:szCs w:val="22"/>
        </w:rPr>
        <w:br/>
        <w:t xml:space="preserve">от работы с хронологией и историческими фактами до применения знаний </w:t>
      </w:r>
      <w:r w:rsidRPr="00A73BEE">
        <w:rPr>
          <w:rFonts w:eastAsia="SchoolBookSanPin"/>
          <w:position w:val="1"/>
          <w:sz w:val="22"/>
          <w:szCs w:val="22"/>
        </w:rPr>
        <w:br/>
        <w:t>в общении, социальной практике.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Предметные результаты </w:t>
      </w:r>
      <w:r w:rsidRPr="00A73BEE">
        <w:rPr>
          <w:rFonts w:eastAsia="SchoolBookSanPin"/>
          <w:position w:val="1"/>
          <w:sz w:val="22"/>
          <w:szCs w:val="22"/>
        </w:rPr>
        <w:t xml:space="preserve">изучения </w:t>
      </w:r>
      <w:r w:rsidR="005848A4" w:rsidRPr="00A73BEE">
        <w:rPr>
          <w:rFonts w:eastAsia="SchoolBookSanPin"/>
          <w:position w:val="1"/>
          <w:sz w:val="22"/>
          <w:szCs w:val="22"/>
        </w:rPr>
        <w:t>учебного предмета «История»</w:t>
      </w:r>
      <w:r w:rsidRPr="00A73BEE">
        <w:rPr>
          <w:rFonts w:eastAsia="SchoolBookSanPin"/>
          <w:position w:val="1"/>
          <w:sz w:val="22"/>
          <w:szCs w:val="22"/>
        </w:rPr>
        <w:t xml:space="preserve"> включают:</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A73BEE">
        <w:rPr>
          <w:rFonts w:eastAsia="SchoolBookSanPin"/>
          <w:position w:val="1"/>
          <w:sz w:val="22"/>
          <w:szCs w:val="22"/>
        </w:rPr>
        <w:br/>
        <w:t>в мировой истории;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2) базовые знания об основных этапах и ключевых событиях отечественной </w:t>
      </w:r>
      <w:r w:rsidRPr="00A73BEE">
        <w:rPr>
          <w:rFonts w:eastAsia="SchoolBookSanPin"/>
          <w:position w:val="1"/>
          <w:sz w:val="22"/>
          <w:szCs w:val="22"/>
        </w:rPr>
        <w:br/>
        <w:t>и всемирной истории;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3) способность применять понятийный аппарат исторического знания </w:t>
      </w:r>
      <w:r w:rsidRPr="00A73BEE">
        <w:rPr>
          <w:rFonts w:eastAsia="SchoolBookSanPin"/>
          <w:position w:val="1"/>
          <w:sz w:val="22"/>
          <w:szCs w:val="22"/>
        </w:rPr>
        <w:br/>
        <w:t xml:space="preserve">и приемы исторического анализа для раскрытия сущности и значения событий </w:t>
      </w:r>
      <w:r w:rsidRPr="00A73BEE">
        <w:rPr>
          <w:rFonts w:eastAsia="SchoolBookSanPin"/>
          <w:position w:val="1"/>
          <w:sz w:val="22"/>
          <w:szCs w:val="22"/>
        </w:rPr>
        <w:br/>
        <w:t>и явлений прошлого и современности;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A73BEE">
        <w:rPr>
          <w:rFonts w:eastAsia="SchoolBookSanPin"/>
          <w:sz w:val="22"/>
          <w:szCs w:val="22"/>
        </w:rPr>
        <w:t>информационно-телекоммуникационной сети «Интернет»</w:t>
      </w:r>
      <w:r w:rsidR="005848A4" w:rsidRPr="00A73BEE">
        <w:rPr>
          <w:rFonts w:eastAsia="SchoolBookSanPin"/>
          <w:position w:val="1"/>
          <w:sz w:val="22"/>
          <w:szCs w:val="22"/>
        </w:rPr>
        <w:t xml:space="preserve">и </w:t>
      </w:r>
      <w:r w:rsidRPr="00A73BEE">
        <w:rPr>
          <w:rFonts w:eastAsia="SchoolBookSanPin"/>
          <w:position w:val="1"/>
          <w:sz w:val="22"/>
          <w:szCs w:val="22"/>
        </w:rPr>
        <w:t xml:space="preserve">другие), оценивая </w:t>
      </w:r>
      <w:r w:rsidRPr="00A73BEE">
        <w:rPr>
          <w:rFonts w:eastAsia="SchoolBookSanPin"/>
          <w:position w:val="1"/>
          <w:sz w:val="22"/>
          <w:szCs w:val="22"/>
        </w:rPr>
        <w:br/>
        <w:t xml:space="preserve">их информационные особенности и достоверность с применением метапредметного подхода;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lastRenderedPageBreak/>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A73BEE">
        <w:rPr>
          <w:rFonts w:eastAsia="SchoolBookSanPin"/>
          <w:position w:val="1"/>
          <w:sz w:val="22"/>
          <w:szCs w:val="22"/>
        </w:rPr>
        <w:br/>
        <w:t>и их участников, основанное на знании исторических фактов, дат, понятий;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7) владение при</w:t>
      </w:r>
      <w:r w:rsidR="005848A4" w:rsidRPr="00A73BEE">
        <w:rPr>
          <w:rFonts w:eastAsia="SchoolBookSanPin"/>
          <w:position w:val="1"/>
          <w:sz w:val="22"/>
          <w:szCs w:val="22"/>
        </w:rPr>
        <w:t>ё</w:t>
      </w:r>
      <w:r w:rsidRPr="00A73BEE">
        <w:rPr>
          <w:rFonts w:eastAsia="SchoolBookSanPin"/>
          <w:position w:val="1"/>
          <w:sz w:val="22"/>
          <w:szCs w:val="22"/>
        </w:rPr>
        <w:t>мами оценки значения исторических событий и деятельности исторических личностей в отечественной и всемирной истории;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A73BEE">
        <w:rPr>
          <w:rFonts w:eastAsia="SchoolBookSanPin"/>
          <w:sz w:val="22"/>
          <w:szCs w:val="22"/>
        </w:rPr>
        <w:t>национальной и религиозной принадлежности на основе ценностей современного российского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9) осознание необходимости сохранения исторических и культурных памятников своей страны и мира;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10) умение устанавливать взаимосвязи событий, явлений, процессов прошлого </w:t>
      </w:r>
      <w:r w:rsidRPr="00A73BEE">
        <w:rPr>
          <w:rFonts w:eastAsia="SchoolBookSanPin"/>
          <w:sz w:val="22"/>
          <w:szCs w:val="22"/>
        </w:rPr>
        <w:br/>
        <w:t>с важнейшими событиями ХХ ‒ начала XXI в.</w:t>
      </w:r>
    </w:p>
    <w:p w:rsidR="00134744" w:rsidRPr="00A73BEE" w:rsidRDefault="00134744" w:rsidP="00A73BEE">
      <w:pPr>
        <w:pStyle w:val="afffc"/>
        <w:rPr>
          <w:rFonts w:eastAsia="SchoolBookSanPin"/>
          <w:sz w:val="22"/>
          <w:szCs w:val="22"/>
        </w:rPr>
      </w:pPr>
      <w:r w:rsidRPr="00A73BEE">
        <w:rPr>
          <w:rFonts w:eastAsia="SchoolBookSanPin"/>
          <w:sz w:val="22"/>
          <w:szCs w:val="22"/>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A73BEE" w:rsidRDefault="00134744" w:rsidP="00A73BEE">
      <w:pPr>
        <w:pStyle w:val="afffc"/>
        <w:rPr>
          <w:rFonts w:eastAsia="SchoolBookSanPin"/>
          <w:sz w:val="22"/>
          <w:szCs w:val="22"/>
        </w:rPr>
      </w:pPr>
      <w:r w:rsidRPr="00A73BEE">
        <w:rPr>
          <w:rFonts w:eastAsia="SchoolBookSanPin"/>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A73BEE" w:rsidRDefault="00134744" w:rsidP="00A73BEE">
      <w:pPr>
        <w:pStyle w:val="afffc"/>
        <w:rPr>
          <w:rFonts w:eastAsia="SchoolBookSanPin"/>
          <w:sz w:val="22"/>
          <w:szCs w:val="22"/>
        </w:rPr>
      </w:pPr>
      <w:r w:rsidRPr="00A73BEE">
        <w:rPr>
          <w:rFonts w:eastAsia="SchoolBookSanPin"/>
          <w:sz w:val="22"/>
          <w:szCs w:val="22"/>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A73BEE">
        <w:rPr>
          <w:rFonts w:eastAsia="SchoolBookSanPin"/>
          <w:sz w:val="22"/>
          <w:szCs w:val="22"/>
        </w:rPr>
        <w:br/>
        <w:t xml:space="preserve">и всеобщей истории, соотносить год с веком, устанавливать последовательность </w:t>
      </w:r>
      <w:r w:rsidRPr="00A73BEE">
        <w:rPr>
          <w:rFonts w:eastAsia="SchoolBookSanPin"/>
          <w:sz w:val="22"/>
          <w:szCs w:val="22"/>
        </w:rPr>
        <w:br/>
        <w:t>и длительность исторических событий.</w:t>
      </w:r>
    </w:p>
    <w:p w:rsidR="00134744" w:rsidRPr="00A73BEE" w:rsidRDefault="00134744" w:rsidP="00A73BEE">
      <w:pPr>
        <w:pStyle w:val="afffc"/>
        <w:rPr>
          <w:rFonts w:eastAsia="SchoolBookSanPin"/>
          <w:sz w:val="22"/>
          <w:szCs w:val="22"/>
        </w:rPr>
      </w:pPr>
      <w:r w:rsidRPr="00A73BEE">
        <w:rPr>
          <w:rFonts w:eastAsia="SchoolBookSanPin"/>
          <w:sz w:val="22"/>
          <w:szCs w:val="22"/>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A73BEE">
        <w:rPr>
          <w:rFonts w:eastAsia="SchoolBookSanPin"/>
          <w:sz w:val="22"/>
          <w:szCs w:val="22"/>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A73BEE">
        <w:rPr>
          <w:rFonts w:eastAsia="SchoolBookSanPin"/>
          <w:sz w:val="22"/>
          <w:szCs w:val="22"/>
        </w:rPr>
        <w:br/>
        <w:t>об информационной (художественной) ценности источника.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5) Описание (реконструкция): рассказывать (устно или письменно) </w:t>
      </w:r>
      <w:r w:rsidRPr="00A73BEE">
        <w:rPr>
          <w:rFonts w:eastAsia="SchoolBookSanPin"/>
          <w:sz w:val="22"/>
          <w:szCs w:val="22"/>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A73BEE">
        <w:rPr>
          <w:rFonts w:eastAsia="SchoolBookSanPin"/>
          <w:sz w:val="22"/>
          <w:szCs w:val="22"/>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7) Работа с версиями, оценками: приводить оценки исторических событий </w:t>
      </w:r>
      <w:r w:rsidRPr="00A73BEE">
        <w:rPr>
          <w:rFonts w:eastAsia="SchoolBookSanPin"/>
          <w:sz w:val="22"/>
          <w:szCs w:val="22"/>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sidRPr="00A73BEE">
        <w:rPr>
          <w:rFonts w:eastAsia="SchoolBookSanPin"/>
          <w:sz w:val="22"/>
          <w:szCs w:val="22"/>
        </w:rPr>
        <w:lastRenderedPageBreak/>
        <w:t xml:space="preserve">исторической личности (по предложенному </w:t>
      </w:r>
      <w:r w:rsidRPr="00A73BEE">
        <w:rPr>
          <w:rFonts w:eastAsia="SchoolBookSanPin"/>
          <w:sz w:val="22"/>
          <w:szCs w:val="22"/>
        </w:rPr>
        <w:br/>
        <w:t>или самостоятельно составленному плану).</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A73BEE">
        <w:rPr>
          <w:rFonts w:eastAsia="SchoolBookSanPin"/>
          <w:sz w:val="22"/>
          <w:szCs w:val="22"/>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A73BEE" w:rsidRDefault="00134744" w:rsidP="00A73BEE">
      <w:pPr>
        <w:pStyle w:val="afffc"/>
        <w:rPr>
          <w:rFonts w:eastAsia="OfficinaSansBoldITC"/>
          <w:b/>
          <w:sz w:val="22"/>
          <w:szCs w:val="22"/>
        </w:rPr>
      </w:pPr>
      <w:r w:rsidRPr="00A73BEE">
        <w:rPr>
          <w:rFonts w:eastAsia="SchoolBookSanPin"/>
          <w:sz w:val="22"/>
          <w:szCs w:val="22"/>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A73BEE" w:rsidRDefault="00134744" w:rsidP="00A73BEE">
      <w:pPr>
        <w:pStyle w:val="afffc"/>
        <w:rPr>
          <w:rFonts w:eastAsia="SchoolBookSanPin"/>
          <w:position w:val="1"/>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 xml:space="preserve">5-9 классах </w:t>
      </w:r>
      <w:r w:rsidRPr="00A73BEE">
        <w:rPr>
          <w:rFonts w:eastAsia="SchoolBookSanPin"/>
          <w:position w:val="1"/>
          <w:sz w:val="22"/>
          <w:szCs w:val="22"/>
        </w:rPr>
        <w:t xml:space="preserve">представлены </w:t>
      </w:r>
      <w:r w:rsidRPr="00A73BEE">
        <w:rPr>
          <w:rFonts w:eastAsia="SchoolBookSanPin"/>
          <w:position w:val="1"/>
          <w:sz w:val="22"/>
          <w:szCs w:val="22"/>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A73BEE" w:rsidRDefault="00134744" w:rsidP="00A73BEE">
      <w:pPr>
        <w:pStyle w:val="afffc"/>
        <w:rPr>
          <w:rFonts w:eastAsia="SchoolBookSanPin"/>
          <w:bCs/>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5 классе.</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хронологии, работа с хронологией: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смысл основных хронологических понятий (век, тысячелетие, </w:t>
      </w:r>
      <w:r w:rsidRPr="00A73BEE">
        <w:rPr>
          <w:rFonts w:eastAsia="SchoolBookSanPin"/>
          <w:position w:val="1"/>
          <w:sz w:val="22"/>
          <w:szCs w:val="22"/>
        </w:rPr>
        <w:br/>
        <w:t>до нашей эры, наша эра);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даты важнейших событий истории Древнего мира, по дате устанавливать принадлежность события к веку, тысячелетию;</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длительность и последовательность событий, периодов истории Древнего мира, вести сч</w:t>
      </w:r>
      <w:r w:rsidR="005848A4" w:rsidRPr="00A73BEE">
        <w:rPr>
          <w:rFonts w:eastAsia="SchoolBookSanPin"/>
          <w:position w:val="1"/>
          <w:sz w:val="22"/>
          <w:szCs w:val="22"/>
        </w:rPr>
        <w:t>ё</w:t>
      </w:r>
      <w:r w:rsidRPr="00A73BEE">
        <w:rPr>
          <w:rFonts w:eastAsia="SchoolBookSanPin"/>
          <w:position w:val="1"/>
          <w:sz w:val="22"/>
          <w:szCs w:val="22"/>
        </w:rPr>
        <w:t>т лет до нашей эры и нашей эры.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Знание исторических фактов, работа с фактами: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указывать (называть) место, обстоятельства, участников, результаты важнейших событий истории Древнего мира;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группировать, систематизировать факты по заданному признаку.</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исторической картой: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устанавливать на основе картографических сведений связь между условиями среды обитания людей и их занятиями.</w:t>
      </w:r>
    </w:p>
    <w:p w:rsidR="00134744" w:rsidRPr="00A73BEE" w:rsidRDefault="00134744" w:rsidP="00A73BEE">
      <w:pPr>
        <w:pStyle w:val="afffc"/>
        <w:rPr>
          <w:rFonts w:eastAsia="SchoolBookSanPin"/>
          <w:sz w:val="22"/>
          <w:szCs w:val="22"/>
        </w:rPr>
      </w:pPr>
      <w:r w:rsidRPr="00A73BEE">
        <w:rPr>
          <w:rFonts w:eastAsia="SchoolBookSanPin"/>
          <w:sz w:val="22"/>
          <w:szCs w:val="22"/>
        </w:rPr>
        <w:t>. </w:t>
      </w:r>
      <w:r w:rsidRPr="00A73BEE">
        <w:rPr>
          <w:rFonts w:eastAsia="SchoolBookSanPin"/>
          <w:position w:val="1"/>
          <w:sz w:val="22"/>
          <w:szCs w:val="22"/>
        </w:rPr>
        <w:t>Работа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памятники культуры изучаемой эпохи и источники</w:t>
      </w:r>
      <w:r w:rsidRPr="00A73BEE">
        <w:rPr>
          <w:rFonts w:eastAsia="SchoolBookSanPin"/>
          <w:sz w:val="22"/>
          <w:szCs w:val="22"/>
        </w:rPr>
        <w:t xml:space="preserve">, созданные </w:t>
      </w:r>
      <w:r w:rsidRPr="00A73BEE">
        <w:rPr>
          <w:rFonts w:eastAsia="SchoolBookSanPin"/>
          <w:sz w:val="22"/>
          <w:szCs w:val="22"/>
        </w:rPr>
        <w:br/>
        <w:t>в последующие эпохи, приводить примеры;</w:t>
      </w:r>
    </w:p>
    <w:p w:rsidR="00134744" w:rsidRPr="00A73BEE" w:rsidRDefault="00134744" w:rsidP="00A73BEE">
      <w:pPr>
        <w:pStyle w:val="afffc"/>
        <w:rPr>
          <w:rFonts w:eastAsia="SchoolBookSanPin"/>
          <w:sz w:val="22"/>
          <w:szCs w:val="22"/>
        </w:rPr>
      </w:pPr>
      <w:r w:rsidRPr="00A73BEE">
        <w:rPr>
          <w:rFonts w:eastAsia="SchoolBookSanPin"/>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Историческое описание (реконструкция):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характеризовать условия жизни людей в древности;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рассказывать о значительных событиях древней истории, их участниках;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рассказывать об исторических личностях Древнего мира</w:t>
      </w:r>
      <w:r w:rsidRPr="00A73BEE">
        <w:rPr>
          <w:rFonts w:eastAsia="SchoolBookSanPin"/>
          <w:sz w:val="22"/>
          <w:szCs w:val="22"/>
        </w:rPr>
        <w:t xml:space="preserve"> (</w:t>
      </w:r>
      <w:r w:rsidRPr="00A73BEE">
        <w:rPr>
          <w:rFonts w:eastAsia="SchoolBookSanPin"/>
          <w:position w:val="1"/>
          <w:sz w:val="22"/>
          <w:szCs w:val="22"/>
        </w:rPr>
        <w:t>ключевых моментах их биографии, роли в исторических событиях);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давать краткое описание памятников культуры эпохи первобытности </w:t>
      </w:r>
      <w:r w:rsidRPr="00A73BEE">
        <w:rPr>
          <w:rFonts w:eastAsia="SchoolBookSanPin"/>
          <w:position w:val="1"/>
          <w:sz w:val="22"/>
          <w:szCs w:val="22"/>
        </w:rPr>
        <w:br/>
        <w:t>и древнейших цивилизаций.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Анализ, объяснение исторических событий,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A73BEE">
        <w:rPr>
          <w:rFonts w:eastAsia="SchoolBookSanPin"/>
          <w:position w:val="1"/>
          <w:sz w:val="22"/>
          <w:szCs w:val="22"/>
        </w:rPr>
        <w:br/>
        <w:t>в древности;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исторические явления, определять их общие черты;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иллюстрировать общие явления, черты конкретными примерами;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причины и следствия важнейших событий древней истории.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lastRenderedPageBreak/>
        <w:t>Рассмотрение исторических версий и оценок, определение своего отношения к наиболее значимым событиям и личностям прошлого: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излагать оценки наиболее значительных событий и личностей древней истории, приводимые в учебной литературе;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высказывать на уровне эмоциональных оценок отношение к поступкам людей прошлого, к памятникам культуры.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Применение исторических знаний: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раскрывать значение памятников древней истории и культуры, необходимость сохранения их в современном мире;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выполнять учебные проекты по истории Первобытности и Древнего мира </w:t>
      </w:r>
      <w:r w:rsidRPr="00A73BEE">
        <w:rPr>
          <w:rFonts w:eastAsia="SchoolBookSanPin"/>
          <w:position w:val="1"/>
          <w:sz w:val="22"/>
          <w:szCs w:val="22"/>
        </w:rPr>
        <w:br/>
        <w:t>(в том числе с привлечением регионального материала), оформлять полученные результаты в форме сообщения, альбома, презентации.</w:t>
      </w:r>
    </w:p>
    <w:p w:rsidR="00134744" w:rsidRPr="00A73BEE" w:rsidRDefault="00134744" w:rsidP="00A73BEE">
      <w:pPr>
        <w:pStyle w:val="afffc"/>
        <w:rPr>
          <w:rFonts w:eastAsia="SchoolBookSanPin"/>
          <w:bCs/>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6 классе.</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хронологии, работа с хронологией:</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называть даты важнейших событий Средневековья, определять </w:t>
      </w:r>
      <w:r w:rsidRPr="00A73BEE">
        <w:rPr>
          <w:rFonts w:eastAsia="SchoolBookSanPin"/>
          <w:position w:val="1"/>
          <w:sz w:val="22"/>
          <w:szCs w:val="22"/>
        </w:rPr>
        <w:br/>
        <w:t>их принадлежность к веку, историческому периоду;</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называть этапы отечественной и всеобщей истории Средних веков, </w:t>
      </w:r>
      <w:r w:rsidRPr="00A73BEE">
        <w:rPr>
          <w:rFonts w:eastAsia="SchoolBookSanPin"/>
          <w:sz w:val="22"/>
          <w:szCs w:val="22"/>
        </w:rPr>
        <w:br/>
        <w:t>их хронологические рамки (периоды Средневековья, этапы становления и развития Русского государства);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устанавливать длительность и синхронность событий истории Руси </w:t>
      </w:r>
      <w:r w:rsidRPr="00A73BEE">
        <w:rPr>
          <w:rFonts w:eastAsia="SchoolBookSanPin"/>
          <w:sz w:val="22"/>
          <w:szCs w:val="22"/>
        </w:rPr>
        <w:br/>
        <w:t>и всеобщей истории.</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исторических фактов, работа с фактами: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группировать, систематизировать факты по заданному признаку (составление систематических таблиц).</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исторической картой: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находить и показывать на карте исторические объекты, используя легенду карты; давать словесное описание их местоположения;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характеризовать авторство, время, место создания источника;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находить в визуальном источнике и вещественном памятнике ключевые символы, образы;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характеризовать позицию автора письменного и визуального исторического источника.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Историческое описание (реконструкция):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рассказывать о ключевых событиях отечественной и всеобщей истории </w:t>
      </w:r>
      <w:r w:rsidRPr="00A73BEE">
        <w:rPr>
          <w:rFonts w:eastAsia="SchoolBookSanPin"/>
          <w:position w:val="1"/>
          <w:sz w:val="22"/>
          <w:szCs w:val="22"/>
        </w:rPr>
        <w:br/>
        <w:t>в эпоху Средневековья, их участниках;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составлять краткую характеристику (исторический портрет)</w:t>
      </w:r>
      <w:r w:rsidR="005848A4" w:rsidRPr="00A73BEE">
        <w:rPr>
          <w:rFonts w:eastAsia="SchoolBookSanPin"/>
          <w:position w:val="1"/>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рассказывать об образе жизни различных групп населения в средневековых обществах на Руси и в других странах;</w:t>
      </w:r>
    </w:p>
    <w:p w:rsidR="00134744" w:rsidRPr="00A73BEE" w:rsidRDefault="00134744" w:rsidP="00A73BEE">
      <w:pPr>
        <w:pStyle w:val="afffc"/>
        <w:rPr>
          <w:rFonts w:eastAsia="SchoolBookSanPin"/>
          <w:sz w:val="22"/>
          <w:szCs w:val="22"/>
        </w:rPr>
      </w:pPr>
      <w:r w:rsidRPr="00A73BEE">
        <w:rPr>
          <w:rFonts w:eastAsia="SchoolBookSanPin"/>
          <w:sz w:val="22"/>
          <w:szCs w:val="22"/>
        </w:rPr>
        <w:t>представлять описание памятников материальной и художественной культуры изучаемой эпохи.</w:t>
      </w:r>
    </w:p>
    <w:p w:rsidR="00134744" w:rsidRPr="00A73BEE" w:rsidRDefault="00134744" w:rsidP="00A73BEE">
      <w:pPr>
        <w:pStyle w:val="afffc"/>
        <w:rPr>
          <w:rFonts w:eastAsia="SchoolBookSanPin"/>
          <w:sz w:val="22"/>
          <w:szCs w:val="22"/>
        </w:rPr>
      </w:pPr>
      <w:r w:rsidRPr="00A73BEE">
        <w:rPr>
          <w:rFonts w:eastAsia="SchoolBookSanPin"/>
          <w:sz w:val="22"/>
          <w:szCs w:val="22"/>
        </w:rPr>
        <w:t>Анализ, объяснение исторических событий,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существенные черты экономических и социальных отношений </w:t>
      </w:r>
      <w:r w:rsidRPr="00A73BEE">
        <w:rPr>
          <w:rFonts w:eastAsia="SchoolBookSanPin"/>
          <w:position w:val="1"/>
          <w:sz w:val="22"/>
          <w:szCs w:val="22"/>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причины и следствия важнейших событий отечественной </w:t>
      </w:r>
      <w:r w:rsidRPr="00A73BEE">
        <w:rPr>
          <w:rFonts w:eastAsia="SchoolBookSanPin"/>
          <w:position w:val="1"/>
          <w:sz w:val="22"/>
          <w:szCs w:val="22"/>
        </w:rPr>
        <w:br/>
        <w:t xml:space="preserve">и всеобщей истории эпохи Средневековья (находить в учебнике и излагать суждения о причинах и </w:t>
      </w:r>
      <w:r w:rsidRPr="00A73BEE">
        <w:rPr>
          <w:rFonts w:eastAsia="SchoolBookSanPin"/>
          <w:position w:val="1"/>
          <w:sz w:val="22"/>
          <w:szCs w:val="22"/>
        </w:rPr>
        <w:lastRenderedPageBreak/>
        <w:t>следствиях исторических событий, соотносить объяснение причин и следствий событий, представленное в нескольких текстах);</w:t>
      </w:r>
    </w:p>
    <w:p w:rsidR="003F4DDF" w:rsidRPr="00A73BEE" w:rsidRDefault="00134744" w:rsidP="00A73BEE">
      <w:pPr>
        <w:pStyle w:val="afffc"/>
        <w:rPr>
          <w:rFonts w:eastAsia="SchoolBookSanPin"/>
          <w:position w:val="1"/>
          <w:sz w:val="22"/>
          <w:szCs w:val="22"/>
        </w:rPr>
      </w:pPr>
      <w:r w:rsidRPr="00A73BEE">
        <w:rPr>
          <w:rFonts w:eastAsia="SchoolBookSanPin"/>
          <w:position w:val="1"/>
          <w:sz w:val="22"/>
          <w:szCs w:val="22"/>
        </w:rPr>
        <w:t>проводить синхронизацию и сопоставление однотипных событий и процессов отечественной и всеобщей истории</w:t>
      </w:r>
      <w:r w:rsidRPr="00A73BEE">
        <w:rPr>
          <w:rFonts w:eastAsia="SchoolBookSanPin"/>
          <w:sz w:val="22"/>
          <w:szCs w:val="22"/>
        </w:rPr>
        <w:t xml:space="preserve"> (</w:t>
      </w:r>
      <w:r w:rsidRPr="00A73BEE">
        <w:rPr>
          <w:rFonts w:eastAsia="SchoolBookSanPin"/>
          <w:position w:val="1"/>
          <w:sz w:val="22"/>
          <w:szCs w:val="22"/>
        </w:rPr>
        <w:t>по предложенному плану), выделять черты сходства и различия.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Рассмотрение исторических версий и оценок, определение своего отношения к наиболее значимым событиям и личностям прошлого: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излагать оценки событий и личностей эпохи Средневековья, приводимые </w:t>
      </w:r>
      <w:r w:rsidRPr="00A73BEE">
        <w:rPr>
          <w:rFonts w:eastAsia="SchoolBookSanPin"/>
          <w:position w:val="1"/>
          <w:sz w:val="22"/>
          <w:szCs w:val="22"/>
        </w:rPr>
        <w:br/>
        <w:t>в учебной и научно-популярной литературе, объяснять, на каких фактах они основаны;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Применение исторических знаний: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выполнять учебные проекты по истории Средних веков (в том числе </w:t>
      </w:r>
      <w:r w:rsidRPr="00A73BEE">
        <w:rPr>
          <w:rFonts w:eastAsia="SchoolBookSanPin"/>
          <w:position w:val="1"/>
          <w:sz w:val="22"/>
          <w:szCs w:val="22"/>
        </w:rPr>
        <w:br/>
        <w:t>на региональном материале).</w:t>
      </w:r>
    </w:p>
    <w:p w:rsidR="00134744" w:rsidRPr="00A73BEE" w:rsidRDefault="00134744" w:rsidP="00A73BEE">
      <w:pPr>
        <w:pStyle w:val="afffc"/>
        <w:rPr>
          <w:rFonts w:eastAsia="SchoolBookSanPin"/>
          <w:bCs/>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7 классе.</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хронологии, работа с хронологией:</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называть этапы отечественной и всеобщей истории Нового времени, </w:t>
      </w:r>
      <w:r w:rsidRPr="00A73BEE">
        <w:rPr>
          <w:rFonts w:eastAsia="SchoolBookSanPin"/>
          <w:position w:val="1"/>
          <w:sz w:val="22"/>
          <w:szCs w:val="22"/>
        </w:rPr>
        <w:br/>
        <w:t>их хронологические рамки;</w:t>
      </w:r>
    </w:p>
    <w:p w:rsidR="00134744" w:rsidRPr="00A73BEE" w:rsidRDefault="00134744" w:rsidP="00A73BEE">
      <w:pPr>
        <w:pStyle w:val="afffc"/>
        <w:rPr>
          <w:rFonts w:eastAsia="SchoolBookSanPin"/>
          <w:sz w:val="22"/>
          <w:szCs w:val="22"/>
        </w:rPr>
      </w:pPr>
      <w:r w:rsidRPr="00A73BEE">
        <w:rPr>
          <w:rFonts w:eastAsia="SchoolBookSanPin"/>
          <w:sz w:val="22"/>
          <w:szCs w:val="22"/>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34744" w:rsidRPr="00A73BEE" w:rsidRDefault="00134744" w:rsidP="00A73BEE">
      <w:pPr>
        <w:pStyle w:val="afffc"/>
        <w:rPr>
          <w:rFonts w:eastAsia="SchoolBookSanPin"/>
          <w:sz w:val="22"/>
          <w:szCs w:val="22"/>
        </w:rPr>
      </w:pPr>
      <w:r w:rsidRPr="00A73BEE">
        <w:rPr>
          <w:rFonts w:eastAsia="SchoolBookSanPin"/>
          <w:sz w:val="22"/>
          <w:szCs w:val="22"/>
        </w:rPr>
        <w:t>устанавливать синхронность событий отечественной и всеобщей истории XVI‒XVII вв.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Знание исторических фактов, работа с фактами: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указывать (называть) место, обстоятельства, участников, результаты важнейших событий отечественной и всеобщей истории XVI‒XVII вв.;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исторической картой: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виды письменных исторических источников (официальные, личные, литературные и другие);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характеризовать обстоятельства и цель создания источника, раскрывать </w:t>
      </w:r>
      <w:r w:rsidRPr="00A73BEE">
        <w:rPr>
          <w:rFonts w:eastAsia="SchoolBookSanPin"/>
          <w:position w:val="1"/>
          <w:sz w:val="22"/>
          <w:szCs w:val="22"/>
        </w:rPr>
        <w:br/>
        <w:t>его информационную ценность;</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поиск информации в тексте письменного источника, визуальных </w:t>
      </w:r>
      <w:r w:rsidRPr="00A73BEE">
        <w:rPr>
          <w:rFonts w:eastAsia="SchoolBookSanPin"/>
          <w:position w:val="1"/>
          <w:sz w:val="22"/>
          <w:szCs w:val="22"/>
        </w:rPr>
        <w:br/>
        <w:t>и вещественных памятниках эпохи;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сопоставлять и систематизировать информацию из нескольких однотипных источников.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Историческое описание (реконструкция):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рассказывать о ключевых событиях отечественной и всеобщей истории </w:t>
      </w:r>
      <w:r w:rsidRPr="00A73BEE">
        <w:rPr>
          <w:rFonts w:eastAsia="SchoolBookSanPin"/>
          <w:position w:val="1"/>
          <w:sz w:val="22"/>
          <w:szCs w:val="22"/>
        </w:rPr>
        <w:br/>
        <w:t>XVI‒XVII вв., их участниках;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составлять краткую характеристику известных персоналий отечественной </w:t>
      </w:r>
      <w:r w:rsidRPr="00A73BEE">
        <w:rPr>
          <w:rFonts w:eastAsia="SchoolBookSanPin"/>
          <w:position w:val="1"/>
          <w:sz w:val="22"/>
          <w:szCs w:val="22"/>
        </w:rPr>
        <w:br/>
        <w:t>и всеобщей истории XVI‒XVII вв. (ключевые факты биографии, личные качества, деятельность);</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рассказывать об образе жизни различных групп населения в России и других странах в раннее Новое время;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представлять описание памятников материальной и художественной культуры изучаемой эпохи.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Анализ, объяснение исторических событий,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существенные черты экономического, социального </w:t>
      </w:r>
      <w:r w:rsidRPr="00A73BEE">
        <w:rPr>
          <w:rFonts w:eastAsia="SchoolBookSanPin"/>
          <w:position w:val="1"/>
          <w:sz w:val="22"/>
          <w:szCs w:val="22"/>
        </w:rPr>
        <w:br/>
        <w:t>и политического развития России и других стран в XVI‒XVII вв., европейской реформации, новых веяний</w:t>
      </w:r>
      <w:r w:rsidRPr="00A73BEE">
        <w:rPr>
          <w:rFonts w:eastAsia="SchoolBookSanPin"/>
          <w:sz w:val="22"/>
          <w:szCs w:val="22"/>
        </w:rPr>
        <w:t xml:space="preserve"> в духовной жизни общества, культуре, революций </w:t>
      </w:r>
      <w:r w:rsidRPr="00A73BEE">
        <w:rPr>
          <w:rFonts w:eastAsia="SchoolBookSanPin"/>
          <w:position w:val="1"/>
          <w:sz w:val="22"/>
          <w:szCs w:val="22"/>
        </w:rPr>
        <w:t>XVI‒XVII вв. в европейских странах;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причины и следствия важнейших событий отечественной </w:t>
      </w:r>
      <w:r w:rsidRPr="00A73BEE">
        <w:rPr>
          <w:rFonts w:eastAsia="SchoolBookSanPin"/>
          <w:position w:val="1"/>
          <w:sz w:val="22"/>
          <w:szCs w:val="22"/>
        </w:rPr>
        <w:br/>
        <w:t xml:space="preserve">и всеобщей истории XVI‒XVII вв. (выявлять в историческом тексте и излагать суждения о </w:t>
      </w:r>
      <w:r w:rsidRPr="00A73BEE">
        <w:rPr>
          <w:rFonts w:eastAsia="SchoolBookSanPin"/>
          <w:position w:val="1"/>
          <w:sz w:val="22"/>
          <w:szCs w:val="22"/>
        </w:rPr>
        <w:lastRenderedPageBreak/>
        <w:t>причинах и следствиях событий, систематизировать объяснение причин и следствий событий, представленное в нескольких текстах);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сопоставление однотипных событий и процессов отечественной </w:t>
      </w:r>
      <w:r w:rsidRPr="00A73BEE">
        <w:rPr>
          <w:rFonts w:eastAsia="SchoolBookSanPin"/>
          <w:position w:val="1"/>
          <w:sz w:val="22"/>
          <w:szCs w:val="22"/>
        </w:rPr>
        <w:br/>
        <w:t xml:space="preserve">и всеобщей истории (раскрывать повторяющиеся черты исторических ситуаций, </w:t>
      </w:r>
      <w:r w:rsidRPr="00A73BEE">
        <w:rPr>
          <w:rFonts w:eastAsia="SchoolBookSanPin"/>
          <w:position w:val="1"/>
          <w:sz w:val="22"/>
          <w:szCs w:val="22"/>
        </w:rPr>
        <w:br/>
        <w:t>выделять черты сходства и различия).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Рассмотрение исторических версий и оценок, определение своего отношения к наиболее значимым событиям и личностям прошлого: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излагать альтернативные оценки событий и личностей отечественной </w:t>
      </w:r>
      <w:r w:rsidRPr="00A73BEE">
        <w:rPr>
          <w:rFonts w:eastAsia="SchoolBookSanPin"/>
          <w:position w:val="1"/>
          <w:sz w:val="22"/>
          <w:szCs w:val="22"/>
        </w:rPr>
        <w:br/>
        <w:t>и всеобщей истории XVI‒XVII вв., представленные в учебной литературе; объяснять, на чем основываются отдельные мнения;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выражать отношение к деятельности исторических личностей XVI‒XVII вв. </w:t>
      </w:r>
      <w:r w:rsidRPr="00A73BEE">
        <w:rPr>
          <w:rFonts w:eastAsia="SchoolBookSanPin"/>
          <w:position w:val="1"/>
          <w:sz w:val="22"/>
          <w:szCs w:val="22"/>
        </w:rPr>
        <w:br/>
        <w:t>с уч</w:t>
      </w:r>
      <w:r w:rsidR="005848A4" w:rsidRPr="00A73BEE">
        <w:rPr>
          <w:rFonts w:eastAsia="SchoolBookSanPin"/>
          <w:position w:val="1"/>
          <w:sz w:val="22"/>
          <w:szCs w:val="22"/>
        </w:rPr>
        <w:t>ё</w:t>
      </w:r>
      <w:r w:rsidRPr="00A73BEE">
        <w:rPr>
          <w:rFonts w:eastAsia="SchoolBookSanPin"/>
          <w:position w:val="1"/>
          <w:sz w:val="22"/>
          <w:szCs w:val="22"/>
        </w:rPr>
        <w:t>том обстоятельств изучаемой эпохи и в современной шкале ценностей.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Применение исторических знаний: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A73BEE">
        <w:rPr>
          <w:rFonts w:eastAsia="SchoolBookSanPin"/>
          <w:position w:val="1"/>
          <w:sz w:val="22"/>
          <w:szCs w:val="22"/>
        </w:rPr>
        <w:br/>
        <w:t>о мире, системы общественных ценностей;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значение памятников истории и культуры России и других стран </w:t>
      </w:r>
      <w:r w:rsidRPr="00A73BEE">
        <w:rPr>
          <w:rFonts w:eastAsia="SchoolBookSanPin"/>
          <w:position w:val="1"/>
          <w:sz w:val="22"/>
          <w:szCs w:val="22"/>
        </w:rPr>
        <w:br/>
        <w:t>XVI‒XVII вв. для времени, когда они появились, и для современного общества;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выполнять учебные проекты по отечественной и всеобщей истории </w:t>
      </w:r>
      <w:r w:rsidRPr="00A73BEE">
        <w:rPr>
          <w:rFonts w:eastAsia="SchoolBookSanPin"/>
          <w:position w:val="1"/>
          <w:sz w:val="22"/>
          <w:szCs w:val="22"/>
        </w:rPr>
        <w:br/>
        <w:t>XVI‒XVII вв. (в том числе на региональном материале).</w:t>
      </w:r>
    </w:p>
    <w:p w:rsidR="00134744" w:rsidRPr="00A73BEE" w:rsidRDefault="00134744" w:rsidP="00A73BEE">
      <w:pPr>
        <w:pStyle w:val="afffc"/>
        <w:rPr>
          <w:rFonts w:eastAsia="SchoolBookSanPin"/>
          <w:bCs/>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8 классе.</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хронологии, работа с хронологией:</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называть даты важнейших событий отечественной и всеобщей истории </w:t>
      </w:r>
      <w:r w:rsidRPr="00A73BEE">
        <w:rPr>
          <w:rFonts w:eastAsia="SchoolBookSanPin"/>
          <w:position w:val="1"/>
          <w:sz w:val="22"/>
          <w:szCs w:val="22"/>
        </w:rPr>
        <w:br/>
        <w:t>XVIII в.; определять их принадлежность к историческому периоду, этапу;</w:t>
      </w:r>
    </w:p>
    <w:p w:rsidR="00134744" w:rsidRPr="00A73BEE" w:rsidRDefault="00134744" w:rsidP="00A73BEE">
      <w:pPr>
        <w:pStyle w:val="afffc"/>
        <w:rPr>
          <w:rFonts w:eastAsia="SchoolBookSanPin"/>
          <w:sz w:val="22"/>
          <w:szCs w:val="22"/>
        </w:rPr>
      </w:pPr>
      <w:r w:rsidRPr="00A73BEE">
        <w:rPr>
          <w:rFonts w:eastAsia="SchoolBookSanPin"/>
          <w:sz w:val="22"/>
          <w:szCs w:val="22"/>
        </w:rPr>
        <w:t>устанавливать синхронность событий отечественной и всеобщей истории XVIII в.</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исторических фактов, работа с фактами: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указывать (называть) место, обстоятельства, участников, результаты важнейших событий отечественной и всеобщей истории XVIII в.;</w:t>
      </w:r>
    </w:p>
    <w:p w:rsidR="003F4DDF" w:rsidRPr="00A73BEE" w:rsidRDefault="00134744" w:rsidP="00A73BEE">
      <w:pPr>
        <w:pStyle w:val="afffc"/>
        <w:rPr>
          <w:rFonts w:eastAsia="SchoolBookSanPin"/>
          <w:sz w:val="22"/>
          <w:szCs w:val="22"/>
        </w:rPr>
      </w:pPr>
      <w:r w:rsidRPr="00A73BEE">
        <w:rPr>
          <w:rFonts w:eastAsia="SchoolBookSanPin"/>
          <w:position w:val="1"/>
          <w:sz w:val="22"/>
          <w:szCs w:val="22"/>
        </w:rPr>
        <w:t xml:space="preserve">группировать, систематизировать факты по заданному признаку </w:t>
      </w:r>
      <w:r w:rsidRPr="00A73BEE">
        <w:rPr>
          <w:rFonts w:eastAsia="SchoolBookSanPin"/>
          <w:position w:val="1"/>
          <w:sz w:val="22"/>
          <w:szCs w:val="22"/>
        </w:rPr>
        <w:br/>
        <w:t>(по принадлежности к историческим процессам и другим), составлять систематические таблицы, схемы.</w:t>
      </w:r>
    </w:p>
    <w:p w:rsidR="005848A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Работа с исторической картой: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назначение исторического источника, раскрывать </w:t>
      </w:r>
      <w:r w:rsidRPr="00A73BEE">
        <w:rPr>
          <w:rFonts w:eastAsia="SchoolBookSanPin"/>
          <w:position w:val="1"/>
          <w:sz w:val="22"/>
          <w:szCs w:val="22"/>
        </w:rPr>
        <w:br/>
        <w:t>его информационную ценность;</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Историческое описание (реконструкция):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рассказывать о ключевых событиях отечественной и всеобщей истории</w:t>
      </w:r>
      <w:r w:rsidRPr="00A73BEE">
        <w:rPr>
          <w:rFonts w:eastAsia="SchoolBookSanPin"/>
          <w:position w:val="1"/>
          <w:sz w:val="22"/>
          <w:szCs w:val="22"/>
        </w:rPr>
        <w:br/>
        <w:t>XVIII в., их участниках;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sidRPr="00A73BEE">
        <w:rPr>
          <w:rFonts w:eastAsia="SchoolBookSanPin"/>
          <w:position w:val="1"/>
          <w:sz w:val="22"/>
          <w:szCs w:val="22"/>
        </w:rPr>
        <w:br/>
        <w:t>и дополнительных материалов;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составлять описание образа жизни различных групп населения в России </w:t>
      </w:r>
      <w:r w:rsidRPr="00A73BEE">
        <w:rPr>
          <w:rFonts w:eastAsia="SchoolBookSanPin"/>
          <w:position w:val="1"/>
          <w:sz w:val="22"/>
          <w:szCs w:val="22"/>
        </w:rPr>
        <w:br/>
        <w:t>и других странах в XVIII 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представлять описание памятников материальной и художественной культуры изучаемой эпохи (в виде сообщения, аннотации).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Анализ, объяснение исторических событий,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существенные черты экономического, социального </w:t>
      </w:r>
      <w:r w:rsidRPr="00A73BEE">
        <w:rPr>
          <w:rFonts w:eastAsia="SchoolBookSanPin"/>
          <w:position w:val="1"/>
          <w:sz w:val="22"/>
          <w:szCs w:val="22"/>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A73BEE">
        <w:rPr>
          <w:rFonts w:eastAsia="SchoolBookSanPin"/>
          <w:sz w:val="22"/>
          <w:szCs w:val="22"/>
        </w:rPr>
        <w:t xml:space="preserve"> внешней политики Российской империи в системе международных отношений рассматриваемого периода;</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объяснять причины и следствия важнейших событий отечественной </w:t>
      </w:r>
      <w:r w:rsidRPr="00A73BEE">
        <w:rPr>
          <w:rFonts w:eastAsia="SchoolBookSanPin"/>
          <w:sz w:val="22"/>
          <w:szCs w:val="22"/>
        </w:rPr>
        <w:br/>
        <w:t xml:space="preserve">и всеобщей истории XVIII в. (выявлять в историческом тексте суждения </w:t>
      </w:r>
      <w:r w:rsidRPr="00A73BEE">
        <w:rPr>
          <w:rFonts w:eastAsia="SchoolBookSanPin"/>
          <w:sz w:val="22"/>
          <w:szCs w:val="22"/>
        </w:rPr>
        <w:br/>
        <w:t xml:space="preserve">о причинах и следствиях событий, систематизировать объяснение причин </w:t>
      </w:r>
      <w:r w:rsidRPr="00A73BEE">
        <w:rPr>
          <w:rFonts w:eastAsia="SchoolBookSanPin"/>
          <w:sz w:val="22"/>
          <w:szCs w:val="22"/>
        </w:rPr>
        <w:br/>
        <w:t>и следствий событий, представленное в нескольких текстах);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проводить сопоставление однотипных событий и процессов отечественной </w:t>
      </w:r>
      <w:r w:rsidRPr="00A73BEE">
        <w:rPr>
          <w:rFonts w:eastAsia="SchoolBookSanPin"/>
          <w:sz w:val="22"/>
          <w:szCs w:val="22"/>
        </w:rPr>
        <w:br/>
        <w:t>и всеобщей истории XVIII в. (раскрывать повторяющиеся черты исторических ситуаций, выделять черты сходства и различия).</w:t>
      </w:r>
    </w:p>
    <w:p w:rsidR="00134744" w:rsidRPr="00A73BEE" w:rsidRDefault="00134744" w:rsidP="00A73BEE">
      <w:pPr>
        <w:pStyle w:val="afffc"/>
        <w:rPr>
          <w:rFonts w:eastAsia="SchoolBookSanPin"/>
          <w:sz w:val="22"/>
          <w:szCs w:val="22"/>
        </w:rPr>
      </w:pPr>
      <w:r w:rsidRPr="00A73BEE">
        <w:rPr>
          <w:rFonts w:eastAsia="SchoolBookSanPin"/>
          <w:sz w:val="22"/>
          <w:szCs w:val="22"/>
        </w:rPr>
        <w:t>. Рассмотрение исторических версий и оценок, определение своего отношения к наиболее значимым событиям и личностям прошлого:</w:t>
      </w:r>
    </w:p>
    <w:p w:rsidR="00134744" w:rsidRPr="00A73BEE" w:rsidRDefault="00134744" w:rsidP="00A73BEE">
      <w:pPr>
        <w:pStyle w:val="afffc"/>
        <w:rPr>
          <w:rFonts w:eastAsia="SchoolBookSanPin"/>
          <w:sz w:val="22"/>
          <w:szCs w:val="22"/>
        </w:rPr>
      </w:pPr>
      <w:r w:rsidRPr="00A73BEE">
        <w:rPr>
          <w:rFonts w:eastAsia="SchoolBookSanPin"/>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34744" w:rsidRPr="00A73BEE" w:rsidRDefault="00134744" w:rsidP="00A73BEE">
      <w:pPr>
        <w:pStyle w:val="afffc"/>
        <w:rPr>
          <w:rFonts w:eastAsia="SchoolBookSanPin"/>
          <w:sz w:val="22"/>
          <w:szCs w:val="22"/>
        </w:rPr>
      </w:pPr>
      <w:r w:rsidRPr="00A73BEE">
        <w:rPr>
          <w:rFonts w:eastAsia="SchoolBookSanPin"/>
          <w:sz w:val="22"/>
          <w:szCs w:val="22"/>
        </w:rPr>
        <w:t>Применение исторических знаний: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(объяснять), как сочетались в памятниках культуры России </w:t>
      </w:r>
      <w:r w:rsidRPr="00A73BEE">
        <w:rPr>
          <w:rFonts w:eastAsia="SchoolBookSanPin"/>
          <w:position w:val="1"/>
          <w:sz w:val="22"/>
          <w:szCs w:val="22"/>
        </w:rPr>
        <w:br/>
        <w:t>XVIII в. европейские влияния и национальные традиции, показывать на примерах;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выполнять учебные проекты по отечественной и всеобщей истории </w:t>
      </w:r>
      <w:r w:rsidRPr="00A73BEE">
        <w:rPr>
          <w:rFonts w:eastAsia="SchoolBookSanPin"/>
          <w:position w:val="1"/>
          <w:sz w:val="22"/>
          <w:szCs w:val="22"/>
        </w:rPr>
        <w:br/>
        <w:t>XVIII в. (в том числе на региональном материале).</w:t>
      </w:r>
    </w:p>
    <w:p w:rsidR="00134744" w:rsidRPr="00A73BEE" w:rsidRDefault="00134744" w:rsidP="00A73BEE">
      <w:pPr>
        <w:pStyle w:val="afffc"/>
        <w:rPr>
          <w:rFonts w:eastAsia="SchoolBookSanPin"/>
          <w:bCs/>
          <w:sz w:val="22"/>
          <w:szCs w:val="22"/>
        </w:rPr>
      </w:pPr>
      <w:r w:rsidRPr="00A73BEE">
        <w:rPr>
          <w:rFonts w:eastAsia="OfficinaSansBoldITC"/>
          <w:sz w:val="22"/>
          <w:szCs w:val="22"/>
        </w:rPr>
        <w:t xml:space="preserve">Предметные результаты изучения истории </w:t>
      </w:r>
      <w:r w:rsidRPr="00A73BEE">
        <w:rPr>
          <w:rFonts w:eastAsia="SchoolBookSanPin"/>
          <w:sz w:val="22"/>
          <w:szCs w:val="22"/>
        </w:rPr>
        <w:t xml:space="preserve">в </w:t>
      </w:r>
      <w:r w:rsidRPr="00A73BEE">
        <w:rPr>
          <w:rFonts w:eastAsia="SchoolBookSanPin"/>
          <w:bCs/>
          <w:sz w:val="22"/>
          <w:szCs w:val="22"/>
        </w:rPr>
        <w:t>9 классе.</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хронологии, работа с хронологией: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sidRPr="00A73BEE">
        <w:rPr>
          <w:rFonts w:eastAsia="SchoolBookSanPin"/>
          <w:position w:val="1"/>
          <w:sz w:val="22"/>
          <w:szCs w:val="22"/>
        </w:rPr>
        <w:br/>
        <w:t>в развитии ключевых событий и процессов;</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выявлять синхронность (асинхронность) исторических процессов отечественной и всеобщей истории XIX ‒ начала XX в.;</w:t>
      </w:r>
    </w:p>
    <w:p w:rsidR="00134744" w:rsidRPr="00A73BEE" w:rsidRDefault="00134744" w:rsidP="00A73BEE">
      <w:pPr>
        <w:pStyle w:val="afffc"/>
        <w:rPr>
          <w:rFonts w:eastAsia="SchoolBookSanPin"/>
          <w:sz w:val="22"/>
          <w:szCs w:val="22"/>
        </w:rPr>
      </w:pPr>
      <w:r w:rsidRPr="00A73BEE">
        <w:rPr>
          <w:rFonts w:eastAsia="SchoolBookSanPin"/>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rsidR="00134744" w:rsidRPr="00A73BEE" w:rsidRDefault="00134744" w:rsidP="00A73BEE">
      <w:pPr>
        <w:pStyle w:val="afffc"/>
        <w:rPr>
          <w:rFonts w:eastAsia="SchoolBookSanPin"/>
          <w:sz w:val="22"/>
          <w:szCs w:val="22"/>
        </w:rPr>
      </w:pPr>
      <w:r w:rsidRPr="00A73BEE">
        <w:rPr>
          <w:rFonts w:eastAsia="SchoolBookSanPin"/>
          <w:sz w:val="22"/>
          <w:szCs w:val="22"/>
        </w:rPr>
        <w:t>Знание исторических фактов, работа с фактами: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характеризовать место, обстоятельства, участников, результаты важнейших событий отечественной и всеобщей истории XIX ‒ начала XX 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исторической картой: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на основе карты влияние географического фактора на развитие различных сфер жизни страны (группы стран).</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Работа с историческими источниками: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тип и вид источника (письменного, визуального);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принадлежность источника определенному лицу, социальной группе, общественному течению и другим;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в тексте письменных источников факты и интерпретации событий прошлого.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Историческое описание (реконструкция):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представлять развернутый рассказ о ключевых событиях отечественной </w:t>
      </w:r>
      <w:r w:rsidRPr="00A73BEE">
        <w:rPr>
          <w:rFonts w:eastAsia="SchoolBookSanPin"/>
          <w:position w:val="1"/>
          <w:sz w:val="22"/>
          <w:szCs w:val="22"/>
        </w:rPr>
        <w:br/>
        <w:t>и всеобщей истории XIX ‒ начала XX в. с использованием визуальных материалов (устно, письменно в форме короткого эссе, презентации);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составлять развернутую характеристику исторических личностей </w:t>
      </w:r>
      <w:r w:rsidRPr="00A73BEE">
        <w:rPr>
          <w:rFonts w:eastAsia="SchoolBookSanPin"/>
          <w:position w:val="1"/>
          <w:sz w:val="22"/>
          <w:szCs w:val="22"/>
        </w:rPr>
        <w:br/>
        <w:t>XIX ‒ начала XX в. с описанием и оценкой их деятельности (сообщение, презентация, эссе);</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составлять описание образа жизни различных групп населения в России </w:t>
      </w:r>
      <w:r w:rsidRPr="00A73BEE">
        <w:rPr>
          <w:rFonts w:eastAsia="SchoolBookSanPin"/>
          <w:sz w:val="22"/>
          <w:szCs w:val="22"/>
        </w:rPr>
        <w:br/>
        <w:t xml:space="preserve">и других странах в XIX ‒ начале XX в., показывая изменения, происшедшие </w:t>
      </w:r>
      <w:r w:rsidRPr="00A73BEE">
        <w:rPr>
          <w:rFonts w:eastAsia="SchoolBookSanPin"/>
          <w:sz w:val="22"/>
          <w:szCs w:val="22"/>
        </w:rPr>
        <w:br/>
        <w:t>в течение рассматриваемого периода;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A73BEE">
        <w:rPr>
          <w:rFonts w:eastAsia="SchoolBookSanPin"/>
          <w:sz w:val="22"/>
          <w:szCs w:val="22"/>
        </w:rPr>
        <w:br/>
        <w:t>и художественных приемов и другое.</w:t>
      </w:r>
    </w:p>
    <w:p w:rsidR="00134744" w:rsidRPr="00A73BEE" w:rsidRDefault="00134744" w:rsidP="00A73BEE">
      <w:pPr>
        <w:pStyle w:val="afffc"/>
        <w:rPr>
          <w:rFonts w:eastAsia="SchoolBookSanPin"/>
          <w:sz w:val="22"/>
          <w:szCs w:val="22"/>
        </w:rPr>
      </w:pPr>
      <w:r w:rsidRPr="00A73BEE">
        <w:rPr>
          <w:rFonts w:eastAsia="SchoolBookSanPin"/>
          <w:sz w:val="22"/>
          <w:szCs w:val="22"/>
        </w:rPr>
        <w:t>Анализ, объяснение исторических событий,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раскрывать существенные черты экономического, социального </w:t>
      </w:r>
      <w:r w:rsidRPr="00A73BEE">
        <w:rPr>
          <w:rFonts w:eastAsia="SchoolBookSanPin"/>
          <w:position w:val="1"/>
          <w:sz w:val="22"/>
          <w:szCs w:val="22"/>
        </w:rPr>
        <w:br/>
        <w:t>и политического развития России и других стран в XIX ‒ начале XX в.,</w:t>
      </w:r>
      <w:r w:rsidRPr="00A73BEE">
        <w:rPr>
          <w:rFonts w:eastAsia="SchoolBookSanPin"/>
          <w:position w:val="1"/>
          <w:sz w:val="22"/>
          <w:szCs w:val="22"/>
        </w:rPr>
        <w:br/>
        <w:t xml:space="preserve">процессов модернизации в мире и России, масштабных социальных движений </w:t>
      </w:r>
      <w:r w:rsidRPr="00A73BEE">
        <w:rPr>
          <w:rFonts w:eastAsia="SchoolBookSanPin"/>
          <w:position w:val="1"/>
          <w:sz w:val="22"/>
          <w:szCs w:val="22"/>
        </w:rPr>
        <w:br/>
        <w:t>и революций в рассматриваемый период, международных отношений рассматриваемого периода и участия в них России;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причины и следствия важнейших событий отечественной </w:t>
      </w:r>
      <w:r w:rsidRPr="00A73BEE">
        <w:rPr>
          <w:rFonts w:eastAsia="SchoolBookSanPin"/>
          <w:position w:val="1"/>
          <w:sz w:val="22"/>
          <w:szCs w:val="22"/>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sidRPr="00A73BEE">
        <w:rPr>
          <w:rFonts w:eastAsia="SchoolBookSanPin"/>
          <w:position w:val="1"/>
          <w:sz w:val="22"/>
          <w:szCs w:val="22"/>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сопоставление однотипных событий и процессов отечественной </w:t>
      </w:r>
      <w:r w:rsidRPr="00A73BEE">
        <w:rPr>
          <w:rFonts w:eastAsia="SchoolBookSanPin"/>
          <w:position w:val="1"/>
          <w:sz w:val="22"/>
          <w:szCs w:val="22"/>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Рассмотрение исторических версий и оценок, определение своего отношения к наиболее значимым событиям и личностям прошлого: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сопоставлять высказывания историков, содержащие разные мнения </w:t>
      </w:r>
      <w:r w:rsidRPr="00A73BEE">
        <w:rPr>
          <w:rFonts w:eastAsia="SchoolBookSanPin"/>
          <w:position w:val="1"/>
          <w:sz w:val="22"/>
          <w:szCs w:val="22"/>
        </w:rPr>
        <w:br/>
        <w:t xml:space="preserve">по спорным вопросам отечественной и всеобщей истории XIX ‒ </w:t>
      </w:r>
      <w:r w:rsidRPr="00A73BEE">
        <w:rPr>
          <w:rFonts w:eastAsia="SchoolBookSanPin"/>
          <w:position w:val="1"/>
          <w:sz w:val="22"/>
          <w:szCs w:val="22"/>
        </w:rPr>
        <w:br/>
        <w:t>начала XX в., объяснять, что могло лежать в их основе;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степень убедительности предложенных точек зрения, формулировать и аргументировать свое мнение;</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A73BEE">
        <w:rPr>
          <w:rFonts w:eastAsia="SchoolBookSanPin"/>
          <w:position w:val="1"/>
          <w:sz w:val="22"/>
          <w:szCs w:val="22"/>
        </w:rPr>
        <w:br/>
        <w:t>к ним.</w:t>
      </w:r>
    </w:p>
    <w:p w:rsidR="00134744" w:rsidRPr="00A73BEE" w:rsidRDefault="00134744" w:rsidP="00A73BEE">
      <w:pPr>
        <w:pStyle w:val="afffc"/>
        <w:rPr>
          <w:rFonts w:eastAsia="SchoolBookSanPin"/>
          <w:sz w:val="22"/>
          <w:szCs w:val="22"/>
        </w:rPr>
      </w:pPr>
      <w:r w:rsidRPr="00A73BEE">
        <w:rPr>
          <w:rFonts w:eastAsia="SchoolBookSanPin"/>
          <w:sz w:val="22"/>
          <w:szCs w:val="22"/>
        </w:rPr>
        <w:t>Применение исторических знаний: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распознавать в окружающей среде, в том числе в родном городе, регионе памятники материальной и художественной культуры XIX ‒ начала ХХ в., объяснять, в ч</w:t>
      </w:r>
      <w:r w:rsidR="005848A4" w:rsidRPr="00A73BEE">
        <w:rPr>
          <w:rFonts w:eastAsia="SchoolBookSanPin"/>
          <w:position w:val="1"/>
          <w:sz w:val="22"/>
          <w:szCs w:val="22"/>
        </w:rPr>
        <w:t>ё</w:t>
      </w:r>
      <w:r w:rsidRPr="00A73BEE">
        <w:rPr>
          <w:rFonts w:eastAsia="SchoolBookSanPin"/>
          <w:position w:val="1"/>
          <w:sz w:val="22"/>
          <w:szCs w:val="22"/>
        </w:rPr>
        <w:t xml:space="preserve">м заключалось их значение для времени их создания </w:t>
      </w:r>
      <w:r w:rsidRPr="00A73BEE">
        <w:rPr>
          <w:rFonts w:eastAsia="SchoolBookSanPin"/>
          <w:position w:val="1"/>
          <w:sz w:val="22"/>
          <w:szCs w:val="22"/>
        </w:rPr>
        <w:br/>
        <w:t>и для современного общества;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выполнять учебные проекты по отечественной и всеобщей истории </w:t>
      </w:r>
      <w:r w:rsidRPr="00A73BEE">
        <w:rPr>
          <w:rFonts w:eastAsia="SchoolBookSanPin"/>
          <w:position w:val="1"/>
          <w:sz w:val="22"/>
          <w:szCs w:val="22"/>
        </w:rPr>
        <w:br/>
        <w:t>XIX ‒ начала ХХ в. (в том числе на региональном материале);</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объяснять, в чем состоит наследие истории XIX ‒ начала ХХ в. для России, других стран мира, высказывать и аргументировать сво</w:t>
      </w:r>
      <w:r w:rsidR="005848A4" w:rsidRPr="00A73BEE">
        <w:rPr>
          <w:rFonts w:eastAsia="SchoolBookSanPin"/>
          <w:position w:val="1"/>
          <w:sz w:val="22"/>
          <w:szCs w:val="22"/>
        </w:rPr>
        <w:t>ё</w:t>
      </w:r>
      <w:r w:rsidRPr="00A73BEE">
        <w:rPr>
          <w:rFonts w:eastAsia="SchoolBookSanPin"/>
          <w:position w:val="1"/>
          <w:sz w:val="22"/>
          <w:szCs w:val="22"/>
        </w:rPr>
        <w:t xml:space="preserve"> отношение к культурному наследию в общественных обсуждениях.</w:t>
      </w:r>
    </w:p>
    <w:p w:rsidR="00134744" w:rsidRPr="00A73BEE" w:rsidRDefault="00134744" w:rsidP="00A73BEE">
      <w:pPr>
        <w:pStyle w:val="afffc"/>
        <w:rPr>
          <w:rFonts w:eastAsia="SchoolBookSanPin"/>
          <w:sz w:val="22"/>
          <w:szCs w:val="22"/>
        </w:rPr>
      </w:pPr>
      <w:r w:rsidRPr="00A73BEE">
        <w:rPr>
          <w:rFonts w:eastAsia="SchoolBookSanPin"/>
          <w:sz w:val="22"/>
          <w:szCs w:val="22"/>
        </w:rPr>
        <w:t>Учебный модуль «Введение в новейшую историю России</w:t>
      </w:r>
      <w:r w:rsidR="005848A4" w:rsidRPr="00A73BEE">
        <w:rPr>
          <w:rFonts w:eastAsia="SchoolBookSanPin"/>
          <w:sz w:val="22"/>
          <w:szCs w:val="22"/>
        </w:rPr>
        <w:t>»</w:t>
      </w:r>
      <w:r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Пояснительная записка.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учебного модуля «Введение в Новейшую историю России» </w:t>
      </w:r>
      <w:r w:rsidRPr="00A73BEE">
        <w:rPr>
          <w:rFonts w:eastAsia="SchoolBookSanPin"/>
          <w:sz w:val="22"/>
          <w:szCs w:val="22"/>
        </w:rPr>
        <w:br/>
        <w:t xml:space="preserve">(далее ‒ Программа модуля) составлена на основе положений и требований </w:t>
      </w:r>
      <w:r w:rsidRPr="00A73BEE">
        <w:rPr>
          <w:rFonts w:eastAsia="SchoolBookSanPin"/>
          <w:sz w:val="22"/>
          <w:szCs w:val="22"/>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Общая характеристика учебного модуля </w:t>
      </w:r>
      <w:r w:rsidRPr="00A73BEE">
        <w:rPr>
          <w:rFonts w:eastAsia="OfficinaSansBoldITC"/>
          <w:position w:val="1"/>
          <w:sz w:val="22"/>
          <w:szCs w:val="22"/>
        </w:rPr>
        <w:t>«Введение в Новейшую историю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A73BEE">
        <w:rPr>
          <w:rFonts w:eastAsia="SchoolBookSanPin"/>
          <w:sz w:val="22"/>
          <w:szCs w:val="22"/>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w:t>
      </w:r>
      <w:r w:rsidRPr="00A73BEE">
        <w:rPr>
          <w:rFonts w:eastAsia="SchoolBookSanPin"/>
          <w:sz w:val="22"/>
          <w:szCs w:val="22"/>
        </w:rPr>
        <w:lastRenderedPageBreak/>
        <w:t xml:space="preserve">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A73BEE">
        <w:rPr>
          <w:rFonts w:eastAsia="SchoolBookSanPin"/>
          <w:sz w:val="22"/>
          <w:szCs w:val="22"/>
        </w:rPr>
        <w:br/>
        <w:t>и событиях новейшей истории России на уровне среднего общего образования.</w:t>
      </w:r>
    </w:p>
    <w:p w:rsidR="00134744" w:rsidRPr="00A73BEE" w:rsidRDefault="00134744" w:rsidP="00A73BEE">
      <w:pPr>
        <w:pStyle w:val="afffc"/>
        <w:rPr>
          <w:rFonts w:eastAsia="SchoolBookSanPin"/>
          <w:sz w:val="22"/>
          <w:szCs w:val="22"/>
        </w:rPr>
      </w:pPr>
      <w:r w:rsidRPr="00A73BEE">
        <w:rPr>
          <w:rFonts w:eastAsia="SchoolBookSanPin"/>
          <w:sz w:val="22"/>
          <w:szCs w:val="22"/>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A73BEE">
        <w:rPr>
          <w:rStyle w:val="af7"/>
          <w:rFonts w:eastAsia="SchoolBookSanPin"/>
          <w:sz w:val="22"/>
          <w:szCs w:val="22"/>
        </w:rPr>
        <w:footnoteReference w:id="16"/>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A73BEE">
        <w:rPr>
          <w:rFonts w:eastAsia="SchoolBookSanPin"/>
          <w:sz w:val="22"/>
          <w:szCs w:val="22"/>
        </w:rPr>
        <w:br/>
        <w:t xml:space="preserve">с важнейшими событиями Новейшего периода истории России. </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Цели изучения учебного модуля </w:t>
      </w:r>
      <w:r w:rsidRPr="00A73BEE">
        <w:rPr>
          <w:rFonts w:eastAsia="OfficinaSansBoldITC"/>
          <w:position w:val="1"/>
          <w:sz w:val="22"/>
          <w:szCs w:val="22"/>
        </w:rPr>
        <w:t>«Введение в Новейшую историю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владение знаниями об основных этапах развития человеческого общества </w:t>
      </w:r>
      <w:r w:rsidRPr="00A73BEE">
        <w:rPr>
          <w:rFonts w:eastAsia="SchoolBookSanPin"/>
          <w:sz w:val="22"/>
          <w:szCs w:val="22"/>
        </w:rPr>
        <w:br/>
        <w:t>при особом внимании к месту и роли России во всемирно-историческом процессе;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воспитание учащихся в духе патриотизма, гражданственности, уважения </w:t>
      </w:r>
      <w:r w:rsidRPr="00A73BEE">
        <w:rPr>
          <w:rFonts w:eastAsia="SchoolBookSanPin"/>
          <w:sz w:val="22"/>
          <w:szCs w:val="22"/>
        </w:rPr>
        <w:br/>
        <w:t xml:space="preserve">к своему Отечеству ‒ многонациональному Российскому государству, </w:t>
      </w:r>
      <w:r w:rsidRPr="00A73BEE">
        <w:rPr>
          <w:rFonts w:eastAsia="SchoolBookSanPin"/>
          <w:sz w:val="22"/>
          <w:szCs w:val="22"/>
        </w:rPr>
        <w:br/>
        <w:t xml:space="preserve">в соответствии с идеями взаимопонимания, согласия и мира между людьми </w:t>
      </w:r>
      <w:r w:rsidRPr="00A73BEE">
        <w:rPr>
          <w:rFonts w:eastAsia="SchoolBookSanPin"/>
          <w:sz w:val="22"/>
          <w:szCs w:val="22"/>
        </w:rPr>
        <w:br/>
        <w:t>и народами, в духе демократических ценностей современного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у школьников умений применять исторические знания </w:t>
      </w:r>
      <w:r w:rsidRPr="00A73BEE">
        <w:rPr>
          <w:rFonts w:eastAsia="SchoolBookSanPin"/>
          <w:sz w:val="22"/>
          <w:szCs w:val="22"/>
        </w:rPr>
        <w:br/>
        <w:t>в учебной и внешкольной деятельности, в современном поликультурном, полиэтничном и многоконфессиональном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личностной позиции обучающихся по отношению не только </w:t>
      </w:r>
      <w:r w:rsidRPr="00A73BEE">
        <w:rPr>
          <w:rFonts w:eastAsia="SchoolBookSanPin"/>
          <w:sz w:val="22"/>
          <w:szCs w:val="22"/>
        </w:rPr>
        <w:br/>
        <w:t>к прошлому, но и к настоящему родной страны.</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Место и роль учебного модуля </w:t>
      </w:r>
      <w:r w:rsidRPr="00A73BEE">
        <w:rPr>
          <w:rFonts w:eastAsia="OfficinaSansBoldITC"/>
          <w:position w:val="1"/>
          <w:sz w:val="22"/>
          <w:szCs w:val="22"/>
        </w:rPr>
        <w:t>«Введение в Новейшую историю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A73BEE">
        <w:rPr>
          <w:rFonts w:eastAsia="SchoolBookSanPin"/>
          <w:sz w:val="22"/>
          <w:szCs w:val="22"/>
        </w:rPr>
        <w:br/>
        <w:t>на уровне основного общего образования.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ФГОС ООО определяет содержание и направленность учебного модуля </w:t>
      </w:r>
      <w:r w:rsidRPr="00A73BEE">
        <w:rPr>
          <w:rFonts w:eastAsia="SchoolBookSanPin"/>
          <w:sz w:val="22"/>
          <w:szCs w:val="22"/>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A73BEE">
        <w:rPr>
          <w:rFonts w:eastAsia="SchoolBookSanPin"/>
          <w:sz w:val="22"/>
          <w:szCs w:val="22"/>
        </w:rPr>
        <w:br/>
        <w:t>их взаимосвязь (при наличии) с важнейшими событиями ХХ ‒ начала XXI в.; характеризовать итоги и историческое значение событий».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sidR="005848A4" w:rsidRPr="00A73BEE">
        <w:rPr>
          <w:rFonts w:eastAsia="SchoolBookSanPin"/>
          <w:sz w:val="22"/>
          <w:szCs w:val="22"/>
        </w:rPr>
        <w:br/>
      </w:r>
      <w:r w:rsidRPr="00A73BEE">
        <w:rPr>
          <w:rFonts w:eastAsia="SchoolBookSanPin"/>
          <w:sz w:val="22"/>
          <w:szCs w:val="22"/>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A73BEE">
        <w:rPr>
          <w:rFonts w:eastAsia="SchoolBookSanPin"/>
          <w:sz w:val="22"/>
          <w:szCs w:val="22"/>
        </w:rPr>
        <w:br/>
      </w:r>
      <w:r w:rsidRPr="00A73BEE">
        <w:rPr>
          <w:rFonts w:eastAsia="SchoolBookSanPin"/>
          <w:sz w:val="22"/>
          <w:szCs w:val="22"/>
        </w:rPr>
        <w:t>о наиболее значимых событиях Новейшей истории России, об их предпосылках (истоках), главных итогах и значении.</w:t>
      </w:r>
    </w:p>
    <w:p w:rsidR="00134744" w:rsidRPr="00A73BEE" w:rsidRDefault="00134744" w:rsidP="00A73BEE">
      <w:pPr>
        <w:pStyle w:val="afffc"/>
        <w:rPr>
          <w:rFonts w:eastAsia="SchoolBookSanPin"/>
          <w:sz w:val="22"/>
          <w:szCs w:val="22"/>
        </w:rPr>
      </w:pPr>
      <w:r w:rsidRPr="00A73BEE">
        <w:rPr>
          <w:rFonts w:eastAsia="SchoolBookSanPin"/>
          <w:sz w:val="22"/>
          <w:szCs w:val="22"/>
        </w:rPr>
        <w:t>Модуль «Введение в Новейшую историю России» может быть реализован в двух вариантах: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A73BEE">
        <w:rPr>
          <w:rFonts w:eastAsia="SchoolBookSanPin"/>
          <w:sz w:val="22"/>
          <w:szCs w:val="22"/>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A73BEE">
        <w:rPr>
          <w:rFonts w:eastAsia="SchoolBookSanPin"/>
          <w:sz w:val="22"/>
          <w:szCs w:val="22"/>
        </w:rPr>
        <w:br/>
        <w:t xml:space="preserve">из перечня, предлагаемого образовательной организацией, включающей, </w:t>
      </w:r>
      <w:r w:rsidRPr="00A73BEE">
        <w:rPr>
          <w:rFonts w:eastAsia="SchoolBookSanPin"/>
          <w:sz w:val="22"/>
          <w:szCs w:val="22"/>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A73BEE">
        <w:rPr>
          <w:rFonts w:eastAsia="SchoolBookSanPin"/>
          <w:position w:val="-1"/>
          <w:sz w:val="22"/>
          <w:szCs w:val="22"/>
        </w:rPr>
        <w:t>14 учебных часов).</w:t>
      </w:r>
    </w:p>
    <w:p w:rsidR="00134744" w:rsidRPr="00A73BEE" w:rsidRDefault="00134744" w:rsidP="00A73BEE">
      <w:pPr>
        <w:pStyle w:val="afffc"/>
        <w:rPr>
          <w:rFonts w:eastAsia="SchoolBookSanPin"/>
          <w:bCs/>
          <w:sz w:val="22"/>
          <w:szCs w:val="22"/>
        </w:rPr>
      </w:pPr>
      <w:r w:rsidRPr="00A73BEE">
        <w:rPr>
          <w:rFonts w:eastAsia="SchoolBookSanPin"/>
          <w:bCs/>
          <w:sz w:val="22"/>
          <w:szCs w:val="22"/>
        </w:rPr>
        <w:t xml:space="preserve">Таблица 2 </w:t>
      </w:r>
    </w:p>
    <w:p w:rsidR="00134744" w:rsidRPr="00A73BEE" w:rsidRDefault="00134744" w:rsidP="00A73BEE">
      <w:pPr>
        <w:pStyle w:val="afffc"/>
        <w:rPr>
          <w:rFonts w:eastAsia="SchoolBookSanPin"/>
          <w:sz w:val="22"/>
          <w:szCs w:val="22"/>
        </w:rPr>
      </w:pPr>
      <w:r w:rsidRPr="00A73BEE">
        <w:rPr>
          <w:rFonts w:eastAsia="SchoolBookSanPin"/>
          <w:bCs/>
          <w:sz w:val="22"/>
          <w:szCs w:val="22"/>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134744" w:rsidRPr="00A73BEE" w:rsidTr="0013474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Программа курса </w:t>
            </w:r>
            <w:r w:rsidRPr="00A73BEE">
              <w:rPr>
                <w:rFonts w:eastAsia="SchoolBookSanPin"/>
                <w:bCs/>
                <w:sz w:val="22"/>
                <w:szCs w:val="22"/>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Программа учебного модуля «Введение </w:t>
            </w:r>
            <w:r w:rsidRPr="00A73BEE">
              <w:rPr>
                <w:rFonts w:eastAsia="SchoolBookSanPin"/>
                <w:bCs/>
                <w:sz w:val="22"/>
                <w:szCs w:val="22"/>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Примерное количество часов</w:t>
            </w:r>
          </w:p>
        </w:tc>
      </w:tr>
      <w:tr w:rsidR="00134744" w:rsidRPr="00A73BEE"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r>
      <w:tr w:rsidR="00134744" w:rsidRPr="00A73BEE" w:rsidTr="00134744">
        <w:trPr>
          <w:trHeight w:val="1162"/>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Первая российская революция </w:t>
            </w:r>
            <w:r w:rsidRPr="00A73BEE">
              <w:rPr>
                <w:rFonts w:eastAsia="SchoolBookSanPin"/>
                <w:sz w:val="22"/>
                <w:szCs w:val="22"/>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c>
          <w:tcPr>
            <w:tcW w:w="2551" w:type="dxa"/>
            <w:tcBorders>
              <w:top w:val="single" w:sz="4" w:space="0" w:color="231F20"/>
              <w:left w:val="single" w:sz="4" w:space="0" w:color="231F20"/>
              <w:bottom w:val="single" w:sz="4" w:space="0" w:color="231F20"/>
              <w:right w:val="single" w:sz="4" w:space="0" w:color="231F20"/>
            </w:tcBorders>
          </w:tcPr>
          <w:p w:rsidR="005848A4" w:rsidRPr="00A73BEE" w:rsidRDefault="005848A4" w:rsidP="00A73BEE">
            <w:pPr>
              <w:pStyle w:val="afffc"/>
              <w:rPr>
                <w:rFonts w:eastAsia="SchoolBookSanPin"/>
                <w:sz w:val="22"/>
                <w:szCs w:val="22"/>
              </w:rPr>
            </w:pPr>
            <w:r w:rsidRPr="00A73BEE">
              <w:rPr>
                <w:rFonts w:eastAsia="SchoolBookSanPin"/>
                <w:sz w:val="22"/>
                <w:szCs w:val="22"/>
              </w:rPr>
              <w:t xml:space="preserve">Российская революция </w:t>
            </w:r>
          </w:p>
          <w:p w:rsidR="00134744" w:rsidRPr="00A73BEE" w:rsidRDefault="005848A4" w:rsidP="00A73BEE">
            <w:pPr>
              <w:pStyle w:val="afffc"/>
              <w:rPr>
                <w:rFonts w:eastAsia="SchoolBookSanPin"/>
                <w:sz w:val="22"/>
                <w:szCs w:val="22"/>
              </w:rPr>
            </w:pPr>
            <w:r w:rsidRPr="00A73BEE">
              <w:rPr>
                <w:rFonts w:eastAsia="SchoolBookSanPin"/>
                <w:sz w:val="22"/>
                <w:szCs w:val="22"/>
              </w:rPr>
              <w:t>1917—1922 гг.</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r>
      <w:tr w:rsidR="00134744" w:rsidRPr="00A73BEE"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Отечественная война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1812 г. ‒ важнейшее событие российской и мировой истории </w:t>
            </w:r>
            <w:r w:rsidRPr="00A73BEE">
              <w:rPr>
                <w:rFonts w:eastAsia="SchoolBookSanPin"/>
                <w:position w:val="1"/>
                <w:sz w:val="22"/>
                <w:szCs w:val="22"/>
              </w:rPr>
              <w:br/>
              <w:t>XIX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w:t>
            </w: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Великая Отечественная война </w:t>
            </w:r>
            <w:r w:rsidR="005848A4" w:rsidRPr="00A73BEE">
              <w:rPr>
                <w:rFonts w:eastAsia="SchoolBookSanPin"/>
                <w:sz w:val="22"/>
                <w:szCs w:val="22"/>
              </w:rPr>
              <w:t>1941-1945 гг.</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4</w:t>
            </w:r>
          </w:p>
        </w:tc>
      </w:tr>
      <w:tr w:rsidR="00134744" w:rsidRPr="00A73BEE"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19</w:t>
            </w: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Распад СССР. Становление новой России </w:t>
            </w:r>
            <w:r w:rsidRPr="00A73BEE">
              <w:rPr>
                <w:rFonts w:eastAsia="SchoolBookSanPin"/>
                <w:sz w:val="22"/>
                <w:szCs w:val="22"/>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w:t>
            </w:r>
          </w:p>
        </w:tc>
      </w:tr>
      <w:tr w:rsidR="00134744" w:rsidRPr="005E76CD" w:rsidTr="0013474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sz w:val="22"/>
                <w:szCs w:val="22"/>
              </w:rPr>
            </w:pP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5848A4" w:rsidP="00A73BEE">
            <w:pPr>
              <w:pStyle w:val="afffc"/>
              <w:rPr>
                <w:rFonts w:eastAsia="SchoolBookSanPin"/>
                <w:sz w:val="22"/>
                <w:szCs w:val="22"/>
              </w:rPr>
            </w:pPr>
            <w:r w:rsidRPr="00A73BEE">
              <w:rPr>
                <w:rFonts w:eastAsia="SchoolBookSanPin"/>
                <w:sz w:val="22"/>
                <w:szCs w:val="22"/>
              </w:rPr>
              <w:t>Возрождение страны с 2000-х гг.</w:t>
            </w:r>
            <w:r w:rsidR="00134744" w:rsidRPr="00A73BEE">
              <w:rPr>
                <w:rFonts w:eastAsia="SchoolBookSanPin"/>
                <w:sz w:val="22"/>
                <w:szCs w:val="22"/>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sz w:val="22"/>
                <w:szCs w:val="22"/>
              </w:rPr>
            </w:pPr>
          </w:p>
        </w:tc>
      </w:tr>
      <w:tr w:rsidR="00134744" w:rsidRPr="00A73BEE" w:rsidTr="0013474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Крымская война. Героическая оборона Севастополя.</w:t>
            </w:r>
          </w:p>
          <w:p w:rsidR="00134744" w:rsidRPr="00A73BEE" w:rsidRDefault="00134744" w:rsidP="00A73BEE">
            <w:pPr>
              <w:pStyle w:val="afffc"/>
              <w:rPr>
                <w:rFonts w:eastAsia="SchoolBookSanPin"/>
                <w:sz w:val="22"/>
                <w:szCs w:val="22"/>
              </w:rPr>
            </w:pPr>
            <w:r w:rsidRPr="00A73BEE">
              <w:rPr>
                <w:rFonts w:eastAsia="SchoolBookSanPin"/>
                <w:sz w:val="22"/>
                <w:szCs w:val="22"/>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Воссоединение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r>
      <w:tr w:rsidR="00134744" w:rsidRPr="00A73BEE" w:rsidTr="0013474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r>
    </w:tbl>
    <w:p w:rsidR="00134744" w:rsidRPr="00A73BEE" w:rsidRDefault="00134744" w:rsidP="00A73BEE">
      <w:pPr>
        <w:pStyle w:val="afffc"/>
        <w:rPr>
          <w:rFonts w:eastAsia="OfficinaSansBoldITC"/>
          <w:sz w:val="22"/>
          <w:szCs w:val="22"/>
        </w:rPr>
      </w:pPr>
    </w:p>
    <w:p w:rsidR="00134744" w:rsidRPr="00A73BEE" w:rsidRDefault="00134744" w:rsidP="00A73BEE">
      <w:pPr>
        <w:pStyle w:val="afffc"/>
        <w:rPr>
          <w:rFonts w:eastAsia="OfficinaSansBoldITC"/>
          <w:sz w:val="22"/>
          <w:szCs w:val="22"/>
        </w:rPr>
      </w:pPr>
      <w:r w:rsidRPr="00A73BEE">
        <w:rPr>
          <w:rFonts w:eastAsia="SchoolBookSanPin"/>
          <w:sz w:val="22"/>
          <w:szCs w:val="22"/>
        </w:rPr>
        <w:t>21.9.2. </w:t>
      </w:r>
      <w:r w:rsidRPr="00A73BEE">
        <w:rPr>
          <w:rFonts w:eastAsia="OfficinaSansBoldITC"/>
          <w:sz w:val="22"/>
          <w:szCs w:val="22"/>
        </w:rPr>
        <w:t xml:space="preserve">Содержание учебного модуля </w:t>
      </w:r>
      <w:r w:rsidRPr="00A73BEE">
        <w:rPr>
          <w:rFonts w:eastAsia="OfficinaSansBoldITC"/>
          <w:position w:val="1"/>
          <w:sz w:val="22"/>
          <w:szCs w:val="22"/>
        </w:rPr>
        <w:t>«Введение в Новейшую историю России».</w:t>
      </w:r>
    </w:p>
    <w:p w:rsidR="00134744" w:rsidRPr="00A73BEE" w:rsidRDefault="00134744" w:rsidP="00A73BEE">
      <w:pPr>
        <w:pStyle w:val="afffc"/>
        <w:rPr>
          <w:rFonts w:eastAsia="SchoolBookSanPin"/>
          <w:bCs/>
          <w:sz w:val="22"/>
          <w:szCs w:val="22"/>
        </w:rPr>
      </w:pPr>
      <w:r w:rsidRPr="00A73BEE">
        <w:rPr>
          <w:rFonts w:eastAsia="SchoolBookSanPin"/>
          <w:bCs/>
          <w:sz w:val="22"/>
          <w:szCs w:val="22"/>
        </w:rPr>
        <w:t xml:space="preserve">Таблица 3 </w:t>
      </w:r>
    </w:p>
    <w:p w:rsidR="00134744" w:rsidRPr="00A73BEE" w:rsidRDefault="00134744" w:rsidP="00A73BEE">
      <w:pPr>
        <w:pStyle w:val="afffc"/>
        <w:rPr>
          <w:rFonts w:eastAsia="SchoolBookSanPin"/>
          <w:bCs/>
          <w:sz w:val="22"/>
          <w:szCs w:val="22"/>
        </w:rPr>
      </w:pPr>
      <w:r w:rsidRPr="00A73BEE">
        <w:rPr>
          <w:rFonts w:eastAsia="SchoolBookSanPin"/>
          <w:bCs/>
          <w:sz w:val="22"/>
          <w:szCs w:val="22"/>
        </w:rPr>
        <w:t xml:space="preserve">Структура и последовательность изучения модуля как целостного </w:t>
      </w:r>
      <w:r w:rsidRPr="00A73BEE">
        <w:rPr>
          <w:rFonts w:eastAsia="SchoolBookSanPin"/>
          <w:bCs/>
          <w:sz w:val="22"/>
          <w:szCs w:val="22"/>
        </w:rPr>
        <w:br/>
        <w:t>учебного курса</w:t>
      </w:r>
    </w:p>
    <w:p w:rsidR="00134744" w:rsidRPr="00A73BEE" w:rsidRDefault="00134744" w:rsidP="00A73BEE">
      <w:pPr>
        <w:pStyle w:val="afffc"/>
        <w:rPr>
          <w:rFonts w:eastAsia="SchoolBookSanPin"/>
          <w:sz w:val="22"/>
          <w:szCs w:val="22"/>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A73BEE" w:rsidRDefault="00134744" w:rsidP="00A73BEE">
            <w:pPr>
              <w:pStyle w:val="afffc"/>
              <w:rPr>
                <w:rFonts w:eastAsia="SchoolBookSanPin"/>
                <w:sz w:val="22"/>
                <w:szCs w:val="22"/>
              </w:rPr>
            </w:pPr>
            <w:r w:rsidRPr="00A73BEE">
              <w:rPr>
                <w:rFonts w:eastAsia="SchoolBookSanPin"/>
                <w:bCs/>
                <w:sz w:val="22"/>
                <w:szCs w:val="22"/>
              </w:rPr>
              <w:t>Примерное количество часов</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5848A4" w:rsidP="00A73BEE">
            <w:pPr>
              <w:pStyle w:val="afffc"/>
              <w:rPr>
                <w:rFonts w:eastAsia="SchoolBookSanPin"/>
                <w:sz w:val="22"/>
                <w:szCs w:val="22"/>
              </w:rPr>
            </w:pPr>
            <w:r w:rsidRPr="00A73BEE">
              <w:rPr>
                <w:rFonts w:eastAsia="SchoolBookSanPin"/>
                <w:sz w:val="22"/>
                <w:szCs w:val="22"/>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Великая Отече</w:t>
            </w:r>
            <w:r w:rsidR="005848A4" w:rsidRPr="00A73BEE">
              <w:rPr>
                <w:rFonts w:eastAsia="SchoolBookSanPin"/>
                <w:sz w:val="22"/>
                <w:szCs w:val="22"/>
              </w:rPr>
              <w:t xml:space="preserve">ственная война </w:t>
            </w:r>
            <w:r w:rsidRPr="00A73BEE">
              <w:rPr>
                <w:rFonts w:eastAsia="SchoolBookSanPin"/>
                <w:sz w:val="22"/>
                <w:szCs w:val="22"/>
              </w:rPr>
              <w:t>1941-</w:t>
            </w:r>
            <w:r w:rsidR="005848A4" w:rsidRPr="00A73BEE">
              <w:rPr>
                <w:rFonts w:eastAsia="SchoolBookSanPin"/>
                <w:sz w:val="22"/>
                <w:szCs w:val="22"/>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4</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Распад СССР. Становление новой России (</w:t>
            </w:r>
            <w:r w:rsidRPr="00A73BEE">
              <w:rPr>
                <w:rFonts w:eastAsia="SchoolBookSanPin"/>
                <w:position w:val="1"/>
                <w:sz w:val="22"/>
                <w:szCs w:val="22"/>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2</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4</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Возрождение страны с 2000-х гг. Воссоединение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3</w:t>
            </w:r>
          </w:p>
        </w:tc>
      </w:tr>
      <w:tr w:rsidR="00134744" w:rsidRPr="00A73BEE"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A73BEE" w:rsidRDefault="00134744" w:rsidP="00A73BEE">
            <w:pPr>
              <w:pStyle w:val="afffc"/>
              <w:rPr>
                <w:rFonts w:eastAsia="SchoolBookSanPin"/>
                <w:sz w:val="22"/>
                <w:szCs w:val="22"/>
              </w:rPr>
            </w:pPr>
            <w:r w:rsidRPr="00A73BEE">
              <w:rPr>
                <w:rFonts w:eastAsia="SchoolBookSanPin"/>
                <w:sz w:val="22"/>
                <w:szCs w:val="22"/>
              </w:rPr>
              <w:t>1</w:t>
            </w:r>
          </w:p>
        </w:tc>
      </w:tr>
    </w:tbl>
    <w:p w:rsidR="00134744" w:rsidRPr="00A73BEE" w:rsidRDefault="00134744" w:rsidP="00A73BEE">
      <w:pPr>
        <w:pStyle w:val="afffc"/>
        <w:rPr>
          <w:sz w:val="22"/>
          <w:szCs w:val="22"/>
        </w:rPr>
      </w:pP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Введение.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A73BEE">
        <w:rPr>
          <w:rFonts w:eastAsia="SchoolBookSanPin"/>
          <w:sz w:val="22"/>
          <w:szCs w:val="22"/>
        </w:rPr>
        <w:br/>
        <w:t>ХХ ‒ начала XXI</w:t>
      </w:r>
      <w:r w:rsidR="004701E2" w:rsidRPr="00A73BEE">
        <w:rPr>
          <w:rFonts w:eastAsia="SchoolBookSanPin"/>
          <w:sz w:val="22"/>
          <w:szCs w:val="22"/>
        </w:rPr>
        <w:t xml:space="preserve"> в.</w:t>
      </w:r>
    </w:p>
    <w:p w:rsidR="004701E2" w:rsidRPr="00A73BEE" w:rsidRDefault="00113FC4" w:rsidP="00A73BEE">
      <w:pPr>
        <w:pStyle w:val="afffc"/>
        <w:rPr>
          <w:rFonts w:eastAsia="SchoolBookSanPin"/>
          <w:sz w:val="22"/>
          <w:szCs w:val="22"/>
        </w:rPr>
      </w:pPr>
      <w:r w:rsidRPr="00A73BEE">
        <w:rPr>
          <w:rFonts w:eastAsia="SchoolBookSanPin"/>
          <w:sz w:val="22"/>
          <w:szCs w:val="22"/>
        </w:rPr>
        <w:t>149.</w:t>
      </w:r>
      <w:r w:rsidR="004701E2" w:rsidRPr="00A73BEE">
        <w:rPr>
          <w:rFonts w:eastAsia="SchoolBookSanPin"/>
          <w:sz w:val="22"/>
          <w:szCs w:val="22"/>
        </w:rPr>
        <w:t>9.2.2. Российская революция 1917—1922 гг.</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Российская империя накануне Февральской революции </w:t>
      </w:r>
      <w:r w:rsidRPr="00A73BEE">
        <w:rPr>
          <w:rFonts w:eastAsia="SchoolBookSanPin"/>
          <w:position w:val="1"/>
          <w:sz w:val="22"/>
          <w:szCs w:val="22"/>
        </w:rPr>
        <w:t>1917 г.: общенациональный кризис.</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Февральское восстание в Петрограде. Отречение Николая II.</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A73BEE">
        <w:rPr>
          <w:rFonts w:eastAsia="SchoolBookSanPin"/>
          <w:sz w:val="22"/>
          <w:szCs w:val="22"/>
        </w:rPr>
        <w:t xml:space="preserve"> РККА. Советская национальная политика. Образование РСФСР как добровольного союза народов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A73BEE" w:rsidRDefault="00134744" w:rsidP="00A73BEE">
      <w:pPr>
        <w:pStyle w:val="afffc"/>
        <w:rPr>
          <w:rFonts w:eastAsia="SchoolBookSanPin"/>
          <w:sz w:val="22"/>
          <w:szCs w:val="22"/>
        </w:rPr>
      </w:pPr>
      <w:r w:rsidRPr="00A73BEE">
        <w:rPr>
          <w:rFonts w:eastAsia="SchoolBookSanPin"/>
          <w:sz w:val="22"/>
          <w:szCs w:val="22"/>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Влияние революционных событий на общемировые процессы XX в., историю народов России.</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Великая Отечественная война </w:t>
      </w:r>
      <w:r w:rsidR="004701E2" w:rsidRPr="00A73BEE">
        <w:rPr>
          <w:rFonts w:eastAsia="OfficinaSansBoldITC"/>
          <w:sz w:val="22"/>
          <w:szCs w:val="22"/>
        </w:rPr>
        <w:t>1941-1945 гг</w:t>
      </w:r>
      <w:r w:rsidRPr="00A73BEE">
        <w:rPr>
          <w:rFonts w:eastAsia="OfficinaSansBoldITC"/>
          <w:sz w:val="22"/>
          <w:szCs w:val="22"/>
        </w:rPr>
        <w:t xml:space="preserve">.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A73BEE">
        <w:rPr>
          <w:rFonts w:eastAsia="SchoolBookSanPin"/>
          <w:sz w:val="22"/>
          <w:szCs w:val="22"/>
        </w:rPr>
        <w:br/>
        <w:t>и перестройка экономики на военный лад.</w:t>
      </w:r>
    </w:p>
    <w:p w:rsidR="00134744" w:rsidRPr="00A73BEE" w:rsidRDefault="00134744" w:rsidP="00A73BEE">
      <w:pPr>
        <w:pStyle w:val="afffc"/>
        <w:rPr>
          <w:rFonts w:eastAsia="SchoolBookSanPin"/>
          <w:sz w:val="22"/>
          <w:szCs w:val="22"/>
        </w:rPr>
      </w:pPr>
      <w:r w:rsidRPr="00A73BEE">
        <w:rPr>
          <w:rFonts w:eastAsia="SchoolBookSanPin"/>
          <w:sz w:val="22"/>
          <w:szCs w:val="22"/>
        </w:rPr>
        <w:t>Битва за Москву. Парад 7 ноября 1941 г. на Красной площади. Срыв германских планов молниеносной войны.</w:t>
      </w:r>
    </w:p>
    <w:p w:rsidR="00134744" w:rsidRPr="00A73BEE" w:rsidRDefault="00134744" w:rsidP="00A73BEE">
      <w:pPr>
        <w:pStyle w:val="afffc"/>
        <w:rPr>
          <w:rFonts w:eastAsia="SchoolBookSanPin"/>
          <w:sz w:val="22"/>
          <w:szCs w:val="22"/>
        </w:rPr>
      </w:pPr>
      <w:r w:rsidRPr="00A73BEE">
        <w:rPr>
          <w:rFonts w:eastAsia="SchoolBookSanPin"/>
          <w:sz w:val="22"/>
          <w:szCs w:val="22"/>
        </w:rPr>
        <w:t>Блокада Ленинграда. Дорога жизни. Значение героического сопротивления Ленинграда.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Гитлеровский план «Ост». Преступления нацистов и их пособников </w:t>
      </w:r>
      <w:r w:rsidRPr="00A73BEE">
        <w:rPr>
          <w:rFonts w:eastAsia="SchoolBookSanPin"/>
          <w:sz w:val="22"/>
          <w:szCs w:val="22"/>
        </w:rPr>
        <w:br/>
        <w:t>на территории СССР. Разграбление и уничтожение культурных ценностей. Холокост. Гитлеровские лагеря уничтожения (лагеря смерти).</w:t>
      </w:r>
    </w:p>
    <w:p w:rsidR="00134744" w:rsidRPr="00A73BEE" w:rsidRDefault="00134744" w:rsidP="00A73BEE">
      <w:pPr>
        <w:pStyle w:val="afffc"/>
        <w:rPr>
          <w:rFonts w:eastAsia="SchoolBookSanPin"/>
          <w:sz w:val="22"/>
          <w:szCs w:val="22"/>
        </w:rPr>
      </w:pPr>
      <w:r w:rsidRPr="00A73BEE">
        <w:rPr>
          <w:rFonts w:eastAsia="SchoolBookSanPin"/>
          <w:sz w:val="22"/>
          <w:szCs w:val="22"/>
        </w:rPr>
        <w:t>Коренной перелом в ходе Великой Отечественной войны. Сталинградская битва. Битва на Курской дуге.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A73BEE">
        <w:rPr>
          <w:rFonts w:eastAsia="SchoolBookSanPin"/>
          <w:sz w:val="22"/>
          <w:szCs w:val="22"/>
        </w:rPr>
        <w:br/>
        <w:t>в общенародную борьбу с врагом.</w:t>
      </w:r>
    </w:p>
    <w:p w:rsidR="00134744" w:rsidRPr="00A73BEE" w:rsidRDefault="00134744" w:rsidP="00A73BEE">
      <w:pPr>
        <w:pStyle w:val="afffc"/>
        <w:rPr>
          <w:rFonts w:eastAsia="SchoolBookSanPin"/>
          <w:sz w:val="22"/>
          <w:szCs w:val="22"/>
        </w:rPr>
      </w:pPr>
      <w:r w:rsidRPr="00A73BEE">
        <w:rPr>
          <w:rFonts w:eastAsia="SchoolBookSanPin"/>
          <w:sz w:val="22"/>
          <w:szCs w:val="22"/>
        </w:rPr>
        <w:t>Освобождение оккупированной территории СССР. Белорусская наступательная операция (операция «Багратион») Красной Армии.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A73BEE">
        <w:rPr>
          <w:rFonts w:eastAsia="SchoolBookSanPin"/>
          <w:sz w:val="22"/>
          <w:szCs w:val="22"/>
        </w:rPr>
        <w:br/>
        <w:t>за Берлин. Безоговорочная капитуляция Германии и окончание Великой Отечественной войны.</w:t>
      </w:r>
    </w:p>
    <w:p w:rsidR="00134744" w:rsidRPr="00A73BEE" w:rsidRDefault="00134744" w:rsidP="00A73BEE">
      <w:pPr>
        <w:pStyle w:val="afffc"/>
        <w:rPr>
          <w:rFonts w:eastAsia="SchoolBookSanPin"/>
          <w:sz w:val="22"/>
          <w:szCs w:val="22"/>
        </w:rPr>
      </w:pPr>
      <w:r w:rsidRPr="00A73BEE">
        <w:rPr>
          <w:rFonts w:eastAsia="SchoolBookSanPin"/>
          <w:sz w:val="22"/>
          <w:szCs w:val="22"/>
        </w:rPr>
        <w:t>Разгром милитаристской Японии. 3 сентября ‒ окончание Второй мировой войны.</w:t>
      </w:r>
    </w:p>
    <w:p w:rsidR="00134744" w:rsidRPr="00A73BEE" w:rsidRDefault="00134744" w:rsidP="00A73BEE">
      <w:pPr>
        <w:pStyle w:val="afffc"/>
        <w:rPr>
          <w:rFonts w:eastAsia="SchoolBookSanPin"/>
          <w:sz w:val="22"/>
          <w:szCs w:val="22"/>
        </w:rPr>
      </w:pPr>
      <w:r w:rsidRPr="00A73BEE">
        <w:rPr>
          <w:rFonts w:eastAsia="SchoolBookSanPin"/>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A73BEE" w:rsidRDefault="00134744" w:rsidP="00A73BEE">
      <w:pPr>
        <w:pStyle w:val="afffc"/>
        <w:rPr>
          <w:rFonts w:eastAsia="SchoolBookSanPin"/>
          <w:sz w:val="22"/>
          <w:szCs w:val="22"/>
        </w:rPr>
      </w:pPr>
      <w:r w:rsidRPr="00A73BEE">
        <w:rPr>
          <w:rFonts w:eastAsia="SchoolBookSanPin"/>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A73BEE" w:rsidRDefault="00134744" w:rsidP="00A73BEE">
      <w:pPr>
        <w:pStyle w:val="afffc"/>
        <w:rPr>
          <w:rFonts w:eastAsia="SchoolBookSanPin"/>
          <w:sz w:val="22"/>
          <w:szCs w:val="22"/>
        </w:rPr>
      </w:pPr>
      <w:r w:rsidRPr="00A73BEE">
        <w:rPr>
          <w:rFonts w:eastAsia="SchoolBookSanPin"/>
          <w:sz w:val="22"/>
          <w:szCs w:val="22"/>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A73BEE" w:rsidRDefault="00134744" w:rsidP="00A73BEE">
      <w:pPr>
        <w:pStyle w:val="afffc"/>
        <w:rPr>
          <w:rFonts w:eastAsia="SchoolBookSanPin"/>
          <w:sz w:val="22"/>
          <w:szCs w:val="22"/>
        </w:rPr>
      </w:pPr>
      <w:r w:rsidRPr="00A73BEE">
        <w:rPr>
          <w:rFonts w:eastAsia="SchoolBookSanPin"/>
          <w:sz w:val="22"/>
          <w:szCs w:val="22"/>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A73BEE">
        <w:rPr>
          <w:rFonts w:eastAsia="SchoolBookSanPin"/>
          <w:sz w:val="22"/>
          <w:szCs w:val="22"/>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Распад СССР. </w:t>
      </w:r>
      <w:r w:rsidRPr="00A73BEE">
        <w:rPr>
          <w:rFonts w:eastAsia="OfficinaSansBoldITC"/>
          <w:position w:val="1"/>
          <w:sz w:val="22"/>
          <w:szCs w:val="22"/>
        </w:rPr>
        <w:t xml:space="preserve">Становление новой России (1992-1999 гг.). </w:t>
      </w:r>
    </w:p>
    <w:p w:rsidR="00134744" w:rsidRPr="00A73BEE" w:rsidRDefault="00134744" w:rsidP="00A73BEE">
      <w:pPr>
        <w:pStyle w:val="afffc"/>
        <w:rPr>
          <w:rFonts w:eastAsia="SchoolBookSanPin"/>
          <w:sz w:val="22"/>
          <w:szCs w:val="22"/>
        </w:rPr>
      </w:pPr>
      <w:r w:rsidRPr="00A73BEE">
        <w:rPr>
          <w:rFonts w:eastAsia="SchoolBookSanPin"/>
          <w:sz w:val="22"/>
          <w:szCs w:val="22"/>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A73BEE" w:rsidRDefault="00134744" w:rsidP="00A73BEE">
      <w:pPr>
        <w:pStyle w:val="afffc"/>
        <w:rPr>
          <w:rFonts w:eastAsia="SchoolBookSanPin"/>
          <w:sz w:val="22"/>
          <w:szCs w:val="22"/>
        </w:rPr>
      </w:pPr>
      <w:r w:rsidRPr="00A73BEE">
        <w:rPr>
          <w:rFonts w:eastAsia="SchoolBookSanPin"/>
          <w:sz w:val="22"/>
          <w:szCs w:val="22"/>
        </w:rPr>
        <w:t>Референдум о сохранении С</w:t>
      </w:r>
      <w:r w:rsidR="004701E2" w:rsidRPr="00A73BEE">
        <w:rPr>
          <w:rFonts w:eastAsia="SchoolBookSanPin"/>
          <w:sz w:val="22"/>
          <w:szCs w:val="22"/>
        </w:rPr>
        <w:t xml:space="preserve">ССР и введении поста Президента </w:t>
      </w:r>
      <w:r w:rsidRPr="00A73BEE">
        <w:rPr>
          <w:rFonts w:eastAsia="SchoolBookSanPin"/>
          <w:position w:val="1"/>
          <w:sz w:val="22"/>
          <w:szCs w:val="22"/>
        </w:rPr>
        <w:t>РСФСР. Избрание Б. Н. Ельцина Президентом РСФСР.</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A73BEE">
        <w:rPr>
          <w:rFonts w:eastAsia="SchoolBookSanPin"/>
          <w:position w:val="1"/>
          <w:sz w:val="22"/>
          <w:szCs w:val="22"/>
        </w:rPr>
        <w:br/>
        <w:t>на международной арене.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Распад СССР и его последствия для России и мира.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Становление Российской Федерации как суверенного государства </w:t>
      </w:r>
      <w:r w:rsidRPr="00A73BEE">
        <w:rPr>
          <w:rFonts w:eastAsia="SchoolBookSanPin"/>
          <w:position w:val="1"/>
          <w:sz w:val="22"/>
          <w:szCs w:val="22"/>
        </w:rPr>
        <w:br/>
        <w:t>(1991-1993 гг.). Референдум по проекту Конституции.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России. Принятие Конституции Российской Федерации 1993 г. и её значение.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Сложные 1990-е гг. Трудности и просчёты экономических преобразований </w:t>
      </w:r>
      <w:r w:rsidRPr="00A73BEE">
        <w:rPr>
          <w:rFonts w:eastAsia="SchoolBookSanPin"/>
          <w:sz w:val="22"/>
          <w:szCs w:val="22"/>
        </w:rPr>
        <w:br/>
        <w:t>в стране. Совершенствование новой российской государственности. Угроза государственному единству.</w:t>
      </w:r>
    </w:p>
    <w:p w:rsidR="00134744" w:rsidRPr="00A73BEE" w:rsidRDefault="00134744" w:rsidP="00A73BEE">
      <w:pPr>
        <w:pStyle w:val="afffc"/>
        <w:rPr>
          <w:rFonts w:eastAsia="SchoolBookSanPin"/>
          <w:sz w:val="22"/>
          <w:szCs w:val="22"/>
        </w:rPr>
      </w:pPr>
      <w:r w:rsidRPr="00A73BEE">
        <w:rPr>
          <w:rFonts w:eastAsia="SchoolBookSanPin"/>
          <w:sz w:val="22"/>
          <w:szCs w:val="22"/>
        </w:rPr>
        <w:t>Россия на постсоветском пространстве. СНГ и Союзное государство. Значение сохранения Россией статуса ядерной державы.</w:t>
      </w:r>
    </w:p>
    <w:p w:rsidR="00134744" w:rsidRPr="00A73BEE" w:rsidRDefault="00134744" w:rsidP="00A73BEE">
      <w:pPr>
        <w:pStyle w:val="afffc"/>
        <w:rPr>
          <w:rFonts w:eastAsia="SchoolBookSanPin"/>
          <w:sz w:val="22"/>
          <w:szCs w:val="22"/>
        </w:rPr>
      </w:pPr>
      <w:r w:rsidRPr="00A73BEE">
        <w:rPr>
          <w:rFonts w:eastAsia="SchoolBookSanPin"/>
          <w:sz w:val="22"/>
          <w:szCs w:val="22"/>
        </w:rPr>
        <w:t>Добровольная отставка Б.Н. Ельцина.</w:t>
      </w:r>
    </w:p>
    <w:p w:rsidR="00134744" w:rsidRPr="00A73BEE" w:rsidRDefault="00113FC4" w:rsidP="00A73BEE">
      <w:pPr>
        <w:pStyle w:val="afffc"/>
        <w:rPr>
          <w:rFonts w:eastAsia="OfficinaSansBoldITC"/>
          <w:sz w:val="22"/>
          <w:szCs w:val="22"/>
        </w:rPr>
      </w:pPr>
      <w:r w:rsidRPr="00A73BEE">
        <w:rPr>
          <w:sz w:val="22"/>
          <w:szCs w:val="22"/>
        </w:rPr>
        <w:t>149.</w:t>
      </w:r>
      <w:r w:rsidR="00134744" w:rsidRPr="00A73BEE">
        <w:rPr>
          <w:rFonts w:eastAsia="SchoolBookSanPin"/>
          <w:sz w:val="22"/>
          <w:szCs w:val="22"/>
        </w:rPr>
        <w:t>9.2.5. </w:t>
      </w:r>
      <w:r w:rsidR="00134744" w:rsidRPr="00A73BEE">
        <w:rPr>
          <w:rFonts w:eastAsia="OfficinaSansBoldITC"/>
          <w:sz w:val="22"/>
          <w:szCs w:val="22"/>
        </w:rPr>
        <w:t xml:space="preserve">Возрождение страны с 2000-х гг. </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Российская Федерация в начале XXI века: на пути восстановления </w:t>
      </w:r>
      <w:r w:rsidRPr="00A73BEE">
        <w:rPr>
          <w:rFonts w:eastAsia="SchoolBookSanPin"/>
          <w:bCs/>
          <w:sz w:val="22"/>
          <w:szCs w:val="22"/>
        </w:rPr>
        <w:br/>
        <w:t xml:space="preserve">и укрепления страны. </w:t>
      </w:r>
      <w:r w:rsidRPr="00A73BEE">
        <w:rPr>
          <w:rFonts w:eastAsia="SchoolBookSanPin"/>
          <w:sz w:val="22"/>
          <w:szCs w:val="22"/>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A73BEE" w:rsidRDefault="00134744" w:rsidP="00A73BEE">
      <w:pPr>
        <w:pStyle w:val="afffc"/>
        <w:rPr>
          <w:rFonts w:eastAsia="SchoolBookSanPin"/>
          <w:sz w:val="22"/>
          <w:szCs w:val="22"/>
        </w:rPr>
      </w:pPr>
      <w:r w:rsidRPr="00A73BEE">
        <w:rPr>
          <w:rFonts w:eastAsia="SchoolBookSanPin"/>
          <w:sz w:val="22"/>
          <w:szCs w:val="22"/>
        </w:rPr>
        <w:t>Восстановление лидирующих позиций России в международных отношениях. Отношения с США и Евросоюзом.</w:t>
      </w:r>
    </w:p>
    <w:p w:rsidR="00134744" w:rsidRPr="00A73BEE" w:rsidRDefault="00134744" w:rsidP="00A73BEE">
      <w:pPr>
        <w:pStyle w:val="afffc"/>
        <w:rPr>
          <w:rFonts w:eastAsia="SchoolBookSanPin"/>
          <w:bCs/>
          <w:sz w:val="22"/>
          <w:szCs w:val="22"/>
        </w:rPr>
      </w:pPr>
      <w:r w:rsidRPr="00A73BEE">
        <w:rPr>
          <w:rFonts w:eastAsia="SchoolBookSanPin"/>
          <w:bCs/>
          <w:sz w:val="22"/>
          <w:szCs w:val="22"/>
        </w:rPr>
        <w:t xml:space="preserve">Воссоединение Крыма с Россией.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A73BEE">
        <w:rPr>
          <w:rFonts w:eastAsia="SchoolBookSanPin"/>
          <w:sz w:val="22"/>
          <w:szCs w:val="22"/>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A73BEE">
        <w:rPr>
          <w:rFonts w:eastAsia="SchoolBookSanPin"/>
          <w:sz w:val="22"/>
          <w:szCs w:val="22"/>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A73BEE" w:rsidRDefault="00134744" w:rsidP="00A73BEE">
      <w:pPr>
        <w:pStyle w:val="afffc"/>
        <w:rPr>
          <w:rFonts w:eastAsia="SchoolBookSanPin"/>
          <w:sz w:val="22"/>
          <w:szCs w:val="22"/>
        </w:rPr>
      </w:pPr>
      <w:r w:rsidRPr="00A73BEE">
        <w:rPr>
          <w:rFonts w:eastAsia="SchoolBookSanPin"/>
          <w:sz w:val="22"/>
          <w:szCs w:val="22"/>
        </w:rPr>
        <w:t>Воссоединение Крыма с Россией, его значение и международные последствия.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Российская Федерация на современном этапе. </w:t>
      </w:r>
      <w:r w:rsidRPr="00A73BEE">
        <w:rPr>
          <w:rFonts w:eastAsia="SchoolBookSanPin"/>
          <w:sz w:val="22"/>
          <w:szCs w:val="22"/>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Общероссийское голосование по поправкам к Конституции России </w:t>
      </w:r>
      <w:r w:rsidRPr="00A73BEE">
        <w:rPr>
          <w:rFonts w:eastAsia="SchoolBookSanPin"/>
          <w:sz w:val="22"/>
          <w:szCs w:val="22"/>
        </w:rPr>
        <w:br/>
        <w:t>(2020 г.).</w:t>
      </w:r>
    </w:p>
    <w:p w:rsidR="00134744" w:rsidRPr="00A73BEE" w:rsidRDefault="00134744" w:rsidP="00A73BEE">
      <w:pPr>
        <w:pStyle w:val="afffc"/>
        <w:rPr>
          <w:rFonts w:eastAsia="SchoolBookSanPin"/>
          <w:sz w:val="22"/>
          <w:szCs w:val="22"/>
        </w:rPr>
      </w:pPr>
      <w:r w:rsidRPr="00A73BEE">
        <w:rPr>
          <w:rFonts w:eastAsia="SchoolBookSanPin"/>
          <w:sz w:val="22"/>
          <w:szCs w:val="22"/>
        </w:rPr>
        <w:t>Признание Россией ДНР и ЛНР (2022 г.).</w:t>
      </w:r>
    </w:p>
    <w:p w:rsidR="00134744" w:rsidRPr="00A73BEE" w:rsidRDefault="00134744" w:rsidP="00A73BEE">
      <w:pPr>
        <w:pStyle w:val="afffc"/>
        <w:rPr>
          <w:rFonts w:eastAsia="SchoolBookSanPin"/>
          <w:sz w:val="22"/>
          <w:szCs w:val="22"/>
        </w:rPr>
      </w:pPr>
      <w:r w:rsidRPr="00A73BEE">
        <w:rPr>
          <w:rFonts w:eastAsia="SchoolBookSanPin"/>
          <w:sz w:val="22"/>
          <w:szCs w:val="22"/>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A73BEE" w:rsidRDefault="00134744" w:rsidP="00A73BEE">
      <w:pPr>
        <w:pStyle w:val="afffc"/>
        <w:rPr>
          <w:rFonts w:eastAsia="OfficinaSansBookITC"/>
          <w:sz w:val="22"/>
          <w:szCs w:val="22"/>
        </w:rPr>
      </w:pPr>
      <w:r w:rsidRPr="00A73BEE">
        <w:rPr>
          <w:rFonts w:eastAsia="OfficinaSansBoldITC"/>
          <w:sz w:val="22"/>
          <w:szCs w:val="22"/>
        </w:rPr>
        <w:t xml:space="preserve">Итоговое повторение. </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История родного края в годы революций и Гражданской войны.</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Наши земляки ‒ герои Великой Отечественной войны (</w:t>
      </w:r>
      <w:r w:rsidRPr="00A73BEE">
        <w:rPr>
          <w:rFonts w:eastAsia="SchoolBookSanPin"/>
          <w:position w:val="1"/>
          <w:sz w:val="22"/>
          <w:szCs w:val="22"/>
        </w:rPr>
        <w:t>1941-1945 гг.).</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Наш регион в конце XX ‒ начале XXI вв.</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Трудовые достижения родного края.</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Планируемые результаты освоения учебного модуля </w:t>
      </w:r>
      <w:r w:rsidRPr="00A73BEE">
        <w:rPr>
          <w:rFonts w:eastAsia="OfficinaSansBoldITC"/>
          <w:position w:val="1"/>
          <w:sz w:val="22"/>
          <w:szCs w:val="22"/>
        </w:rPr>
        <w:t xml:space="preserve">«Введение </w:t>
      </w:r>
      <w:r w:rsidRPr="00A73BEE">
        <w:rPr>
          <w:rFonts w:eastAsia="OfficinaSansBoldITC"/>
          <w:position w:val="1"/>
          <w:sz w:val="22"/>
          <w:szCs w:val="22"/>
        </w:rPr>
        <w:br/>
        <w:t xml:space="preserve">в Новейшую историю России».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Личностные и метапредметные результаты являются приоритетными </w:t>
      </w:r>
      <w:r w:rsidRPr="00A73BEE">
        <w:rPr>
          <w:rFonts w:eastAsia="SchoolBookSanPin"/>
          <w:sz w:val="22"/>
          <w:szCs w:val="22"/>
        </w:rPr>
        <w:br/>
        <w:t>при освоении содержания учебного модуля «Введение в Новейшую историю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A73BEE">
        <w:rPr>
          <w:rFonts w:eastAsia="SchoolBookSanPin"/>
          <w:sz w:val="22"/>
          <w:szCs w:val="22"/>
        </w:rPr>
        <w:br/>
        <w:t xml:space="preserve">как особого ценностного отношения к себе, окружающим людям </w:t>
      </w:r>
      <w:r w:rsidRPr="00A73BEE">
        <w:rPr>
          <w:rFonts w:eastAsia="SchoolBookSanPin"/>
          <w:sz w:val="22"/>
          <w:szCs w:val="22"/>
        </w:rPr>
        <w:br/>
        <w:t xml:space="preserve">и жизни в целом, готовности выпускника основной школы действовать на основе системы позитивных ценностных ориентаций.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A73BEE">
        <w:rPr>
          <w:rFonts w:eastAsia="SchoolBookSanPin"/>
          <w:sz w:val="22"/>
          <w:szCs w:val="22"/>
        </w:rPr>
        <w:br/>
        <w:t>так и при реализации направлений воспитательной деятельности образовательной организациив сферах: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A73BEE">
        <w:rPr>
          <w:rFonts w:eastAsia="SchoolBookSanPin"/>
          <w:sz w:val="22"/>
          <w:szCs w:val="22"/>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A73BEE">
        <w:rPr>
          <w:rFonts w:eastAsia="SchoolBookSanPin"/>
          <w:sz w:val="22"/>
          <w:szCs w:val="22"/>
        </w:rPr>
        <w:br/>
        <w:t>к взаимопониманию и взаимопомощи, активное участие в школьном самоуправлении; готовность к участию в гуманитарной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A73BEE">
        <w:rPr>
          <w:rFonts w:eastAsia="SchoolBookSanPin"/>
          <w:sz w:val="22"/>
          <w:szCs w:val="22"/>
        </w:rPr>
        <w:br/>
        <w:t xml:space="preserve">Родины ‒ России, к науке, искусству, спорту, технологиям, боевым подвигам </w:t>
      </w:r>
      <w:r w:rsidRPr="00A73BEE">
        <w:rPr>
          <w:rFonts w:eastAsia="SchoolBookSanPin"/>
          <w:sz w:val="22"/>
          <w:szCs w:val="22"/>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3) духовно-нравственного воспитания: ориентация на моральные ценности </w:t>
      </w:r>
      <w:r w:rsidRPr="00A73BEE">
        <w:rPr>
          <w:rFonts w:eastAsia="SchoolBookSanPin"/>
          <w:sz w:val="22"/>
          <w:szCs w:val="22"/>
        </w:rPr>
        <w:br/>
        <w:t xml:space="preserve">и нормы в ситуациях нравственного выбора, готовность оценивать своё поведение </w:t>
      </w:r>
      <w:r w:rsidRPr="00A73BEE">
        <w:rPr>
          <w:rFonts w:eastAsia="SchoolBookSanPin"/>
          <w:sz w:val="22"/>
          <w:szCs w:val="22"/>
        </w:rPr>
        <w:br/>
        <w:t xml:space="preserve">и поступки, поведение и поступки других людей с позиции нравственных </w:t>
      </w:r>
      <w:r w:rsidRPr="00A73BEE">
        <w:rPr>
          <w:rFonts w:eastAsia="SchoolBookSanPin"/>
          <w:sz w:val="22"/>
          <w:szCs w:val="22"/>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A73BEE">
        <w:rPr>
          <w:rFonts w:eastAsia="SchoolBookSanPin"/>
          <w:position w:val="1"/>
          <w:sz w:val="22"/>
          <w:szCs w:val="22"/>
        </w:rPr>
        <w:t>условиях индивидуального и общественного пространства.</w:t>
      </w:r>
    </w:p>
    <w:p w:rsidR="00134744" w:rsidRPr="00A73BEE" w:rsidRDefault="00134744" w:rsidP="00A73BEE">
      <w:pPr>
        <w:pStyle w:val="afffc"/>
        <w:rPr>
          <w:rFonts w:eastAsia="SchoolBookSanPin"/>
          <w:position w:val="1"/>
          <w:sz w:val="22"/>
          <w:szCs w:val="22"/>
        </w:rPr>
      </w:pPr>
      <w:r w:rsidRPr="00A73BEE">
        <w:rPr>
          <w:rFonts w:eastAsia="SchoolBookSanPin"/>
          <w:sz w:val="22"/>
          <w:szCs w:val="22"/>
        </w:rPr>
        <w:t xml:space="preserve">Содержание учебного модуля «Введение в Новейшую историю России» </w:t>
      </w:r>
      <w:r w:rsidRPr="00A73BEE">
        <w:rPr>
          <w:rFonts w:eastAsia="SchoolBookSanPin"/>
          <w:position w:val="1"/>
          <w:sz w:val="22"/>
          <w:szCs w:val="22"/>
        </w:rPr>
        <w:t xml:space="preserve">также ориентировано на понимание роли этнических культурных </w:t>
      </w:r>
      <w:r w:rsidRPr="00A73BEE">
        <w:rPr>
          <w:rFonts w:eastAsia="SchoolBookSanPin"/>
          <w:position w:val="1"/>
          <w:sz w:val="22"/>
          <w:szCs w:val="22"/>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A73BEE">
        <w:rPr>
          <w:rFonts w:eastAsia="SchoolBookSanPin"/>
          <w:position w:val="1"/>
          <w:sz w:val="22"/>
          <w:szCs w:val="22"/>
        </w:rPr>
        <w:br/>
        <w:t xml:space="preserve">в решении практических задач социальной направленности, уважение к труду </w:t>
      </w:r>
      <w:r w:rsidRPr="00A73BEE">
        <w:rPr>
          <w:rFonts w:eastAsia="SchoolBookSanPin"/>
          <w:position w:val="1"/>
          <w:sz w:val="22"/>
          <w:szCs w:val="22"/>
        </w:rPr>
        <w:br/>
        <w:t>и результатам трудовой деятельности, готовность к участию в практической деятельности экологической направленности.</w:t>
      </w:r>
    </w:p>
    <w:p w:rsidR="00517151" w:rsidRPr="00A73BEE" w:rsidRDefault="00134744" w:rsidP="00A73BEE">
      <w:pPr>
        <w:pStyle w:val="afffc"/>
        <w:rPr>
          <w:rFonts w:eastAsia="SchoolBookSanPin"/>
          <w:sz w:val="22"/>
          <w:szCs w:val="22"/>
        </w:rPr>
      </w:pPr>
      <w:r w:rsidRPr="00A73BEE">
        <w:rPr>
          <w:rFonts w:eastAsia="SchoolBookSanPin"/>
          <w:sz w:val="22"/>
          <w:szCs w:val="22"/>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w:t>
      </w:r>
    </w:p>
    <w:p w:rsidR="00517151"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В результате изучения учебного модуля «Введение в Новейшую историю России» у обучающегося будут сформированы </w:t>
      </w:r>
      <w:r w:rsidRPr="00A73BEE">
        <w:rPr>
          <w:rFonts w:eastAsia="SchoolBookSanPin"/>
          <w:bCs/>
          <w:sz w:val="22"/>
          <w:szCs w:val="22"/>
        </w:rPr>
        <w:t xml:space="preserve">познавательные универсальные учебные действия, коммуникативные универсальные учебные действия, регулятивные универсальные учебные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логические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выявлять и характеризовать существенные признаки, итоги и значение</w:t>
      </w:r>
      <w:r w:rsidRPr="00A73BEE">
        <w:rPr>
          <w:rFonts w:eastAsia="SchoolBookSanPin"/>
          <w:position w:val="1"/>
          <w:sz w:val="22"/>
          <w:szCs w:val="22"/>
        </w:rPr>
        <w:t xml:space="preserve"> ключевых событий и процессов Новейшей истории России;</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выявлять причинно-следственные, пространственные и временные связи </w:t>
      </w:r>
      <w:r w:rsidRPr="00A73BEE">
        <w:rPr>
          <w:rFonts w:eastAsia="SchoolBookSanPin"/>
          <w:position w:val="1"/>
          <w:sz w:val="22"/>
          <w:szCs w:val="22"/>
        </w:rPr>
        <w:br/>
        <w:t xml:space="preserve">(при наличии) изученных ранее исторических событий, явлений, процессов </w:t>
      </w:r>
      <w:r w:rsidRPr="00A73BEE">
        <w:rPr>
          <w:rFonts w:eastAsia="SchoolBookSanPin"/>
          <w:position w:val="1"/>
          <w:sz w:val="22"/>
          <w:szCs w:val="22"/>
        </w:rPr>
        <w:br/>
        <w:t>с историей России XX ‒ начала XXI в.</w:t>
      </w:r>
      <w:r w:rsidR="004701E2" w:rsidRPr="00A73BEE">
        <w:rPr>
          <w:rFonts w:eastAsia="SchoolBookSanPin"/>
          <w:position w:val="1"/>
          <w:sz w:val="22"/>
          <w:szCs w:val="22"/>
        </w:rPr>
        <w:t xml:space="preserve">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A73BEE">
        <w:rPr>
          <w:rFonts w:eastAsia="SchoolBookSanPin"/>
          <w:position w:val="1"/>
          <w:sz w:val="22"/>
          <w:szCs w:val="22"/>
        </w:rPr>
        <w:br/>
      </w:r>
      <w:r w:rsidRPr="00A73BEE">
        <w:rPr>
          <w:rFonts w:eastAsia="SchoolBookSanPin"/>
          <w:position w:val="1"/>
          <w:sz w:val="22"/>
          <w:szCs w:val="22"/>
        </w:rPr>
        <w:t xml:space="preserve">и критерии для классификации;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выявлять дефициты информации, данных, необходимых для решения поставленной задачи;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выбирать способ решения учебной задачи.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исследовательские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использовать вопросы как исследовательский инструмент познания</w:t>
      </w:r>
      <w:r w:rsidR="004701E2" w:rsidRPr="00A73BEE">
        <w:rPr>
          <w:rFonts w:eastAsia="SchoolBookSanPin"/>
          <w:position w:val="1"/>
          <w:sz w:val="22"/>
          <w:szCs w:val="22"/>
        </w:rPr>
        <w:t>;</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формулировать вопросы, фиксирующие разрыв между реальным </w:t>
      </w:r>
      <w:r w:rsidR="004701E2" w:rsidRPr="00A73BEE">
        <w:rPr>
          <w:rFonts w:eastAsia="SchoolBookSanPin"/>
          <w:position w:val="1"/>
          <w:sz w:val="22"/>
          <w:szCs w:val="22"/>
        </w:rPr>
        <w:br/>
      </w:r>
      <w:r w:rsidRPr="00A73BEE">
        <w:rPr>
          <w:rFonts w:eastAsia="SchoolBookSanPin"/>
          <w:position w:val="1"/>
          <w:sz w:val="22"/>
          <w:szCs w:val="22"/>
        </w:rPr>
        <w:t xml:space="preserve">и желательным состоянием ситуации, объекта, самостоятельно устанавливать искомое и данное;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формулировать гипотезу об истинности собственных суждений и суждений других, аргументировать свою позицию, мнение;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оценивать на применимость и достоверность информацию; </w:t>
      </w:r>
    </w:p>
    <w:p w:rsidR="004701E2"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формулировать обобщения</w:t>
      </w:r>
      <w:r w:rsidRPr="00A73BEE">
        <w:rPr>
          <w:rFonts w:eastAsia="SchoolBookSanPin"/>
          <w:sz w:val="22"/>
          <w:szCs w:val="22"/>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A73BEE">
        <w:rPr>
          <w:rFonts w:eastAsia="SchoolBookSanPin"/>
          <w:sz w:val="22"/>
          <w:szCs w:val="22"/>
        </w:rPr>
        <w:br/>
      </w:r>
      <w:r w:rsidRPr="00A73BEE">
        <w:rPr>
          <w:rFonts w:eastAsia="SchoolBookSanPin"/>
          <w:sz w:val="22"/>
          <w:szCs w:val="22"/>
        </w:rPr>
        <w:t>об их развитии в новых условиях и контекстах.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работать </w:t>
      </w:r>
      <w:r w:rsidRPr="00A73BEE">
        <w:rPr>
          <w:rFonts w:eastAsia="SchoolBookSanPin"/>
          <w:sz w:val="22"/>
          <w:szCs w:val="22"/>
        </w:rPr>
        <w:br/>
        <w:t xml:space="preserve">с информацией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73BEE">
        <w:rPr>
          <w:rFonts w:eastAsia="SchoolBookSanPin"/>
          <w:sz w:val="22"/>
          <w:szCs w:val="22"/>
        </w:rPr>
        <w:br/>
        <w:t xml:space="preserve">и заданных критериев;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находить сходные аргументы (подтверждающие или опровергающие одну </w:t>
      </w:r>
      <w:r w:rsidRPr="00A73BEE">
        <w:rPr>
          <w:rFonts w:eastAsia="SchoolBookSanPin"/>
          <w:sz w:val="22"/>
          <w:szCs w:val="22"/>
        </w:rPr>
        <w:br/>
        <w:t xml:space="preserve">и ту же идею, версию) в различных информационных источниках;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оценивать надёжность информации по критериям, предложенным или сформулированным самостоятельно; </w:t>
      </w:r>
    </w:p>
    <w:p w:rsidR="00134744" w:rsidRPr="00A73BEE" w:rsidRDefault="00134744" w:rsidP="00A73BEE">
      <w:pPr>
        <w:pStyle w:val="afffc"/>
        <w:rPr>
          <w:rFonts w:eastAsia="SchoolBookSanPin"/>
          <w:sz w:val="22"/>
          <w:szCs w:val="22"/>
        </w:rPr>
      </w:pPr>
      <w:r w:rsidRPr="00A73BEE">
        <w:rPr>
          <w:rFonts w:eastAsia="SchoolBookSanPin"/>
          <w:sz w:val="22"/>
          <w:szCs w:val="22"/>
        </w:rPr>
        <w:t>эффективно запоминать и систематизировать информацию.</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общения как часть </w:t>
      </w:r>
      <w:r w:rsidRPr="00A73BEE">
        <w:rPr>
          <w:rFonts w:eastAsia="SchoolBookSanPin"/>
          <w:bCs/>
          <w:sz w:val="22"/>
          <w:szCs w:val="22"/>
        </w:rPr>
        <w:t>коммуникативных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воспринимать и формулировать суждения, выражать эмоции в соответствии </w:t>
      </w:r>
      <w:r w:rsidR="004701E2" w:rsidRPr="00A73BEE">
        <w:rPr>
          <w:rFonts w:eastAsia="SchoolBookSanPin"/>
          <w:sz w:val="22"/>
          <w:szCs w:val="22"/>
        </w:rPr>
        <w:br/>
      </w:r>
      <w:r w:rsidRPr="00A73BEE">
        <w:rPr>
          <w:rFonts w:eastAsia="SchoolBookSanPin"/>
          <w:sz w:val="22"/>
          <w:szCs w:val="22"/>
        </w:rPr>
        <w:t xml:space="preserve">с целями и условиями общения; выражать себя (свою точку зрения) в устных </w:t>
      </w:r>
      <w:r w:rsidR="004701E2" w:rsidRPr="00A73BEE">
        <w:rPr>
          <w:rFonts w:eastAsia="SchoolBookSanPin"/>
          <w:sz w:val="22"/>
          <w:szCs w:val="22"/>
        </w:rPr>
        <w:br/>
      </w:r>
      <w:r w:rsidRPr="00A73BEE">
        <w:rPr>
          <w:rFonts w:eastAsia="SchoolBookSanPin"/>
          <w:sz w:val="22"/>
          <w:szCs w:val="22"/>
        </w:rPr>
        <w:t xml:space="preserve">и письменных текстах;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понимать намерения других, проявлять уважительное отношение </w:t>
      </w:r>
      <w:r w:rsidRPr="00A73BEE">
        <w:rPr>
          <w:rFonts w:eastAsia="SchoolBookSanPin"/>
          <w:sz w:val="22"/>
          <w:szCs w:val="22"/>
        </w:rPr>
        <w:br/>
        <w:t xml:space="preserve">к собеседнику и в корректной форме формулировать свои возражения;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умение формулировать вопросы (в диалоге, дискуссии) по существу обсуждаемой темы и высказывать идеи, нацеленные на решение задачи </w:t>
      </w:r>
      <w:r w:rsidRPr="00A73BEE">
        <w:rPr>
          <w:rFonts w:eastAsia="SchoolBookSanPin"/>
          <w:sz w:val="22"/>
          <w:szCs w:val="22"/>
        </w:rPr>
        <w:br/>
        <w:t xml:space="preserve">и поддержание благожелательности общения; сопоставлять свои суждения </w:t>
      </w:r>
      <w:r w:rsidRPr="00A73BEE">
        <w:rPr>
          <w:rFonts w:eastAsia="SchoolBookSanPin"/>
          <w:sz w:val="22"/>
          <w:szCs w:val="22"/>
        </w:rPr>
        <w:br/>
      </w:r>
      <w:r w:rsidRPr="00A73BEE">
        <w:rPr>
          <w:rFonts w:eastAsia="SchoolBookSanPin"/>
          <w:sz w:val="22"/>
          <w:szCs w:val="22"/>
        </w:rPr>
        <w:lastRenderedPageBreak/>
        <w:t xml:space="preserve">с суждениями других участников диалога, обнаруживать различие </w:t>
      </w:r>
      <w:r w:rsidRPr="00A73BEE">
        <w:rPr>
          <w:rFonts w:eastAsia="SchoolBookSanPin"/>
          <w:sz w:val="22"/>
          <w:szCs w:val="22"/>
        </w:rPr>
        <w:br/>
        <w:t xml:space="preserve">и сходство позиций;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A73BEE">
        <w:rPr>
          <w:rFonts w:eastAsia="SchoolBookSanPin"/>
          <w:sz w:val="22"/>
          <w:szCs w:val="22"/>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A73BEE">
        <w:rPr>
          <w:rFonts w:eastAsia="SchoolBookSanPin"/>
          <w:sz w:val="22"/>
          <w:szCs w:val="22"/>
        </w:rPr>
        <w:br/>
        <w:t>и другие.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в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A73BEE">
        <w:rPr>
          <w:rFonts w:eastAsia="SchoolBookSanPin"/>
          <w:position w:val="1"/>
          <w:sz w:val="22"/>
          <w:szCs w:val="22"/>
        </w:rPr>
        <w:br/>
        <w:t xml:space="preserve">в группе, групповой);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73BEE">
        <w:rPr>
          <w:rFonts w:eastAsia="SchoolBookSanPin"/>
          <w:position w:val="1"/>
          <w:sz w:val="22"/>
          <w:szCs w:val="22"/>
        </w:rPr>
        <w:br/>
        <w:t xml:space="preserve">и собственных возможностей, аргументировать предлагаемые варианты решений; </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составлять план действий (план реализации намеченного алгоритма решения </w:t>
      </w:r>
      <w:r w:rsidRPr="00A73BEE">
        <w:rPr>
          <w:rFonts w:eastAsia="SchoolBookSanPin"/>
          <w:position w:val="1"/>
          <w:sz w:val="22"/>
          <w:szCs w:val="22"/>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проявлять способность к самоконтролю, самомотивации и рефлексии, </w:t>
      </w:r>
      <w:r w:rsidRPr="00A73BEE">
        <w:rPr>
          <w:rFonts w:eastAsia="SchoolBookSanPin"/>
          <w:position w:val="1"/>
          <w:sz w:val="22"/>
          <w:szCs w:val="22"/>
        </w:rPr>
        <w:br/>
        <w:t xml:space="preserve">к адекватной оценке и изменению ситуации; </w:t>
      </w:r>
    </w:p>
    <w:p w:rsidR="004701E2"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оценивать соответствие результата цели и условиям;</w:t>
      </w:r>
    </w:p>
    <w:p w:rsidR="00134744" w:rsidRPr="00A73BEE" w:rsidRDefault="00134744" w:rsidP="00A73BEE">
      <w:pPr>
        <w:pStyle w:val="afffc"/>
        <w:rPr>
          <w:rFonts w:eastAsia="SchoolBookSanPin"/>
          <w:sz w:val="22"/>
          <w:szCs w:val="22"/>
        </w:rPr>
      </w:pPr>
      <w:r w:rsidRPr="00A73BEE">
        <w:rPr>
          <w:rFonts w:eastAsia="SchoolBookSanPin"/>
          <w:sz w:val="22"/>
          <w:szCs w:val="22"/>
        </w:rPr>
        <w:t>выявлять на примерах исторических ситуаций роль эмоций в отношениях между людьми;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ставить себя на место другого человека, понимать мотивы действий другого </w:t>
      </w:r>
      <w:r w:rsidRPr="00A73BEE">
        <w:rPr>
          <w:rFonts w:eastAsia="SchoolBookSanPin"/>
          <w:sz w:val="22"/>
          <w:szCs w:val="22"/>
        </w:rPr>
        <w:br/>
        <w:t>(в исторических ситуациях и окружающей действительности);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регулировать способ выражения своих эмоций с учетом позиций и мнений других участников общения.</w:t>
      </w:r>
    </w:p>
    <w:p w:rsidR="00134744" w:rsidRPr="00A73BEE" w:rsidRDefault="00134744" w:rsidP="00A73BEE">
      <w:pPr>
        <w:pStyle w:val="afffc"/>
        <w:rPr>
          <w:rFonts w:eastAsia="SchoolBookSanPin"/>
          <w:sz w:val="22"/>
          <w:szCs w:val="22"/>
        </w:rPr>
      </w:pPr>
      <w:r w:rsidRPr="00A73BEE">
        <w:rPr>
          <w:rFonts w:eastAsia="SchoolBookSanPin"/>
          <w:sz w:val="22"/>
          <w:szCs w:val="22"/>
        </w:rPr>
        <w:t>У обучающегося будут сформированы следующие умения совместной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принимать цель совместной деятельности, коллективно строить действия </w:t>
      </w:r>
      <w:r w:rsidRPr="00A73BEE">
        <w:rPr>
          <w:rFonts w:eastAsia="SchoolBookSanPin"/>
          <w:sz w:val="22"/>
          <w:szCs w:val="22"/>
        </w:rPr>
        <w:br/>
        <w:t xml:space="preserve">по её достижению (распределять роли, договариваться, обсуждать процесс </w:t>
      </w:r>
      <w:r w:rsidRPr="00A73BEE">
        <w:rPr>
          <w:rFonts w:eastAsia="SchoolBookSanPin"/>
          <w:sz w:val="22"/>
          <w:szCs w:val="22"/>
        </w:rPr>
        <w:br/>
        <w:t xml:space="preserve">и результат совместной работы;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A73BEE" w:rsidRDefault="00134744" w:rsidP="00A73BEE">
      <w:pPr>
        <w:pStyle w:val="afffc"/>
        <w:rPr>
          <w:rFonts w:eastAsia="SchoolBookSanPin"/>
          <w:sz w:val="22"/>
          <w:szCs w:val="22"/>
        </w:rPr>
      </w:pPr>
      <w:r w:rsidRPr="00A73BEE">
        <w:rPr>
          <w:rFonts w:eastAsia="SchoolBookSanPin"/>
          <w:sz w:val="22"/>
          <w:szCs w:val="22"/>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A73BEE" w:rsidRDefault="00134744" w:rsidP="00A73BEE">
      <w:pPr>
        <w:pStyle w:val="afffc"/>
        <w:rPr>
          <w:rFonts w:eastAsia="SchoolBookSanPin"/>
          <w:sz w:val="22"/>
          <w:szCs w:val="22"/>
        </w:rPr>
      </w:pPr>
      <w:r w:rsidRPr="00A73BEE">
        <w:rPr>
          <w:rFonts w:eastAsia="SchoolBookSanPin"/>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A73BEE" w:rsidRDefault="004701E2" w:rsidP="00A73BEE">
      <w:pPr>
        <w:pStyle w:val="afffc"/>
        <w:rPr>
          <w:rFonts w:eastAsia="SchoolBookSanPin"/>
          <w:sz w:val="22"/>
          <w:szCs w:val="22"/>
        </w:rPr>
      </w:pPr>
      <w:r w:rsidRPr="00A73BEE">
        <w:rPr>
          <w:rFonts w:eastAsia="SchoolBookSanPin"/>
          <w:sz w:val="22"/>
          <w:szCs w:val="22"/>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A73BEE">
        <w:rPr>
          <w:rFonts w:eastAsia="SchoolBookSanPin"/>
          <w:sz w:val="22"/>
          <w:szCs w:val="22"/>
        </w:rPr>
        <w:br/>
        <w:t xml:space="preserve">и процессах истории России XX — начала XXI в., основные виды деятельности </w:t>
      </w:r>
      <w:r w:rsidRPr="00A73BEE">
        <w:rPr>
          <w:rFonts w:eastAsia="SchoolBookSanPin"/>
          <w:sz w:val="22"/>
          <w:szCs w:val="22"/>
        </w:rPr>
        <w:br/>
        <w:t xml:space="preserve">по получению и осмыслению нового знания, его интерпретации и применению </w:t>
      </w:r>
      <w:r w:rsidRPr="00A73BEE">
        <w:rPr>
          <w:rFonts w:eastAsia="SchoolBookSanPin"/>
          <w:sz w:val="22"/>
          <w:szCs w:val="22"/>
        </w:rPr>
        <w:br/>
        <w:t>в различных учебных и жизненных ситуациях.</w:t>
      </w:r>
    </w:p>
    <w:p w:rsidR="00414290" w:rsidRPr="00A73BEE" w:rsidRDefault="00414290" w:rsidP="00A73BEE">
      <w:pPr>
        <w:pStyle w:val="afffc"/>
        <w:rPr>
          <w:rFonts w:eastAsia="SchoolBookSanPin"/>
          <w:b/>
          <w:sz w:val="22"/>
          <w:szCs w:val="22"/>
        </w:rPr>
      </w:pPr>
    </w:p>
    <w:p w:rsidR="00414290" w:rsidRPr="00A73BEE" w:rsidRDefault="00414290" w:rsidP="00A73BEE">
      <w:pPr>
        <w:pStyle w:val="afffc"/>
        <w:rPr>
          <w:rFonts w:eastAsia="SchoolBookSanPin"/>
          <w:b/>
          <w:sz w:val="22"/>
          <w:szCs w:val="22"/>
        </w:rPr>
      </w:pPr>
    </w:p>
    <w:p w:rsidR="00134744" w:rsidRPr="00A73BEE" w:rsidRDefault="00590C21" w:rsidP="00A73BEE">
      <w:pPr>
        <w:pStyle w:val="afffc"/>
        <w:rPr>
          <w:sz w:val="22"/>
          <w:szCs w:val="22"/>
        </w:rPr>
      </w:pPr>
      <w:r w:rsidRPr="00A73BEE">
        <w:rPr>
          <w:rFonts w:eastAsia="SchoolBookSanPin"/>
          <w:sz w:val="22"/>
          <w:szCs w:val="22"/>
        </w:rPr>
        <w:t>2.1.12</w:t>
      </w:r>
      <w:r w:rsidR="00113FC4" w:rsidRPr="00A73BEE">
        <w:rPr>
          <w:rFonts w:eastAsia="SchoolBookSanPin"/>
          <w:sz w:val="22"/>
          <w:szCs w:val="22"/>
        </w:rPr>
        <w:t>.</w:t>
      </w:r>
      <w:r w:rsidR="00134744" w:rsidRPr="00A73BEE">
        <w:rPr>
          <w:rFonts w:eastAsia="SchoolBookSanPin"/>
          <w:sz w:val="22"/>
          <w:szCs w:val="22"/>
        </w:rPr>
        <w:t> Федеральная рабочая программа по учебному предмету «</w:t>
      </w:r>
      <w:r w:rsidR="00134744" w:rsidRPr="00A73BEE">
        <w:rPr>
          <w:rFonts w:eastAsia="SchoolBookSanPin"/>
          <w:position w:val="1"/>
          <w:sz w:val="22"/>
          <w:szCs w:val="22"/>
        </w:rPr>
        <w:t>Обществознание</w:t>
      </w:r>
      <w:r w:rsidR="00134744"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Федеральная рабочая программа по учебному предмету «</w:t>
      </w:r>
      <w:r w:rsidRPr="00A73BEE">
        <w:rPr>
          <w:rFonts w:eastAsia="SchoolBookSanPin"/>
          <w:position w:val="1"/>
          <w:sz w:val="22"/>
          <w:szCs w:val="22"/>
        </w:rPr>
        <w:t>Обществознание</w:t>
      </w:r>
      <w:r w:rsidRPr="00A73BEE">
        <w:rPr>
          <w:rFonts w:eastAsia="SchoolBookSanPin"/>
          <w:sz w:val="22"/>
          <w:szCs w:val="22"/>
        </w:rPr>
        <w:t xml:space="preserve">» (предметная область «Общественно-научные предметы») (далее соответственно – программа по обществознанию, </w:t>
      </w:r>
      <w:r w:rsidRPr="00A73BEE">
        <w:rPr>
          <w:rFonts w:eastAsia="SchoolBookSanPin"/>
          <w:sz w:val="22"/>
          <w:szCs w:val="22"/>
        </w:rPr>
        <w:lastRenderedPageBreak/>
        <w:t>обществознание) включает пояснительную записку, содержание обучения, планируемые результаты освоения программы по обществознанию.</w:t>
      </w:r>
    </w:p>
    <w:p w:rsidR="00134744" w:rsidRPr="00A73BEE" w:rsidRDefault="00134744" w:rsidP="00A73BEE">
      <w:pPr>
        <w:pStyle w:val="afffc"/>
        <w:rPr>
          <w:rFonts w:eastAsia="OfficinaSansBoldITC"/>
          <w:sz w:val="22"/>
          <w:szCs w:val="22"/>
        </w:rPr>
      </w:pPr>
      <w:r w:rsidRPr="00A73BEE">
        <w:rPr>
          <w:rFonts w:eastAsia="OfficinaSansBoldITC"/>
          <w:sz w:val="22"/>
          <w:szCs w:val="22"/>
        </w:rPr>
        <w:t>Пояснительная записка.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по обществознанию составлена на основе положений </w:t>
      </w:r>
      <w:r w:rsidRPr="00A73BEE">
        <w:rPr>
          <w:rFonts w:eastAsia="SchoolBookSanPin"/>
          <w:sz w:val="22"/>
          <w:szCs w:val="22"/>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A73BEE">
        <w:rPr>
          <w:rFonts w:eastAsia="SchoolBookSanPin"/>
          <w:sz w:val="22"/>
          <w:szCs w:val="22"/>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 Изучение обществознания, включающего знания о российском обществе и направлениях его развития в современных условиях, </w:t>
      </w:r>
      <w:r w:rsidRPr="00A73BEE">
        <w:rPr>
          <w:rFonts w:eastAsia="SchoolBookSanPin"/>
          <w:sz w:val="22"/>
          <w:szCs w:val="22"/>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A73BEE" w:rsidRDefault="00134744" w:rsidP="00A73BEE">
      <w:pPr>
        <w:pStyle w:val="afffc"/>
        <w:rPr>
          <w:rFonts w:eastAsia="SchoolBookSanPin"/>
          <w:sz w:val="22"/>
          <w:szCs w:val="22"/>
        </w:rPr>
      </w:pPr>
      <w:r w:rsidRPr="00A73BEE">
        <w:rPr>
          <w:rFonts w:eastAsia="SchoolBookSanPin"/>
          <w:sz w:val="22"/>
          <w:szCs w:val="22"/>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t>Целями обществоведческого образования на уровне основного общего образования являются:</w:t>
      </w:r>
    </w:p>
    <w:p w:rsidR="00134744" w:rsidRPr="00A73BEE" w:rsidRDefault="00134744" w:rsidP="00A73BEE">
      <w:pPr>
        <w:pStyle w:val="afffc"/>
        <w:rPr>
          <w:rFonts w:eastAsia="SchoolBookSanPin"/>
          <w:sz w:val="22"/>
          <w:szCs w:val="22"/>
        </w:rPr>
      </w:pPr>
      <w:r w:rsidRPr="00A73BEE">
        <w:rPr>
          <w:rFonts w:eastAsia="SchoolBookSanPin"/>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A73BEE" w:rsidRDefault="00134744" w:rsidP="00A73BEE">
      <w:pPr>
        <w:pStyle w:val="afffc"/>
        <w:rPr>
          <w:rFonts w:eastAsia="SchoolBookSanPin"/>
          <w:sz w:val="22"/>
          <w:szCs w:val="22"/>
        </w:rPr>
      </w:pPr>
      <w:r w:rsidRPr="00A73BEE">
        <w:rPr>
          <w:rFonts w:eastAsia="SchoolBookSanPin"/>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развитие личности на исключительно важном этапе </w:t>
      </w:r>
      <w:r w:rsidRPr="00A73BEE">
        <w:rPr>
          <w:rFonts w:eastAsia="SchoolBookSanPin"/>
          <w:sz w:val="22"/>
          <w:szCs w:val="22"/>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A73BEE">
        <w:rPr>
          <w:rFonts w:eastAsia="SchoolBookSanPin"/>
          <w:sz w:val="22"/>
          <w:szCs w:val="22"/>
        </w:rPr>
        <w:br/>
        <w:t xml:space="preserve">на уважении закона и правопорядка, развитие интереса к изучению социальных </w:t>
      </w:r>
      <w:r w:rsidRPr="00A73BEE">
        <w:rPr>
          <w:rFonts w:eastAsia="SchoolBookSanPin"/>
          <w:sz w:val="22"/>
          <w:szCs w:val="22"/>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A73BEE">
        <w:rPr>
          <w:rFonts w:eastAsia="SchoolBookSanPin"/>
          <w:sz w:val="22"/>
          <w:szCs w:val="22"/>
        </w:rPr>
        <w:br/>
        <w:t>и выполнения типичных социальных ролей человека и гражданина;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владение умениями функционально грамотного человека (получать </w:t>
      </w:r>
      <w:r w:rsidRPr="00A73BEE">
        <w:rPr>
          <w:rFonts w:eastAsia="SchoolBookSanPin"/>
          <w:sz w:val="22"/>
          <w:szCs w:val="22"/>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A73BEE">
        <w:rPr>
          <w:rFonts w:eastAsia="SchoolBookSanPin"/>
          <w:sz w:val="22"/>
          <w:szCs w:val="22"/>
        </w:rPr>
        <w:br/>
        <w:t>для участия в жизни гражданского общества и государства);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создание условий для освоения обучающимися способов успешного взаимодействия с различными политическими, правовыми, </w:t>
      </w:r>
      <w:r w:rsidRPr="00A73BEE">
        <w:rPr>
          <w:rFonts w:eastAsia="SchoolBookSanPin"/>
          <w:sz w:val="22"/>
          <w:szCs w:val="22"/>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опыта применения полученных знаний и умений </w:t>
      </w:r>
      <w:r w:rsidRPr="00A73BEE">
        <w:rPr>
          <w:rFonts w:eastAsia="SchoolBookSanPin"/>
          <w:sz w:val="22"/>
          <w:szCs w:val="22"/>
        </w:rPr>
        <w:br/>
        <w:t xml:space="preserve">для выстраивания отношений между людьми различных национальностей </w:t>
      </w:r>
      <w:r w:rsidRPr="00A73BEE">
        <w:rPr>
          <w:rFonts w:eastAsia="SchoolBookSanPin"/>
          <w:sz w:val="22"/>
          <w:szCs w:val="22"/>
        </w:rPr>
        <w:br/>
        <w:t xml:space="preserve">и вероисповеданий в общегражданской и в семейно-бытовой сферах; </w:t>
      </w:r>
      <w:r w:rsidRPr="00A73BEE">
        <w:rPr>
          <w:rFonts w:eastAsia="SchoolBookSanPin"/>
          <w:sz w:val="22"/>
          <w:szCs w:val="22"/>
        </w:rPr>
        <w:br/>
        <w:t xml:space="preserve">для соотнесения своих действий и действий других людей </w:t>
      </w:r>
      <w:r w:rsidRPr="00A73BEE">
        <w:rPr>
          <w:rFonts w:eastAsia="SchoolBookSanPin"/>
          <w:sz w:val="22"/>
          <w:szCs w:val="22"/>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в 6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и его социальное окружение.</w:t>
      </w:r>
    </w:p>
    <w:p w:rsidR="00134744" w:rsidRPr="00A73BEE" w:rsidRDefault="00134744" w:rsidP="00A73BEE">
      <w:pPr>
        <w:pStyle w:val="afffc"/>
        <w:rPr>
          <w:rFonts w:eastAsia="SchoolBookSanPin"/>
          <w:sz w:val="22"/>
          <w:szCs w:val="22"/>
        </w:rPr>
      </w:pPr>
      <w:r w:rsidRPr="00A73BEE">
        <w:rPr>
          <w:rFonts w:eastAsia="SchoolBookSanPin"/>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Индивид, индивидуальность, личность. Возрастные периоды жизни человека </w:t>
      </w:r>
      <w:r w:rsidRPr="00A73BEE">
        <w:rPr>
          <w:rFonts w:eastAsia="SchoolBookSanPin"/>
          <w:sz w:val="22"/>
          <w:szCs w:val="22"/>
        </w:rPr>
        <w:br/>
        <w:t>и формирование личности. Отношения между поколениями. Особенности подросткового возраста.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Люди с ограниченными возможностями здоровья, их особые потребности </w:t>
      </w:r>
      <w:r w:rsidRPr="00A73BEE">
        <w:rPr>
          <w:rFonts w:eastAsia="SchoolBookSanPin"/>
          <w:sz w:val="22"/>
          <w:szCs w:val="22"/>
        </w:rPr>
        <w:br/>
        <w:t>и социальная позиция.</w:t>
      </w:r>
    </w:p>
    <w:p w:rsidR="00134744" w:rsidRPr="00A73BEE" w:rsidRDefault="00134744" w:rsidP="00A73BEE">
      <w:pPr>
        <w:pStyle w:val="afffc"/>
        <w:rPr>
          <w:rFonts w:eastAsia="SchoolBookSanPin"/>
          <w:sz w:val="22"/>
          <w:szCs w:val="22"/>
        </w:rPr>
      </w:pPr>
      <w:r w:rsidRPr="00A73BEE">
        <w:rPr>
          <w:rFonts w:eastAsia="SchoolBookSanPin"/>
          <w:sz w:val="22"/>
          <w:szCs w:val="22"/>
        </w:rPr>
        <w:t>Цели и мотивы деятельности. Виды деятельности (игра, труд, учение). Познание человеком мира и самого себя как вид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Право человека на образование. Школьное образование. Права и обязанности учащегося.</w:t>
      </w:r>
    </w:p>
    <w:p w:rsidR="00134744" w:rsidRPr="00A73BEE" w:rsidRDefault="00134744" w:rsidP="00A73BEE">
      <w:pPr>
        <w:pStyle w:val="afffc"/>
        <w:rPr>
          <w:rFonts w:eastAsia="SchoolBookSanPin"/>
          <w:sz w:val="22"/>
          <w:szCs w:val="22"/>
        </w:rPr>
      </w:pPr>
      <w:r w:rsidRPr="00A73BEE">
        <w:rPr>
          <w:rFonts w:eastAsia="SchoolBookSanPin"/>
          <w:sz w:val="22"/>
          <w:szCs w:val="22"/>
        </w:rPr>
        <w:t>Общение. Цели и средства общения. Особенности общения подростков. Общение в современных условиях.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Отношения в малых группах. Групповые нормы и правила. Лидерство </w:t>
      </w:r>
      <w:r w:rsidRPr="00A73BEE">
        <w:rPr>
          <w:rFonts w:eastAsia="SchoolBookSanPin"/>
          <w:sz w:val="22"/>
          <w:szCs w:val="22"/>
        </w:rPr>
        <w:br/>
        <w:t>в группе. Межличностные отношения (деловые, личные).</w:t>
      </w:r>
    </w:p>
    <w:p w:rsidR="00134744" w:rsidRPr="00A73BEE" w:rsidRDefault="00134744" w:rsidP="00A73BEE">
      <w:pPr>
        <w:pStyle w:val="afffc"/>
        <w:rPr>
          <w:rFonts w:eastAsia="SchoolBookSanPin"/>
          <w:sz w:val="22"/>
          <w:szCs w:val="22"/>
        </w:rPr>
      </w:pPr>
      <w:r w:rsidRPr="00A73BEE">
        <w:rPr>
          <w:rFonts w:eastAsia="SchoolBookSanPin"/>
          <w:sz w:val="22"/>
          <w:szCs w:val="22"/>
        </w:rPr>
        <w:t>Отношения в семье. Роль семьи в жизни человека и общества. Семейные традиции. Семейный досуг. Свободное время подростка.</w:t>
      </w:r>
    </w:p>
    <w:p w:rsidR="00134744" w:rsidRPr="00A73BEE" w:rsidRDefault="00134744" w:rsidP="00A73BEE">
      <w:pPr>
        <w:pStyle w:val="afffc"/>
        <w:rPr>
          <w:rFonts w:eastAsia="SchoolBookSanPin"/>
          <w:sz w:val="22"/>
          <w:szCs w:val="22"/>
        </w:rPr>
      </w:pPr>
      <w:r w:rsidRPr="00A73BEE">
        <w:rPr>
          <w:rFonts w:eastAsia="SchoolBookSanPin"/>
          <w:sz w:val="22"/>
          <w:szCs w:val="22"/>
        </w:rPr>
        <w:t>Отношения с друзьями и сверстниками. Конфликты в межличностных отношениях.</w:t>
      </w:r>
    </w:p>
    <w:p w:rsidR="00134744" w:rsidRPr="00A73BEE" w:rsidRDefault="00134744" w:rsidP="00A73BEE">
      <w:pPr>
        <w:pStyle w:val="afffc"/>
        <w:rPr>
          <w:rFonts w:eastAsia="OfficinaSansBoldITC"/>
          <w:sz w:val="22"/>
          <w:szCs w:val="22"/>
        </w:rPr>
      </w:pPr>
      <w:r w:rsidRPr="00A73BEE">
        <w:rPr>
          <w:rFonts w:eastAsia="OfficinaSansBoldITC"/>
          <w:sz w:val="22"/>
          <w:szCs w:val="22"/>
        </w:rPr>
        <w:t>Общество, в котором мы живём.</w:t>
      </w:r>
    </w:p>
    <w:p w:rsidR="00134744" w:rsidRPr="00A73BEE" w:rsidRDefault="00134744" w:rsidP="00A73BEE">
      <w:pPr>
        <w:pStyle w:val="afffc"/>
        <w:rPr>
          <w:rFonts w:eastAsia="SchoolBookSanPin"/>
          <w:sz w:val="22"/>
          <w:szCs w:val="22"/>
        </w:rPr>
      </w:pPr>
      <w:r w:rsidRPr="00A73BEE">
        <w:rPr>
          <w:rFonts w:eastAsia="SchoolBookSanPin"/>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134744" w:rsidRPr="00A73BEE" w:rsidRDefault="00134744" w:rsidP="00A73BEE">
      <w:pPr>
        <w:pStyle w:val="afffc"/>
        <w:rPr>
          <w:rFonts w:eastAsia="SchoolBookSanPin"/>
          <w:sz w:val="22"/>
          <w:szCs w:val="22"/>
        </w:rPr>
      </w:pPr>
      <w:r w:rsidRPr="00A73BEE">
        <w:rPr>
          <w:rFonts w:eastAsia="SchoolBookSanPin"/>
          <w:sz w:val="22"/>
          <w:szCs w:val="22"/>
        </w:rPr>
        <w:t>Социальные общности и группы. Положение человека в обществе.</w:t>
      </w:r>
    </w:p>
    <w:p w:rsidR="00134744" w:rsidRPr="00A73BEE" w:rsidRDefault="00134744" w:rsidP="00A73BEE">
      <w:pPr>
        <w:pStyle w:val="afffc"/>
        <w:rPr>
          <w:rFonts w:eastAsia="SchoolBookSanPin"/>
          <w:sz w:val="22"/>
          <w:szCs w:val="22"/>
        </w:rPr>
      </w:pPr>
      <w:r w:rsidRPr="00A73BEE">
        <w:rPr>
          <w:rFonts w:eastAsia="SchoolBookSanPin"/>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A73BEE">
        <w:rPr>
          <w:rFonts w:eastAsia="SchoolBookSanPin"/>
          <w:sz w:val="22"/>
          <w:szCs w:val="22"/>
        </w:rPr>
        <w:br/>
        <w:t>в начале XXI века. Место нашей Родины среди современных государств.</w:t>
      </w:r>
    </w:p>
    <w:p w:rsidR="00134744" w:rsidRPr="00A73BEE" w:rsidRDefault="00134744" w:rsidP="00A73BEE">
      <w:pPr>
        <w:pStyle w:val="afffc"/>
        <w:rPr>
          <w:rFonts w:eastAsia="SchoolBookSanPin"/>
          <w:sz w:val="22"/>
          <w:szCs w:val="22"/>
        </w:rPr>
      </w:pPr>
      <w:r w:rsidRPr="00A73BEE">
        <w:rPr>
          <w:rFonts w:eastAsia="SchoolBookSanPin"/>
          <w:sz w:val="22"/>
          <w:szCs w:val="22"/>
        </w:rPr>
        <w:t>Культурная жизнь. Духовные ценности, традиционные ценности российского народа.</w:t>
      </w:r>
    </w:p>
    <w:p w:rsidR="00134744" w:rsidRPr="00A73BEE" w:rsidRDefault="00134744" w:rsidP="00A73BEE">
      <w:pPr>
        <w:pStyle w:val="afffc"/>
        <w:rPr>
          <w:rFonts w:eastAsia="SchoolBookSanPin"/>
          <w:sz w:val="22"/>
          <w:szCs w:val="22"/>
        </w:rPr>
      </w:pPr>
      <w:r w:rsidRPr="00A73BEE">
        <w:rPr>
          <w:rFonts w:eastAsia="SchoolBookSanPin"/>
          <w:sz w:val="22"/>
          <w:szCs w:val="22"/>
        </w:rPr>
        <w:t>Развитие общества. Усиление взаимосвязей стран и народов в условиях современного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в 7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Социальные ценности и нормы.</w:t>
      </w:r>
    </w:p>
    <w:p w:rsidR="00134744" w:rsidRPr="00A73BEE" w:rsidRDefault="00134744" w:rsidP="00A73BEE">
      <w:pPr>
        <w:pStyle w:val="afffc"/>
        <w:rPr>
          <w:rFonts w:eastAsia="SchoolBookSanPin"/>
          <w:sz w:val="22"/>
          <w:szCs w:val="22"/>
        </w:rPr>
      </w:pPr>
      <w:r w:rsidRPr="00A73BEE">
        <w:rPr>
          <w:rFonts w:eastAsia="SchoolBookSanPin"/>
          <w:sz w:val="22"/>
          <w:szCs w:val="22"/>
        </w:rPr>
        <w:t>Общественные ценности. Свобода и ответственность гражданина. Гражданственность и патриотизм. Гуманизм.</w:t>
      </w:r>
    </w:p>
    <w:p w:rsidR="00134744" w:rsidRPr="00A73BEE" w:rsidRDefault="00134744" w:rsidP="00A73BEE">
      <w:pPr>
        <w:pStyle w:val="afffc"/>
        <w:rPr>
          <w:rFonts w:eastAsia="SchoolBookSanPin"/>
          <w:sz w:val="22"/>
          <w:szCs w:val="22"/>
        </w:rPr>
      </w:pPr>
      <w:r w:rsidRPr="00A73BEE">
        <w:rPr>
          <w:rFonts w:eastAsia="SchoolBookSanPin"/>
          <w:sz w:val="22"/>
          <w:szCs w:val="22"/>
        </w:rPr>
        <w:t>Социальные нормы как регуляторы общественной жизни и поведения человека в обществе. Виды социальных норм. Традиции и обычаи.</w:t>
      </w:r>
    </w:p>
    <w:p w:rsidR="00134744" w:rsidRPr="00A73BEE" w:rsidRDefault="00134744" w:rsidP="00A73BEE">
      <w:pPr>
        <w:pStyle w:val="afffc"/>
        <w:rPr>
          <w:rFonts w:eastAsia="SchoolBookSanPin"/>
          <w:sz w:val="22"/>
          <w:szCs w:val="22"/>
        </w:rPr>
      </w:pPr>
      <w:r w:rsidRPr="00A73BEE">
        <w:rPr>
          <w:rFonts w:eastAsia="SchoolBookSanPin"/>
          <w:sz w:val="22"/>
          <w:szCs w:val="22"/>
        </w:rPr>
        <w:t>Принципы и нормы морали. Добро и зло. Нравственные чувства человека. Совесть и стыд.</w:t>
      </w:r>
    </w:p>
    <w:p w:rsidR="00134744" w:rsidRPr="00A73BEE" w:rsidRDefault="00134744" w:rsidP="00A73BEE">
      <w:pPr>
        <w:pStyle w:val="afffc"/>
        <w:rPr>
          <w:rFonts w:eastAsia="SchoolBookSanPin"/>
          <w:sz w:val="22"/>
          <w:szCs w:val="22"/>
        </w:rPr>
      </w:pPr>
      <w:r w:rsidRPr="00A73BEE">
        <w:rPr>
          <w:rFonts w:eastAsia="SchoolBookSanPin"/>
          <w:sz w:val="22"/>
          <w:szCs w:val="22"/>
        </w:rPr>
        <w:t>Моральный выбор. Моральная оценка поведения людей и собственного поведения. Влияние моральных норм на общество и человека.</w:t>
      </w:r>
    </w:p>
    <w:p w:rsidR="00134744" w:rsidRPr="00A73BEE" w:rsidRDefault="00134744" w:rsidP="00A73BEE">
      <w:pPr>
        <w:pStyle w:val="afffc"/>
        <w:rPr>
          <w:rFonts w:eastAsia="SchoolBookSanPin"/>
          <w:sz w:val="22"/>
          <w:szCs w:val="22"/>
        </w:rPr>
      </w:pPr>
      <w:r w:rsidRPr="00A73BEE">
        <w:rPr>
          <w:rFonts w:eastAsia="SchoolBookSanPin"/>
          <w:sz w:val="22"/>
          <w:szCs w:val="22"/>
        </w:rPr>
        <w:t>Право и его роль в жизни общества. Право и мораль.</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как участник правовых отношений.</w:t>
      </w:r>
    </w:p>
    <w:p w:rsidR="00134744" w:rsidRPr="00A73BEE" w:rsidRDefault="00134744" w:rsidP="00A73BEE">
      <w:pPr>
        <w:pStyle w:val="afffc"/>
        <w:rPr>
          <w:rFonts w:eastAsia="SchoolBookSanPin"/>
          <w:sz w:val="22"/>
          <w:szCs w:val="22"/>
        </w:rPr>
      </w:pPr>
      <w:r w:rsidRPr="00A73BEE">
        <w:rPr>
          <w:rFonts w:eastAsia="SchoolBookSanPin"/>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A73BEE" w:rsidRDefault="00134744" w:rsidP="00A73BEE">
      <w:pPr>
        <w:pStyle w:val="afffc"/>
        <w:rPr>
          <w:rFonts w:eastAsia="SchoolBookSanPin"/>
          <w:sz w:val="22"/>
          <w:szCs w:val="22"/>
        </w:rPr>
      </w:pPr>
      <w:r w:rsidRPr="00A73BEE">
        <w:rPr>
          <w:rFonts w:eastAsia="SchoolBookSanPin"/>
          <w:sz w:val="22"/>
          <w:szCs w:val="22"/>
        </w:rPr>
        <w:t>Правонарушение и юридическая ответственность. Проступок и преступление. Опасность правонарушений для личности и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Права и свободы человека и гражданина Российской Федерации. Гарантия </w:t>
      </w:r>
      <w:r w:rsidRPr="00A73BEE">
        <w:rPr>
          <w:rFonts w:eastAsia="SchoolBookSanPin"/>
          <w:sz w:val="22"/>
          <w:szCs w:val="22"/>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A73BEE">
        <w:rPr>
          <w:rFonts w:eastAsia="SchoolBookSanPin"/>
          <w:sz w:val="22"/>
          <w:szCs w:val="22"/>
        </w:rPr>
        <w:br/>
        <w:t>и возможности их защиты.</w:t>
      </w:r>
    </w:p>
    <w:p w:rsidR="00134744" w:rsidRPr="00A73BEE" w:rsidRDefault="00134744" w:rsidP="00A73BEE">
      <w:pPr>
        <w:pStyle w:val="afffc"/>
        <w:rPr>
          <w:rFonts w:eastAsia="OfficinaSansBoldITC"/>
          <w:sz w:val="22"/>
          <w:szCs w:val="22"/>
        </w:rPr>
      </w:pPr>
      <w:r w:rsidRPr="00A73BEE">
        <w:rPr>
          <w:rFonts w:eastAsia="OfficinaSansBoldITC"/>
          <w:sz w:val="22"/>
          <w:szCs w:val="22"/>
        </w:rPr>
        <w:t> Основы российского права.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Конституция Российской Федерации ‒ основной закон. Законы </w:t>
      </w:r>
      <w:r w:rsidRPr="00A73BEE">
        <w:rPr>
          <w:rFonts w:eastAsia="SchoolBookSanPin"/>
          <w:sz w:val="22"/>
          <w:szCs w:val="22"/>
        </w:rPr>
        <w:br/>
        <w:t>и подзаконные акты. Отрасли права.</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Основы гражданского права. Физические и юридические лица в гражданском праве. Право собственности, защита прав собственности.</w:t>
      </w:r>
    </w:p>
    <w:p w:rsidR="00134744" w:rsidRPr="00A73BEE" w:rsidRDefault="00134744" w:rsidP="00A73BEE">
      <w:pPr>
        <w:pStyle w:val="afffc"/>
        <w:rPr>
          <w:rFonts w:eastAsia="SchoolBookSanPin"/>
          <w:sz w:val="22"/>
          <w:szCs w:val="22"/>
        </w:rPr>
      </w:pPr>
      <w:r w:rsidRPr="00A73BEE">
        <w:rPr>
          <w:rFonts w:eastAsia="SchoolBookSanPin"/>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Основы семейного права. Важность семьи в жизни человека, общества </w:t>
      </w:r>
      <w:r w:rsidRPr="00A73BEE">
        <w:rPr>
          <w:rFonts w:eastAsia="SchoolBookSanPin"/>
          <w:sz w:val="22"/>
          <w:szCs w:val="22"/>
        </w:rPr>
        <w:br/>
        <w:t xml:space="preserve">и государства. Условия заключения брака в Российской Федерации. Права </w:t>
      </w:r>
      <w:r w:rsidRPr="00A73BEE">
        <w:rPr>
          <w:rFonts w:eastAsia="SchoolBookSanPin"/>
          <w:sz w:val="22"/>
          <w:szCs w:val="22"/>
        </w:rPr>
        <w:br/>
        <w:t xml:space="preserve">и обязанности детей и родителей. Защита прав и интересов детей, оставшихся </w:t>
      </w:r>
      <w:r w:rsidRPr="00A73BEE">
        <w:rPr>
          <w:rFonts w:eastAsia="SchoolBookSanPin"/>
          <w:sz w:val="22"/>
          <w:szCs w:val="22"/>
        </w:rPr>
        <w:br/>
        <w:t>без попечения родителей.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Основы трудового права. Стороны трудовых отношений, их права </w:t>
      </w:r>
      <w:r w:rsidRPr="00A73BEE">
        <w:rPr>
          <w:rFonts w:eastAsia="SchoolBookSanPin"/>
          <w:sz w:val="22"/>
          <w:szCs w:val="22"/>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Виды юридической ответственности. Гражданско-правовые проступки </w:t>
      </w:r>
      <w:r w:rsidRPr="00A73BEE">
        <w:rPr>
          <w:rFonts w:eastAsia="SchoolBookSanPin"/>
          <w:sz w:val="22"/>
          <w:szCs w:val="22"/>
        </w:rPr>
        <w:br/>
        <w:t xml:space="preserve">и гражданско-правовая ответственность. Административные проступки </w:t>
      </w:r>
      <w:r w:rsidRPr="00A73BEE">
        <w:rPr>
          <w:rFonts w:eastAsia="SchoolBookSanPin"/>
          <w:sz w:val="22"/>
          <w:szCs w:val="22"/>
        </w:rPr>
        <w:br/>
        <w:t xml:space="preserve">и административная ответственность. Дисциплинарные проступки </w:t>
      </w:r>
      <w:r w:rsidRPr="00A73BEE">
        <w:rPr>
          <w:rFonts w:eastAsia="SchoolBookSanPin"/>
          <w:sz w:val="22"/>
          <w:szCs w:val="22"/>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A73BEE" w:rsidRDefault="00134744" w:rsidP="00A73BEE">
      <w:pPr>
        <w:pStyle w:val="afffc"/>
        <w:rPr>
          <w:rFonts w:eastAsia="SchoolBookSanPin"/>
          <w:sz w:val="22"/>
          <w:szCs w:val="22"/>
        </w:rPr>
      </w:pPr>
      <w:r w:rsidRPr="00A73BEE">
        <w:rPr>
          <w:rFonts w:eastAsia="SchoolBookSanPin"/>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в 8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экономических отношениях.</w:t>
      </w:r>
    </w:p>
    <w:p w:rsidR="00134744" w:rsidRPr="00A73BEE" w:rsidRDefault="00134744" w:rsidP="00A73BEE">
      <w:pPr>
        <w:pStyle w:val="afffc"/>
        <w:rPr>
          <w:rFonts w:eastAsia="SchoolBookSanPin"/>
          <w:sz w:val="22"/>
          <w:szCs w:val="22"/>
        </w:rPr>
      </w:pPr>
      <w:r w:rsidRPr="00A73BEE">
        <w:rPr>
          <w:rFonts w:eastAsia="SchoolBookSanPin"/>
          <w:sz w:val="22"/>
          <w:szCs w:val="22"/>
        </w:rPr>
        <w:t>Экономическая жизнь общества. Потребности и ресурсы, ограниченность ресурсов. Экономический выбор.</w:t>
      </w:r>
    </w:p>
    <w:p w:rsidR="00134744" w:rsidRPr="00A73BEE" w:rsidRDefault="00134744" w:rsidP="00A73BEE">
      <w:pPr>
        <w:pStyle w:val="afffc"/>
        <w:rPr>
          <w:rFonts w:eastAsia="SchoolBookSanPin"/>
          <w:sz w:val="22"/>
          <w:szCs w:val="22"/>
        </w:rPr>
      </w:pPr>
      <w:r w:rsidRPr="00A73BEE">
        <w:rPr>
          <w:rFonts w:eastAsia="SchoolBookSanPin"/>
          <w:sz w:val="22"/>
          <w:szCs w:val="22"/>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34744" w:rsidRPr="00A73BEE" w:rsidRDefault="00134744" w:rsidP="00A73BEE">
      <w:pPr>
        <w:pStyle w:val="afffc"/>
        <w:rPr>
          <w:rFonts w:eastAsia="SchoolBookSanPin"/>
          <w:sz w:val="22"/>
          <w:szCs w:val="22"/>
        </w:rPr>
      </w:pPr>
      <w:r w:rsidRPr="00A73BEE">
        <w:rPr>
          <w:rFonts w:eastAsia="SchoolBookSanPin"/>
          <w:sz w:val="22"/>
          <w:szCs w:val="22"/>
        </w:rPr>
        <w:t>Предпринимательство. Виды и формы предпринимательской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Обмен. Деньги и их функции. Торговля и её формы. Рыночная экономика. Конкуренция. Спрос и предложение.</w:t>
      </w:r>
    </w:p>
    <w:p w:rsidR="00134744" w:rsidRPr="00A73BEE" w:rsidRDefault="00134744" w:rsidP="00A73BEE">
      <w:pPr>
        <w:pStyle w:val="afffc"/>
        <w:rPr>
          <w:rFonts w:eastAsia="SchoolBookSanPin"/>
          <w:sz w:val="22"/>
          <w:szCs w:val="22"/>
        </w:rPr>
      </w:pPr>
      <w:r w:rsidRPr="00A73BEE">
        <w:rPr>
          <w:rFonts w:eastAsia="SchoolBookSanPin"/>
          <w:sz w:val="22"/>
          <w:szCs w:val="22"/>
        </w:rPr>
        <w:t>Рыночное равновесие. Невидимая рука рынка. Многообразие рынков.</w:t>
      </w:r>
    </w:p>
    <w:p w:rsidR="00134744" w:rsidRPr="00A73BEE" w:rsidRDefault="00134744" w:rsidP="00A73BEE">
      <w:pPr>
        <w:pStyle w:val="afffc"/>
        <w:rPr>
          <w:rFonts w:eastAsia="SchoolBookSanPin"/>
          <w:sz w:val="22"/>
          <w:szCs w:val="22"/>
        </w:rPr>
      </w:pPr>
      <w:r w:rsidRPr="00A73BEE">
        <w:rPr>
          <w:rFonts w:eastAsia="SchoolBookSanPin"/>
          <w:sz w:val="22"/>
          <w:szCs w:val="22"/>
        </w:rPr>
        <w:t>Предприятие в экономике. Издержки, выручка и прибыль. Как повысить эффективность производства.</w:t>
      </w:r>
    </w:p>
    <w:p w:rsidR="00134744" w:rsidRPr="00A73BEE" w:rsidRDefault="00134744" w:rsidP="00A73BEE">
      <w:pPr>
        <w:pStyle w:val="afffc"/>
        <w:rPr>
          <w:rFonts w:eastAsia="SchoolBookSanPin"/>
          <w:sz w:val="22"/>
          <w:szCs w:val="22"/>
        </w:rPr>
      </w:pPr>
      <w:r w:rsidRPr="00A73BEE">
        <w:rPr>
          <w:rFonts w:eastAsia="SchoolBookSanPin"/>
          <w:sz w:val="22"/>
          <w:szCs w:val="22"/>
        </w:rPr>
        <w:t>Заработная плата и стимулирование труда. Занятость и безработица.</w:t>
      </w:r>
    </w:p>
    <w:p w:rsidR="00134744" w:rsidRPr="00A73BEE" w:rsidRDefault="00134744" w:rsidP="00A73BEE">
      <w:pPr>
        <w:pStyle w:val="afffc"/>
        <w:rPr>
          <w:rFonts w:eastAsia="SchoolBookSanPin"/>
          <w:sz w:val="22"/>
          <w:szCs w:val="22"/>
        </w:rPr>
      </w:pPr>
      <w:r w:rsidRPr="00A73BEE">
        <w:rPr>
          <w:rFonts w:eastAsia="SchoolBookSanPin"/>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A73BEE" w:rsidRDefault="00134744" w:rsidP="00A73BEE">
      <w:pPr>
        <w:pStyle w:val="afffc"/>
        <w:rPr>
          <w:rFonts w:eastAsia="SchoolBookSanPin"/>
          <w:sz w:val="22"/>
          <w:szCs w:val="22"/>
        </w:rPr>
      </w:pPr>
      <w:r w:rsidRPr="00A73BEE">
        <w:rPr>
          <w:rFonts w:eastAsia="SchoolBookSanPin"/>
          <w:sz w:val="22"/>
          <w:szCs w:val="22"/>
        </w:rPr>
        <w:t>Основные типы финансовых инструментов: акции и облигации.</w:t>
      </w:r>
    </w:p>
    <w:p w:rsidR="00134744" w:rsidRPr="00A73BEE" w:rsidRDefault="00134744" w:rsidP="00A73BEE">
      <w:pPr>
        <w:pStyle w:val="afffc"/>
        <w:rPr>
          <w:rFonts w:eastAsia="SchoolBookSanPin"/>
          <w:sz w:val="22"/>
          <w:szCs w:val="22"/>
        </w:rPr>
      </w:pPr>
      <w:r w:rsidRPr="00A73BEE">
        <w:rPr>
          <w:rFonts w:eastAsia="SchoolBookSanPin"/>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A73BEE">
        <w:rPr>
          <w:rFonts w:eastAsia="SchoolBookSanPin"/>
          <w:sz w:val="22"/>
          <w:szCs w:val="22"/>
        </w:rPr>
        <w:br/>
        <w:t>и расходов семьи. Семейный бюджет. Личный финансовый план. Способы и формы сбережений.</w:t>
      </w:r>
    </w:p>
    <w:p w:rsidR="00134744" w:rsidRPr="00A73BEE" w:rsidRDefault="00134744" w:rsidP="00A73BEE">
      <w:pPr>
        <w:pStyle w:val="afffc"/>
        <w:rPr>
          <w:rFonts w:eastAsia="SchoolBookSanPin"/>
          <w:sz w:val="22"/>
          <w:szCs w:val="22"/>
        </w:rPr>
      </w:pPr>
      <w:r w:rsidRPr="00A73BEE">
        <w:rPr>
          <w:rFonts w:eastAsia="SchoolBookSanPin"/>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мире культуры.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Культура, её многообразие и формы. Влияние духовной культуры </w:t>
      </w:r>
      <w:r w:rsidRPr="00A73BEE">
        <w:rPr>
          <w:rFonts w:eastAsia="SchoolBookSanPin"/>
          <w:sz w:val="22"/>
          <w:szCs w:val="22"/>
        </w:rPr>
        <w:br/>
        <w:t>на формирование личности. Современная молодёжная культура.</w:t>
      </w:r>
    </w:p>
    <w:p w:rsidR="00134744" w:rsidRPr="00A73BEE" w:rsidRDefault="00134744" w:rsidP="00A73BEE">
      <w:pPr>
        <w:pStyle w:val="afffc"/>
        <w:rPr>
          <w:rFonts w:eastAsia="SchoolBookSanPin"/>
          <w:sz w:val="22"/>
          <w:szCs w:val="22"/>
        </w:rPr>
      </w:pPr>
      <w:r w:rsidRPr="00A73BEE">
        <w:rPr>
          <w:rFonts w:eastAsia="SchoolBookSanPin"/>
          <w:sz w:val="22"/>
          <w:szCs w:val="22"/>
        </w:rPr>
        <w:t>Наука. Естественные и социально-гуманитарные науки. Роль науки в развитии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Образование. Личностная и общественная значимость образования </w:t>
      </w:r>
      <w:r w:rsidRPr="00A73BEE">
        <w:rPr>
          <w:rFonts w:eastAsia="SchoolBookSanPin"/>
          <w:sz w:val="22"/>
          <w:szCs w:val="22"/>
        </w:rPr>
        <w:br/>
        <w:t>в современном обществе. Образование в Российской Федерации. Самообразование.</w:t>
      </w:r>
    </w:p>
    <w:p w:rsidR="00134744" w:rsidRPr="00A73BEE" w:rsidRDefault="00134744" w:rsidP="00A73BEE">
      <w:pPr>
        <w:pStyle w:val="afffc"/>
        <w:rPr>
          <w:rFonts w:eastAsia="SchoolBookSanPin"/>
          <w:sz w:val="22"/>
          <w:szCs w:val="22"/>
        </w:rPr>
      </w:pPr>
      <w:r w:rsidRPr="00A73BEE">
        <w:rPr>
          <w:rFonts w:eastAsia="SchoolBookSanPin"/>
          <w:sz w:val="22"/>
          <w:szCs w:val="22"/>
        </w:rPr>
        <w:t>Политика в сфере культуры и образования в Российской Федерации.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A73BEE">
        <w:rPr>
          <w:rFonts w:eastAsia="SchoolBookSanPin"/>
          <w:sz w:val="22"/>
          <w:szCs w:val="22"/>
        </w:rPr>
        <w:br/>
        <w:t>и религиозные объединения в Российской Федерации.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Что такое искусство. Виды искусств. Роль искусства в жизни человека </w:t>
      </w:r>
      <w:r w:rsidRPr="00A73BEE">
        <w:rPr>
          <w:rFonts w:eastAsia="SchoolBookSanPin"/>
          <w:sz w:val="22"/>
          <w:szCs w:val="22"/>
        </w:rPr>
        <w:br/>
        <w:t>и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в 9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политическом измерении.</w:t>
      </w:r>
    </w:p>
    <w:p w:rsidR="00134744" w:rsidRPr="00A73BEE" w:rsidRDefault="00134744" w:rsidP="00A73BEE">
      <w:pPr>
        <w:pStyle w:val="afffc"/>
        <w:rPr>
          <w:rFonts w:eastAsia="SchoolBookSanPin"/>
          <w:sz w:val="22"/>
          <w:szCs w:val="22"/>
        </w:rPr>
      </w:pPr>
      <w:r w:rsidRPr="00A73BEE">
        <w:rPr>
          <w:rFonts w:eastAsia="SchoolBookSanPin"/>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A73BEE" w:rsidRDefault="00134744" w:rsidP="00A73BEE">
      <w:pPr>
        <w:pStyle w:val="afffc"/>
        <w:rPr>
          <w:rFonts w:eastAsia="SchoolBookSanPin"/>
          <w:sz w:val="22"/>
          <w:szCs w:val="22"/>
        </w:rPr>
      </w:pPr>
      <w:r w:rsidRPr="00A73BEE">
        <w:rPr>
          <w:rFonts w:eastAsia="SchoolBookSanPin"/>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A73BEE" w:rsidRDefault="00134744" w:rsidP="00A73BEE">
      <w:pPr>
        <w:pStyle w:val="afffc"/>
        <w:rPr>
          <w:rFonts w:eastAsia="SchoolBookSanPin"/>
          <w:sz w:val="22"/>
          <w:szCs w:val="22"/>
        </w:rPr>
      </w:pPr>
      <w:r w:rsidRPr="00A73BEE">
        <w:rPr>
          <w:rFonts w:eastAsia="SchoolBookSanPin"/>
          <w:sz w:val="22"/>
          <w:szCs w:val="22"/>
        </w:rPr>
        <w:t>Политический режим и его виды.</w:t>
      </w:r>
    </w:p>
    <w:p w:rsidR="00134744" w:rsidRPr="00A73BEE" w:rsidRDefault="00134744" w:rsidP="00A73BEE">
      <w:pPr>
        <w:pStyle w:val="afffc"/>
        <w:rPr>
          <w:rFonts w:eastAsia="SchoolBookSanPin"/>
          <w:sz w:val="22"/>
          <w:szCs w:val="22"/>
        </w:rPr>
      </w:pPr>
      <w:r w:rsidRPr="00A73BEE">
        <w:rPr>
          <w:rFonts w:eastAsia="SchoolBookSanPin"/>
          <w:sz w:val="22"/>
          <w:szCs w:val="22"/>
        </w:rPr>
        <w:t>Демократия, демократические ценности. Правовое государство и гражданское общество.</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Участие граждан в политике. Выборы, референдум. Политические партии, </w:t>
      </w:r>
      <w:r w:rsidRPr="00A73BEE">
        <w:rPr>
          <w:rFonts w:eastAsia="SchoolBookSanPin"/>
          <w:sz w:val="22"/>
          <w:szCs w:val="22"/>
        </w:rPr>
        <w:br/>
        <w:t>их роль в демократическом обществе.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Общественно-политические организации.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Гражданин и государство.</w:t>
      </w:r>
    </w:p>
    <w:p w:rsidR="00134744" w:rsidRPr="00A73BEE" w:rsidRDefault="00134744" w:rsidP="00A73BEE">
      <w:pPr>
        <w:pStyle w:val="afffc"/>
        <w:rPr>
          <w:rFonts w:eastAsia="SchoolBookSanPin"/>
          <w:sz w:val="22"/>
          <w:szCs w:val="22"/>
        </w:rPr>
      </w:pPr>
      <w:r w:rsidRPr="00A73BEE">
        <w:rPr>
          <w:rFonts w:eastAsia="SchoolBookSanPin"/>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A73BEE">
        <w:rPr>
          <w:rFonts w:eastAsia="SchoolBookSanPin"/>
          <w:sz w:val="22"/>
          <w:szCs w:val="22"/>
        </w:rPr>
        <w:br/>
        <w:t xml:space="preserve">и Совет Федерации. Правительство Российской Федерации. Судебная система </w:t>
      </w:r>
      <w:r w:rsidRPr="00A73BEE">
        <w:rPr>
          <w:rFonts w:eastAsia="SchoolBookSanPin"/>
          <w:sz w:val="22"/>
          <w:szCs w:val="22"/>
        </w:rPr>
        <w:br/>
        <w:t>в Российской Федерации. Конституционный Суд Российской Федерации. Верховный Суд Российской Федерации.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Государственное управление. Противодействие коррупции в Российской Федерации.</w:t>
      </w:r>
    </w:p>
    <w:p w:rsidR="00134744" w:rsidRPr="00A73BEE" w:rsidRDefault="00134744" w:rsidP="00A73BEE">
      <w:pPr>
        <w:pStyle w:val="afffc"/>
        <w:rPr>
          <w:rFonts w:eastAsia="SchoolBookSanPin"/>
          <w:sz w:val="22"/>
          <w:szCs w:val="22"/>
        </w:rPr>
      </w:pPr>
      <w:r w:rsidRPr="00A73BEE">
        <w:rPr>
          <w:rFonts w:eastAsia="SchoolBookSanPin"/>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Местное самоуправление.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Конституция Российской Федерации о правовом статусе человека </w:t>
      </w:r>
      <w:r w:rsidRPr="00A73BEE">
        <w:rPr>
          <w:rFonts w:eastAsia="SchoolBookSanPin"/>
          <w:sz w:val="22"/>
          <w:szCs w:val="22"/>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системе социальных отношений.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Социальная структура общества. Многообразие социальных общностей </w:t>
      </w:r>
      <w:r w:rsidRPr="00A73BEE">
        <w:rPr>
          <w:rFonts w:eastAsia="SchoolBookSanPin"/>
          <w:sz w:val="22"/>
          <w:szCs w:val="22"/>
        </w:rPr>
        <w:br/>
        <w:t>и групп.</w:t>
      </w:r>
    </w:p>
    <w:p w:rsidR="00134744" w:rsidRPr="00A73BEE" w:rsidRDefault="00134744" w:rsidP="00A73BEE">
      <w:pPr>
        <w:pStyle w:val="afffc"/>
        <w:rPr>
          <w:rFonts w:eastAsia="SchoolBookSanPin"/>
          <w:sz w:val="22"/>
          <w:szCs w:val="22"/>
        </w:rPr>
      </w:pPr>
      <w:r w:rsidRPr="00A73BEE">
        <w:rPr>
          <w:rFonts w:eastAsia="SchoolBookSanPin"/>
          <w:sz w:val="22"/>
          <w:szCs w:val="22"/>
        </w:rPr>
        <w:t>Социальная мобильность.</w:t>
      </w:r>
    </w:p>
    <w:p w:rsidR="00134744" w:rsidRPr="00A73BEE" w:rsidRDefault="00134744" w:rsidP="00A73BEE">
      <w:pPr>
        <w:pStyle w:val="afffc"/>
        <w:rPr>
          <w:rFonts w:eastAsia="SchoolBookSanPin"/>
          <w:sz w:val="22"/>
          <w:szCs w:val="22"/>
        </w:rPr>
      </w:pPr>
      <w:r w:rsidRPr="00A73BEE">
        <w:rPr>
          <w:rFonts w:eastAsia="SchoolBookSanPin"/>
          <w:sz w:val="22"/>
          <w:szCs w:val="22"/>
        </w:rPr>
        <w:t>Социальный статус человека в обществе. Социальные роли. Ролевой набор подростка.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Социализация личности.</w:t>
      </w:r>
    </w:p>
    <w:p w:rsidR="00134744" w:rsidRPr="00A73BEE" w:rsidRDefault="00134744" w:rsidP="00A73BEE">
      <w:pPr>
        <w:pStyle w:val="afffc"/>
        <w:rPr>
          <w:rFonts w:eastAsia="SchoolBookSanPin"/>
          <w:sz w:val="22"/>
          <w:szCs w:val="22"/>
        </w:rPr>
      </w:pPr>
      <w:r w:rsidRPr="00A73BEE">
        <w:rPr>
          <w:rFonts w:eastAsia="SchoolBookSanPin"/>
          <w:sz w:val="22"/>
          <w:szCs w:val="22"/>
        </w:rPr>
        <w:t>Роль семьи в социализации личности. Функции семьи. Семейные ценности. Основные роли членов семьи.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Этнос и нация. Россия ‒ многонациональное государство. Этносы и нации </w:t>
      </w:r>
      <w:r w:rsidRPr="00A73BEE">
        <w:rPr>
          <w:rFonts w:eastAsia="SchoolBookSanPin"/>
          <w:sz w:val="22"/>
          <w:szCs w:val="22"/>
        </w:rPr>
        <w:br/>
        <w:t>в диалоге культур.</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Социальная политика Российского государства. Социальные конфликты </w:t>
      </w:r>
      <w:r w:rsidRPr="00A73BEE">
        <w:rPr>
          <w:rFonts w:eastAsia="SchoolBookSanPin"/>
          <w:sz w:val="22"/>
          <w:szCs w:val="22"/>
        </w:rPr>
        <w:br/>
        <w:t xml:space="preserve">и пути их разрешения. Отклоняющееся поведение. Опасность наркомании </w:t>
      </w:r>
      <w:r w:rsidRPr="00A73BEE">
        <w:rPr>
          <w:rFonts w:eastAsia="SchoolBookSanPin"/>
          <w:sz w:val="22"/>
          <w:szCs w:val="22"/>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современном изменяющемся мире.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Информационное общество. Сущность глобализации. Причины, проявления </w:t>
      </w:r>
      <w:r w:rsidRPr="00A73BEE">
        <w:rPr>
          <w:rFonts w:eastAsia="SchoolBookSanPin"/>
          <w:sz w:val="22"/>
          <w:szCs w:val="22"/>
        </w:rPr>
        <w:br/>
        <w:t xml:space="preserve">и последствия глобализации, её противоречия. Глобальные проблемы </w:t>
      </w:r>
      <w:r w:rsidRPr="00A73BEE">
        <w:rPr>
          <w:rFonts w:eastAsia="SchoolBookSanPin"/>
          <w:sz w:val="22"/>
          <w:szCs w:val="22"/>
        </w:rPr>
        <w:br/>
        <w:t>и возможности их решения. Экологическая ситуация и способы её улучшения.</w:t>
      </w:r>
    </w:p>
    <w:p w:rsidR="00134744" w:rsidRPr="00A73BEE" w:rsidRDefault="00134744" w:rsidP="00A73BEE">
      <w:pPr>
        <w:pStyle w:val="afffc"/>
        <w:rPr>
          <w:rFonts w:eastAsia="SchoolBookSanPin"/>
          <w:sz w:val="22"/>
          <w:szCs w:val="22"/>
        </w:rPr>
      </w:pPr>
      <w:r w:rsidRPr="00A73BEE">
        <w:rPr>
          <w:rFonts w:eastAsia="SchoolBookSanPin"/>
          <w:sz w:val="22"/>
          <w:szCs w:val="22"/>
        </w:rPr>
        <w:t>Молодёжь ‒ активный участник общественной жизни. Волонтёрское движение.</w:t>
      </w:r>
    </w:p>
    <w:p w:rsidR="00134744" w:rsidRPr="00A73BEE" w:rsidRDefault="00134744" w:rsidP="00A73BEE">
      <w:pPr>
        <w:pStyle w:val="afffc"/>
        <w:rPr>
          <w:rFonts w:eastAsia="SchoolBookSanPin"/>
          <w:sz w:val="22"/>
          <w:szCs w:val="22"/>
        </w:rPr>
      </w:pPr>
      <w:r w:rsidRPr="00A73BEE">
        <w:rPr>
          <w:rFonts w:eastAsia="SchoolBookSanPin"/>
          <w:sz w:val="22"/>
          <w:szCs w:val="22"/>
        </w:rPr>
        <w:t>Профессии настоящего и будущего. Непрерывное образование и карьера.</w:t>
      </w:r>
    </w:p>
    <w:p w:rsidR="00134744" w:rsidRPr="00A73BEE" w:rsidRDefault="00134744" w:rsidP="00A73BEE">
      <w:pPr>
        <w:pStyle w:val="afffc"/>
        <w:rPr>
          <w:rFonts w:eastAsia="SchoolBookSanPin"/>
          <w:sz w:val="22"/>
          <w:szCs w:val="22"/>
        </w:rPr>
      </w:pPr>
      <w:r w:rsidRPr="00A73BEE">
        <w:rPr>
          <w:rFonts w:eastAsia="SchoolBookSanPin"/>
          <w:sz w:val="22"/>
          <w:szCs w:val="22"/>
        </w:rPr>
        <w:t>Здоровый образ жизни. Социальная и личная значимость здорового образа жизни. Мода и спорт.</w:t>
      </w:r>
    </w:p>
    <w:p w:rsidR="00134744" w:rsidRPr="00A73BEE" w:rsidRDefault="00134744" w:rsidP="00A73BEE">
      <w:pPr>
        <w:pStyle w:val="afffc"/>
        <w:rPr>
          <w:rFonts w:eastAsia="SchoolBookSanPin"/>
          <w:sz w:val="22"/>
          <w:szCs w:val="22"/>
        </w:rPr>
      </w:pPr>
      <w:r w:rsidRPr="00A73BEE">
        <w:rPr>
          <w:rFonts w:eastAsia="SchoolBookSanPin"/>
          <w:sz w:val="22"/>
          <w:szCs w:val="22"/>
        </w:rPr>
        <w:t>Современные формы связи и коммуникации: как они изменили мир. Особенности общения в виртуальном пространстве.</w:t>
      </w:r>
    </w:p>
    <w:p w:rsidR="00134744" w:rsidRPr="00A73BEE" w:rsidRDefault="00134744" w:rsidP="00A73BEE">
      <w:pPr>
        <w:pStyle w:val="afffc"/>
        <w:rPr>
          <w:rFonts w:eastAsia="SchoolBookSanPin"/>
          <w:sz w:val="22"/>
          <w:szCs w:val="22"/>
        </w:rPr>
      </w:pPr>
      <w:r w:rsidRPr="00A73BEE">
        <w:rPr>
          <w:rFonts w:eastAsia="SchoolBookSanPin"/>
          <w:sz w:val="22"/>
          <w:szCs w:val="22"/>
        </w:rPr>
        <w:t>Перспективы развития общества.</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Планируемые результаты освоения программы по обществознанию. </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Личностные результаты </w:t>
      </w:r>
      <w:r w:rsidRPr="00A73BEE">
        <w:rPr>
          <w:rFonts w:eastAsia="OfficinaSansBoldITC"/>
          <w:sz w:val="22"/>
          <w:szCs w:val="22"/>
        </w:rPr>
        <w:t>изучения обществознания</w:t>
      </w:r>
      <w:r w:rsidRPr="00A73BEE">
        <w:rPr>
          <w:rFonts w:eastAsia="SchoolBookSanPin"/>
          <w:sz w:val="22"/>
          <w:szCs w:val="22"/>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A73BEE">
        <w:rPr>
          <w:rFonts w:eastAsia="SchoolBookSanPin"/>
          <w:sz w:val="22"/>
          <w:szCs w:val="22"/>
        </w:rPr>
        <w:br/>
        <w:t xml:space="preserve">при принятии собственных решений. Они достигаются в единстве учебной </w:t>
      </w:r>
      <w:r w:rsidRPr="00A73BEE">
        <w:rPr>
          <w:rFonts w:eastAsia="SchoolBookSanPin"/>
          <w:sz w:val="22"/>
          <w:szCs w:val="22"/>
        </w:rPr>
        <w:br/>
        <w:t xml:space="preserve">и воспитательной деятельности в процессе развития у обучающихся установки </w:t>
      </w:r>
      <w:r w:rsidRPr="00A73BEE">
        <w:rPr>
          <w:rFonts w:eastAsia="SchoolBookSanPin"/>
          <w:sz w:val="22"/>
          <w:szCs w:val="22"/>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1) гражданского воспитания: </w:t>
      </w:r>
      <w:r w:rsidRPr="00A73BEE">
        <w:rPr>
          <w:rFonts w:eastAsia="SchoolBookSanPin"/>
          <w:position w:val="1"/>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A73BEE">
        <w:rPr>
          <w:rFonts w:eastAsia="SchoolBookSanPin"/>
          <w:sz w:val="22"/>
          <w:szCs w:val="22"/>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A73BEE">
        <w:rPr>
          <w:rFonts w:eastAsia="SchoolBookSanPin"/>
          <w:sz w:val="22"/>
          <w:szCs w:val="22"/>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A73BEE">
        <w:rPr>
          <w:rFonts w:eastAsia="SchoolBookSanPin"/>
          <w:sz w:val="22"/>
          <w:szCs w:val="22"/>
        </w:rPr>
        <w:br/>
        <w:t xml:space="preserve">к взаимопониманию и взаимопомощи; активное участие в школьном самоуправлении; готовность к участию в гуманитарной </w:t>
      </w:r>
      <w:r w:rsidR="00A80A67" w:rsidRPr="00A73BEE">
        <w:rPr>
          <w:rFonts w:eastAsia="SchoolBookSanPin"/>
          <w:sz w:val="22"/>
          <w:szCs w:val="22"/>
        </w:rPr>
        <w:t>деятельности (волонтёрство, помощь людям, нуждающимся в ней)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2) патриотического воспитания: </w:t>
      </w:r>
      <w:r w:rsidRPr="00A73BEE">
        <w:rPr>
          <w:rFonts w:eastAsia="SchoolBookSanPin"/>
          <w:position w:val="1"/>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3) духовно-нравственного воспитания: </w:t>
      </w:r>
      <w:r w:rsidRPr="00A73BEE">
        <w:rPr>
          <w:rFonts w:eastAsia="SchoolBookSanPin"/>
          <w:position w:val="1"/>
          <w:sz w:val="22"/>
          <w:szCs w:val="22"/>
        </w:rPr>
        <w:t xml:space="preserve">ориентация на моральные ценности </w:t>
      </w:r>
      <w:r w:rsidRPr="00A73BEE">
        <w:rPr>
          <w:rFonts w:eastAsia="SchoolBookSanPin"/>
          <w:position w:val="1"/>
          <w:sz w:val="22"/>
          <w:szCs w:val="22"/>
        </w:rPr>
        <w:br/>
        <w:t xml:space="preserve">и нормы в ситуациях нравственного выбора, готовность оценивать своё поведение </w:t>
      </w:r>
      <w:r w:rsidRPr="00A73BEE">
        <w:rPr>
          <w:rFonts w:eastAsia="SchoolBookSanPin"/>
          <w:position w:val="1"/>
          <w:sz w:val="22"/>
          <w:szCs w:val="22"/>
        </w:rPr>
        <w:br/>
        <w:t xml:space="preserve">и поступки, поведение и поступки других людей с позиции нравственных </w:t>
      </w:r>
      <w:r w:rsidRPr="00A73BEE">
        <w:rPr>
          <w:rFonts w:eastAsia="SchoolBookSanPin"/>
          <w:position w:val="1"/>
          <w:sz w:val="22"/>
          <w:szCs w:val="22"/>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4) эстетического воспитания: </w:t>
      </w:r>
      <w:r w:rsidRPr="00A73BEE">
        <w:rPr>
          <w:rFonts w:eastAsia="SchoolBookSanPin"/>
          <w:position w:val="1"/>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A73BEE">
        <w:rPr>
          <w:rFonts w:eastAsia="SchoolBookSanPin"/>
          <w:position w:val="1"/>
          <w:sz w:val="22"/>
          <w:szCs w:val="22"/>
        </w:rPr>
        <w:br/>
        <w:t>к самовыражению в разных видах искусства;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5) физического воспитания, формирования культуры здоровья </w:t>
      </w:r>
      <w:r w:rsidRPr="00A73BEE">
        <w:rPr>
          <w:rFonts w:eastAsia="SchoolBookSanPin"/>
          <w:bCs/>
          <w:position w:val="1"/>
          <w:sz w:val="22"/>
          <w:szCs w:val="22"/>
        </w:rPr>
        <w:br/>
        <w:t xml:space="preserve">и эмоционального благополучия: </w:t>
      </w:r>
      <w:r w:rsidRPr="00A73BEE">
        <w:rPr>
          <w:rFonts w:eastAsia="SchoolBookSanPin"/>
          <w:position w:val="1"/>
          <w:sz w:val="22"/>
          <w:szCs w:val="22"/>
        </w:rPr>
        <w:t xml:space="preserve">осознание ценности жизни; ответственное отношение к своему здоровью и установка на здоровый образ жизни, осознание </w:t>
      </w:r>
      <w:r w:rsidRPr="00A73BEE">
        <w:rPr>
          <w:rFonts w:eastAsia="SchoolBookSanPin"/>
          <w:sz w:val="22"/>
          <w:szCs w:val="22"/>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A73BEE">
        <w:rPr>
          <w:rFonts w:eastAsia="SchoolBookSanPin"/>
          <w:position w:val="1"/>
          <w:sz w:val="22"/>
          <w:szCs w:val="22"/>
        </w:rPr>
        <w:t xml:space="preserve">умение принимать себя и других, не осуждая, сформированность навыков рефлексии, признание своего права на ошибку </w:t>
      </w:r>
      <w:r w:rsidRPr="00A73BEE">
        <w:rPr>
          <w:rFonts w:eastAsia="SchoolBookSanPin"/>
          <w:position w:val="1"/>
          <w:sz w:val="22"/>
          <w:szCs w:val="22"/>
        </w:rPr>
        <w:br/>
        <w:t>и такого же права другого человека;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6) трудового воспитания: </w:t>
      </w:r>
      <w:r w:rsidRPr="00A73BEE">
        <w:rPr>
          <w:rFonts w:eastAsia="SchoolBookSanPin"/>
          <w:position w:val="1"/>
          <w:sz w:val="22"/>
          <w:szCs w:val="22"/>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A73BEE">
        <w:rPr>
          <w:rFonts w:eastAsia="SchoolBookSanPin"/>
          <w:position w:val="1"/>
          <w:sz w:val="22"/>
          <w:szCs w:val="22"/>
        </w:rPr>
        <w:br/>
        <w:t xml:space="preserve">к практическому изучению профессий и труда различного рода, в том числе </w:t>
      </w:r>
      <w:r w:rsidRPr="00A73BEE">
        <w:rPr>
          <w:rFonts w:eastAsia="SchoolBookSanPin"/>
          <w:position w:val="1"/>
          <w:sz w:val="22"/>
          <w:szCs w:val="22"/>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lastRenderedPageBreak/>
        <w:t xml:space="preserve">7) экологического воспитания: </w:t>
      </w:r>
      <w:r w:rsidRPr="00A73BEE">
        <w:rPr>
          <w:rFonts w:eastAsia="SchoolBookSanPin"/>
          <w:position w:val="1"/>
          <w:sz w:val="22"/>
          <w:szCs w:val="22"/>
        </w:rPr>
        <w:t xml:space="preserve">ориентация на применение знаний </w:t>
      </w:r>
      <w:r w:rsidRPr="00A73BEE">
        <w:rPr>
          <w:rFonts w:eastAsia="SchoolBookSanPin"/>
          <w:position w:val="1"/>
          <w:sz w:val="22"/>
          <w:szCs w:val="22"/>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8) ценности научного познания: </w:t>
      </w:r>
      <w:r w:rsidRPr="00A73BEE">
        <w:rPr>
          <w:rFonts w:eastAsia="SchoolBookSanPin"/>
          <w:position w:val="1"/>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A73BEE">
        <w:rPr>
          <w:rFonts w:eastAsia="SchoolBookSanPin"/>
          <w:sz w:val="22"/>
          <w:szCs w:val="22"/>
        </w:rPr>
        <w:t xml:space="preserve">культурой как средством познания мира, овладение основными навыками исследовательской деятельности, установка </w:t>
      </w:r>
      <w:r w:rsidRPr="00A73BEE">
        <w:rPr>
          <w:rFonts w:eastAsia="SchoolBookSanPin"/>
          <w:sz w:val="22"/>
          <w:szCs w:val="22"/>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Личностные результаты, обеспечивающие адаптацию обучающегося </w:t>
      </w:r>
      <w:r w:rsidRPr="00A73BEE">
        <w:rPr>
          <w:rFonts w:eastAsia="SchoolBookSanPin"/>
          <w:bCs/>
          <w:sz w:val="22"/>
          <w:szCs w:val="22"/>
        </w:rPr>
        <w:br/>
        <w:t>к изменяющимся условиям социальной и природной среды</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A73BEE" w:rsidRDefault="00134744" w:rsidP="00A73BEE">
      <w:pPr>
        <w:pStyle w:val="afffc"/>
        <w:rPr>
          <w:rFonts w:eastAsia="SchoolBookSanPin"/>
          <w:sz w:val="22"/>
          <w:szCs w:val="22"/>
        </w:rPr>
      </w:pPr>
      <w:r w:rsidRPr="00A73BEE">
        <w:rPr>
          <w:rFonts w:eastAsia="SchoolBookSanPin"/>
          <w:sz w:val="22"/>
          <w:szCs w:val="22"/>
        </w:rPr>
        <w:t>способность обучающихся во взаимодействии в условиях неопределённости, открытость опыту и знаниям других;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способность действовать в условиях неопределённости, открытость опыту </w:t>
      </w:r>
      <w:r w:rsidRPr="00A73BEE">
        <w:rPr>
          <w:rFonts w:eastAsia="SchoolBookSanPin"/>
          <w:sz w:val="22"/>
          <w:szCs w:val="22"/>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A73BEE">
        <w:rPr>
          <w:rFonts w:eastAsia="SchoolBookSanPin"/>
          <w:sz w:val="22"/>
          <w:szCs w:val="22"/>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A73BEE">
        <w:rPr>
          <w:rFonts w:eastAsia="SchoolBookSanPin"/>
          <w:sz w:val="22"/>
          <w:szCs w:val="22"/>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умение анализировать и выявлять взаимосвязи природы, общества </w:t>
      </w:r>
      <w:r w:rsidRPr="00A73BEE">
        <w:rPr>
          <w:rFonts w:eastAsia="SchoolBookSanPin"/>
          <w:sz w:val="22"/>
          <w:szCs w:val="22"/>
        </w:rPr>
        <w:br/>
        <w:t>и экономики;</w:t>
      </w:r>
    </w:p>
    <w:p w:rsidR="00134744" w:rsidRPr="00A73BEE" w:rsidRDefault="00134744" w:rsidP="00A73BEE">
      <w:pPr>
        <w:pStyle w:val="afffc"/>
        <w:rPr>
          <w:rFonts w:eastAsia="SchoolBookSanPin"/>
          <w:sz w:val="22"/>
          <w:szCs w:val="22"/>
        </w:rPr>
      </w:pPr>
      <w:r w:rsidRPr="00A73BEE">
        <w:rPr>
          <w:rFonts w:eastAsia="SchoolBookSanPin"/>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A73BEE">
        <w:rPr>
          <w:rFonts w:eastAsia="SchoolBookSanPin"/>
          <w:sz w:val="22"/>
          <w:szCs w:val="22"/>
        </w:rPr>
        <w:br/>
        <w:t>как вызов, требующий контрмер;</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оценивать ситуацию стресса, корректировать принимаемые решения </w:t>
      </w:r>
      <w:r w:rsidRPr="00A73BEE">
        <w:rPr>
          <w:rFonts w:eastAsia="SchoolBookSanPin"/>
          <w:sz w:val="22"/>
          <w:szCs w:val="22"/>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A73BEE">
        <w:rPr>
          <w:rFonts w:eastAsia="SchoolBookSanPin"/>
          <w:sz w:val="22"/>
          <w:szCs w:val="22"/>
        </w:rPr>
        <w:br/>
        <w:t>в отсутствие гарантий успеха.</w:t>
      </w:r>
    </w:p>
    <w:p w:rsidR="00134744" w:rsidRPr="00A73BEE" w:rsidRDefault="00134744" w:rsidP="00A73BEE">
      <w:pPr>
        <w:pStyle w:val="afffc"/>
        <w:rPr>
          <w:rFonts w:eastAsia="SchoolBookSanPin"/>
          <w:bCs/>
          <w:sz w:val="22"/>
          <w:szCs w:val="22"/>
        </w:rPr>
      </w:pPr>
      <w:r w:rsidRPr="00A73BEE">
        <w:rPr>
          <w:rFonts w:eastAsia="SchoolBookSanPin"/>
          <w:sz w:val="22"/>
          <w:szCs w:val="22"/>
        </w:rPr>
        <w:t xml:space="preserve">В результате изучения обществознания на уровне основного общего образования у обучающегося будут сформированы </w:t>
      </w:r>
      <w:r w:rsidRPr="00A73BEE">
        <w:rPr>
          <w:rFonts w:eastAsia="SchoolBookSanPin"/>
          <w:bCs/>
          <w:sz w:val="22"/>
          <w:szCs w:val="22"/>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логические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выявлять и характеризовать существенные признаки социальных явлений </w:t>
      </w:r>
      <w:r w:rsidRPr="00A73BEE">
        <w:rPr>
          <w:rFonts w:eastAsia="SchoolBookSanPin"/>
          <w:position w:val="1"/>
          <w:sz w:val="22"/>
          <w:szCs w:val="22"/>
        </w:rPr>
        <w:br/>
        <w:t>и процессов;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lastRenderedPageBreak/>
        <w:t xml:space="preserve">с учётом предложенной задачи выявлять закономерности и противоречия </w:t>
      </w:r>
      <w:r w:rsidRPr="00A73BEE">
        <w:rPr>
          <w:rFonts w:eastAsia="SchoolBookSanPin"/>
          <w:position w:val="1"/>
          <w:sz w:val="22"/>
          <w:szCs w:val="22"/>
        </w:rPr>
        <w:br/>
        <w:t>в рассматриваемых фактах, данных и наблюдениях;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предлагать критерии для выявления закономерностей и противоречий;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дефицит информации, данных, необходимых для решения поставленной задачи;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причинно-следственные связи при изучении явлений и процессов;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делать выводы с использованием дедуктивных и индуктивных умозаключений, умозаключений по аналогии, формулировать гипотезы </w:t>
      </w:r>
      <w:r w:rsidRPr="00A73BEE">
        <w:rPr>
          <w:rFonts w:eastAsia="SchoolBookSanPin"/>
          <w:position w:val="1"/>
          <w:sz w:val="22"/>
          <w:szCs w:val="22"/>
        </w:rPr>
        <w:br/>
        <w:t>о взаимосвязях;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выбирать способ решения учебной задачи</w:t>
      </w:r>
      <w:r w:rsidRPr="00A73BEE">
        <w:rPr>
          <w:rFonts w:eastAsia="SchoolBookSanPin"/>
          <w:sz w:val="22"/>
          <w:szCs w:val="22"/>
        </w:rPr>
        <w:t xml:space="preserve"> (</w:t>
      </w:r>
      <w:r w:rsidRPr="00A73BEE">
        <w:rPr>
          <w:rFonts w:eastAsia="SchoolBookSanPin"/>
          <w:position w:val="1"/>
          <w:sz w:val="22"/>
          <w:szCs w:val="22"/>
        </w:rPr>
        <w:t>сравнивать несколько вариантов решения, выбирать наиболее подходящий с учётом самостоятельно выделенных критериев).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осознавать невозможность контролировать всё вокруг.</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исследовательские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вопросы как исследовательский инструмент познания;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формулировать вопросы, фиксирующие разрыв между реальным </w:t>
      </w:r>
      <w:r w:rsidRPr="00A73BEE">
        <w:rPr>
          <w:rFonts w:eastAsia="SchoolBookSanPin"/>
          <w:position w:val="1"/>
          <w:sz w:val="22"/>
          <w:szCs w:val="22"/>
        </w:rPr>
        <w:br/>
        <w:t>и желательным состоянием ситуации, объекта, самостоятельно устанавливать искомое и данное;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формулировать гипотезу об истинности собственных суждений и суждений других, аргументировать свою позицию, мнение;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по самостоятельно составленному плану небольшое исследование </w:t>
      </w:r>
      <w:r w:rsidRPr="00A73BEE">
        <w:rPr>
          <w:rFonts w:eastAsia="SchoolBookSanPin"/>
          <w:position w:val="1"/>
          <w:sz w:val="22"/>
          <w:szCs w:val="22"/>
        </w:rPr>
        <w:br/>
        <w:t xml:space="preserve">по установлению особенностей объекта </w:t>
      </w:r>
      <w:r w:rsidRPr="00A73BEE">
        <w:rPr>
          <w:rFonts w:eastAsia="SchoolBookSanPin"/>
          <w:sz w:val="22"/>
          <w:szCs w:val="22"/>
        </w:rPr>
        <w:t xml:space="preserve">изучения, причинно-следственных связей </w:t>
      </w:r>
      <w:r w:rsidRPr="00A73BEE">
        <w:rPr>
          <w:rFonts w:eastAsia="SchoolBookSanPin"/>
          <w:sz w:val="22"/>
          <w:szCs w:val="22"/>
        </w:rPr>
        <w:br/>
        <w:t>и зависимостей объектов между собой;</w:t>
      </w:r>
    </w:p>
    <w:p w:rsidR="00134744" w:rsidRPr="00A73BEE" w:rsidRDefault="00134744" w:rsidP="00A73BEE">
      <w:pPr>
        <w:pStyle w:val="afffc"/>
        <w:rPr>
          <w:rFonts w:eastAsia="SchoolBookSanPin"/>
          <w:sz w:val="22"/>
          <w:szCs w:val="22"/>
        </w:rPr>
      </w:pPr>
      <w:r w:rsidRPr="00A73BEE">
        <w:rPr>
          <w:rFonts w:eastAsia="SchoolBookSanPin"/>
          <w:sz w:val="22"/>
          <w:szCs w:val="22"/>
        </w:rPr>
        <w:t>оценивать на применимость и достоверность информацию, полученную в ходе исследования;</w:t>
      </w:r>
    </w:p>
    <w:p w:rsidR="00134744" w:rsidRPr="00A73BEE" w:rsidRDefault="00134744" w:rsidP="00A73BEE">
      <w:pPr>
        <w:pStyle w:val="afffc"/>
        <w:rPr>
          <w:rFonts w:eastAsia="SchoolBookSanPin"/>
          <w:sz w:val="22"/>
          <w:szCs w:val="22"/>
        </w:rPr>
      </w:pPr>
      <w:r w:rsidRPr="00A73BEE">
        <w:rPr>
          <w:rFonts w:eastAsia="SchoolBookSanPin"/>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прогнозировать возможное дальнейшее развитие процессов, событий </w:t>
      </w:r>
      <w:r w:rsidRPr="00A73BEE">
        <w:rPr>
          <w:rFonts w:eastAsia="SchoolBookSanPin"/>
          <w:sz w:val="22"/>
          <w:szCs w:val="22"/>
        </w:rPr>
        <w:br/>
        <w:t>и их последствия в аналогичных или сходных ситуациях, выдвигать предположения об их развитии в новых условиях и контекстах.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работать </w:t>
      </w:r>
      <w:r w:rsidRPr="00A73BEE">
        <w:rPr>
          <w:rFonts w:eastAsia="SchoolBookSanPin"/>
          <w:sz w:val="22"/>
          <w:szCs w:val="22"/>
        </w:rPr>
        <w:br/>
        <w:t xml:space="preserve">с информацией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73BEE">
        <w:rPr>
          <w:rFonts w:eastAsia="SchoolBookSanPin"/>
          <w:position w:val="1"/>
          <w:sz w:val="22"/>
          <w:szCs w:val="22"/>
        </w:rPr>
        <w:br/>
        <w:t>и заданных критериев;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выбирать, анализировать, систематизировать и интерпретировать информацию различных видов и форм представления;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находить сходные аргументы (подтверждающие или опровергающие </w:t>
      </w:r>
      <w:r w:rsidRPr="00A73BEE">
        <w:rPr>
          <w:rFonts w:eastAsia="SchoolBookSanPin"/>
          <w:position w:val="1"/>
          <w:sz w:val="22"/>
          <w:szCs w:val="22"/>
        </w:rPr>
        <w:br/>
        <w:t>одну и ту же идею, версию) в различных информационных источниках;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выбирать оптимальную форму представления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эффективно запоминать и систематизировать информацию.</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общения как часть </w:t>
      </w:r>
      <w:r w:rsidRPr="00A73BEE">
        <w:rPr>
          <w:rFonts w:eastAsia="SchoolBookSanPin"/>
          <w:bCs/>
          <w:sz w:val="22"/>
          <w:szCs w:val="22"/>
        </w:rPr>
        <w:t>коммуникативных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воспринимать и формулировать суждения, выражать эмоции в соответствии </w:t>
      </w:r>
      <w:r w:rsidRPr="00A73BEE">
        <w:rPr>
          <w:rFonts w:eastAsia="SchoolBookSanPin"/>
          <w:position w:val="1"/>
          <w:sz w:val="22"/>
          <w:szCs w:val="22"/>
        </w:rPr>
        <w:br/>
        <w:t>с целями и условиями общения;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выражать себя (свою точку зрения) в устных и письменных текстах;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понимать намерения других, проявлять уважительное отношение </w:t>
      </w:r>
      <w:r w:rsidRPr="00A73BEE">
        <w:rPr>
          <w:rFonts w:eastAsia="SchoolBookSanPin"/>
          <w:position w:val="1"/>
          <w:sz w:val="22"/>
          <w:szCs w:val="22"/>
        </w:rPr>
        <w:br/>
        <w:t>к собеседнику и в корректной форме формулировать свои возражения;</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A73BEE" w:rsidRDefault="00134744" w:rsidP="00A73BEE">
      <w:pPr>
        <w:pStyle w:val="afffc"/>
        <w:rPr>
          <w:rFonts w:eastAsia="SchoolBookSanPin"/>
          <w:sz w:val="22"/>
          <w:szCs w:val="22"/>
        </w:rPr>
      </w:pPr>
      <w:r w:rsidRPr="00A73BEE">
        <w:rPr>
          <w:rFonts w:eastAsia="SchoolBookSanPin"/>
          <w:sz w:val="22"/>
          <w:szCs w:val="22"/>
        </w:rPr>
        <w:t>сопоставлять свои суждения с суждениями других участников диалога, обнаруживать различие и сходство позиций;</w:t>
      </w:r>
    </w:p>
    <w:p w:rsidR="00134744" w:rsidRPr="00A73BEE" w:rsidRDefault="00134744" w:rsidP="00A73BEE">
      <w:pPr>
        <w:pStyle w:val="afffc"/>
        <w:rPr>
          <w:rFonts w:eastAsia="SchoolBookSanPin"/>
          <w:sz w:val="22"/>
          <w:szCs w:val="22"/>
        </w:rPr>
      </w:pPr>
      <w:r w:rsidRPr="00A73BEE">
        <w:rPr>
          <w:rFonts w:eastAsia="SchoolBookSanPin"/>
          <w:sz w:val="22"/>
          <w:szCs w:val="22"/>
        </w:rPr>
        <w:t>публично представлять результаты выполненного исследования, проекта;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самостоятельно выбирать формат выступления с учётом задач презентации </w:t>
      </w:r>
      <w:r w:rsidRPr="00A73BEE">
        <w:rPr>
          <w:rFonts w:eastAsia="SchoolBookSanPin"/>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У обучающегося будут сформированы следующие умения самоорганизации как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проблемы для решения в жизненных и учебных ситуациях;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ориентироваться в различных подходах принятия решений</w:t>
      </w:r>
      <w:r w:rsidRPr="00A73BEE">
        <w:rPr>
          <w:rFonts w:eastAsia="SchoolBookSanPin"/>
          <w:sz w:val="22"/>
          <w:szCs w:val="22"/>
        </w:rPr>
        <w:t xml:space="preserve"> (</w:t>
      </w:r>
      <w:r w:rsidRPr="00A73BEE">
        <w:rPr>
          <w:rFonts w:eastAsia="SchoolBookSanPin"/>
          <w:position w:val="1"/>
          <w:sz w:val="22"/>
          <w:szCs w:val="22"/>
        </w:rPr>
        <w:t>индивидуальное, принятие решения в группе, принятие решений в группе);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самостоятельно составлять алгоритм решения задачи (или его часть), выбирать способ решения учебной задачи с учётом </w:t>
      </w:r>
      <w:r w:rsidRPr="00A73BEE">
        <w:rPr>
          <w:rFonts w:eastAsia="SchoolBookSanPin"/>
          <w:sz w:val="22"/>
          <w:szCs w:val="22"/>
        </w:rPr>
        <w:t xml:space="preserve">имеющихся ресурсов </w:t>
      </w:r>
      <w:r w:rsidRPr="00A73BEE">
        <w:rPr>
          <w:rFonts w:eastAsia="SchoolBookSanPin"/>
          <w:sz w:val="22"/>
          <w:szCs w:val="22"/>
        </w:rPr>
        <w:br/>
        <w:t>и собственных возможностей, аргументировать предлагаемые варианты решений;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A73BEE">
        <w:rPr>
          <w:rFonts w:eastAsia="SchoolBookSanPin"/>
          <w:sz w:val="22"/>
          <w:szCs w:val="22"/>
        </w:rPr>
        <w:br/>
        <w:t>об изучаемом объекте;</w:t>
      </w:r>
    </w:p>
    <w:p w:rsidR="00134744" w:rsidRPr="00A73BEE" w:rsidRDefault="00134744" w:rsidP="00A73BEE">
      <w:pPr>
        <w:pStyle w:val="afffc"/>
        <w:rPr>
          <w:rFonts w:eastAsia="SchoolBookSanPin"/>
          <w:sz w:val="22"/>
          <w:szCs w:val="22"/>
        </w:rPr>
      </w:pPr>
      <w:r w:rsidRPr="00A73BEE">
        <w:rPr>
          <w:rFonts w:eastAsia="SchoolBookSanPin"/>
          <w:sz w:val="22"/>
          <w:szCs w:val="22"/>
        </w:rPr>
        <w:t>делать выбор и брать ответственность за решение.</w:t>
      </w:r>
    </w:p>
    <w:p w:rsidR="00A80A67" w:rsidRPr="00A73BEE" w:rsidRDefault="00A80A67" w:rsidP="00A73BEE">
      <w:pPr>
        <w:pStyle w:val="afffc"/>
        <w:rPr>
          <w:rFonts w:eastAsia="SchoolBookSanPin"/>
          <w:sz w:val="22"/>
          <w:szCs w:val="22"/>
        </w:rPr>
      </w:pPr>
      <w:r w:rsidRPr="00A73BEE">
        <w:rPr>
          <w:rFonts w:eastAsia="SchoolBookSanPin"/>
          <w:sz w:val="22"/>
          <w:szCs w:val="22"/>
        </w:rPr>
        <w:t>У обучающегося будут сформированы следующие умения совместной деятельности:</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 xml:space="preserve">принимать цель совместной деятельности, коллективно строить действия </w:t>
      </w:r>
      <w:r w:rsidRPr="00A73BEE">
        <w:rPr>
          <w:rFonts w:eastAsia="SchoolBookSanPin"/>
          <w:position w:val="1"/>
          <w:sz w:val="22"/>
          <w:szCs w:val="22"/>
        </w:rPr>
        <w:br/>
        <w:t xml:space="preserve">по её достижению: распределять роли, договариваться, обсуждать процесс </w:t>
      </w:r>
      <w:r w:rsidRPr="00A73BEE">
        <w:rPr>
          <w:rFonts w:eastAsia="SchoolBookSanPin"/>
          <w:position w:val="1"/>
          <w:sz w:val="22"/>
          <w:szCs w:val="22"/>
        </w:rPr>
        <w:br/>
        <w:t>и результат совместной работы;</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уметь обобщать мнения нескольких людей, проявлять готовность руководить, выполнять поручения, подчиняться;</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A73BEE" w:rsidRDefault="00A80A67" w:rsidP="00A73BEE">
      <w:pPr>
        <w:pStyle w:val="afffc"/>
        <w:rPr>
          <w:rFonts w:eastAsia="SchoolBookSanPin"/>
          <w:sz w:val="22"/>
          <w:szCs w:val="22"/>
        </w:rPr>
      </w:pPr>
      <w:r w:rsidRPr="00A73BEE">
        <w:rPr>
          <w:rFonts w:eastAsia="SchoolBookSanPin"/>
          <w:position w:val="1"/>
          <w:sz w:val="22"/>
          <w:szCs w:val="22"/>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A73BEE">
        <w:rPr>
          <w:rFonts w:eastAsia="SchoolBookSanPin"/>
          <w:position w:val="1"/>
          <w:sz w:val="22"/>
          <w:szCs w:val="22"/>
        </w:rPr>
        <w:br/>
        <w:t>к предоставлению отчёта перед группой.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самоконтроля, эмоционального интеллекта как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владеть способами самоконтроля, самомотивации и рефлексии;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давать адекватную оценку ситуации и предлагать план её изменения;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учитывать контекст и предвидеть трудности, которые могут возникнуть </w:t>
      </w:r>
      <w:r w:rsidRPr="00A73BEE">
        <w:rPr>
          <w:rFonts w:eastAsia="SchoolBookSanPin"/>
          <w:position w:val="1"/>
          <w:sz w:val="22"/>
          <w:szCs w:val="22"/>
        </w:rPr>
        <w:br/>
        <w:t>при решении учебной задачи, адаптировать решение к меняющимся обстоятельствам;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соответствие результата цели и условиям;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называть и управлять собственными эмоциями и эмоциями других;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и анализировать причины эмоций;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ставить себя на место другого человека, понимать мотивы и намерения другого;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регулировать способ выражения эмоций;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осознанно относиться к другому человеку, его мнению;</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признавать своё право на ошибку и такое же право другого;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принимать себя и других, не осуждая;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открытость себе и другим.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Предметные результаты освоения программы по обществознанию </w:t>
      </w:r>
      <w:r w:rsidRPr="00A73BEE">
        <w:rPr>
          <w:rFonts w:eastAsia="SchoolBookSanPin"/>
          <w:bCs/>
          <w:sz w:val="22"/>
          <w:szCs w:val="22"/>
        </w:rPr>
        <w:br/>
        <w:t xml:space="preserve">на уровне основного общего образования </w:t>
      </w:r>
      <w:r w:rsidRPr="00A73BEE">
        <w:rPr>
          <w:rFonts w:eastAsia="SchoolBookSanPin"/>
          <w:sz w:val="22"/>
          <w:szCs w:val="22"/>
        </w:rPr>
        <w:t>должны обеспечивать:</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w:t>
      </w:r>
      <w:r w:rsidRPr="00A73BEE">
        <w:rPr>
          <w:rFonts w:eastAsia="SchoolBookSanPin"/>
          <w:sz w:val="22"/>
          <w:szCs w:val="22"/>
        </w:rPr>
        <w:lastRenderedPageBreak/>
        <w:t xml:space="preserve">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A73BEE">
        <w:rPr>
          <w:rFonts w:eastAsia="SchoolBookSanPin"/>
          <w:sz w:val="22"/>
          <w:szCs w:val="22"/>
        </w:rPr>
        <w:br/>
        <w:t xml:space="preserve">в Российской Федерации; основах государственной бюджетной </w:t>
      </w:r>
      <w:r w:rsidRPr="00A73BEE">
        <w:rPr>
          <w:rFonts w:eastAsia="SchoolBookSanPin"/>
          <w:sz w:val="22"/>
          <w:szCs w:val="22"/>
        </w:rPr>
        <w:br/>
        <w:t xml:space="preserve">и денежно-кредитной, социальной политики, политики в сфере культуры </w:t>
      </w:r>
      <w:r w:rsidRPr="00A73BEE">
        <w:rPr>
          <w:rFonts w:eastAsia="SchoolBookSanPin"/>
          <w:sz w:val="22"/>
          <w:szCs w:val="22"/>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A73BEE">
        <w:rPr>
          <w:rFonts w:eastAsia="SchoolBookSanPin"/>
          <w:sz w:val="22"/>
          <w:szCs w:val="22"/>
        </w:rPr>
        <w:br/>
        <w:t>и экстремизма;</w:t>
      </w:r>
    </w:p>
    <w:p w:rsidR="00134744" w:rsidRPr="00A73BEE" w:rsidRDefault="00134744" w:rsidP="00A73BEE">
      <w:pPr>
        <w:pStyle w:val="afffc"/>
        <w:rPr>
          <w:rFonts w:eastAsia="SchoolBookSanPin"/>
          <w:sz w:val="22"/>
          <w:szCs w:val="22"/>
        </w:rPr>
      </w:pPr>
      <w:r w:rsidRPr="00A73BEE">
        <w:rPr>
          <w:rFonts w:eastAsia="SchoolBookSanPin"/>
          <w:sz w:val="22"/>
          <w:szCs w:val="22"/>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A73BEE">
        <w:rPr>
          <w:rFonts w:eastAsia="SchoolBookSanPin"/>
          <w:sz w:val="22"/>
          <w:szCs w:val="22"/>
        </w:rPr>
        <w:br/>
        <w:t>и социально-экономического кризиса в государстве;</w:t>
      </w:r>
    </w:p>
    <w:p w:rsidR="00134744" w:rsidRPr="00A73BEE" w:rsidRDefault="00134744" w:rsidP="00A73BEE">
      <w:pPr>
        <w:pStyle w:val="afffc"/>
        <w:rPr>
          <w:rFonts w:eastAsia="SchoolBookSanPin"/>
          <w:sz w:val="22"/>
          <w:szCs w:val="22"/>
        </w:rPr>
      </w:pPr>
      <w:r w:rsidRPr="00A73BEE">
        <w:rPr>
          <w:rFonts w:eastAsia="SchoolBookSanPin"/>
          <w:sz w:val="22"/>
          <w:szCs w:val="22"/>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A73BEE" w:rsidRDefault="00134744" w:rsidP="00A73BEE">
      <w:pPr>
        <w:pStyle w:val="afffc"/>
        <w:rPr>
          <w:rFonts w:eastAsia="SchoolBookSanPin"/>
          <w:sz w:val="22"/>
          <w:szCs w:val="22"/>
        </w:rPr>
      </w:pPr>
      <w:r w:rsidRPr="00A73BEE">
        <w:rPr>
          <w:rFonts w:eastAsia="SchoolBookSanPin"/>
          <w:sz w:val="22"/>
          <w:szCs w:val="22"/>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A73BEE">
        <w:rPr>
          <w:rFonts w:eastAsia="SchoolBookSanPin"/>
          <w:sz w:val="22"/>
          <w:szCs w:val="22"/>
        </w:rPr>
        <w:br/>
        <w:t xml:space="preserve">и основных функций, включая взаимодействия общества и природы, человека </w:t>
      </w:r>
      <w:r w:rsidRPr="00A73BEE">
        <w:rPr>
          <w:rFonts w:eastAsia="SchoolBookSanPin"/>
          <w:sz w:val="22"/>
          <w:szCs w:val="22"/>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7) умение использовать полученные знания для объяснения (устного </w:t>
      </w:r>
      <w:r w:rsidRPr="00A73BEE">
        <w:rPr>
          <w:rFonts w:eastAsia="SchoolBookSanPin"/>
          <w:sz w:val="22"/>
          <w:szCs w:val="22"/>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A73BEE">
        <w:rPr>
          <w:rFonts w:eastAsia="SchoolBookSanPin"/>
          <w:sz w:val="22"/>
          <w:szCs w:val="22"/>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A73BEE">
        <w:rPr>
          <w:rFonts w:eastAsia="SchoolBookSanPin"/>
          <w:sz w:val="22"/>
          <w:szCs w:val="22"/>
        </w:rPr>
        <w:br/>
        <w:t xml:space="preserve">в отношении нашей страны международной политики «сдерживания»; </w:t>
      </w:r>
      <w:r w:rsidRPr="00A73BEE">
        <w:rPr>
          <w:rFonts w:eastAsia="SchoolBookSanPin"/>
          <w:sz w:val="22"/>
          <w:szCs w:val="22"/>
        </w:rPr>
        <w:br/>
        <w:t xml:space="preserve">для осмысления личного социального опыта при исполнении типичных </w:t>
      </w:r>
      <w:r w:rsidRPr="00A73BEE">
        <w:rPr>
          <w:rFonts w:eastAsia="SchoolBookSanPin"/>
          <w:sz w:val="22"/>
          <w:szCs w:val="22"/>
        </w:rPr>
        <w:br/>
        <w:t>для несовершеннолетнего социальных ролей;</w:t>
      </w:r>
    </w:p>
    <w:p w:rsidR="00134744" w:rsidRPr="00A73BEE" w:rsidRDefault="00134744" w:rsidP="00A73BEE">
      <w:pPr>
        <w:pStyle w:val="afffc"/>
        <w:rPr>
          <w:rFonts w:eastAsia="SchoolBookSanPin"/>
          <w:sz w:val="22"/>
          <w:szCs w:val="22"/>
        </w:rPr>
      </w:pPr>
      <w:r w:rsidRPr="00A73BEE">
        <w:rPr>
          <w:rFonts w:eastAsia="SchoolBookSanPin"/>
          <w:sz w:val="22"/>
          <w:szCs w:val="22"/>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9) умение решать в рамках изученного материала познавательные </w:t>
      </w:r>
      <w:r w:rsidRPr="00A73BEE">
        <w:rPr>
          <w:rFonts w:eastAsia="SchoolBookSanPin"/>
          <w:sz w:val="22"/>
          <w:szCs w:val="22"/>
        </w:rPr>
        <w:br/>
        <w:t xml:space="preserve">и практические задачи, отражающие выполнение типичных </w:t>
      </w:r>
      <w:r w:rsidRPr="00A73BEE">
        <w:rPr>
          <w:rFonts w:eastAsia="SchoolBookSanPin"/>
          <w:sz w:val="22"/>
          <w:szCs w:val="22"/>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10) овладение смысловым чтением текстов обществоведческой тематики, </w:t>
      </w:r>
      <w:r w:rsidRPr="00A73BEE">
        <w:rPr>
          <w:rFonts w:eastAsia="SchoolBookSanPin"/>
          <w:sz w:val="22"/>
          <w:szCs w:val="22"/>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A73BEE">
        <w:rPr>
          <w:rFonts w:eastAsia="SchoolBookSanPin"/>
          <w:sz w:val="22"/>
          <w:szCs w:val="22"/>
        </w:rPr>
        <w:br/>
        <w:t>и преобразовывать предложенные модели в текст;</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w:t>
      </w:r>
      <w:r w:rsidRPr="00A73BEE">
        <w:rPr>
          <w:rFonts w:eastAsia="SchoolBookSanPin"/>
          <w:sz w:val="22"/>
          <w:szCs w:val="22"/>
        </w:rPr>
        <w:lastRenderedPageBreak/>
        <w:t>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12) умение анализировать, обобщать, систематизировать, конкретизировать </w:t>
      </w:r>
      <w:r w:rsidRPr="00A73BEE">
        <w:rPr>
          <w:rFonts w:eastAsia="SchoolBookSanPin"/>
          <w:sz w:val="22"/>
          <w:szCs w:val="22"/>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A73BEE">
        <w:rPr>
          <w:rFonts w:eastAsia="SchoolBookSanPin"/>
          <w:sz w:val="22"/>
          <w:szCs w:val="22"/>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A73BEE">
        <w:rPr>
          <w:rFonts w:eastAsia="SchoolBookSanPin"/>
          <w:sz w:val="22"/>
          <w:szCs w:val="22"/>
        </w:rPr>
        <w:br/>
        <w:t>их аргументами;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13) умение оценивать собственные поступки и поведение других людей </w:t>
      </w:r>
      <w:r w:rsidRPr="00A73BEE">
        <w:rPr>
          <w:rFonts w:eastAsia="SchoolBookSanPin"/>
          <w:sz w:val="22"/>
          <w:szCs w:val="22"/>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A73BEE">
        <w:rPr>
          <w:rFonts w:eastAsia="SchoolBookSanPin"/>
          <w:sz w:val="22"/>
          <w:szCs w:val="22"/>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A73BEE">
        <w:rPr>
          <w:rFonts w:eastAsia="SchoolBookSanPin"/>
          <w:sz w:val="22"/>
          <w:szCs w:val="22"/>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A73BEE">
        <w:rPr>
          <w:rFonts w:eastAsia="SchoolBookSanPin"/>
          <w:sz w:val="22"/>
          <w:szCs w:val="22"/>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A73BEE" w:rsidRDefault="00134744" w:rsidP="00A73BEE">
      <w:pPr>
        <w:pStyle w:val="afffc"/>
        <w:rPr>
          <w:rFonts w:eastAsia="SchoolBookSanPin"/>
          <w:sz w:val="22"/>
          <w:szCs w:val="22"/>
        </w:rPr>
      </w:pPr>
      <w:r w:rsidRPr="00A73BEE">
        <w:rPr>
          <w:rFonts w:eastAsia="SchoolBookSanPin"/>
          <w:sz w:val="22"/>
          <w:szCs w:val="22"/>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A73BEE">
        <w:rPr>
          <w:rFonts w:eastAsia="SchoolBookSanPin"/>
          <w:sz w:val="22"/>
          <w:szCs w:val="22"/>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w:t>
      </w:r>
      <w:r w:rsidRPr="00A73BEE">
        <w:rPr>
          <w:rFonts w:eastAsia="OfficinaSansBoldITC"/>
          <w:sz w:val="22"/>
          <w:szCs w:val="22"/>
        </w:rPr>
        <w:t>К</w:t>
      </w:r>
      <w:r w:rsidRPr="00A73BEE">
        <w:rPr>
          <w:rFonts w:eastAsia="SchoolBookSanPin"/>
          <w:sz w:val="22"/>
          <w:szCs w:val="22"/>
        </w:rPr>
        <w:t xml:space="preserve"> концу обучения в </w:t>
      </w:r>
      <w:r w:rsidRPr="00A73BEE">
        <w:rPr>
          <w:rFonts w:eastAsia="SchoolBookSanPin"/>
          <w:bCs/>
          <w:sz w:val="22"/>
          <w:szCs w:val="22"/>
        </w:rPr>
        <w:t xml:space="preserve">6 классе </w:t>
      </w:r>
      <w:r w:rsidRPr="00A73BEE">
        <w:rPr>
          <w:rFonts w:eastAsia="SchoolBookSanPin"/>
          <w:sz w:val="22"/>
          <w:szCs w:val="22"/>
        </w:rPr>
        <w:t>обучающийся получит следующие п</w:t>
      </w:r>
      <w:r w:rsidRPr="00A73BEE">
        <w:rPr>
          <w:rFonts w:eastAsia="OfficinaSansBoldITC"/>
          <w:sz w:val="22"/>
          <w:szCs w:val="22"/>
        </w:rPr>
        <w:t>редметные результаты по отдельным темам программы по обществознанию</w:t>
      </w:r>
      <w:r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и его социальное окружение: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знания </w:t>
      </w:r>
      <w:r w:rsidRPr="00A73BEE">
        <w:rPr>
          <w:rFonts w:eastAsia="SchoolBookSanPin"/>
          <w:sz w:val="22"/>
          <w:szCs w:val="22"/>
        </w:rPr>
        <w:t xml:space="preserve">о социальных свойствах человека, формировании личности, деятельности человека и её видах, образовании, правах </w:t>
      </w:r>
      <w:r w:rsidRPr="00A73BEE">
        <w:rPr>
          <w:rFonts w:eastAsia="SchoolBookSanPin"/>
          <w:sz w:val="22"/>
          <w:szCs w:val="22"/>
        </w:rPr>
        <w:br/>
        <w:t>и обязанностях учащихся, общении и его правилах, особенностях взаимодействия человека с другими людьми;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A73BEE">
        <w:rPr>
          <w:rFonts w:eastAsia="SchoolBookSanPin"/>
          <w:sz w:val="22"/>
          <w:szCs w:val="22"/>
        </w:rPr>
        <w:br/>
        <w:t>для человека и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 xml:space="preserve">деятельности людей, её различных мотивов </w:t>
      </w:r>
      <w:r w:rsidRPr="00A73BEE">
        <w:rPr>
          <w:rFonts w:eastAsia="SchoolBookSanPin"/>
          <w:sz w:val="22"/>
          <w:szCs w:val="22"/>
        </w:rPr>
        <w:br/>
        <w:t xml:space="preserve">и особенностей в современных условиях; малых групп, положения человека </w:t>
      </w:r>
      <w:r w:rsidRPr="00A73BEE">
        <w:rPr>
          <w:rFonts w:eastAsia="SchoolBookSanPin"/>
          <w:sz w:val="22"/>
          <w:szCs w:val="22"/>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A73BEE">
        <w:rPr>
          <w:rFonts w:eastAsia="SchoolBookSanPin"/>
          <w:sz w:val="22"/>
          <w:szCs w:val="22"/>
        </w:rPr>
        <w:br/>
        <w:t>в группах;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по разным признакам виды деятельности человека, потребности людей;</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понятия «индивид», «индивидуальность», «личность»; свойства человека и животных, виды деятельности (игра, труд, учение);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взаимосвязи </w:t>
      </w:r>
      <w:r w:rsidRPr="00A73BEE">
        <w:rPr>
          <w:rFonts w:eastAsia="SchoolBookSanPin"/>
          <w:sz w:val="22"/>
          <w:szCs w:val="22"/>
        </w:rPr>
        <w:t>людей в малых группах, целей, способов и результатов деятельности, целей и средств общения;</w:t>
      </w:r>
    </w:p>
    <w:p w:rsidR="00134744" w:rsidRPr="00A73BEE" w:rsidRDefault="00134744" w:rsidP="00A73BEE">
      <w:pPr>
        <w:pStyle w:val="afffc"/>
        <w:rPr>
          <w:rFonts w:eastAsia="SchoolBookSanPin"/>
          <w:sz w:val="22"/>
          <w:szCs w:val="22"/>
        </w:rPr>
      </w:pPr>
      <w:r w:rsidRPr="00A73BEE">
        <w:rPr>
          <w:rFonts w:eastAsia="SchoolBookSanPin"/>
          <w:bCs/>
          <w:sz w:val="22"/>
          <w:szCs w:val="22"/>
        </w:rPr>
        <w:lastRenderedPageBreak/>
        <w:t xml:space="preserve">использовать полученные знания </w:t>
      </w:r>
      <w:r w:rsidRPr="00A73BEE">
        <w:rPr>
          <w:rFonts w:eastAsia="SchoolBookSanPin"/>
          <w:sz w:val="22"/>
          <w:szCs w:val="22"/>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A73BEE">
        <w:rPr>
          <w:rFonts w:eastAsia="SchoolBookSanPin"/>
          <w:sz w:val="22"/>
          <w:szCs w:val="22"/>
        </w:rPr>
        <w:br/>
        <w:t>в школе, семье, группе сверстников;</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определять и аргументировать </w:t>
      </w:r>
      <w:r w:rsidRPr="00A73BEE">
        <w:rPr>
          <w:rFonts w:eastAsia="SchoolBookSanPin"/>
          <w:sz w:val="22"/>
          <w:szCs w:val="22"/>
        </w:rPr>
        <w:t xml:space="preserve">с опорой на обществоведческие знания </w:t>
      </w:r>
      <w:r w:rsidRPr="00A73BEE">
        <w:rPr>
          <w:rFonts w:eastAsia="SchoolBookSanPin"/>
          <w:sz w:val="22"/>
          <w:szCs w:val="22"/>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 xml:space="preserve">познавательные и практические задачи, касающиеся прав </w:t>
      </w:r>
      <w:r w:rsidRPr="00A73BEE">
        <w:rPr>
          <w:rFonts w:eastAsia="SchoolBookSanPin"/>
          <w:sz w:val="22"/>
          <w:szCs w:val="22"/>
        </w:rPr>
        <w:br/>
        <w:t xml:space="preserve">и обязанностей учащегося, отражающие особенности отношений в семье, </w:t>
      </w:r>
      <w:r w:rsidRPr="00A73BEE">
        <w:rPr>
          <w:rFonts w:eastAsia="SchoolBookSanPin"/>
          <w:sz w:val="22"/>
          <w:szCs w:val="22"/>
        </w:rPr>
        <w:br/>
        <w:t>со сверстниками, старшими и младшими;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смысловым чтением </w:t>
      </w:r>
      <w:r w:rsidRPr="00A73BEE">
        <w:rPr>
          <w:rFonts w:eastAsia="SchoolBookSanPin"/>
          <w:sz w:val="22"/>
          <w:szCs w:val="22"/>
        </w:rPr>
        <w:t xml:space="preserve">текстов обществоведческой тематики, </w:t>
      </w:r>
      <w:r w:rsidRPr="00A73BEE">
        <w:rPr>
          <w:rFonts w:eastAsia="SchoolBookSanPin"/>
          <w:sz w:val="22"/>
          <w:szCs w:val="22"/>
        </w:rPr>
        <w:br/>
        <w:t xml:space="preserve">в том числе извлечений из законодательства Российской Федерации; составлять </w:t>
      </w:r>
      <w:r w:rsidRPr="00A73BEE">
        <w:rPr>
          <w:rFonts w:eastAsia="SchoolBookSanPin"/>
          <w:sz w:val="22"/>
          <w:szCs w:val="22"/>
        </w:rPr>
        <w:br/>
        <w:t>на их основе план, преобразовывать текстовую информацию в таблицу, схему;</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искать и извлекать </w:t>
      </w:r>
      <w:r w:rsidRPr="00A73BEE">
        <w:rPr>
          <w:rFonts w:eastAsia="SchoolBookSanPin"/>
          <w:sz w:val="22"/>
          <w:szCs w:val="22"/>
        </w:rPr>
        <w:t xml:space="preserve">информацию о связи поколений в нашем обществе, </w:t>
      </w:r>
      <w:r w:rsidRPr="00A73BEE">
        <w:rPr>
          <w:rFonts w:eastAsia="SchoolBookSanPin"/>
          <w:sz w:val="22"/>
          <w:szCs w:val="22"/>
        </w:rPr>
        <w:br/>
        <w:t xml:space="preserve">об особенностях подросткового возраста, о правах и обязанностях учащегося </w:t>
      </w:r>
      <w:r w:rsidRPr="00A73BEE">
        <w:rPr>
          <w:rFonts w:eastAsia="SchoolBookSanPin"/>
          <w:sz w:val="22"/>
          <w:szCs w:val="22"/>
        </w:rPr>
        <w:br/>
        <w:t xml:space="preserve">из разных адаптированных источников (в том числе учебных материалов) </w:t>
      </w:r>
      <w:r w:rsidRPr="00A73BEE">
        <w:rPr>
          <w:rFonts w:eastAsia="SchoolBookSanPin"/>
          <w:sz w:val="22"/>
          <w:szCs w:val="22"/>
        </w:rPr>
        <w:br/>
        <w:t xml:space="preserve">и публикаций СМИ с соблюдением правил информационной безопасности </w:t>
      </w:r>
      <w:r w:rsidRPr="00A73BEE">
        <w:rPr>
          <w:rFonts w:eastAsia="SchoolBookSanPin"/>
          <w:sz w:val="22"/>
          <w:szCs w:val="22"/>
        </w:rPr>
        <w:br/>
        <w:t>при работе 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обобщать, систематизировать, оценивать </w:t>
      </w:r>
      <w:r w:rsidRPr="00A73BEE">
        <w:rPr>
          <w:rFonts w:eastAsia="SchoolBookSanPin"/>
          <w:sz w:val="22"/>
          <w:szCs w:val="22"/>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собственные поступки и поведение других людей </w:t>
      </w:r>
      <w:r w:rsidRPr="00A73BEE">
        <w:rPr>
          <w:rFonts w:eastAsia="SchoolBookSanPin"/>
          <w:sz w:val="22"/>
          <w:szCs w:val="22"/>
        </w:rPr>
        <w:t xml:space="preserve">в ходе общения, </w:t>
      </w:r>
      <w:r w:rsidRPr="00A73BEE">
        <w:rPr>
          <w:rFonts w:eastAsia="SchoolBookSanPin"/>
          <w:sz w:val="22"/>
          <w:szCs w:val="22"/>
        </w:rPr>
        <w:br/>
        <w:t xml:space="preserve">в ситуациях взаимодействия с людьми с ОВЗ; оценивать своё отношение к учёбе </w:t>
      </w:r>
      <w:r w:rsidRPr="00A73BEE">
        <w:rPr>
          <w:rFonts w:eastAsia="SchoolBookSanPin"/>
          <w:sz w:val="22"/>
          <w:szCs w:val="22"/>
        </w:rPr>
        <w:br/>
        <w:t>как важному виду деятельности;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приобретать опыт </w:t>
      </w:r>
      <w:r w:rsidRPr="00A73BEE">
        <w:rPr>
          <w:rFonts w:eastAsia="SchoolBookSanPin"/>
          <w:sz w:val="22"/>
          <w:szCs w:val="22"/>
        </w:rPr>
        <w:t xml:space="preserve">использования полученных знаний в практической деятельности, в повседневной жизни для выстраивания отношений </w:t>
      </w:r>
      <w:r w:rsidRPr="00A73BEE">
        <w:rPr>
          <w:rFonts w:eastAsia="SchoolBookSanPin"/>
          <w:sz w:val="22"/>
          <w:szCs w:val="22"/>
        </w:rPr>
        <w:br/>
        <w:t>с представителями старших поколений, со сверстниками и младшими по возрасту, активного участия в жизни школы и класса;</w:t>
      </w:r>
    </w:p>
    <w:p w:rsidR="00134744" w:rsidRPr="00A73BEE" w:rsidRDefault="00134744" w:rsidP="00A73BEE">
      <w:pPr>
        <w:pStyle w:val="afffc"/>
        <w:rPr>
          <w:rFonts w:eastAsia="SchoolBookSanPin"/>
          <w:sz w:val="22"/>
          <w:szCs w:val="22"/>
        </w:rPr>
      </w:pPr>
      <w:r w:rsidRPr="00A73BEE">
        <w:rPr>
          <w:rFonts w:eastAsia="SchoolBookSanPin"/>
          <w:bCs/>
          <w:sz w:val="22"/>
          <w:szCs w:val="22"/>
        </w:rPr>
        <w:t>приобретать опыт совместной деятельности</w:t>
      </w:r>
      <w:r w:rsidRPr="00A73BEE">
        <w:rPr>
          <w:rFonts w:eastAsia="SchoolBookSanPin"/>
          <w:sz w:val="22"/>
          <w:szCs w:val="22"/>
        </w:rPr>
        <w:t xml:space="preserve">, включая взаимодействие </w:t>
      </w:r>
      <w:r w:rsidRPr="00A73BEE">
        <w:rPr>
          <w:rFonts w:eastAsia="SchoolBookSanPin"/>
          <w:sz w:val="22"/>
          <w:szCs w:val="22"/>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Общество, в котором мы живём: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знания </w:t>
      </w:r>
      <w:r w:rsidRPr="00A73BEE">
        <w:rPr>
          <w:rFonts w:eastAsia="SchoolBookSanPin"/>
          <w:sz w:val="22"/>
          <w:szCs w:val="22"/>
        </w:rPr>
        <w:t xml:space="preserve">об обществе и природе, положении человека </w:t>
      </w:r>
      <w:r w:rsidRPr="00A73BEE">
        <w:rPr>
          <w:rFonts w:eastAsia="SchoolBookSanPin"/>
          <w:sz w:val="22"/>
          <w:szCs w:val="22"/>
        </w:rPr>
        <w:br/>
        <w:t xml:space="preserve">в обществе, процессах и явлениях в экономической жизни общества, явлениях </w:t>
      </w:r>
      <w:r w:rsidRPr="00A73BEE">
        <w:rPr>
          <w:rFonts w:eastAsia="SchoolBookSanPin"/>
          <w:sz w:val="22"/>
          <w:szCs w:val="22"/>
        </w:rPr>
        <w:br/>
        <w:t xml:space="preserve">в политической жизни общества, о народах России, о государственной власти </w:t>
      </w:r>
      <w:r w:rsidRPr="00A73BEE">
        <w:rPr>
          <w:rFonts w:eastAsia="SchoolBookSanPin"/>
          <w:sz w:val="22"/>
          <w:szCs w:val="22"/>
        </w:rPr>
        <w:br/>
        <w:t>в Российской Федерации; культуре и духовной жизни, типах общества, глобальных проблемах;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разного положения людей в обществе, видов экономической деятельности, глобальных проблем;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социальные общности и группы;</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сравнивать </w:t>
      </w:r>
      <w:r w:rsidRPr="00A73BEE">
        <w:rPr>
          <w:rFonts w:eastAsia="SchoolBookSanPin"/>
          <w:position w:val="1"/>
          <w:sz w:val="22"/>
          <w:szCs w:val="22"/>
        </w:rPr>
        <w:t>социальные общности и группы, положение в обществе различных людей; различные формы хозяйствования;</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устанавливать взаимодействия </w:t>
      </w:r>
      <w:r w:rsidRPr="00A73BEE">
        <w:rPr>
          <w:rFonts w:eastAsia="SchoolBookSanPin"/>
          <w:position w:val="1"/>
          <w:sz w:val="22"/>
          <w:szCs w:val="22"/>
        </w:rPr>
        <w:t>общества и природы, человека и общества, деятельности основных участников экономики;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полученные знания для объяснения </w:t>
      </w:r>
      <w:r w:rsidRPr="00A73BEE">
        <w:rPr>
          <w:rFonts w:eastAsia="SchoolBookSanPin"/>
          <w:position w:val="1"/>
          <w:sz w:val="22"/>
          <w:szCs w:val="22"/>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решать познавательные и практические задачи </w:t>
      </w:r>
      <w:r w:rsidRPr="00A73BEE">
        <w:rPr>
          <w:rFonts w:eastAsia="SchoolBookSanPin"/>
          <w:position w:val="1"/>
          <w:sz w:val="22"/>
          <w:szCs w:val="22"/>
        </w:rPr>
        <w:t>(в том числе задачи, отражающие возможности юного гражданина внести свой вклад в решение экологической проблемы);</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овладевать смысловым чтением </w:t>
      </w:r>
      <w:r w:rsidRPr="00A73BEE">
        <w:rPr>
          <w:rFonts w:eastAsia="SchoolBookSanPin"/>
          <w:position w:val="1"/>
          <w:sz w:val="22"/>
          <w:szCs w:val="22"/>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lastRenderedPageBreak/>
        <w:t xml:space="preserve">извлекать информацию </w:t>
      </w:r>
      <w:r w:rsidRPr="00A73BEE">
        <w:rPr>
          <w:rFonts w:eastAsia="SchoolBookSanPin"/>
          <w:position w:val="1"/>
          <w:sz w:val="22"/>
          <w:szCs w:val="22"/>
        </w:rPr>
        <w:t>из разных источников о человеке и обществе, включая информацию о народах России;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анализировать, обобщать, систематизировать, оценивать </w:t>
      </w:r>
      <w:r w:rsidRPr="00A73BEE">
        <w:rPr>
          <w:rFonts w:eastAsia="SchoolBookSanPin"/>
          <w:position w:val="1"/>
          <w:sz w:val="22"/>
          <w:szCs w:val="22"/>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оценивать собственные поступки и поведение других людей </w:t>
      </w:r>
      <w:r w:rsidRPr="00A73BEE">
        <w:rPr>
          <w:rFonts w:eastAsia="SchoolBookSanPin"/>
          <w:position w:val="1"/>
          <w:sz w:val="22"/>
          <w:szCs w:val="22"/>
        </w:rPr>
        <w:t xml:space="preserve">с точки зрения </w:t>
      </w:r>
      <w:r w:rsidRPr="00A73BEE">
        <w:rPr>
          <w:rFonts w:eastAsia="SchoolBookSanPin"/>
          <w:position w:val="1"/>
          <w:sz w:val="22"/>
          <w:szCs w:val="22"/>
        </w:rPr>
        <w:br/>
        <w:t>их соответствия духовным традициям общества;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 xml:space="preserve">полученные знания, включая основы финансовой грамотности, </w:t>
      </w:r>
      <w:r w:rsidRPr="00A73BEE">
        <w:rPr>
          <w:rFonts w:eastAsia="SchoolBookSanPin"/>
          <w:position w:val="1"/>
          <w:sz w:val="22"/>
          <w:szCs w:val="22"/>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A73BEE" w:rsidRDefault="00134744" w:rsidP="00A73BEE">
      <w:pPr>
        <w:pStyle w:val="afffc"/>
        <w:rPr>
          <w:rFonts w:eastAsia="SchoolBookSanPin"/>
          <w:position w:val="1"/>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A73BEE">
        <w:rPr>
          <w:rFonts w:eastAsia="SchoolBookSanPin"/>
          <w:position w:val="1"/>
          <w:sz w:val="22"/>
          <w:szCs w:val="22"/>
        </w:rPr>
        <w:br/>
        <w:t>и традиций народов России.</w:t>
      </w:r>
    </w:p>
    <w:p w:rsidR="00134744" w:rsidRPr="00A73BEE" w:rsidRDefault="00134744" w:rsidP="00A73BEE">
      <w:pPr>
        <w:pStyle w:val="afffc"/>
        <w:rPr>
          <w:rFonts w:eastAsia="SchoolBookSanPin"/>
          <w:sz w:val="22"/>
          <w:szCs w:val="22"/>
        </w:rPr>
      </w:pPr>
      <w:r w:rsidRPr="00A73BEE">
        <w:rPr>
          <w:rFonts w:eastAsia="OfficinaSansBoldITC"/>
          <w:sz w:val="22"/>
          <w:szCs w:val="22"/>
        </w:rPr>
        <w:t>К</w:t>
      </w:r>
      <w:r w:rsidRPr="00A73BEE">
        <w:rPr>
          <w:rFonts w:eastAsia="SchoolBookSanPin"/>
          <w:sz w:val="22"/>
          <w:szCs w:val="22"/>
        </w:rPr>
        <w:t xml:space="preserve"> концу обучения в </w:t>
      </w:r>
      <w:r w:rsidRPr="00A73BEE">
        <w:rPr>
          <w:rFonts w:eastAsia="SchoolBookSanPin"/>
          <w:bCs/>
          <w:sz w:val="22"/>
          <w:szCs w:val="22"/>
        </w:rPr>
        <w:t xml:space="preserve">7 классе </w:t>
      </w:r>
      <w:r w:rsidRPr="00A73BEE">
        <w:rPr>
          <w:rFonts w:eastAsia="SchoolBookSanPin"/>
          <w:sz w:val="22"/>
          <w:szCs w:val="22"/>
        </w:rPr>
        <w:t>обучающийся получит следующие п</w:t>
      </w:r>
      <w:r w:rsidRPr="00A73BEE">
        <w:rPr>
          <w:rFonts w:eastAsia="OfficinaSansBoldITC"/>
          <w:sz w:val="22"/>
          <w:szCs w:val="22"/>
        </w:rPr>
        <w:t>редметные результаты по отдельным темам программы по обществознанию</w:t>
      </w:r>
      <w:r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Социальные ценности и нормы: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знания </w:t>
      </w:r>
      <w:r w:rsidRPr="00A73BEE">
        <w:rPr>
          <w:rFonts w:eastAsia="SchoolBookSanPin"/>
          <w:sz w:val="22"/>
          <w:szCs w:val="22"/>
        </w:rPr>
        <w:t xml:space="preserve">о социальных ценностях; о содержании </w:t>
      </w:r>
      <w:r w:rsidRPr="00A73BEE">
        <w:rPr>
          <w:rFonts w:eastAsia="SchoolBookSanPin"/>
          <w:sz w:val="22"/>
          <w:szCs w:val="22"/>
        </w:rPr>
        <w:br/>
        <w:t>и значении социальных норм, регулирующих общественные отношения;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 xml:space="preserve">традиционные российские духовно-нравственные ценности </w:t>
      </w:r>
      <w:r w:rsidRPr="00A73BEE">
        <w:rPr>
          <w:rFonts w:eastAsia="SchoolBookSanPin"/>
          <w:sz w:val="22"/>
          <w:szCs w:val="22"/>
        </w:rPr>
        <w:br/>
        <w:t>(в том числе защита человеческой жизни, прав и свобод человека, гуманизм, милосердие), моральные нормы и их роль в жизни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гражданственности и патриотизма; ситуаций морального выбора, ситуаций, регулируемых различными видами социальных норм;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социальные нормы, их существенные признаки и элементы;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отдельные виды социальных норм;</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устанавливать и объяснять </w:t>
      </w:r>
      <w:r w:rsidRPr="00A73BEE">
        <w:rPr>
          <w:rFonts w:eastAsia="SchoolBookSanPin"/>
          <w:position w:val="1"/>
          <w:sz w:val="22"/>
          <w:szCs w:val="22"/>
        </w:rPr>
        <w:t>влияние социальных норм на общество и человека;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полученные знания для объяснения (устного и письменного) сущности социальных норм;</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определять и аргументировать </w:t>
      </w:r>
      <w:r w:rsidRPr="00A73BEE">
        <w:rPr>
          <w:rFonts w:eastAsia="SchoolBookSanPin"/>
          <w:position w:val="1"/>
          <w:sz w:val="22"/>
          <w:szCs w:val="22"/>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решать </w:t>
      </w:r>
      <w:r w:rsidRPr="00A73BEE">
        <w:rPr>
          <w:rFonts w:eastAsia="SchoolBookSanPin"/>
          <w:position w:val="1"/>
          <w:sz w:val="22"/>
          <w:szCs w:val="22"/>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овладевать </w:t>
      </w:r>
      <w:r w:rsidRPr="00A73BEE">
        <w:rPr>
          <w:rFonts w:eastAsia="SchoolBookSanPin"/>
          <w:position w:val="1"/>
          <w:sz w:val="22"/>
          <w:szCs w:val="22"/>
        </w:rPr>
        <w:t>смысловым чтением текстов обществоведческой тематики, касающихся гуманизма, гражданственности, патриотизма;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извлекать </w:t>
      </w:r>
      <w:r w:rsidRPr="00A73BEE">
        <w:rPr>
          <w:rFonts w:eastAsia="SchoolBookSanPin"/>
          <w:position w:val="1"/>
          <w:sz w:val="22"/>
          <w:szCs w:val="22"/>
        </w:rPr>
        <w:t>информацию из разных источников о принципах и нормах морали, проблеме морального выбора;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анализировать, обобщать, систематизировать, оценивать </w:t>
      </w:r>
      <w:r w:rsidRPr="00A73BEE">
        <w:rPr>
          <w:rFonts w:eastAsia="SchoolBookSanPin"/>
          <w:position w:val="1"/>
          <w:sz w:val="22"/>
          <w:szCs w:val="22"/>
        </w:rPr>
        <w:t>социальную информацию из адаптированных источников</w:t>
      </w:r>
      <w:r w:rsidRPr="00A73BEE">
        <w:rPr>
          <w:rFonts w:eastAsia="SchoolBookSanPin"/>
          <w:sz w:val="22"/>
          <w:szCs w:val="22"/>
        </w:rPr>
        <w:t xml:space="preserve"> (</w:t>
      </w:r>
      <w:r w:rsidRPr="00A73BEE">
        <w:rPr>
          <w:rFonts w:eastAsia="SchoolBookSanPin"/>
          <w:position w:val="1"/>
          <w:sz w:val="22"/>
          <w:szCs w:val="22"/>
        </w:rPr>
        <w:t xml:space="preserve">в том числе учебных материалов) </w:t>
      </w:r>
      <w:r w:rsidRPr="00A73BEE">
        <w:rPr>
          <w:rFonts w:eastAsia="SchoolBookSanPin"/>
          <w:position w:val="1"/>
          <w:sz w:val="22"/>
          <w:szCs w:val="22"/>
        </w:rPr>
        <w:br/>
        <w:t xml:space="preserve">и публикаций в СМИ, соотносить её с собственными знаниями о моральном </w:t>
      </w:r>
      <w:r w:rsidRPr="00A73BEE">
        <w:rPr>
          <w:rFonts w:eastAsia="SchoolBookSanPin"/>
          <w:position w:val="1"/>
          <w:sz w:val="22"/>
          <w:szCs w:val="22"/>
        </w:rPr>
        <w:br/>
        <w:t>и правовом регулировании поведения человека;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оценивать </w:t>
      </w:r>
      <w:r w:rsidRPr="00A73BEE">
        <w:rPr>
          <w:rFonts w:eastAsia="SchoolBookSanPin"/>
          <w:position w:val="1"/>
          <w:sz w:val="22"/>
          <w:szCs w:val="22"/>
        </w:rPr>
        <w:t xml:space="preserve">собственные поступки, поведение людей с точки зрения </w:t>
      </w:r>
      <w:r w:rsidRPr="00A73BEE">
        <w:rPr>
          <w:rFonts w:eastAsia="SchoolBookSanPin"/>
          <w:position w:val="1"/>
          <w:sz w:val="22"/>
          <w:szCs w:val="22"/>
        </w:rPr>
        <w:br/>
        <w:t>их соответствия нормам морали;</w:t>
      </w:r>
    </w:p>
    <w:p w:rsidR="00134744" w:rsidRPr="00A73BEE" w:rsidRDefault="00134744" w:rsidP="00A73BEE">
      <w:pPr>
        <w:pStyle w:val="afffc"/>
        <w:rPr>
          <w:rFonts w:eastAsia="SchoolBookSanPin"/>
          <w:position w:val="1"/>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полученные знания о социальных нормах в повседневной жизни;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самостоятельно </w:t>
      </w:r>
      <w:r w:rsidRPr="00A73BEE">
        <w:rPr>
          <w:rFonts w:eastAsia="SchoolBookSanPin"/>
          <w:bCs/>
          <w:sz w:val="22"/>
          <w:szCs w:val="22"/>
        </w:rPr>
        <w:t xml:space="preserve">заполнять </w:t>
      </w:r>
      <w:r w:rsidRPr="00A73BEE">
        <w:rPr>
          <w:rFonts w:eastAsia="SchoolBookSanPin"/>
          <w:sz w:val="22"/>
          <w:szCs w:val="22"/>
        </w:rPr>
        <w:t xml:space="preserve">форму (в том числе электронную) </w:t>
      </w:r>
      <w:r w:rsidRPr="00A73BEE">
        <w:rPr>
          <w:rFonts w:eastAsia="SchoolBookSanPin"/>
          <w:position w:val="1"/>
          <w:sz w:val="22"/>
          <w:szCs w:val="22"/>
        </w:rPr>
        <w:t>и составлять простейший документ (заявление);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как участник правовых отношений:</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знания </w:t>
      </w:r>
      <w:r w:rsidRPr="00A73BEE">
        <w:rPr>
          <w:rFonts w:eastAsia="SchoolBookSanPin"/>
          <w:sz w:val="22"/>
          <w:szCs w:val="22"/>
        </w:rPr>
        <w:t xml:space="preserve">о сущности права, о правоотношении </w:t>
      </w:r>
      <w:r w:rsidRPr="00A73BEE">
        <w:rPr>
          <w:rFonts w:eastAsia="SchoolBookSanPin"/>
          <w:sz w:val="22"/>
          <w:szCs w:val="22"/>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A73BEE">
        <w:rPr>
          <w:rFonts w:eastAsia="SchoolBookSanPin"/>
          <w:sz w:val="22"/>
          <w:szCs w:val="22"/>
        </w:rPr>
        <w:br/>
        <w:t>и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lastRenderedPageBreak/>
        <w:t xml:space="preserve">характеризовать </w:t>
      </w:r>
      <w:r w:rsidRPr="00A73BEE">
        <w:rPr>
          <w:rFonts w:eastAsia="SchoolBookSanPin"/>
          <w:sz w:val="22"/>
          <w:szCs w:val="22"/>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A73BEE">
        <w:rPr>
          <w:rFonts w:eastAsia="SchoolBookSanPin"/>
          <w:sz w:val="22"/>
          <w:szCs w:val="22"/>
        </w:rPr>
        <w:br/>
        <w:t>и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по разным признакам (в том числе устанавливать существенный признак классификации) нормы права, выделяя существенные признаки;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 xml:space="preserve">(в том числе устанавливать основания для сравнения) проступок </w:t>
      </w:r>
      <w:r w:rsidRPr="00A73BEE">
        <w:rPr>
          <w:rFonts w:eastAsia="SchoolBookSanPin"/>
          <w:sz w:val="22"/>
          <w:szCs w:val="22"/>
        </w:rPr>
        <w:br/>
        <w:t xml:space="preserve">и преступление, дееспособность малолетних в возрасте от 6 до 14 лет </w:t>
      </w:r>
      <w:r w:rsidRPr="00A73BEE">
        <w:rPr>
          <w:rFonts w:eastAsia="SchoolBookSanPin"/>
          <w:sz w:val="22"/>
          <w:szCs w:val="22"/>
        </w:rPr>
        <w:br/>
        <w:t>и несовершеннолетних в возрасте от 14 до 18 лет;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w:t>
      </w:r>
      <w:r w:rsidRPr="00A73BEE">
        <w:rPr>
          <w:rFonts w:eastAsia="SchoolBookSanPin"/>
          <w:sz w:val="22"/>
          <w:szCs w:val="22"/>
        </w:rPr>
        <w:t xml:space="preserve">взаимосвязи, включая взаимодействия гражданина </w:t>
      </w:r>
      <w:r w:rsidRPr="00A73BEE">
        <w:rPr>
          <w:rFonts w:eastAsia="SchoolBookSanPin"/>
          <w:sz w:val="22"/>
          <w:szCs w:val="22"/>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определять и аргументировать </w:t>
      </w:r>
      <w:r w:rsidRPr="00A73BEE">
        <w:rPr>
          <w:rFonts w:eastAsia="SchoolBookSanPin"/>
          <w:sz w:val="22"/>
          <w:szCs w:val="22"/>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A73BEE">
        <w:rPr>
          <w:rFonts w:eastAsia="SchoolBookSanPin"/>
          <w:sz w:val="22"/>
          <w:szCs w:val="22"/>
        </w:rPr>
        <w:b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w:t>
      </w:r>
      <w:r w:rsidRPr="00A73BEE">
        <w:rPr>
          <w:rFonts w:eastAsia="SchoolBookSanPin"/>
          <w:sz w:val="22"/>
          <w:szCs w:val="22"/>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A73BEE">
        <w:rPr>
          <w:rFonts w:eastAsia="SchoolBookSanPin"/>
          <w:sz w:val="22"/>
          <w:szCs w:val="22"/>
        </w:rPr>
        <w:br/>
        <w:t xml:space="preserve">и обязанностях граждан, гарантиях и защите прав и свобод человека и гражданина </w:t>
      </w:r>
      <w:r w:rsidRPr="00A73BEE">
        <w:rPr>
          <w:rFonts w:eastAsia="SchoolBookSanPin"/>
          <w:sz w:val="22"/>
          <w:szCs w:val="22"/>
        </w:rPr>
        <w:br/>
        <w:t xml:space="preserve">в Российской Федерации, о правах ребёнка и способах их защиты и составлять </w:t>
      </w:r>
      <w:r w:rsidRPr="00A73BEE">
        <w:rPr>
          <w:rFonts w:eastAsia="SchoolBookSanPin"/>
          <w:sz w:val="22"/>
          <w:szCs w:val="22"/>
        </w:rPr>
        <w:br/>
        <w:t>на их основе план, преобразовывать текстовую информацию в таблицу, схему;</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искать и извлекать </w:t>
      </w:r>
      <w:r w:rsidRPr="00A73BEE">
        <w:rPr>
          <w:rFonts w:eastAsia="SchoolBookSanPin"/>
          <w:sz w:val="22"/>
          <w:szCs w:val="22"/>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A73BEE">
        <w:rPr>
          <w:rFonts w:eastAsia="SchoolBookSanPin"/>
          <w:sz w:val="22"/>
          <w:szCs w:val="22"/>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обобщать, систематизировать, оценивать </w:t>
      </w:r>
      <w:r w:rsidRPr="00A73BEE">
        <w:rPr>
          <w:rFonts w:eastAsia="SchoolBookSanPin"/>
          <w:sz w:val="22"/>
          <w:szCs w:val="22"/>
        </w:rPr>
        <w:t xml:space="preserve">социальную информацию из адаптированных источников (в том числе учебных материалов) </w:t>
      </w:r>
      <w:r w:rsidRPr="00A73BEE">
        <w:rPr>
          <w:rFonts w:eastAsia="SchoolBookSanPin"/>
          <w:sz w:val="22"/>
          <w:szCs w:val="22"/>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A73BEE">
        <w:rPr>
          <w:rFonts w:eastAsia="SchoolBookSanPin"/>
          <w:sz w:val="22"/>
          <w:szCs w:val="22"/>
        </w:rPr>
        <w:br/>
        <w:t>их аргументами;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 xml:space="preserve">собственные поступки и поведение других людей с точки зрения </w:t>
      </w:r>
      <w:r w:rsidRPr="00A73BEE">
        <w:rPr>
          <w:rFonts w:eastAsia="SchoolBookSanPin"/>
          <w:sz w:val="22"/>
          <w:szCs w:val="22"/>
        </w:rPr>
        <w:br/>
        <w:t xml:space="preserve">их соответствия правовым нормам: выражать свою точку зрения, участвовать </w:t>
      </w:r>
      <w:r w:rsidRPr="00A73BEE">
        <w:rPr>
          <w:rFonts w:eastAsia="SchoolBookSanPin"/>
          <w:sz w:val="22"/>
          <w:szCs w:val="22"/>
        </w:rPr>
        <w:br/>
        <w:t>в дискуссии;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A73BEE">
        <w:rPr>
          <w:rFonts w:eastAsia="SchoolBookSanPin"/>
          <w:sz w:val="22"/>
          <w:szCs w:val="22"/>
        </w:rPr>
        <w:br/>
        <w:t xml:space="preserve">в профессиональной сфере с учётом приобретённых представлений о профессиях </w:t>
      </w:r>
      <w:r w:rsidRPr="00A73BEE">
        <w:rPr>
          <w:rFonts w:eastAsia="SchoolBookSanPin"/>
          <w:sz w:val="22"/>
          <w:szCs w:val="22"/>
        </w:rPr>
        <w:br/>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w:t>
      </w:r>
      <w:r w:rsidRPr="00A73BEE">
        <w:rPr>
          <w:rFonts w:eastAsia="SchoolBookSanPin"/>
          <w:sz w:val="22"/>
          <w:szCs w:val="22"/>
        </w:rPr>
        <w:lastRenderedPageBreak/>
        <w:t>деятельность), в соответствии с темой и ситуацией общения, особенностями аудитории и регламентом;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самостоятельно заполнять </w:t>
      </w:r>
      <w:r w:rsidRPr="00A73BEE">
        <w:rPr>
          <w:rFonts w:eastAsia="SchoolBookSanPin"/>
          <w:sz w:val="22"/>
          <w:szCs w:val="22"/>
        </w:rPr>
        <w:t>форму (в том числе электронную) и составлять простейший документ при получении паспорта гражданина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осуществлять </w:t>
      </w:r>
      <w:r w:rsidRPr="00A73BEE">
        <w:rPr>
          <w:rFonts w:eastAsia="SchoolBookSanPin"/>
          <w:sz w:val="22"/>
          <w:szCs w:val="22"/>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A73BEE">
        <w:rPr>
          <w:rFonts w:eastAsia="SchoolBookSanPin"/>
          <w:sz w:val="22"/>
          <w:szCs w:val="22"/>
        </w:rPr>
        <w:br/>
        <w:t>и демократических ценностей, идей мира и взаимопонимания между народами,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Основы российского права: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A73BEE">
        <w:rPr>
          <w:rFonts w:eastAsia="SchoolBookSanPin"/>
          <w:sz w:val="22"/>
          <w:szCs w:val="22"/>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A73BEE">
        <w:rPr>
          <w:rFonts w:eastAsia="SchoolBookSanPin"/>
          <w:sz w:val="22"/>
          <w:szCs w:val="22"/>
        </w:rPr>
        <w:br/>
        <w:t xml:space="preserve">о юридической ответственности (гражданско-правовой, дисциплинарной, административной, уголовной), о правоохранительных органах, </w:t>
      </w:r>
      <w:r w:rsidRPr="00A73BEE">
        <w:rPr>
          <w:rFonts w:eastAsia="SchoolBookSanPin"/>
          <w:sz w:val="22"/>
          <w:szCs w:val="22"/>
        </w:rPr>
        <w:br/>
        <w:t xml:space="preserve">об обеспечении безопасности личности, общества и государства, в том числе </w:t>
      </w:r>
      <w:r w:rsidRPr="00A73BEE">
        <w:rPr>
          <w:rFonts w:eastAsia="SchoolBookSanPin"/>
          <w:sz w:val="22"/>
          <w:szCs w:val="22"/>
        </w:rPr>
        <w:br/>
        <w:t>от терроризма и экстремизма;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A73BEE" w:rsidRDefault="00134744" w:rsidP="00A73BEE">
      <w:pPr>
        <w:pStyle w:val="afffc"/>
        <w:rPr>
          <w:rFonts w:eastAsia="SchoolBookSanPin"/>
          <w:sz w:val="22"/>
          <w:szCs w:val="22"/>
        </w:rPr>
      </w:pPr>
      <w:r w:rsidRPr="00A73BEE">
        <w:rPr>
          <w:rFonts w:eastAsia="SchoolBookSanPin"/>
          <w:sz w:val="22"/>
          <w:szCs w:val="22"/>
        </w:rPr>
        <w:t>содержание трудового договора, виды правонарушений и виды наказаний;</w:t>
      </w:r>
    </w:p>
    <w:p w:rsidR="00134744" w:rsidRPr="00A73BEE" w:rsidRDefault="00134744" w:rsidP="00A73BEE">
      <w:pPr>
        <w:pStyle w:val="afffc"/>
        <w:rPr>
          <w:rFonts w:eastAsia="SchoolBookSanPin"/>
          <w:sz w:val="22"/>
          <w:szCs w:val="22"/>
        </w:rPr>
      </w:pPr>
      <w:r w:rsidRPr="00A73BEE">
        <w:rPr>
          <w:rFonts w:eastAsia="SchoolBookSanPin"/>
          <w:bCs/>
          <w:sz w:val="22"/>
          <w:szCs w:val="22"/>
        </w:rPr>
        <w:t>приводить примеры законов и подзаконных актов и моделировать ситуации</w:t>
      </w:r>
      <w:r w:rsidRPr="00A73BEE">
        <w:rPr>
          <w:rFonts w:eastAsia="SchoolBookSanPin"/>
          <w:sz w:val="22"/>
          <w:szCs w:val="22"/>
        </w:rPr>
        <w:t xml:space="preserve">, регулируемые нормами гражданского, трудового, семейного, административного </w:t>
      </w:r>
      <w:r w:rsidRPr="00A73BEE">
        <w:rPr>
          <w:rFonts w:eastAsia="SchoolBookSanPin"/>
          <w:sz w:val="22"/>
          <w:szCs w:val="22"/>
        </w:rPr>
        <w:br/>
        <w:t>и уголовного права, в том числе связанные с применением санкций за совершённые правонарушения;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 xml:space="preserve">по разным признакам виды нормативных правовых актов, виды правонарушений и юридической ответственности по отраслям права </w:t>
      </w:r>
      <w:r w:rsidRPr="00A73BEE">
        <w:rPr>
          <w:rFonts w:eastAsia="SchoolBookSanPin"/>
          <w:sz w:val="22"/>
          <w:szCs w:val="22"/>
        </w:rPr>
        <w:br/>
        <w:t>(в том числе устанавливать существенный признак классификации);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w:t>
      </w:r>
      <w:r w:rsidRPr="00A73BEE">
        <w:rPr>
          <w:rFonts w:eastAsia="SchoolBookSanPin"/>
          <w:sz w:val="22"/>
          <w:szCs w:val="22"/>
        </w:rPr>
        <w:t xml:space="preserve">взаимосвязи прав и обязанностей работника </w:t>
      </w:r>
      <w:r w:rsidRPr="00A73BEE">
        <w:rPr>
          <w:rFonts w:eastAsia="SchoolBookSanPin"/>
          <w:sz w:val="22"/>
          <w:szCs w:val="22"/>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 xml:space="preserve">полученные знания об отраслях права в решении учебных задач  </w:t>
      </w:r>
      <w:r w:rsidRPr="00A73BEE">
        <w:rPr>
          <w:rFonts w:eastAsia="SchoolBookSanPin"/>
          <w:sz w:val="22"/>
          <w:szCs w:val="22"/>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A73BEE">
        <w:rPr>
          <w:rFonts w:eastAsia="SchoolBookSanPin"/>
          <w:sz w:val="22"/>
          <w:szCs w:val="22"/>
        </w:rPr>
        <w:br/>
        <w:t>и неприемлемости уголовных и административных правонарушений, экстремизма, терроризма, коррупции и необходимости противостоять им;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определять и аргументировать </w:t>
      </w:r>
      <w:r w:rsidRPr="00A73BEE">
        <w:rPr>
          <w:rFonts w:eastAsia="SchoolBookSanPin"/>
          <w:sz w:val="22"/>
          <w:szCs w:val="22"/>
        </w:rPr>
        <w:t xml:space="preserve">своё отношение к защите прав участников трудовых отношений с опорой на знания в области трудового права, </w:t>
      </w:r>
      <w:r w:rsidRPr="00A73BEE">
        <w:rPr>
          <w:rFonts w:eastAsia="SchoolBookSanPin"/>
          <w:sz w:val="22"/>
          <w:szCs w:val="22"/>
        </w:rPr>
        <w:br/>
        <w:t>к правонарушениям, формулировать аргументированные выводы о недопустимости нарушения правовых норм;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w:t>
      </w:r>
      <w:r w:rsidRPr="00A73BEE">
        <w:rPr>
          <w:rFonts w:eastAsia="SchoolBookSanPin"/>
          <w:sz w:val="22"/>
          <w:szCs w:val="22"/>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A73BEE">
        <w:rPr>
          <w:rFonts w:eastAsia="SchoolBookSanPin"/>
          <w:sz w:val="22"/>
          <w:szCs w:val="22"/>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искать и извлекать </w:t>
      </w:r>
      <w:r w:rsidRPr="00A73BEE">
        <w:rPr>
          <w:rFonts w:eastAsia="SchoolBookSanPin"/>
          <w:sz w:val="22"/>
          <w:szCs w:val="22"/>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w:t>
      </w:r>
      <w:r w:rsidRPr="00A73BEE">
        <w:rPr>
          <w:rFonts w:eastAsia="SchoolBookSanPin"/>
          <w:sz w:val="22"/>
          <w:szCs w:val="22"/>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обобщать, систематизировать, оценивать </w:t>
      </w:r>
      <w:r w:rsidRPr="00A73BEE">
        <w:rPr>
          <w:rFonts w:eastAsia="SchoolBookSanPin"/>
          <w:sz w:val="22"/>
          <w:szCs w:val="22"/>
        </w:rPr>
        <w:t xml:space="preserve">социальную информацию из адаптированных источников (в том числе учебных материалов) </w:t>
      </w:r>
      <w:r w:rsidRPr="00A73BEE">
        <w:rPr>
          <w:rFonts w:eastAsia="SchoolBookSanPin"/>
          <w:sz w:val="22"/>
          <w:szCs w:val="22"/>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 xml:space="preserve">собственные поступки и поведение других людей с точки зрения </w:t>
      </w:r>
      <w:r w:rsidRPr="00A73BEE">
        <w:rPr>
          <w:rFonts w:eastAsia="SchoolBookSanPin"/>
          <w:sz w:val="22"/>
          <w:szCs w:val="22"/>
        </w:rPr>
        <w:br/>
        <w:t xml:space="preserve">их соответствия нормам гражданского, трудового, семейного, административного </w:t>
      </w:r>
      <w:r w:rsidRPr="00A73BEE">
        <w:rPr>
          <w:rFonts w:eastAsia="SchoolBookSanPin"/>
          <w:sz w:val="22"/>
          <w:szCs w:val="22"/>
        </w:rPr>
        <w:br/>
        <w:t>и уголовного права;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A73BEE">
        <w:rPr>
          <w:rFonts w:eastAsia="SchoolBookSanPin"/>
          <w:sz w:val="22"/>
          <w:szCs w:val="22"/>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самостоятельно заполнять </w:t>
      </w:r>
      <w:r w:rsidRPr="00A73BEE">
        <w:rPr>
          <w:rFonts w:eastAsia="SchoolBookSanPin"/>
          <w:sz w:val="22"/>
          <w:szCs w:val="22"/>
        </w:rPr>
        <w:t>форму (в том числе электронную) и составлять простейший документ (заявление о приёме на работу);</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осуществлять </w:t>
      </w:r>
      <w:r w:rsidRPr="00A73BEE">
        <w:rPr>
          <w:rFonts w:eastAsia="SchoolBookSanPin"/>
          <w:sz w:val="22"/>
          <w:szCs w:val="22"/>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A73BEE">
        <w:rPr>
          <w:rFonts w:eastAsia="SchoolBookSanPin"/>
          <w:sz w:val="22"/>
          <w:szCs w:val="22"/>
        </w:rPr>
        <w:br/>
        <w:t>и демократических ценностей, идей мира и взаимопонимания между народами, людьми разных культур.</w:t>
      </w:r>
    </w:p>
    <w:p w:rsidR="00134744" w:rsidRPr="00A73BEE" w:rsidRDefault="00134744" w:rsidP="00A73BEE">
      <w:pPr>
        <w:pStyle w:val="afffc"/>
        <w:rPr>
          <w:rFonts w:eastAsia="SchoolBookSanPin"/>
          <w:sz w:val="22"/>
          <w:szCs w:val="22"/>
        </w:rPr>
      </w:pPr>
      <w:r w:rsidRPr="00A73BEE">
        <w:rPr>
          <w:rFonts w:eastAsia="OfficinaSansBoldITC"/>
          <w:sz w:val="22"/>
          <w:szCs w:val="22"/>
        </w:rPr>
        <w:t>К</w:t>
      </w:r>
      <w:r w:rsidRPr="00A73BEE">
        <w:rPr>
          <w:rFonts w:eastAsia="SchoolBookSanPin"/>
          <w:sz w:val="22"/>
          <w:szCs w:val="22"/>
        </w:rPr>
        <w:t xml:space="preserve"> концу обучения в </w:t>
      </w:r>
      <w:r w:rsidRPr="00A73BEE">
        <w:rPr>
          <w:rFonts w:eastAsia="SchoolBookSanPin"/>
          <w:bCs/>
          <w:sz w:val="22"/>
          <w:szCs w:val="22"/>
        </w:rPr>
        <w:t xml:space="preserve">8 классе </w:t>
      </w:r>
      <w:r w:rsidRPr="00A73BEE">
        <w:rPr>
          <w:rFonts w:eastAsia="SchoolBookSanPin"/>
          <w:sz w:val="22"/>
          <w:szCs w:val="22"/>
        </w:rPr>
        <w:t>обучающийся получит следующие п</w:t>
      </w:r>
      <w:r w:rsidRPr="00A73BEE">
        <w:rPr>
          <w:rFonts w:eastAsia="OfficinaSansBoldITC"/>
          <w:sz w:val="22"/>
          <w:szCs w:val="22"/>
        </w:rPr>
        <w:t>редметные результаты по отдельным темам программы по обществознанию</w:t>
      </w:r>
      <w:r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экономических отношениях: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 xml:space="preserve">знания об экономической жизни общества, </w:t>
      </w:r>
      <w:r w:rsidRPr="00A73BEE">
        <w:rPr>
          <w:rFonts w:eastAsia="SchoolBookSanPin"/>
          <w:sz w:val="22"/>
          <w:szCs w:val="22"/>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A73BEE">
        <w:rPr>
          <w:rFonts w:eastAsia="SchoolBookSanPin"/>
          <w:sz w:val="22"/>
          <w:szCs w:val="22"/>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 xml:space="preserve">способы координации хозяйственной жизни в различных экономических системах, объекты спроса и предложения на рынке труда </w:t>
      </w:r>
      <w:r w:rsidRPr="00A73BEE">
        <w:rPr>
          <w:rFonts w:eastAsia="SchoolBookSanPin"/>
          <w:sz w:val="22"/>
          <w:szCs w:val="22"/>
        </w:rPr>
        <w:br/>
        <w:t>и финансовом рынке; функции денег;</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(в том числе устанавливать существенный признак классификации) механизмы государственного регулирования экономики;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различные способы хозяйствования;</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устанавливать и объяснять </w:t>
      </w:r>
      <w:r w:rsidRPr="00A73BEE">
        <w:rPr>
          <w:rFonts w:eastAsia="SchoolBookSanPin"/>
          <w:position w:val="1"/>
          <w:sz w:val="22"/>
          <w:szCs w:val="22"/>
        </w:rPr>
        <w:t>связи политических потрясений и социально-экономических кризисов в государстве;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определять и аргументировать </w:t>
      </w:r>
      <w:r w:rsidRPr="00A73BEE">
        <w:rPr>
          <w:rFonts w:eastAsia="SchoolBookSanPin"/>
          <w:position w:val="1"/>
          <w:sz w:val="22"/>
          <w:szCs w:val="22"/>
        </w:rPr>
        <w:t xml:space="preserve">с точки зрения социальных ценностей </w:t>
      </w:r>
      <w:r w:rsidRPr="00A73BEE">
        <w:rPr>
          <w:rFonts w:eastAsia="SchoolBookSanPin"/>
          <w:position w:val="1"/>
          <w:sz w:val="22"/>
          <w:szCs w:val="22"/>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A73BEE" w:rsidRDefault="00134744" w:rsidP="00A73BEE">
      <w:pPr>
        <w:pStyle w:val="afffc"/>
        <w:rPr>
          <w:rFonts w:eastAsia="SchoolBookSanPin"/>
          <w:position w:val="1"/>
          <w:sz w:val="22"/>
          <w:szCs w:val="22"/>
        </w:rPr>
      </w:pPr>
      <w:r w:rsidRPr="00A73BEE">
        <w:rPr>
          <w:rFonts w:eastAsia="SchoolBookSanPin"/>
          <w:bCs/>
          <w:position w:val="1"/>
          <w:sz w:val="22"/>
          <w:szCs w:val="22"/>
        </w:rPr>
        <w:t xml:space="preserve">решать </w:t>
      </w:r>
      <w:r w:rsidRPr="00A73BEE">
        <w:rPr>
          <w:rFonts w:eastAsia="SchoolBookSanPin"/>
          <w:position w:val="1"/>
          <w:sz w:val="22"/>
          <w:szCs w:val="22"/>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A73BEE" w:rsidRDefault="00134744" w:rsidP="00A73BEE">
      <w:pPr>
        <w:pStyle w:val="afffc"/>
        <w:rPr>
          <w:rFonts w:eastAsia="SchoolBookSanPin"/>
          <w:sz w:val="22"/>
          <w:szCs w:val="22"/>
        </w:rPr>
      </w:pPr>
      <w:r w:rsidRPr="00A73BEE">
        <w:rPr>
          <w:rFonts w:eastAsia="SchoolBookSanPin"/>
          <w:bCs/>
          <w:sz w:val="22"/>
          <w:szCs w:val="22"/>
        </w:rPr>
        <w:lastRenderedPageBreak/>
        <w:t xml:space="preserve">овладевать </w:t>
      </w:r>
      <w:r w:rsidRPr="00A73BEE">
        <w:rPr>
          <w:rFonts w:eastAsia="SchoolBookSanPin"/>
          <w:sz w:val="22"/>
          <w:szCs w:val="22"/>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A73BEE">
        <w:rPr>
          <w:rFonts w:eastAsia="SchoolBookSanPin"/>
          <w:sz w:val="22"/>
          <w:szCs w:val="22"/>
        </w:rPr>
        <w:br/>
        <w:t>и экономических благах, о видах и формах предпринимательской деятельности, экономических и социальных последствиях безработицы;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извлекать </w:t>
      </w:r>
      <w:r w:rsidRPr="00A73BEE">
        <w:rPr>
          <w:rFonts w:eastAsia="SchoolBookSanPin"/>
          <w:sz w:val="22"/>
          <w:szCs w:val="22"/>
        </w:rPr>
        <w:t xml:space="preserve">информацию из адаптированных источников, публикаций СМИ </w:t>
      </w:r>
      <w:r w:rsidRPr="00A73BEE">
        <w:rPr>
          <w:rFonts w:eastAsia="SchoolBookSanPin"/>
          <w:sz w:val="22"/>
          <w:szCs w:val="22"/>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обобщать, систематизировать, конкретизировать и критически оценивать </w:t>
      </w:r>
      <w:r w:rsidRPr="00A73BEE">
        <w:rPr>
          <w:rFonts w:eastAsia="SchoolBookSanPin"/>
          <w:sz w:val="22"/>
          <w:szCs w:val="22"/>
        </w:rPr>
        <w:t xml:space="preserve">социальную информацию, включая экономико-статистическую, </w:t>
      </w:r>
      <w:r w:rsidRPr="00A73BEE">
        <w:rPr>
          <w:rFonts w:eastAsia="SchoolBookSanPin"/>
          <w:sz w:val="22"/>
          <w:szCs w:val="22"/>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 xml:space="preserve">собственные поступки и поступки других людей с точки зрения </w:t>
      </w:r>
      <w:r w:rsidRPr="00A73BEE">
        <w:rPr>
          <w:rFonts w:eastAsia="SchoolBookSanPin"/>
          <w:sz w:val="22"/>
          <w:szCs w:val="22"/>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приобретать опыт </w:t>
      </w:r>
      <w:r w:rsidRPr="00A73BEE">
        <w:rPr>
          <w:rFonts w:eastAsia="SchoolBookSanPin"/>
          <w:sz w:val="22"/>
          <w:szCs w:val="22"/>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w:t>
      </w:r>
      <w:r w:rsidRPr="00B36888">
        <w:rPr>
          <w:rFonts w:eastAsia="SchoolBookSanPin"/>
        </w:rPr>
        <w:t xml:space="preserve"> </w:t>
      </w:r>
      <w:r w:rsidRPr="00A73BEE">
        <w:rPr>
          <w:rFonts w:eastAsia="SchoolBookSanPin"/>
          <w:sz w:val="22"/>
          <w:szCs w:val="22"/>
        </w:rPr>
        <w:t xml:space="preserve">оценки собственных перспектив в профессиональной сфере; выбора форм сбережений; для реализации </w:t>
      </w:r>
      <w:r w:rsidRPr="00A73BEE">
        <w:rPr>
          <w:rFonts w:eastAsia="SchoolBookSanPin"/>
          <w:sz w:val="22"/>
          <w:szCs w:val="22"/>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приобретать опыт </w:t>
      </w:r>
      <w:r w:rsidRPr="00A73BEE">
        <w:rPr>
          <w:rFonts w:eastAsia="SchoolBookSanPin"/>
          <w:sz w:val="22"/>
          <w:szCs w:val="22"/>
        </w:rPr>
        <w:t>составления простейших документов (</w:t>
      </w:r>
      <w:r w:rsidRPr="00A73BEE">
        <w:rPr>
          <w:rFonts w:eastAsia="SchoolBookSanPin"/>
          <w:position w:val="1"/>
          <w:sz w:val="22"/>
          <w:szCs w:val="22"/>
        </w:rPr>
        <w:t>личный финансовый план, заявление, резюме);</w:t>
      </w:r>
    </w:p>
    <w:p w:rsidR="00134744" w:rsidRPr="00A73BEE" w:rsidRDefault="00134744" w:rsidP="00A73BEE">
      <w:pPr>
        <w:pStyle w:val="afffc"/>
        <w:rPr>
          <w:rFonts w:eastAsia="SchoolBookSanPin"/>
          <w:position w:val="1"/>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мире культуры: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 xml:space="preserve">знания о процессах и явлениях в духовной жизни общества, о науке и образовании, системе образования в Российской Федерации, </w:t>
      </w:r>
      <w:r w:rsidRPr="00A73BEE">
        <w:rPr>
          <w:rFonts w:eastAsia="SchoolBookSanPin"/>
          <w:sz w:val="22"/>
          <w:szCs w:val="22"/>
        </w:rPr>
        <w:br/>
        <w:t>о религии, мировых религиях, об искусстве и его видах; об информации как важном ресурсе современного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 xml:space="preserve">духовно-нравственные ценности (в том числе нормы морали </w:t>
      </w:r>
      <w:r w:rsidRPr="00A73BEE">
        <w:rPr>
          <w:rFonts w:eastAsia="SchoolBookSanPin"/>
          <w:sz w:val="22"/>
          <w:szCs w:val="22"/>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 xml:space="preserve">политики российского государства в сфере культуры </w:t>
      </w:r>
      <w:r w:rsidRPr="00A73BEE">
        <w:rPr>
          <w:rFonts w:eastAsia="SchoolBookSanPin"/>
          <w:sz w:val="22"/>
          <w:szCs w:val="22"/>
        </w:rPr>
        <w:br/>
        <w:t>и образования; влияния образования на социализацию личности; правил информационной безопасности;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по разным признакам формы и виды культуры;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формы культуры, естественные и социально-гуманитарные науки, виды искусств;</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w:t>
      </w:r>
      <w:r w:rsidRPr="00A73BEE">
        <w:rPr>
          <w:rFonts w:eastAsia="SchoolBookSanPin"/>
          <w:sz w:val="22"/>
          <w:szCs w:val="22"/>
        </w:rPr>
        <w:t xml:space="preserve">взаимосвязь развития духовной культуры </w:t>
      </w:r>
      <w:r w:rsidRPr="00A73BEE">
        <w:rPr>
          <w:rFonts w:eastAsia="SchoolBookSanPin"/>
          <w:sz w:val="22"/>
          <w:szCs w:val="22"/>
        </w:rPr>
        <w:br/>
        <w:t>и формирования личности, взаимовлияние науки и образования;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полученные знания для объяснения роли непрерывного образования;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определять и аргументировать </w:t>
      </w:r>
      <w:r w:rsidRPr="00A73BEE">
        <w:rPr>
          <w:rFonts w:eastAsia="SchoolBookSanPin"/>
          <w:sz w:val="22"/>
          <w:szCs w:val="22"/>
        </w:rPr>
        <w:t xml:space="preserve">с точки зрения социальных ценностей </w:t>
      </w:r>
      <w:r w:rsidRPr="00A73BEE">
        <w:rPr>
          <w:rFonts w:eastAsia="SchoolBookSanPin"/>
          <w:sz w:val="22"/>
          <w:szCs w:val="22"/>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 xml:space="preserve">познавательные и практические задачи, касающиеся форм </w:t>
      </w:r>
      <w:r w:rsidRPr="00A73BEE">
        <w:rPr>
          <w:rFonts w:eastAsia="SchoolBookSanPin"/>
          <w:sz w:val="22"/>
          <w:szCs w:val="22"/>
        </w:rPr>
        <w:br/>
        <w:t>и многообразия духовной культуры;</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w:t>
      </w:r>
      <w:r w:rsidRPr="00A73BEE">
        <w:rPr>
          <w:rFonts w:eastAsia="SchoolBookSanPin"/>
          <w:sz w:val="22"/>
          <w:szCs w:val="22"/>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A73BEE" w:rsidRDefault="00134744" w:rsidP="00A73BEE">
      <w:pPr>
        <w:pStyle w:val="afffc"/>
        <w:rPr>
          <w:rFonts w:eastAsia="SchoolBookSanPin"/>
          <w:sz w:val="22"/>
          <w:szCs w:val="22"/>
        </w:rPr>
      </w:pPr>
      <w:r w:rsidRPr="00A73BEE">
        <w:rPr>
          <w:rFonts w:eastAsia="SchoolBookSanPin"/>
          <w:bCs/>
          <w:sz w:val="22"/>
          <w:szCs w:val="22"/>
        </w:rPr>
        <w:lastRenderedPageBreak/>
        <w:t xml:space="preserve">осуществлять </w:t>
      </w:r>
      <w:r w:rsidRPr="00A73BEE">
        <w:rPr>
          <w:rFonts w:eastAsia="SchoolBookSanPin"/>
          <w:sz w:val="22"/>
          <w:szCs w:val="22"/>
        </w:rPr>
        <w:t xml:space="preserve">поиск информации об ответственности современных учёных, </w:t>
      </w:r>
      <w:r w:rsidRPr="00A73BEE">
        <w:rPr>
          <w:rFonts w:eastAsia="SchoolBookSanPin"/>
          <w:sz w:val="22"/>
          <w:szCs w:val="22"/>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систематизировать, критически оценивать и обобщать </w:t>
      </w:r>
      <w:r w:rsidRPr="00A73BEE">
        <w:rPr>
          <w:rFonts w:eastAsia="SchoolBookSanPin"/>
          <w:sz w:val="22"/>
          <w:szCs w:val="22"/>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собственные поступки, поведение людей в духовной сфере жизни общества;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приобретать </w:t>
      </w:r>
      <w:r w:rsidRPr="00A73BEE">
        <w:rPr>
          <w:rFonts w:eastAsia="SchoolBookSanPin"/>
          <w:sz w:val="22"/>
          <w:szCs w:val="22"/>
        </w:rPr>
        <w:t>опыт осуществления совместной деятельности при изучении особенностей разных культур, национальных и религиозных ценностей.</w:t>
      </w:r>
    </w:p>
    <w:p w:rsidR="00134744" w:rsidRPr="00A73BEE" w:rsidRDefault="00134744" w:rsidP="00A73BEE">
      <w:pPr>
        <w:pStyle w:val="afffc"/>
        <w:rPr>
          <w:rFonts w:eastAsia="SchoolBookSanPin"/>
          <w:sz w:val="22"/>
          <w:szCs w:val="22"/>
        </w:rPr>
      </w:pPr>
      <w:r w:rsidRPr="00A73BEE">
        <w:rPr>
          <w:rFonts w:eastAsia="OfficinaSansBoldITC"/>
          <w:sz w:val="22"/>
          <w:szCs w:val="22"/>
        </w:rPr>
        <w:t>К</w:t>
      </w:r>
      <w:r w:rsidRPr="00A73BEE">
        <w:rPr>
          <w:rFonts w:eastAsia="SchoolBookSanPin"/>
          <w:sz w:val="22"/>
          <w:szCs w:val="22"/>
        </w:rPr>
        <w:t xml:space="preserve"> концу обучения в </w:t>
      </w:r>
      <w:r w:rsidRPr="00A73BEE">
        <w:rPr>
          <w:rFonts w:eastAsia="SchoolBookSanPin"/>
          <w:bCs/>
          <w:sz w:val="22"/>
          <w:szCs w:val="22"/>
        </w:rPr>
        <w:t xml:space="preserve">9 классе </w:t>
      </w:r>
      <w:r w:rsidRPr="00A73BEE">
        <w:rPr>
          <w:rFonts w:eastAsia="SchoolBookSanPin"/>
          <w:sz w:val="22"/>
          <w:szCs w:val="22"/>
        </w:rPr>
        <w:t>обучающийся получит следующие п</w:t>
      </w:r>
      <w:r w:rsidRPr="00A73BEE">
        <w:rPr>
          <w:rFonts w:eastAsia="OfficinaSansBoldITC"/>
          <w:sz w:val="22"/>
          <w:szCs w:val="22"/>
        </w:rPr>
        <w:t>редметные результаты по отдельным темам программы по обществознанию</w:t>
      </w:r>
      <w:r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 Человек в политическом измерении: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 xml:space="preserve">знания о государстве, его признаках и форме, внутренней и внешней политике, о демократии и демократических ценностях, </w:t>
      </w:r>
      <w:r w:rsidRPr="00A73BEE">
        <w:rPr>
          <w:rFonts w:eastAsia="SchoolBookSanPin"/>
          <w:sz w:val="22"/>
          <w:szCs w:val="22"/>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A73BEE">
        <w:rPr>
          <w:rFonts w:eastAsia="SchoolBookSanPin"/>
          <w:sz w:val="22"/>
          <w:szCs w:val="22"/>
        </w:rPr>
        <w:br/>
        <w:t>и социально-экономического кризиса в государстве;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 xml:space="preserve">(в том числе устанавливать основания для сравнения) политическую власть с другими видами власти в обществе; демократические </w:t>
      </w:r>
      <w:r w:rsidRPr="00A73BEE">
        <w:rPr>
          <w:rFonts w:eastAsia="SchoolBookSanPin"/>
          <w:sz w:val="22"/>
          <w:szCs w:val="22"/>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A73BEE">
        <w:rPr>
          <w:rFonts w:eastAsia="SchoolBookSanPin"/>
          <w:sz w:val="22"/>
          <w:szCs w:val="22"/>
        </w:rPr>
        <w:br/>
        <w:t>и референдум;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w:t>
      </w:r>
      <w:r w:rsidRPr="00A73BEE">
        <w:rPr>
          <w:rFonts w:eastAsia="SchoolBookSanPin"/>
          <w:sz w:val="22"/>
          <w:szCs w:val="22"/>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A73BEE">
        <w:rPr>
          <w:rFonts w:eastAsia="SchoolBookSanPin"/>
          <w:sz w:val="22"/>
          <w:szCs w:val="22"/>
        </w:rPr>
        <w:br/>
        <w:t>в государстве;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 xml:space="preserve">полученные знания для объяснения сущности политики, политической власти, значения политической деятельности в обществе; </w:t>
      </w:r>
      <w:r w:rsidRPr="00A73BEE">
        <w:rPr>
          <w:rFonts w:eastAsia="SchoolBookSanPin"/>
          <w:sz w:val="22"/>
          <w:szCs w:val="22"/>
        </w:rPr>
        <w:br/>
        <w:t xml:space="preserve">для объяснения взаимосвязи правового государства и гражданского общества; </w:t>
      </w:r>
      <w:r w:rsidRPr="00A73BEE">
        <w:rPr>
          <w:rFonts w:eastAsia="SchoolBookSanPin"/>
          <w:sz w:val="22"/>
          <w:szCs w:val="22"/>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A73BEE">
        <w:rPr>
          <w:rFonts w:eastAsia="SchoolBookSanPin"/>
          <w:sz w:val="22"/>
          <w:szCs w:val="22"/>
        </w:rPr>
        <w:br/>
        <w:t>и государстве;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определять и аргументировать </w:t>
      </w:r>
      <w:r w:rsidRPr="00A73BEE">
        <w:rPr>
          <w:rFonts w:eastAsia="SchoolBookSanPin"/>
          <w:sz w:val="22"/>
          <w:szCs w:val="22"/>
        </w:rPr>
        <w:t>неприемлемость всех форм антиобщественного поведения в политике с точки зрения социальных ценностей и правовых норм;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w:t>
      </w:r>
      <w:r w:rsidRPr="00A73BEE">
        <w:rPr>
          <w:rFonts w:eastAsia="SchoolBookSanPin"/>
          <w:sz w:val="22"/>
          <w:szCs w:val="22"/>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искать и извлекать </w:t>
      </w:r>
      <w:r w:rsidRPr="00A73BEE">
        <w:rPr>
          <w:rFonts w:eastAsia="SchoolBookSanPin"/>
          <w:sz w:val="22"/>
          <w:szCs w:val="22"/>
        </w:rPr>
        <w:t xml:space="preserve">информацию о сущности политики, государстве и его роли </w:t>
      </w:r>
      <w:r w:rsidRPr="00A73BEE">
        <w:rPr>
          <w:rFonts w:eastAsia="SchoolBookSanPin"/>
          <w:sz w:val="22"/>
          <w:szCs w:val="22"/>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sidRPr="00A73BEE">
        <w:rPr>
          <w:rFonts w:eastAsia="SchoolBookSanPin"/>
          <w:sz w:val="22"/>
          <w:szCs w:val="22"/>
        </w:rPr>
        <w:lastRenderedPageBreak/>
        <w:t xml:space="preserve">информационной безопасности при работе </w:t>
      </w:r>
      <w:r w:rsidRPr="00A73BEE">
        <w:rPr>
          <w:rFonts w:eastAsia="SchoolBookSanPin"/>
          <w:sz w:val="22"/>
          <w:szCs w:val="22"/>
        </w:rPr>
        <w:br/>
        <w:t>в информационно-телекоммуникационной сети «Интернет»;</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и конкретизировать </w:t>
      </w:r>
      <w:r w:rsidRPr="00A73BEE">
        <w:rPr>
          <w:rFonts w:eastAsia="SchoolBookSanPin"/>
          <w:sz w:val="22"/>
          <w:szCs w:val="22"/>
        </w:rPr>
        <w:t>социальную информацию о формах участия граждан нашей страны в политической жизни, о выборах и референдуме;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осуществлять </w:t>
      </w:r>
      <w:r w:rsidRPr="00A73BEE">
        <w:rPr>
          <w:rFonts w:eastAsia="SchoolBookSanPin"/>
          <w:sz w:val="22"/>
          <w:szCs w:val="22"/>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A73BEE">
        <w:rPr>
          <w:rFonts w:eastAsia="SchoolBookSanPin"/>
          <w:sz w:val="22"/>
          <w:szCs w:val="22"/>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A73BEE" w:rsidRDefault="00134744" w:rsidP="00A73BEE">
      <w:pPr>
        <w:pStyle w:val="afffc"/>
        <w:rPr>
          <w:rFonts w:eastAsia="OfficinaSansBoldITC"/>
          <w:sz w:val="22"/>
          <w:szCs w:val="22"/>
        </w:rPr>
      </w:pPr>
      <w:r w:rsidRPr="00A73BEE">
        <w:rPr>
          <w:rFonts w:eastAsia="OfficinaSansBoldITC"/>
          <w:sz w:val="22"/>
          <w:szCs w:val="22"/>
        </w:rPr>
        <w:t>Гражданин и государство:</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знания </w:t>
      </w:r>
      <w:r w:rsidRPr="00A73BEE">
        <w:rPr>
          <w:rFonts w:eastAsia="SchoolBookSanPin"/>
          <w:sz w:val="22"/>
          <w:szCs w:val="22"/>
        </w:rPr>
        <w:t xml:space="preserve">об основах конституционного строя </w:t>
      </w:r>
      <w:r w:rsidRPr="00A73BEE">
        <w:rPr>
          <w:rFonts w:eastAsia="SchoolBookSanPin"/>
          <w:sz w:val="22"/>
          <w:szCs w:val="22"/>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 xml:space="preserve">Россию как демократическое федеративное правовое государство с республиканской формой правления, как социальное государство, </w:t>
      </w:r>
      <w:r w:rsidRPr="00A73BEE">
        <w:rPr>
          <w:rFonts w:eastAsia="SchoolBookSanPin"/>
          <w:sz w:val="22"/>
          <w:szCs w:val="22"/>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w:t>
      </w:r>
      <w:r w:rsidRPr="00A73BEE">
        <w:rPr>
          <w:rFonts w:eastAsia="SchoolBookSanPin"/>
          <w:sz w:val="22"/>
          <w:szCs w:val="22"/>
        </w:rPr>
        <w:t xml:space="preserve">примеры и </w:t>
      </w:r>
      <w:r w:rsidRPr="00A73BEE">
        <w:rPr>
          <w:rFonts w:eastAsia="SchoolBookSanPin"/>
          <w:bCs/>
          <w:sz w:val="22"/>
          <w:szCs w:val="22"/>
        </w:rPr>
        <w:t xml:space="preserve">моделировать </w:t>
      </w:r>
      <w:r w:rsidRPr="00A73BEE">
        <w:rPr>
          <w:rFonts w:eastAsia="SchoolBookSanPin"/>
          <w:sz w:val="22"/>
          <w:szCs w:val="22"/>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A73BEE">
        <w:rPr>
          <w:rFonts w:eastAsia="SchoolBookSanPin"/>
          <w:sz w:val="22"/>
          <w:szCs w:val="22"/>
        </w:rPr>
        <w:br/>
        <w:t>в том числе от терроризма и экстремизма;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устанавливать и объяснять </w:t>
      </w:r>
      <w:r w:rsidRPr="00A73BEE">
        <w:rPr>
          <w:rFonts w:eastAsia="SchoolBookSanPin"/>
          <w:sz w:val="22"/>
          <w:szCs w:val="22"/>
        </w:rPr>
        <w:t xml:space="preserve">взаимосвязи ветвей власти и субъектов политики </w:t>
      </w:r>
      <w:r w:rsidRPr="00A73BEE">
        <w:rPr>
          <w:rFonts w:eastAsia="SchoolBookSanPin"/>
          <w:sz w:val="22"/>
          <w:szCs w:val="22"/>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 опорой на обществоведческие знания, факты общественной жизни и личный социальный опыт </w:t>
      </w:r>
      <w:r w:rsidRPr="00A73BEE">
        <w:rPr>
          <w:rFonts w:eastAsia="SchoolBookSanPin"/>
          <w:bCs/>
          <w:sz w:val="22"/>
          <w:szCs w:val="22"/>
        </w:rPr>
        <w:t xml:space="preserve">определять и аргументировать </w:t>
      </w:r>
      <w:r w:rsidRPr="00A73BEE">
        <w:rPr>
          <w:rFonts w:eastAsia="SchoolBookSanPin"/>
          <w:sz w:val="22"/>
          <w:szCs w:val="22"/>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решать </w:t>
      </w:r>
      <w:r w:rsidRPr="00A73BEE">
        <w:rPr>
          <w:rFonts w:eastAsia="SchoolBookSanPin"/>
          <w:sz w:val="22"/>
          <w:szCs w:val="22"/>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систематизировать и конкретизировать </w:t>
      </w:r>
      <w:r w:rsidRPr="00A73BEE">
        <w:rPr>
          <w:rFonts w:eastAsia="SchoolBookSanPin"/>
          <w:sz w:val="22"/>
          <w:szCs w:val="22"/>
        </w:rPr>
        <w:t xml:space="preserve">информацию о политической жизни </w:t>
      </w:r>
      <w:r w:rsidRPr="00A73BEE">
        <w:rPr>
          <w:rFonts w:eastAsia="SchoolBookSanPin"/>
          <w:sz w:val="22"/>
          <w:szCs w:val="22"/>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A73BEE">
        <w:rPr>
          <w:rFonts w:eastAsia="SchoolBookSanPin"/>
          <w:sz w:val="22"/>
          <w:szCs w:val="22"/>
        </w:rPr>
        <w:br/>
        <w:t>и международным терроризмом;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овладевать </w:t>
      </w:r>
      <w:r w:rsidRPr="00A73BEE">
        <w:rPr>
          <w:rFonts w:eastAsia="SchoolBookSanPin"/>
          <w:sz w:val="22"/>
          <w:szCs w:val="22"/>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A73BEE">
        <w:rPr>
          <w:rFonts w:eastAsia="SchoolBookSanPin"/>
          <w:sz w:val="22"/>
          <w:szCs w:val="22"/>
        </w:rPr>
        <w:br/>
        <w:t xml:space="preserve">и гражданина, о полномочиях высших органов государственной власти, местном самоуправлении </w:t>
      </w:r>
      <w:r w:rsidRPr="00A73BEE">
        <w:rPr>
          <w:rFonts w:eastAsia="SchoolBookSanPin"/>
          <w:sz w:val="22"/>
          <w:szCs w:val="22"/>
        </w:rPr>
        <w:lastRenderedPageBreak/>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искать и извлекать </w:t>
      </w:r>
      <w:r w:rsidRPr="00A73BEE">
        <w:rPr>
          <w:rFonts w:eastAsia="SchoolBookSanPin"/>
          <w:sz w:val="22"/>
          <w:szCs w:val="22"/>
        </w:rPr>
        <w:t xml:space="preserve">информацию об основных направлениях внутренней </w:t>
      </w:r>
      <w:r w:rsidRPr="00A73BEE">
        <w:rPr>
          <w:rFonts w:eastAsia="SchoolBookSanPin"/>
          <w:sz w:val="22"/>
          <w:szCs w:val="22"/>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анализировать, обобщать, систематизировать и конкретизировать </w:t>
      </w:r>
      <w:r w:rsidRPr="00A73BEE">
        <w:rPr>
          <w:rFonts w:eastAsia="SchoolBookSanPin"/>
          <w:sz w:val="22"/>
          <w:szCs w:val="22"/>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оценивать </w:t>
      </w:r>
      <w:r w:rsidRPr="00A73BEE">
        <w:rPr>
          <w:rFonts w:eastAsia="SchoolBookSanPin"/>
          <w:sz w:val="22"/>
          <w:szCs w:val="22"/>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использовать </w:t>
      </w:r>
      <w:r w:rsidRPr="00A73BEE">
        <w:rPr>
          <w:rFonts w:eastAsia="SchoolBookSanPin"/>
          <w:sz w:val="22"/>
          <w:szCs w:val="22"/>
        </w:rPr>
        <w:t xml:space="preserve">полученные знания о государстве Российская Федерация </w:t>
      </w:r>
      <w:r w:rsidRPr="00A73BEE">
        <w:rPr>
          <w:rFonts w:eastAsia="SchoolBookSanPin"/>
          <w:sz w:val="22"/>
          <w:szCs w:val="22"/>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A73BEE">
        <w:rPr>
          <w:rFonts w:eastAsia="SchoolBookSanPin"/>
          <w:sz w:val="22"/>
          <w:szCs w:val="22"/>
        </w:rPr>
        <w:br/>
        <w:t xml:space="preserve">в соответствии с темой и ситуацией общения, особенностями аудитории </w:t>
      </w:r>
      <w:r w:rsidRPr="00A73BEE">
        <w:rPr>
          <w:rFonts w:eastAsia="SchoolBookSanPin"/>
          <w:sz w:val="22"/>
          <w:szCs w:val="22"/>
        </w:rPr>
        <w:br/>
        <w:t>и регламентом;</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самостоятельно заполнять </w:t>
      </w:r>
      <w:r w:rsidRPr="00A73BEE">
        <w:rPr>
          <w:rFonts w:eastAsia="SchoolBookSanPin"/>
          <w:sz w:val="22"/>
          <w:szCs w:val="22"/>
        </w:rPr>
        <w:t>форму (в том числе электронную) и составлять простейший документ при использовании портала государственных услуг;</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осуществлять </w:t>
      </w:r>
      <w:r w:rsidRPr="00A73BEE">
        <w:rPr>
          <w:rFonts w:eastAsia="SchoolBookSanPin"/>
          <w:sz w:val="22"/>
          <w:szCs w:val="22"/>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A73BEE">
        <w:rPr>
          <w:rFonts w:eastAsia="SchoolBookSanPin"/>
          <w:sz w:val="22"/>
          <w:szCs w:val="22"/>
        </w:rPr>
        <w:br/>
        <w:t>и демократических ценностей, идей мира и взаимопонимания между народами,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Человек в системе социальных отношений: </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функции семьи в обществе; основы социальной политики Российского государства;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различных социальных статусов, социальных ролей, социальной политики Российского государства;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классифицировать </w:t>
      </w:r>
      <w:r w:rsidRPr="00A73BEE">
        <w:rPr>
          <w:rFonts w:eastAsia="SchoolBookSanPin"/>
          <w:sz w:val="22"/>
          <w:szCs w:val="22"/>
        </w:rPr>
        <w:t>социальные общности и группы;</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сравнивать </w:t>
      </w:r>
      <w:r w:rsidRPr="00A73BEE">
        <w:rPr>
          <w:rFonts w:eastAsia="SchoolBookSanPin"/>
          <w:position w:val="1"/>
          <w:sz w:val="22"/>
          <w:szCs w:val="22"/>
        </w:rPr>
        <w:t>виды социальной мобильности;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устанавливать и объяснять </w:t>
      </w:r>
      <w:r w:rsidRPr="00A73BEE">
        <w:rPr>
          <w:rFonts w:eastAsia="SchoolBookSanPin"/>
          <w:position w:val="1"/>
          <w:sz w:val="22"/>
          <w:szCs w:val="22"/>
        </w:rPr>
        <w:t>причины существования разных социальных групп; социальных различий и конфликтов;</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 xml:space="preserve">полученные знания для осмысления личного социального опыта </w:t>
      </w:r>
      <w:r w:rsidRPr="00A73BEE">
        <w:rPr>
          <w:rFonts w:eastAsia="SchoolBookSanPin"/>
          <w:position w:val="1"/>
          <w:sz w:val="22"/>
          <w:szCs w:val="22"/>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определять и аргументировать </w:t>
      </w:r>
      <w:r w:rsidRPr="00A73BEE">
        <w:rPr>
          <w:rFonts w:eastAsia="SchoolBookSanPin"/>
          <w:position w:val="1"/>
          <w:sz w:val="22"/>
          <w:szCs w:val="22"/>
        </w:rPr>
        <w:t>с опорой на обществоведческие знания, факты общественной жизни и личный социальный опыт своё отношение к разным этносам;</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решать </w:t>
      </w:r>
      <w:r w:rsidRPr="00A73BEE">
        <w:rPr>
          <w:rFonts w:eastAsia="SchoolBookSanPin"/>
          <w:position w:val="1"/>
          <w:sz w:val="22"/>
          <w:szCs w:val="22"/>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извлекать </w:t>
      </w:r>
      <w:r w:rsidRPr="00A73BEE">
        <w:rPr>
          <w:rFonts w:eastAsia="SchoolBookSanPin"/>
          <w:position w:val="1"/>
          <w:sz w:val="22"/>
          <w:szCs w:val="22"/>
        </w:rPr>
        <w:t xml:space="preserve">информацию из адаптированных источников, публикаций СМИ </w:t>
      </w:r>
      <w:r w:rsidRPr="00A73BEE">
        <w:rPr>
          <w:rFonts w:eastAsia="SchoolBookSanPin"/>
          <w:position w:val="1"/>
          <w:sz w:val="22"/>
          <w:szCs w:val="22"/>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анализировать, обобщать, систематизировать </w:t>
      </w:r>
      <w:r w:rsidRPr="00A73BEE">
        <w:rPr>
          <w:rFonts w:eastAsia="SchoolBookSanPin"/>
          <w:position w:val="1"/>
          <w:sz w:val="22"/>
          <w:szCs w:val="22"/>
        </w:rPr>
        <w:t xml:space="preserve">текстовую и статистическую социальную информацию из адаптированных источников, учебных материалов </w:t>
      </w:r>
      <w:r w:rsidRPr="00A73BEE">
        <w:rPr>
          <w:rFonts w:eastAsia="SchoolBookSanPin"/>
          <w:position w:val="1"/>
          <w:sz w:val="22"/>
          <w:szCs w:val="22"/>
        </w:rPr>
        <w:br/>
      </w:r>
      <w:r w:rsidRPr="00A73BEE">
        <w:rPr>
          <w:rFonts w:eastAsia="SchoolBookSanPin"/>
          <w:position w:val="1"/>
          <w:sz w:val="22"/>
          <w:szCs w:val="22"/>
        </w:rPr>
        <w:lastRenderedPageBreak/>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оценивать </w:t>
      </w:r>
      <w:r w:rsidRPr="00A73BEE">
        <w:rPr>
          <w:rFonts w:eastAsia="SchoolBookSanPin"/>
          <w:position w:val="1"/>
          <w:sz w:val="22"/>
          <w:szCs w:val="22"/>
        </w:rPr>
        <w:t xml:space="preserve">собственные поступки и поведение, демонстрирующее отношение </w:t>
      </w:r>
      <w:r w:rsidRPr="00A73BEE">
        <w:rPr>
          <w:rFonts w:eastAsia="SchoolBookSanPin"/>
          <w:position w:val="1"/>
          <w:sz w:val="22"/>
          <w:szCs w:val="22"/>
        </w:rPr>
        <w:br/>
        <w:t>к людям других национальностей; осознавать неприемлемость антиобщественного поведения;</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 xml:space="preserve">полученные знания в практической деятельности </w:t>
      </w:r>
      <w:r w:rsidRPr="00A73BEE">
        <w:rPr>
          <w:rFonts w:eastAsia="SchoolBookSanPin"/>
          <w:position w:val="1"/>
          <w:sz w:val="22"/>
          <w:szCs w:val="22"/>
        </w:rPr>
        <w:br/>
        <w:t>для выстраивания собственного поведения с позиции здорового образа жизни;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 xml:space="preserve">совместную деятельность с людьми другой национальной </w:t>
      </w:r>
      <w:r w:rsidRPr="00A73BEE">
        <w:rPr>
          <w:rFonts w:eastAsia="SchoolBookSanPin"/>
          <w:position w:val="1"/>
          <w:sz w:val="22"/>
          <w:szCs w:val="22"/>
        </w:rPr>
        <w:br/>
        <w:t>и религиозной принадлежности на основе веротерпимости</w:t>
      </w:r>
      <w:r w:rsidRPr="00A73BEE">
        <w:rPr>
          <w:rFonts w:eastAsia="SchoolBookSanPin"/>
          <w:sz w:val="22"/>
          <w:szCs w:val="22"/>
        </w:rPr>
        <w:t xml:space="preserve"> и взаимопонимания между людьми разных культур.</w:t>
      </w:r>
    </w:p>
    <w:p w:rsidR="00134744" w:rsidRPr="00A73BEE" w:rsidRDefault="00134744" w:rsidP="00A73BEE">
      <w:pPr>
        <w:pStyle w:val="afffc"/>
        <w:rPr>
          <w:rFonts w:eastAsia="OfficinaSansBoldITC"/>
          <w:sz w:val="22"/>
          <w:szCs w:val="22"/>
        </w:rPr>
      </w:pPr>
      <w:r w:rsidRPr="00A73BEE">
        <w:rPr>
          <w:rFonts w:eastAsia="OfficinaSansBoldITC"/>
          <w:sz w:val="22"/>
          <w:szCs w:val="22"/>
        </w:rPr>
        <w:t>Человек в современном изменяющемся мире:</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осваивать и применять </w:t>
      </w:r>
      <w:r w:rsidRPr="00A73BEE">
        <w:rPr>
          <w:rFonts w:eastAsia="SchoolBookSanPin"/>
          <w:sz w:val="22"/>
          <w:szCs w:val="22"/>
        </w:rPr>
        <w:t>знания об информационном обществе, глобализации, глобальных проблемах;</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характеризовать </w:t>
      </w:r>
      <w:r w:rsidRPr="00A73BEE">
        <w:rPr>
          <w:rFonts w:eastAsia="SchoolBookSanPin"/>
          <w:sz w:val="22"/>
          <w:szCs w:val="22"/>
        </w:rPr>
        <w:t>сущность информационного общества; здоровый образ жизни; глобализацию как важный общемировой интеграционный процесс;</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приводить примеры </w:t>
      </w:r>
      <w:r w:rsidRPr="00A73BEE">
        <w:rPr>
          <w:rFonts w:eastAsia="SchoolBookSanPin"/>
          <w:sz w:val="22"/>
          <w:szCs w:val="22"/>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A73BEE" w:rsidRDefault="00134744" w:rsidP="00A73BEE">
      <w:pPr>
        <w:pStyle w:val="afffc"/>
        <w:rPr>
          <w:rFonts w:eastAsia="SchoolBookSanPin"/>
          <w:sz w:val="22"/>
          <w:szCs w:val="22"/>
        </w:rPr>
      </w:pPr>
      <w:r w:rsidRPr="00A73BEE">
        <w:rPr>
          <w:rFonts w:eastAsia="SchoolBookSanPin"/>
          <w:bCs/>
          <w:sz w:val="22"/>
          <w:szCs w:val="22"/>
        </w:rPr>
        <w:t xml:space="preserve">сравнивать </w:t>
      </w:r>
      <w:r w:rsidRPr="00A73BEE">
        <w:rPr>
          <w:rFonts w:eastAsia="SchoolBookSanPin"/>
          <w:sz w:val="22"/>
          <w:szCs w:val="22"/>
        </w:rPr>
        <w:t>требования к современным профессиям;</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устанавливать и объяснять </w:t>
      </w:r>
      <w:r w:rsidRPr="00A73BEE">
        <w:rPr>
          <w:rFonts w:eastAsia="SchoolBookSanPin"/>
          <w:position w:val="1"/>
          <w:sz w:val="22"/>
          <w:szCs w:val="22"/>
        </w:rPr>
        <w:t>причины и последствия глобализации;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использовать </w:t>
      </w:r>
      <w:r w:rsidRPr="00A73BEE">
        <w:rPr>
          <w:rFonts w:eastAsia="SchoolBookSanPin"/>
          <w:position w:val="1"/>
          <w:sz w:val="22"/>
          <w:szCs w:val="22"/>
        </w:rPr>
        <w:t xml:space="preserve">полученные знания о современном обществе для решения познавательных задач и анализа ситуаций, включающих объяснение (устное </w:t>
      </w:r>
      <w:r w:rsidRPr="00A73BEE">
        <w:rPr>
          <w:rFonts w:eastAsia="SchoolBookSanPin"/>
          <w:position w:val="1"/>
          <w:sz w:val="22"/>
          <w:szCs w:val="22"/>
        </w:rPr>
        <w:br/>
        <w:t>и письменное) важности здорового образа жизни, связи здоровья и спорта в жизни человека;</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определять и аргументировать </w:t>
      </w:r>
      <w:r w:rsidRPr="00A73BEE">
        <w:rPr>
          <w:rFonts w:eastAsia="SchoolBookSanPin"/>
          <w:position w:val="1"/>
          <w:sz w:val="22"/>
          <w:szCs w:val="22"/>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решать </w:t>
      </w:r>
      <w:r w:rsidRPr="00A73BEE">
        <w:rPr>
          <w:rFonts w:eastAsia="SchoolBookSanPin"/>
          <w:position w:val="1"/>
          <w:sz w:val="22"/>
          <w:szCs w:val="22"/>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 xml:space="preserve">осуществлять </w:t>
      </w:r>
      <w:r w:rsidRPr="00A73BEE">
        <w:rPr>
          <w:rFonts w:eastAsia="SchoolBookSanPin"/>
          <w:position w:val="1"/>
          <w:sz w:val="22"/>
          <w:szCs w:val="22"/>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A73BEE" w:rsidRDefault="00134744" w:rsidP="00A73BEE">
      <w:pPr>
        <w:pStyle w:val="afffc"/>
        <w:rPr>
          <w:rFonts w:eastAsia="SchoolBookSanPin"/>
          <w:position w:val="1"/>
          <w:sz w:val="22"/>
          <w:szCs w:val="22"/>
        </w:rPr>
      </w:pPr>
      <w:r w:rsidRPr="00A73BEE">
        <w:rPr>
          <w:rFonts w:eastAsia="SchoolBookSanPin"/>
          <w:bCs/>
          <w:position w:val="1"/>
          <w:sz w:val="22"/>
          <w:szCs w:val="22"/>
        </w:rPr>
        <w:t xml:space="preserve">осуществлять поиск и извлечение </w:t>
      </w:r>
      <w:r w:rsidRPr="00A73BEE">
        <w:rPr>
          <w:rFonts w:eastAsia="SchoolBookSanPin"/>
          <w:position w:val="1"/>
          <w:sz w:val="22"/>
          <w:szCs w:val="22"/>
        </w:rPr>
        <w:t>социальной информации</w:t>
      </w:r>
      <w:r w:rsidRPr="00A73BEE">
        <w:rPr>
          <w:rFonts w:eastAsia="SchoolBookSanPin"/>
          <w:sz w:val="22"/>
          <w:szCs w:val="22"/>
        </w:rPr>
        <w:t xml:space="preserve"> (</w:t>
      </w:r>
      <w:r w:rsidRPr="00A73BEE">
        <w:rPr>
          <w:rFonts w:eastAsia="SchoolBookSanPin"/>
          <w:position w:val="1"/>
          <w:sz w:val="22"/>
          <w:szCs w:val="22"/>
        </w:rPr>
        <w:t xml:space="preserve">текстовой, графической, аудиовизуальной) из различных источников о глобализации </w:t>
      </w:r>
      <w:r w:rsidRPr="00A73BEE">
        <w:rPr>
          <w:rFonts w:eastAsia="SchoolBookSanPin"/>
          <w:position w:val="1"/>
          <w:sz w:val="22"/>
          <w:szCs w:val="22"/>
        </w:rPr>
        <w:br/>
        <w:t>и её последствиях; о роли непрерывного образования в современном обществе.</w:t>
      </w:r>
    </w:p>
    <w:p w:rsidR="00AC23E7" w:rsidRPr="00A73BEE" w:rsidRDefault="00AC23E7" w:rsidP="00A73BEE">
      <w:pPr>
        <w:pStyle w:val="afffc"/>
        <w:rPr>
          <w:rFonts w:eastAsia="SchoolBookSanPin"/>
          <w:position w:val="1"/>
          <w:sz w:val="22"/>
          <w:szCs w:val="22"/>
        </w:rPr>
      </w:pPr>
    </w:p>
    <w:p w:rsidR="00134744" w:rsidRPr="00A73BEE" w:rsidRDefault="00590C21" w:rsidP="00A73BEE">
      <w:pPr>
        <w:pStyle w:val="afffc"/>
        <w:rPr>
          <w:sz w:val="22"/>
          <w:szCs w:val="22"/>
        </w:rPr>
      </w:pPr>
      <w:r w:rsidRPr="00A73BEE">
        <w:rPr>
          <w:rFonts w:eastAsia="SchoolBookSanPin"/>
          <w:sz w:val="22"/>
          <w:szCs w:val="22"/>
        </w:rPr>
        <w:t>2.1.13.</w:t>
      </w:r>
      <w:r w:rsidR="00113FC4" w:rsidRPr="00A73BEE">
        <w:rPr>
          <w:rFonts w:eastAsia="SchoolBookSanPin"/>
          <w:sz w:val="22"/>
          <w:szCs w:val="22"/>
        </w:rPr>
        <w:t>.</w:t>
      </w:r>
      <w:r w:rsidR="00134744" w:rsidRPr="00A73BEE">
        <w:rPr>
          <w:rFonts w:eastAsia="SchoolBookSanPin"/>
          <w:sz w:val="22"/>
          <w:szCs w:val="22"/>
        </w:rPr>
        <w:t> Федеральная рабочая программа по учебному предмету «География».</w:t>
      </w:r>
    </w:p>
    <w:p w:rsidR="00134744" w:rsidRPr="00A73BEE" w:rsidRDefault="00134744" w:rsidP="00A73BEE">
      <w:pPr>
        <w:pStyle w:val="afffc"/>
        <w:rPr>
          <w:rFonts w:eastAsia="SchoolBookSanPin"/>
          <w:sz w:val="22"/>
          <w:szCs w:val="22"/>
        </w:rPr>
      </w:pPr>
      <w:r w:rsidRPr="00A73BEE">
        <w:rPr>
          <w:rFonts w:eastAsia="SchoolBookSanPin"/>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A73BEE" w:rsidRDefault="00134744" w:rsidP="00A73BEE">
      <w:pPr>
        <w:pStyle w:val="afffc"/>
        <w:rPr>
          <w:rFonts w:eastAsia="OfficinaSansBoldITC"/>
          <w:sz w:val="22"/>
          <w:szCs w:val="22"/>
        </w:rPr>
      </w:pPr>
      <w:r w:rsidRPr="00A73BEE">
        <w:rPr>
          <w:rFonts w:eastAsia="OfficinaSansBoldITC"/>
          <w:sz w:val="22"/>
          <w:szCs w:val="22"/>
        </w:rPr>
        <w:t>Пояснительная записка.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по географии составлена на основе требований </w:t>
      </w:r>
      <w:r w:rsidRPr="00A73BEE">
        <w:rPr>
          <w:rFonts w:eastAsia="SchoolBookSanPin"/>
          <w:sz w:val="22"/>
          <w:szCs w:val="22"/>
        </w:rPr>
        <w:br/>
        <w:t xml:space="preserve">к результатам освоения ООП ООО, представленных в ФГОС ООО, а также </w:t>
      </w:r>
      <w:r w:rsidRPr="00A73BEE">
        <w:rPr>
          <w:rFonts w:eastAsia="SchoolBookSanPin"/>
          <w:sz w:val="22"/>
          <w:szCs w:val="22"/>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по географии отражает основные требования ФГОС ООО </w:t>
      </w:r>
      <w:r w:rsidRPr="00A73BEE">
        <w:rPr>
          <w:rFonts w:eastAsia="SchoolBookSanPin"/>
          <w:sz w:val="22"/>
          <w:szCs w:val="22"/>
        </w:rPr>
        <w:br/>
        <w:t>к личностным, метапредметным и предметным результатам освоения образовательных программ.</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A73BEE">
        <w:rPr>
          <w:rFonts w:eastAsia="SchoolBookSanPin"/>
          <w:sz w:val="22"/>
          <w:szCs w:val="22"/>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A73BEE">
        <w:rPr>
          <w:rFonts w:eastAsia="SchoolBookSanPin"/>
          <w:sz w:val="22"/>
          <w:szCs w:val="22"/>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A73BEE">
        <w:rPr>
          <w:rFonts w:eastAsia="SchoolBookSanPin"/>
          <w:sz w:val="22"/>
          <w:szCs w:val="22"/>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География ‒ предмет, формирующий у обучающихся систему комплексных социально ориентированных знаний о Земле как планете людей, </w:t>
      </w:r>
      <w:r w:rsidRPr="00A73BEE">
        <w:rPr>
          <w:rFonts w:eastAsia="SchoolBookSanPin"/>
          <w:sz w:val="22"/>
          <w:szCs w:val="22"/>
        </w:rPr>
        <w:br/>
        <w:t xml:space="preserve">об основных закономерностях развития природы, о размещении населения </w:t>
      </w:r>
      <w:r w:rsidRPr="00A73BEE">
        <w:rPr>
          <w:rFonts w:eastAsia="SchoolBookSanPin"/>
          <w:sz w:val="22"/>
          <w:szCs w:val="22"/>
        </w:rPr>
        <w:br/>
        <w:t xml:space="preserve">и хозяйства, об особенностях и о динамике основных природных, экологических </w:t>
      </w:r>
      <w:r w:rsidRPr="00A73BEE">
        <w:rPr>
          <w:rFonts w:eastAsia="SchoolBookSanPin"/>
          <w:sz w:val="22"/>
          <w:szCs w:val="22"/>
        </w:rPr>
        <w:br/>
        <w:t xml:space="preserve">и социально-экономических процессов, о проблемах взаимодействия природы </w:t>
      </w:r>
      <w:r w:rsidRPr="00A73BEE">
        <w:rPr>
          <w:rFonts w:eastAsia="SchoolBookSanPin"/>
          <w:sz w:val="22"/>
          <w:szCs w:val="22"/>
        </w:rPr>
        <w:br/>
        <w:t>и общества, географических подходах к устойчивому развитию территорий.</w:t>
      </w:r>
    </w:p>
    <w:p w:rsidR="00134744" w:rsidRPr="00A73BEE" w:rsidRDefault="00134744" w:rsidP="00A73BEE">
      <w:pPr>
        <w:pStyle w:val="afffc"/>
        <w:rPr>
          <w:rFonts w:eastAsia="SchoolBookSanPin"/>
          <w:sz w:val="22"/>
          <w:szCs w:val="22"/>
        </w:rPr>
      </w:pPr>
      <w:r w:rsidRPr="00A73BEE">
        <w:rPr>
          <w:rFonts w:eastAsia="SchoolBookSanPin"/>
          <w:sz w:val="22"/>
          <w:szCs w:val="22"/>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A73BEE" w:rsidRDefault="00134744" w:rsidP="00A73BEE">
      <w:pPr>
        <w:pStyle w:val="afffc"/>
        <w:rPr>
          <w:rFonts w:eastAsia="SchoolBookSanPin"/>
          <w:sz w:val="22"/>
          <w:szCs w:val="22"/>
        </w:rPr>
      </w:pPr>
      <w:r w:rsidRPr="00A73BEE">
        <w:rPr>
          <w:rFonts w:eastAsia="SchoolBookSanPin"/>
          <w:sz w:val="22"/>
          <w:szCs w:val="22"/>
        </w:rPr>
        <w:t>Изучение географии в общем образовании направлено на достижение следующих целей:</w:t>
      </w:r>
    </w:p>
    <w:p w:rsidR="00134744" w:rsidRPr="00A73BEE" w:rsidRDefault="00134744" w:rsidP="00A73BEE">
      <w:pPr>
        <w:pStyle w:val="afffc"/>
        <w:rPr>
          <w:rFonts w:eastAsia="SchoolBookSanPin"/>
          <w:sz w:val="22"/>
          <w:szCs w:val="22"/>
        </w:rPr>
      </w:pPr>
      <w:r w:rsidRPr="00A73BEE">
        <w:rPr>
          <w:rFonts w:eastAsia="SchoolBookSanPin"/>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A73BEE" w:rsidRDefault="00134744" w:rsidP="00A73BEE">
      <w:pPr>
        <w:pStyle w:val="afffc"/>
        <w:rPr>
          <w:rFonts w:eastAsia="SchoolBookSanPin"/>
          <w:sz w:val="22"/>
          <w:szCs w:val="22"/>
        </w:rPr>
      </w:pPr>
      <w:r w:rsidRPr="00A73BEE">
        <w:rPr>
          <w:rFonts w:eastAsia="SchoolBookSanPin"/>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A73BEE">
        <w:rPr>
          <w:rFonts w:eastAsia="SchoolBookSanPin"/>
          <w:sz w:val="22"/>
          <w:szCs w:val="22"/>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A73BEE">
        <w:rPr>
          <w:rFonts w:eastAsia="SchoolBookSanPin"/>
          <w:sz w:val="22"/>
          <w:szCs w:val="22"/>
        </w:rPr>
        <w:br/>
        <w:t>и оценки разнообразных географических явлений и процессов, жизненных ситуаций;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A73BEE">
        <w:rPr>
          <w:rFonts w:eastAsia="SchoolBookSanPin"/>
          <w:sz w:val="22"/>
          <w:szCs w:val="22"/>
        </w:rPr>
        <w:br/>
        <w:t>в современном поликультурном, полиэтничном и многоконфессиональном мире;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формирование географических знаний и умений, необходимых </w:t>
      </w:r>
      <w:r w:rsidRPr="00A73BEE">
        <w:rPr>
          <w:rFonts w:eastAsia="SchoolBookSanPin"/>
          <w:sz w:val="22"/>
          <w:szCs w:val="22"/>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A73BEE" w:rsidRDefault="00134744" w:rsidP="00A73BEE">
      <w:pPr>
        <w:pStyle w:val="afffc"/>
        <w:rPr>
          <w:rFonts w:eastAsia="SchoolBookSanPin"/>
          <w:sz w:val="22"/>
          <w:szCs w:val="22"/>
        </w:rPr>
      </w:pPr>
      <w:r w:rsidRPr="00A73BEE">
        <w:rPr>
          <w:rFonts w:eastAsia="SchoolBookSanPin"/>
          <w:sz w:val="22"/>
          <w:szCs w:val="22"/>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Общее число часов, рекомендованных для изучения географии – </w:t>
      </w:r>
      <w:r w:rsidRPr="00A73BEE">
        <w:rPr>
          <w:rFonts w:eastAsia="SchoolBookSanPin"/>
          <w:sz w:val="22"/>
          <w:szCs w:val="22"/>
        </w:rPr>
        <w:br/>
        <w:t>272 часа: по одному часу в неделю в 5 и 6 классах и по 2 часа в 7, 8 и 9 классах.</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географии в 5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Географическое изучение Земли.</w:t>
      </w:r>
    </w:p>
    <w:p w:rsidR="00134744" w:rsidRPr="00A73BEE" w:rsidRDefault="00134744" w:rsidP="00A73BEE">
      <w:pPr>
        <w:pStyle w:val="afffc"/>
        <w:rPr>
          <w:rFonts w:eastAsia="OfficinaSansBoldITC"/>
          <w:sz w:val="22"/>
          <w:szCs w:val="22"/>
        </w:rPr>
      </w:pPr>
      <w:r w:rsidRPr="00A73BEE">
        <w:rPr>
          <w:rFonts w:eastAsia="OfficinaSansBoldITC"/>
          <w:sz w:val="22"/>
          <w:szCs w:val="22"/>
        </w:rPr>
        <w:t>Введение. География ‒ наука о планете Земля.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Что изучает география? Географические объекты, процессы и явления. </w:t>
      </w:r>
      <w:r w:rsidRPr="00A73BEE">
        <w:rPr>
          <w:rFonts w:eastAsia="SchoolBookSanPin"/>
          <w:sz w:val="22"/>
          <w:szCs w:val="22"/>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Организация фенологических наблюдений в природе: планирование, участие в групповой работе, форма систематизации данных».</w:t>
      </w:r>
    </w:p>
    <w:p w:rsidR="00134744" w:rsidRPr="00A73BEE" w:rsidRDefault="00134744" w:rsidP="00A73BEE">
      <w:pPr>
        <w:pStyle w:val="afffc"/>
        <w:rPr>
          <w:rFonts w:eastAsia="OfficinaSansBoldITC"/>
          <w:sz w:val="22"/>
          <w:szCs w:val="22"/>
        </w:rPr>
      </w:pPr>
      <w:r w:rsidRPr="00A73BEE">
        <w:rPr>
          <w:rFonts w:eastAsia="OfficinaSansBoldITC"/>
          <w:sz w:val="22"/>
          <w:szCs w:val="22"/>
        </w:rPr>
        <w:t>История географических открытий.</w:t>
      </w:r>
    </w:p>
    <w:p w:rsidR="00134744" w:rsidRPr="00A73BEE" w:rsidRDefault="00134744" w:rsidP="00A73BEE">
      <w:pPr>
        <w:pStyle w:val="afffc"/>
        <w:rPr>
          <w:rFonts w:eastAsia="SchoolBookSanPin"/>
          <w:sz w:val="22"/>
          <w:szCs w:val="22"/>
        </w:rPr>
      </w:pPr>
      <w:r w:rsidRPr="00A73BEE">
        <w:rPr>
          <w:rFonts w:eastAsia="SchoolBookSanPin"/>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A73BEE" w:rsidRDefault="00134744" w:rsidP="00A73BEE">
      <w:pPr>
        <w:pStyle w:val="afffc"/>
        <w:rPr>
          <w:rFonts w:eastAsia="SchoolBookSanPin"/>
          <w:sz w:val="22"/>
          <w:szCs w:val="22"/>
        </w:rPr>
      </w:pPr>
      <w:r w:rsidRPr="00A73BEE">
        <w:rPr>
          <w:rFonts w:eastAsia="SchoolBookSanPin"/>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A73BEE" w:rsidRDefault="00134744" w:rsidP="00A73BEE">
      <w:pPr>
        <w:pStyle w:val="afffc"/>
        <w:rPr>
          <w:rFonts w:eastAsia="SchoolBookSanPin"/>
          <w:sz w:val="22"/>
          <w:szCs w:val="22"/>
        </w:rPr>
      </w:pPr>
      <w:r w:rsidRPr="00A73BEE">
        <w:rPr>
          <w:rFonts w:eastAsia="SchoolBookSanPin"/>
          <w:sz w:val="22"/>
          <w:szCs w:val="22"/>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A73BEE" w:rsidRDefault="00134744" w:rsidP="00A73BEE">
      <w:pPr>
        <w:pStyle w:val="afffc"/>
        <w:rPr>
          <w:rFonts w:eastAsia="SchoolBookSanPin"/>
          <w:sz w:val="22"/>
          <w:szCs w:val="22"/>
        </w:rPr>
      </w:pPr>
      <w:r w:rsidRPr="00A73BEE">
        <w:rPr>
          <w:rFonts w:eastAsia="SchoolBookSanPin"/>
          <w:sz w:val="22"/>
          <w:szCs w:val="22"/>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Обозначение на контурной карте географических объектов, открытых в разные периоды», «Сравнение карт Эратосфена, Птолемея </w:t>
      </w:r>
      <w:r w:rsidRPr="00A73BEE">
        <w:rPr>
          <w:rFonts w:eastAsia="SchoolBookSanPin"/>
          <w:sz w:val="22"/>
          <w:szCs w:val="22"/>
        </w:rPr>
        <w:br/>
        <w:t>и современных карт по предложенным учителем вопросам».</w:t>
      </w:r>
    </w:p>
    <w:p w:rsidR="00134744" w:rsidRPr="00A73BEE" w:rsidRDefault="00134744" w:rsidP="00A73BEE">
      <w:pPr>
        <w:pStyle w:val="afffc"/>
        <w:rPr>
          <w:rFonts w:eastAsia="OfficinaSansBoldITC"/>
          <w:sz w:val="22"/>
          <w:szCs w:val="22"/>
        </w:rPr>
      </w:pPr>
      <w:r w:rsidRPr="00A73BEE">
        <w:rPr>
          <w:rFonts w:eastAsia="OfficinaSansBoldITC"/>
          <w:sz w:val="22"/>
          <w:szCs w:val="22"/>
        </w:rPr>
        <w:t>Изображения земной поверхности.</w:t>
      </w:r>
    </w:p>
    <w:p w:rsidR="00134744" w:rsidRPr="00A73BEE" w:rsidRDefault="00134744" w:rsidP="00A73BEE">
      <w:pPr>
        <w:pStyle w:val="afffc"/>
        <w:rPr>
          <w:rFonts w:eastAsia="OfficinaSansBoldITC"/>
          <w:sz w:val="22"/>
          <w:szCs w:val="22"/>
        </w:rPr>
      </w:pPr>
      <w:r w:rsidRPr="00A73BEE">
        <w:rPr>
          <w:rFonts w:eastAsia="OfficinaSansBoldITC"/>
          <w:sz w:val="22"/>
          <w:szCs w:val="22"/>
        </w:rPr>
        <w:t>Планы местности.</w:t>
      </w:r>
    </w:p>
    <w:p w:rsidR="00134744" w:rsidRPr="00A73BEE" w:rsidRDefault="00134744" w:rsidP="00A73BEE">
      <w:pPr>
        <w:pStyle w:val="afffc"/>
        <w:rPr>
          <w:rFonts w:eastAsia="SchoolBookSanPin"/>
          <w:sz w:val="22"/>
          <w:szCs w:val="22"/>
        </w:rPr>
      </w:pPr>
      <w:r w:rsidRPr="00A73BEE">
        <w:rPr>
          <w:rFonts w:eastAsia="SchoolBookSanPin"/>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Определение направлений и расстояний по плану местности», «Составление описания маршрута по плану местности».</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Географические карты.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A73BEE">
        <w:rPr>
          <w:rFonts w:eastAsia="SchoolBookSanPin"/>
          <w:sz w:val="22"/>
          <w:szCs w:val="22"/>
        </w:rPr>
        <w:br/>
        <w:t>на глобусе и картах. Определение расстояний по глобусу.</w:t>
      </w:r>
    </w:p>
    <w:p w:rsidR="00134744" w:rsidRPr="00A73BEE" w:rsidRDefault="00134744" w:rsidP="00A73BEE">
      <w:pPr>
        <w:pStyle w:val="afffc"/>
        <w:rPr>
          <w:rFonts w:eastAsia="SchoolBookSanPin"/>
          <w:sz w:val="22"/>
          <w:szCs w:val="22"/>
        </w:rPr>
      </w:pPr>
      <w:r w:rsidRPr="00A73BEE">
        <w:rPr>
          <w:rFonts w:eastAsia="SchoolBookSanPin"/>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A73BEE">
        <w:rPr>
          <w:rFonts w:eastAsia="SchoolBookSanPin"/>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Земля ‒ планета Солнечной системы.</w:t>
      </w:r>
    </w:p>
    <w:p w:rsidR="00134744" w:rsidRPr="00A73BEE" w:rsidRDefault="00134744" w:rsidP="00A73BEE">
      <w:pPr>
        <w:pStyle w:val="afffc"/>
        <w:rPr>
          <w:rFonts w:eastAsia="SchoolBookSanPin"/>
          <w:sz w:val="22"/>
          <w:szCs w:val="22"/>
        </w:rPr>
      </w:pPr>
      <w:r w:rsidRPr="00A73BEE">
        <w:rPr>
          <w:rFonts w:eastAsia="SchoolBookSanPin"/>
          <w:sz w:val="22"/>
          <w:szCs w:val="22"/>
        </w:rPr>
        <w:t>Земля в Солнечной системе. Гипотезы возникновения Земли. Форма, размеры Земли, их географические следствия.</w:t>
      </w:r>
    </w:p>
    <w:p w:rsidR="00134744" w:rsidRPr="00A73BEE" w:rsidRDefault="00134744" w:rsidP="00A73BEE">
      <w:pPr>
        <w:pStyle w:val="afffc"/>
        <w:rPr>
          <w:rFonts w:eastAsia="SchoolBookSanPin"/>
          <w:sz w:val="22"/>
          <w:szCs w:val="22"/>
        </w:rPr>
      </w:pPr>
      <w:r w:rsidRPr="00A73BEE">
        <w:rPr>
          <w:rFonts w:eastAsia="SchoolBookSanPin"/>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Влияние Космоса на Землю и жизнь людей.</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«В</w:t>
      </w:r>
      <w:r w:rsidRPr="00A73BEE">
        <w:rPr>
          <w:rFonts w:eastAsia="SchoolBookSanPin"/>
          <w:sz w:val="22"/>
          <w:szCs w:val="22"/>
        </w:rPr>
        <w:t xml:space="preserve">ыявление закономерностей изменения продолжительности дня и высоты Солнца над горизонтом в зависимости </w:t>
      </w:r>
      <w:r w:rsidRPr="00A73BEE">
        <w:rPr>
          <w:rFonts w:eastAsia="SchoolBookSanPin"/>
          <w:sz w:val="22"/>
          <w:szCs w:val="22"/>
        </w:rPr>
        <w:br/>
        <w:t>от географической широты и времени года на территории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Оболочки Земли. Литосфера ‒ каменная оболочка Земли.</w:t>
      </w:r>
    </w:p>
    <w:p w:rsidR="00134744" w:rsidRPr="00A73BEE" w:rsidRDefault="00134744" w:rsidP="00A73BEE">
      <w:pPr>
        <w:pStyle w:val="afffc"/>
        <w:rPr>
          <w:rFonts w:eastAsia="SchoolBookSanPin"/>
          <w:sz w:val="22"/>
          <w:szCs w:val="22"/>
        </w:rPr>
      </w:pPr>
      <w:r w:rsidRPr="00A73BEE">
        <w:rPr>
          <w:rFonts w:eastAsia="SchoolBookSanPin"/>
          <w:sz w:val="22"/>
          <w:szCs w:val="22"/>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A73BEE">
        <w:rPr>
          <w:rFonts w:eastAsia="SchoolBookSanPin"/>
          <w:sz w:val="22"/>
          <w:szCs w:val="22"/>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A73BEE">
        <w:rPr>
          <w:rFonts w:eastAsia="SchoolBookSanPin"/>
          <w:sz w:val="22"/>
          <w:szCs w:val="22"/>
        </w:rPr>
        <w:br/>
        <w:t>по высоте. Формы равнинного рельефа, крупнейшие по площади равнины мира.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A73BEE">
        <w:rPr>
          <w:rFonts w:eastAsia="SchoolBookSanPin"/>
          <w:sz w:val="22"/>
          <w:szCs w:val="22"/>
        </w:rPr>
        <w:br/>
        <w:t>с ней экологические проблемы.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A73BEE">
        <w:rPr>
          <w:rFonts w:eastAsia="SchoolBookSanPin"/>
          <w:sz w:val="22"/>
          <w:szCs w:val="22"/>
        </w:rPr>
        <w:br/>
        <w:t>его рельеф.</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 Описание горной системы или равнины по физической карте».</w:t>
      </w:r>
    </w:p>
    <w:p w:rsidR="00134744" w:rsidRPr="00A73BEE" w:rsidRDefault="00134744" w:rsidP="00A73BEE">
      <w:pPr>
        <w:pStyle w:val="afffc"/>
        <w:rPr>
          <w:rFonts w:eastAsia="OfficinaSansBoldITC"/>
          <w:sz w:val="22"/>
          <w:szCs w:val="22"/>
        </w:rPr>
      </w:pPr>
      <w:r w:rsidRPr="00A73BEE">
        <w:rPr>
          <w:rFonts w:eastAsia="OfficinaSansBoldITC"/>
          <w:sz w:val="22"/>
          <w:szCs w:val="22"/>
        </w:rPr>
        <w:t>Заключение.</w:t>
      </w:r>
    </w:p>
    <w:p w:rsidR="00134744" w:rsidRPr="00A73BEE" w:rsidRDefault="00134744" w:rsidP="00A73BEE">
      <w:pPr>
        <w:pStyle w:val="afffc"/>
        <w:rPr>
          <w:rFonts w:eastAsia="OfficinaSansBoldITC"/>
          <w:sz w:val="22"/>
          <w:szCs w:val="22"/>
        </w:rPr>
      </w:pPr>
      <w:r w:rsidRPr="00A73BEE">
        <w:rPr>
          <w:rFonts w:eastAsia="OfficinaSansBoldITC"/>
          <w:sz w:val="22"/>
          <w:szCs w:val="22"/>
        </w:rPr>
        <w:t>Практикум «Сезонные изменения в природе своей местности».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Сезонные изменения продолжительности светового дня и высоты Солнца </w:t>
      </w:r>
      <w:r w:rsidRPr="00A73BEE">
        <w:rPr>
          <w:rFonts w:eastAsia="SchoolBookSanPin"/>
          <w:sz w:val="22"/>
          <w:szCs w:val="22"/>
        </w:rPr>
        <w:br/>
        <w:t xml:space="preserve">над горизонтом, температуры воздуха, поверхностных вод, растительного </w:t>
      </w:r>
      <w:r w:rsidRPr="00A73BEE">
        <w:rPr>
          <w:rFonts w:eastAsia="SchoolBookSanPin"/>
          <w:sz w:val="22"/>
          <w:szCs w:val="22"/>
        </w:rPr>
        <w:br/>
        <w:t>и животного мира.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Анализ результатов фенологических наблюдений </w:t>
      </w:r>
      <w:r w:rsidRPr="00A73BEE">
        <w:rPr>
          <w:rFonts w:eastAsia="SchoolBookSanPin"/>
          <w:sz w:val="22"/>
          <w:szCs w:val="22"/>
        </w:rPr>
        <w:br/>
        <w:t>и наблюдений за погодой».</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географии в 6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.Оболочки Земли.</w:t>
      </w:r>
    </w:p>
    <w:p w:rsidR="00134744" w:rsidRPr="00A73BEE" w:rsidRDefault="00134744" w:rsidP="00A73BEE">
      <w:pPr>
        <w:pStyle w:val="afffc"/>
        <w:rPr>
          <w:rFonts w:eastAsia="OfficinaSansBoldITC"/>
          <w:sz w:val="22"/>
          <w:szCs w:val="22"/>
        </w:rPr>
      </w:pPr>
      <w:r w:rsidRPr="00A73BEE">
        <w:rPr>
          <w:rFonts w:eastAsia="OfficinaSansBoldITC"/>
          <w:sz w:val="22"/>
          <w:szCs w:val="22"/>
        </w:rPr>
        <w:t>Гидросфера ‒ водная оболочка Земли.</w:t>
      </w:r>
    </w:p>
    <w:p w:rsidR="00134744" w:rsidRPr="00A73BEE" w:rsidRDefault="00134744" w:rsidP="00A73BEE">
      <w:pPr>
        <w:pStyle w:val="afffc"/>
        <w:rPr>
          <w:rFonts w:eastAsia="SchoolBookSanPin"/>
          <w:sz w:val="22"/>
          <w:szCs w:val="22"/>
        </w:rPr>
      </w:pPr>
      <w:r w:rsidRPr="00A73BEE">
        <w:rPr>
          <w:rFonts w:eastAsia="SchoolBookSanPin"/>
          <w:sz w:val="22"/>
          <w:szCs w:val="22"/>
        </w:rPr>
        <w:t>Гидросфера и методы её изучения. Части гидросферы. Мировой круговорот воды. Значение гидросферы.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Исследования вод Мирового океана. Профессия океанолог. Солёность </w:t>
      </w:r>
      <w:r w:rsidRPr="00A73BEE">
        <w:rPr>
          <w:rFonts w:eastAsia="SchoolBookSanPin"/>
          <w:sz w:val="22"/>
          <w:szCs w:val="22"/>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A73BEE">
        <w:rPr>
          <w:rFonts w:eastAsia="SchoolBookSanPin"/>
          <w:sz w:val="22"/>
          <w:szCs w:val="22"/>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A73BEE">
        <w:rPr>
          <w:rFonts w:eastAsia="SchoolBookSanPin"/>
          <w:sz w:val="22"/>
          <w:szCs w:val="22"/>
        </w:rPr>
        <w:br/>
        <w:t>за загрязнением вод Мирового океана.</w:t>
      </w:r>
    </w:p>
    <w:p w:rsidR="00134744" w:rsidRPr="00A73BEE" w:rsidRDefault="00134744" w:rsidP="00A73BEE">
      <w:pPr>
        <w:pStyle w:val="afffc"/>
        <w:rPr>
          <w:rFonts w:eastAsia="SchoolBookSanPin"/>
          <w:sz w:val="22"/>
          <w:szCs w:val="22"/>
        </w:rPr>
      </w:pPr>
      <w:r w:rsidRPr="00A73BEE">
        <w:rPr>
          <w:rFonts w:eastAsia="SchoolBookSanPin"/>
          <w:sz w:val="22"/>
          <w:szCs w:val="22"/>
        </w:rPr>
        <w:t>Воды суши. Способы изображения внутренних вод на картах.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Реки: горные и равнинные. Речная система, бассейн, водораздел. Пороги </w:t>
      </w:r>
      <w:r w:rsidRPr="00A73BEE">
        <w:rPr>
          <w:rFonts w:eastAsia="SchoolBookSanPin"/>
          <w:sz w:val="22"/>
          <w:szCs w:val="22"/>
        </w:rPr>
        <w:br/>
        <w:t>и водопады. Питание и режим реки.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Озёра. Происхождение озёрных котловин. Питание озёр. Озёра сточные </w:t>
      </w:r>
      <w:r w:rsidRPr="00A73BEE">
        <w:rPr>
          <w:rFonts w:eastAsia="SchoolBookSanPin"/>
          <w:sz w:val="22"/>
          <w:szCs w:val="22"/>
        </w:rPr>
        <w:br/>
        <w:t>и бессточные. Профессия гидролог. Природные ледники: горные и покровные. Профессия гляциолог.</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Подземные воды (грунтовые, межпластовые, артезианские), </w:t>
      </w:r>
      <w:r w:rsidRPr="00A73BEE">
        <w:rPr>
          <w:rFonts w:eastAsia="SchoolBookSanPin"/>
          <w:sz w:val="22"/>
          <w:szCs w:val="22"/>
        </w:rPr>
        <w:br/>
        <w:t>их происхождение, условия залегания и использования. Условия образования межпластовых вод. Минеральные источники.</w:t>
      </w:r>
    </w:p>
    <w:p w:rsidR="00134744" w:rsidRPr="00A73BEE" w:rsidRDefault="00134744" w:rsidP="00A73BEE">
      <w:pPr>
        <w:pStyle w:val="afffc"/>
        <w:rPr>
          <w:rFonts w:eastAsia="SchoolBookSanPin"/>
          <w:sz w:val="22"/>
          <w:szCs w:val="22"/>
        </w:rPr>
      </w:pPr>
      <w:r w:rsidRPr="00A73BEE">
        <w:rPr>
          <w:rFonts w:eastAsia="SchoolBookSanPin"/>
          <w:sz w:val="22"/>
          <w:szCs w:val="22"/>
        </w:rPr>
        <w:t>Многолетняя мерзлота. Болота, их образование.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Стихийные явления в гидросфере, методы наблюдения и защиты.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Человек и гидросфера. Использование человеком энергии воды.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Использование космических методов в исследовании влияния человека </w:t>
      </w:r>
      <w:r w:rsidRPr="00A73BEE">
        <w:rPr>
          <w:rFonts w:eastAsia="SchoolBookSanPin"/>
          <w:position w:val="1"/>
          <w:sz w:val="22"/>
          <w:szCs w:val="22"/>
        </w:rPr>
        <w:br/>
        <w:t>на гидросферу.</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A73BEE">
        <w:rPr>
          <w:rFonts w:eastAsia="SchoolBookSanPin"/>
          <w:sz w:val="22"/>
          <w:szCs w:val="22"/>
        </w:rPr>
        <w:br/>
        <w:t>и их систематизация в форме таблицы».</w:t>
      </w:r>
    </w:p>
    <w:p w:rsidR="00134744" w:rsidRPr="00A73BEE" w:rsidRDefault="00134744" w:rsidP="00A73BEE">
      <w:pPr>
        <w:pStyle w:val="afffc"/>
        <w:rPr>
          <w:rFonts w:eastAsia="OfficinaSansBoldITC"/>
          <w:sz w:val="22"/>
          <w:szCs w:val="22"/>
        </w:rPr>
      </w:pPr>
      <w:r w:rsidRPr="00A73BEE">
        <w:rPr>
          <w:rFonts w:eastAsia="OfficinaSansBoldITC"/>
          <w:sz w:val="22"/>
          <w:szCs w:val="22"/>
        </w:rPr>
        <w:t>Атмосфера ‒ воздушная оболочка Земли.</w:t>
      </w:r>
    </w:p>
    <w:p w:rsidR="00134744" w:rsidRPr="00A73BEE" w:rsidRDefault="00134744" w:rsidP="00A73BEE">
      <w:pPr>
        <w:pStyle w:val="afffc"/>
        <w:rPr>
          <w:rFonts w:eastAsia="SchoolBookSanPin"/>
          <w:sz w:val="22"/>
          <w:szCs w:val="22"/>
        </w:rPr>
      </w:pPr>
      <w:r w:rsidRPr="00A73BEE">
        <w:rPr>
          <w:rFonts w:eastAsia="SchoolBookSanPin"/>
          <w:sz w:val="22"/>
          <w:szCs w:val="22"/>
        </w:rPr>
        <w:t>Воздушная оболочка Земли: газовый состав, строение и значение атмосферы.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A73BEE">
        <w:rPr>
          <w:rFonts w:eastAsia="SchoolBookSanPin"/>
          <w:sz w:val="22"/>
          <w:szCs w:val="22"/>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A73BEE" w:rsidRDefault="00134744" w:rsidP="00A73BEE">
      <w:pPr>
        <w:pStyle w:val="afffc"/>
        <w:rPr>
          <w:rFonts w:eastAsia="SchoolBookSanPin"/>
          <w:sz w:val="22"/>
          <w:szCs w:val="22"/>
        </w:rPr>
      </w:pPr>
      <w:r w:rsidRPr="00A73BEE">
        <w:rPr>
          <w:rFonts w:eastAsia="SchoolBookSanPin"/>
          <w:sz w:val="22"/>
          <w:szCs w:val="22"/>
        </w:rPr>
        <w:t>Атмосферное давление. Ветер и причины его возникновения. Роза ветров. Бризы. Муссоны.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Вода в атмосфере. Влажность воздуха. Образование облаков. Облака </w:t>
      </w:r>
      <w:r w:rsidRPr="00A73BEE">
        <w:rPr>
          <w:rFonts w:eastAsia="SchoolBookSanPin"/>
          <w:sz w:val="22"/>
          <w:szCs w:val="22"/>
        </w:rPr>
        <w:br/>
        <w:t>и их виды. Туман. Образование и выпадение атмосферных осадков. Виды атмосферных осадков.</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Погода и её показатели. Причины изменения погоды. Климат </w:t>
      </w:r>
      <w:r w:rsidRPr="00A73BEE">
        <w:rPr>
          <w:rFonts w:eastAsia="SchoolBookSanPin"/>
          <w:sz w:val="22"/>
          <w:szCs w:val="22"/>
        </w:rPr>
        <w:br/>
        <w:t xml:space="preserve">и климатообразующие факторы. Зависимость климата от географической широты </w:t>
      </w:r>
      <w:r w:rsidRPr="00A73BEE">
        <w:rPr>
          <w:rFonts w:eastAsia="SchoolBookSanPin"/>
          <w:sz w:val="22"/>
          <w:szCs w:val="22"/>
        </w:rPr>
        <w:br/>
        <w:t>и высоты местности над уровнем моря.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A73BEE">
        <w:rPr>
          <w:rFonts w:eastAsia="SchoolBookSanPin"/>
          <w:sz w:val="22"/>
          <w:szCs w:val="22"/>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Представление результатов наблюдения за погодой своей местности», «Анализ графиков суточного хода температуры воздуха </w:t>
      </w:r>
      <w:r w:rsidRPr="00A73BEE">
        <w:rPr>
          <w:rFonts w:eastAsia="SchoolBookSanPin"/>
          <w:sz w:val="22"/>
          <w:szCs w:val="22"/>
        </w:rPr>
        <w:br/>
        <w:t>и относительной влажности с целью установления зависимости между данными элементами погоды».</w:t>
      </w:r>
    </w:p>
    <w:p w:rsidR="00134744" w:rsidRPr="00A73BEE" w:rsidRDefault="00134744" w:rsidP="00A73BEE">
      <w:pPr>
        <w:pStyle w:val="afffc"/>
        <w:rPr>
          <w:rFonts w:eastAsia="OfficinaSansBoldITC"/>
          <w:sz w:val="22"/>
          <w:szCs w:val="22"/>
        </w:rPr>
      </w:pPr>
      <w:r w:rsidRPr="00A73BEE">
        <w:rPr>
          <w:rFonts w:eastAsia="OfficinaSansBoldITC"/>
          <w:sz w:val="22"/>
          <w:szCs w:val="22"/>
        </w:rPr>
        <w:t>Биосфера ‒ оболочка жизни.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Биосфера ‒ оболочка жизни. Границы биосферы. Профессии биогеограф </w:t>
      </w:r>
      <w:r w:rsidRPr="00A73BEE">
        <w:rPr>
          <w:rFonts w:eastAsia="SchoolBookSanPin"/>
          <w:sz w:val="22"/>
          <w:szCs w:val="22"/>
        </w:rPr>
        <w:br/>
        <w:t xml:space="preserve">и геоэколог. Растительный и животный мир Земли. Разнообразие животного </w:t>
      </w:r>
      <w:r w:rsidRPr="00A73BEE">
        <w:rPr>
          <w:rFonts w:eastAsia="SchoolBookSanPin"/>
          <w:sz w:val="22"/>
          <w:szCs w:val="22"/>
        </w:rPr>
        <w:br/>
        <w:t xml:space="preserve">и растительного мира. Приспособление живых организмов к среде обитания </w:t>
      </w:r>
      <w:r w:rsidRPr="00A73BEE">
        <w:rPr>
          <w:rFonts w:eastAsia="SchoolBookSanPin"/>
          <w:sz w:val="22"/>
          <w:szCs w:val="22"/>
        </w:rPr>
        <w:br/>
        <w:t>в разных природных зонах. Жизнь в Океане. Изменение животного и растительного мира Океана с глубиной и географической широтой.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Человек как часть биосферы. Распространение людей на </w:t>
      </w:r>
      <w:r w:rsidRPr="00A73BEE">
        <w:rPr>
          <w:rFonts w:eastAsia="SchoolBookSanPin"/>
          <w:position w:val="1"/>
          <w:sz w:val="22"/>
          <w:szCs w:val="22"/>
        </w:rPr>
        <w:t>Земле.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Исследования и экологические проблемы.</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Характеристика растительности участка местности своего края».</w:t>
      </w:r>
    </w:p>
    <w:p w:rsidR="00134744" w:rsidRPr="00A73BEE" w:rsidRDefault="00134744" w:rsidP="00A73BEE">
      <w:pPr>
        <w:pStyle w:val="afffc"/>
        <w:rPr>
          <w:rFonts w:eastAsia="OfficinaSansBoldITC"/>
          <w:sz w:val="22"/>
          <w:szCs w:val="22"/>
        </w:rPr>
      </w:pPr>
      <w:r w:rsidRPr="00A73BEE">
        <w:rPr>
          <w:rFonts w:eastAsia="OfficinaSansBoldITC"/>
          <w:sz w:val="22"/>
          <w:szCs w:val="22"/>
        </w:rPr>
        <w:t>Заключение.</w:t>
      </w:r>
    </w:p>
    <w:p w:rsidR="00134744" w:rsidRPr="00A73BEE" w:rsidRDefault="00134744" w:rsidP="00A73BEE">
      <w:pPr>
        <w:pStyle w:val="afffc"/>
        <w:rPr>
          <w:rFonts w:eastAsia="OfficinaSansBoldITC"/>
          <w:sz w:val="22"/>
          <w:szCs w:val="22"/>
        </w:rPr>
      </w:pPr>
      <w:r w:rsidRPr="00A73BEE">
        <w:rPr>
          <w:rFonts w:eastAsia="OfficinaSansBoldITC"/>
          <w:sz w:val="22"/>
          <w:szCs w:val="22"/>
        </w:rPr>
        <w:t>Природно-территориальные комплексы.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A73BEE">
        <w:rPr>
          <w:rFonts w:eastAsia="SchoolBookSanPin"/>
          <w:sz w:val="22"/>
          <w:szCs w:val="22"/>
        </w:rPr>
        <w:br/>
      </w:r>
      <w:r w:rsidRPr="00A73BEE">
        <w:rPr>
          <w:rFonts w:eastAsia="SchoolBookSanPin"/>
          <w:sz w:val="22"/>
          <w:szCs w:val="22"/>
        </w:rPr>
        <w:t>на Земле. Почва, её строение и состав. Образование почвы и плодородие почв. Охрана почв.</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Природная среда. Охрана природы. Природные особо охраняемые территории. Всемирное наследие ЮНЕСКО.</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(выполняется на местности) «</w:t>
      </w:r>
      <w:r w:rsidRPr="00A73BEE">
        <w:rPr>
          <w:rFonts w:eastAsia="SchoolBookSanPin"/>
          <w:sz w:val="22"/>
          <w:szCs w:val="22"/>
        </w:rPr>
        <w:t>Характеристика локального природного комплекса по плану».</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географии в 7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Главные закономерности природы Земли.</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Географическая оболочка.</w:t>
      </w:r>
    </w:p>
    <w:p w:rsidR="00134744" w:rsidRPr="00A73BEE" w:rsidRDefault="00134744" w:rsidP="00A73BEE">
      <w:pPr>
        <w:pStyle w:val="afffc"/>
        <w:rPr>
          <w:rFonts w:eastAsia="SchoolBookSanPin"/>
          <w:sz w:val="22"/>
          <w:szCs w:val="22"/>
        </w:rPr>
      </w:pPr>
      <w:r w:rsidRPr="00A73BEE">
        <w:rPr>
          <w:rFonts w:eastAsia="SchoolBookSanPin"/>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Выявление проявления широтной зональности </w:t>
      </w:r>
      <w:r w:rsidRPr="00A73BEE">
        <w:rPr>
          <w:rFonts w:eastAsia="SchoolBookSanPin"/>
          <w:sz w:val="22"/>
          <w:szCs w:val="22"/>
        </w:rPr>
        <w:br/>
        <w:t>по картам природных зон».</w:t>
      </w:r>
    </w:p>
    <w:p w:rsidR="00134744" w:rsidRPr="00A73BEE" w:rsidRDefault="00134744" w:rsidP="00A73BEE">
      <w:pPr>
        <w:pStyle w:val="afffc"/>
        <w:rPr>
          <w:rFonts w:eastAsia="OfficinaSansBoldITC"/>
          <w:sz w:val="22"/>
          <w:szCs w:val="22"/>
        </w:rPr>
      </w:pPr>
      <w:r w:rsidRPr="00A73BEE">
        <w:rPr>
          <w:rFonts w:eastAsia="OfficinaSansBoldITC"/>
          <w:sz w:val="22"/>
          <w:szCs w:val="22"/>
        </w:rPr>
        <w:t>Литосфера и рельеф Земли.</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A73BEE" w:rsidRDefault="00134744" w:rsidP="00A73BEE">
      <w:pPr>
        <w:pStyle w:val="afffc"/>
        <w:rPr>
          <w:rFonts w:eastAsia="OfficinaSansBoldITC"/>
          <w:sz w:val="22"/>
          <w:szCs w:val="22"/>
        </w:rPr>
      </w:pPr>
      <w:r w:rsidRPr="00A73BEE">
        <w:rPr>
          <w:rFonts w:eastAsia="OfficinaSansBoldITC"/>
          <w:sz w:val="22"/>
          <w:szCs w:val="22"/>
        </w:rPr>
        <w:t>Атмосфера и климаты Земли.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A73BEE">
        <w:rPr>
          <w:rFonts w:eastAsia="SchoolBookSanPin"/>
          <w:sz w:val="22"/>
          <w:szCs w:val="22"/>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A73BEE">
        <w:rPr>
          <w:rFonts w:eastAsia="SchoolBookSanPin"/>
          <w:sz w:val="22"/>
          <w:szCs w:val="22"/>
        </w:rPr>
        <w:br/>
        <w:t xml:space="preserve">и преобладающие ветры), характер подстилающей поверхности </w:t>
      </w:r>
      <w:r w:rsidRPr="00A73BEE">
        <w:rPr>
          <w:rFonts w:eastAsia="SchoolBookSanPin"/>
          <w:sz w:val="22"/>
          <w:szCs w:val="22"/>
        </w:rPr>
        <w:b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w:t>
      </w:r>
      <w:r w:rsidRPr="00A73BEE">
        <w:rPr>
          <w:rFonts w:eastAsia="SchoolBookSanPin"/>
          <w:sz w:val="22"/>
          <w:szCs w:val="22"/>
        </w:rPr>
        <w:lastRenderedPageBreak/>
        <w:t>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Описание климата территории по климатической карте и климатограмме».</w:t>
      </w:r>
    </w:p>
    <w:p w:rsidR="00134744" w:rsidRPr="00A73BEE" w:rsidRDefault="00134744" w:rsidP="00A73BEE">
      <w:pPr>
        <w:pStyle w:val="afffc"/>
        <w:rPr>
          <w:rFonts w:eastAsia="OfficinaSansBoldITC"/>
          <w:sz w:val="22"/>
          <w:szCs w:val="22"/>
        </w:rPr>
      </w:pPr>
      <w:r w:rsidRPr="00A73BEE">
        <w:rPr>
          <w:rFonts w:eastAsia="OfficinaSansBoldITC"/>
          <w:sz w:val="22"/>
          <w:szCs w:val="22"/>
        </w:rPr>
        <w:t>Мировой океан ‒ основная часть гидросферы.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A73BEE">
        <w:rPr>
          <w:rFonts w:eastAsia="SchoolBookSanPin"/>
          <w:sz w:val="22"/>
          <w:szCs w:val="22"/>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A73BEE">
        <w:rPr>
          <w:rFonts w:eastAsia="SchoolBookSanPin"/>
          <w:sz w:val="22"/>
          <w:szCs w:val="22"/>
        </w:rPr>
        <w:br/>
        <w:t>её пространственного распространения. Основные районы рыболовства. Экологические проблемы Мирового океана.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Человечество на </w:t>
      </w:r>
      <w:r w:rsidR="001C2E4E" w:rsidRPr="00A73BEE">
        <w:rPr>
          <w:rFonts w:eastAsia="OfficinaSansBoldITC"/>
          <w:sz w:val="22"/>
          <w:szCs w:val="22"/>
        </w:rPr>
        <w:t>З</w:t>
      </w:r>
      <w:r w:rsidRPr="00A73BEE">
        <w:rPr>
          <w:rFonts w:eastAsia="OfficinaSansBoldITC"/>
          <w:sz w:val="22"/>
          <w:szCs w:val="22"/>
        </w:rPr>
        <w:t>емле.</w:t>
      </w:r>
    </w:p>
    <w:p w:rsidR="00134744" w:rsidRPr="00A73BEE" w:rsidRDefault="00134744" w:rsidP="00A73BEE">
      <w:pPr>
        <w:pStyle w:val="afffc"/>
        <w:rPr>
          <w:rFonts w:eastAsia="OfficinaSansBoldITC"/>
          <w:sz w:val="22"/>
          <w:szCs w:val="22"/>
        </w:rPr>
      </w:pPr>
      <w:r w:rsidRPr="00A73BEE">
        <w:rPr>
          <w:rFonts w:eastAsia="OfficinaSansBoldITC"/>
          <w:sz w:val="22"/>
          <w:szCs w:val="22"/>
        </w:rPr>
        <w:t>Численность населения.</w:t>
      </w:r>
    </w:p>
    <w:p w:rsidR="00134744" w:rsidRPr="00A73BEE" w:rsidRDefault="00134744" w:rsidP="00A73BEE">
      <w:pPr>
        <w:pStyle w:val="afffc"/>
        <w:rPr>
          <w:rFonts w:eastAsia="SchoolBookSanPin"/>
          <w:sz w:val="22"/>
          <w:szCs w:val="22"/>
        </w:rPr>
      </w:pPr>
      <w:r w:rsidRPr="00A73BEE">
        <w:rPr>
          <w:rFonts w:eastAsia="SchoolBookSanPin"/>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A73BEE" w:rsidRDefault="00134744" w:rsidP="00A73BEE">
      <w:pPr>
        <w:pStyle w:val="afffc"/>
        <w:rPr>
          <w:rFonts w:eastAsia="OfficinaSansBoldITC"/>
          <w:sz w:val="22"/>
          <w:szCs w:val="22"/>
        </w:rPr>
      </w:pPr>
      <w:r w:rsidRPr="00A73BEE">
        <w:rPr>
          <w:rFonts w:eastAsia="OfficinaSansBoldITC"/>
          <w:sz w:val="22"/>
          <w:szCs w:val="22"/>
        </w:rPr>
        <w:t>Страны и народы мира.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A73BEE">
        <w:rPr>
          <w:rFonts w:eastAsia="SchoolBookSanPin"/>
          <w:sz w:val="22"/>
          <w:szCs w:val="22"/>
        </w:rPr>
        <w:br/>
        <w:t>в сфере туризма, экскурсовод.</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Сравнение занятости населения двух стран </w:t>
      </w:r>
      <w:r w:rsidRPr="00A73BEE">
        <w:rPr>
          <w:rFonts w:eastAsia="SchoolBookSanPin"/>
          <w:sz w:val="22"/>
          <w:szCs w:val="22"/>
        </w:rPr>
        <w:br/>
        <w:t>по комплексным картам».</w:t>
      </w:r>
    </w:p>
    <w:p w:rsidR="00134744" w:rsidRPr="00A73BEE" w:rsidRDefault="00134744" w:rsidP="00A73BEE">
      <w:pPr>
        <w:pStyle w:val="afffc"/>
        <w:rPr>
          <w:rFonts w:eastAsia="OfficinaSansBoldITC"/>
          <w:sz w:val="22"/>
          <w:szCs w:val="22"/>
        </w:rPr>
      </w:pPr>
      <w:r w:rsidRPr="00A73BEE">
        <w:rPr>
          <w:rFonts w:eastAsia="OfficinaSansBoldITC"/>
          <w:sz w:val="22"/>
          <w:szCs w:val="22"/>
        </w:rPr>
        <w:t>Материки и страны.</w:t>
      </w:r>
    </w:p>
    <w:p w:rsidR="00134744" w:rsidRPr="00A73BEE" w:rsidRDefault="00134744" w:rsidP="00A73BEE">
      <w:pPr>
        <w:pStyle w:val="afffc"/>
        <w:rPr>
          <w:rFonts w:eastAsia="OfficinaSansBoldITC"/>
          <w:sz w:val="22"/>
          <w:szCs w:val="22"/>
        </w:rPr>
      </w:pPr>
      <w:r w:rsidRPr="00A73BEE">
        <w:rPr>
          <w:rFonts w:eastAsia="OfficinaSansBoldITC"/>
          <w:sz w:val="22"/>
          <w:szCs w:val="22"/>
        </w:rPr>
        <w:t>Южные материки.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w:t>
      </w:r>
      <w:r w:rsidRPr="00A73BEE">
        <w:rPr>
          <w:rFonts w:eastAsia="SchoolBookSanPin"/>
          <w:sz w:val="22"/>
          <w:szCs w:val="22"/>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A73BEE">
        <w:rPr>
          <w:rFonts w:eastAsia="SchoolBookSanPin"/>
          <w:sz w:val="22"/>
          <w:szCs w:val="22"/>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A73BEE">
        <w:rPr>
          <w:rFonts w:eastAsia="SchoolBookSanPin"/>
          <w:sz w:val="22"/>
          <w:szCs w:val="22"/>
        </w:rPr>
        <w:br/>
        <w:t xml:space="preserve">в XX‒XXI вв. Современные исследования в Антарктиде. Роль России в открытиях </w:t>
      </w:r>
      <w:r w:rsidRPr="00A73BEE">
        <w:rPr>
          <w:rFonts w:eastAsia="SchoolBookSanPin"/>
          <w:sz w:val="22"/>
          <w:szCs w:val="22"/>
        </w:rPr>
        <w:br/>
        <w:t>и исследованиях ледового континента.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A73BEE">
        <w:rPr>
          <w:rFonts w:eastAsia="SchoolBookSanPin"/>
          <w:sz w:val="22"/>
          <w:szCs w:val="22"/>
        </w:rPr>
        <w:br/>
        <w:t xml:space="preserve">по плану», «Описание Австралии или одной из стран Африки или Южной Америки </w:t>
      </w:r>
      <w:r w:rsidRPr="00A73BEE">
        <w:rPr>
          <w:rFonts w:eastAsia="SchoolBookSanPin"/>
          <w:sz w:val="22"/>
          <w:szCs w:val="22"/>
        </w:rPr>
        <w:br/>
        <w:t>по географическим картам», «Объяснение особенностей размещения населения Австралии или одной из стран Африки или Южной Америки».</w:t>
      </w:r>
    </w:p>
    <w:p w:rsidR="00134744" w:rsidRPr="00A73BEE" w:rsidRDefault="00134744" w:rsidP="00A73BEE">
      <w:pPr>
        <w:pStyle w:val="afffc"/>
        <w:rPr>
          <w:rFonts w:eastAsia="OfficinaSansBoldITC"/>
          <w:sz w:val="22"/>
          <w:szCs w:val="22"/>
        </w:rPr>
      </w:pPr>
      <w:r w:rsidRPr="00A73BEE">
        <w:rPr>
          <w:rFonts w:eastAsia="OfficinaSansBoldITC"/>
          <w:sz w:val="22"/>
          <w:szCs w:val="22"/>
        </w:rPr>
        <w:t>Северные материки.</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A73BEE">
        <w:rPr>
          <w:rFonts w:eastAsia="SchoolBookSanPin"/>
          <w:sz w:val="22"/>
          <w:szCs w:val="22"/>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A73BEE">
        <w:rPr>
          <w:rFonts w:eastAsia="SchoolBookSanPin"/>
          <w:sz w:val="22"/>
          <w:szCs w:val="22"/>
        </w:rPr>
        <w:t>е умеренного климатического по</w:t>
      </w:r>
      <w:r w:rsidRPr="00A73BEE">
        <w:rPr>
          <w:rFonts w:eastAsia="SchoolBookSanPin"/>
          <w:sz w:val="22"/>
          <w:szCs w:val="22"/>
        </w:rPr>
        <w:t xml:space="preserve">яса», «Представление в виде таблицы информации о компонентах природы одной </w:t>
      </w:r>
      <w:r w:rsidRPr="00A73BEE">
        <w:rPr>
          <w:rFonts w:eastAsia="SchoolBookSanPin"/>
          <w:sz w:val="22"/>
          <w:szCs w:val="22"/>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A73BEE">
        <w:rPr>
          <w:rFonts w:eastAsia="SchoolBookSanPin"/>
          <w:sz w:val="22"/>
          <w:szCs w:val="22"/>
        </w:rPr>
        <w:br/>
        <w:t xml:space="preserve">(с целью привлечения туристов, создания положительного образа страны </w:t>
      </w:r>
      <w:r w:rsidRPr="00A73BEE">
        <w:rPr>
          <w:rFonts w:eastAsia="SchoolBookSanPin"/>
          <w:sz w:val="22"/>
          <w:szCs w:val="22"/>
        </w:rPr>
        <w:br/>
        <w:t>и других)».</w:t>
      </w:r>
    </w:p>
    <w:p w:rsidR="00134744" w:rsidRPr="00A73BEE" w:rsidRDefault="00134744" w:rsidP="00A73BEE">
      <w:pPr>
        <w:pStyle w:val="afffc"/>
        <w:rPr>
          <w:rFonts w:eastAsia="OfficinaSansBoldITC"/>
          <w:sz w:val="22"/>
          <w:szCs w:val="22"/>
        </w:rPr>
      </w:pPr>
      <w:r w:rsidRPr="00A73BEE">
        <w:rPr>
          <w:rFonts w:eastAsia="OfficinaSansBoldITC"/>
          <w:sz w:val="22"/>
          <w:szCs w:val="22"/>
        </w:rPr>
        <w:t>Взаимодействие природы и общества.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A73BEE">
        <w:rPr>
          <w:rFonts w:eastAsia="SchoolBookSanPin"/>
          <w:sz w:val="22"/>
          <w:szCs w:val="22"/>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A73BEE">
        <w:rPr>
          <w:rFonts w:eastAsia="SchoolBookSanPin"/>
          <w:sz w:val="22"/>
          <w:szCs w:val="22"/>
        </w:rPr>
        <w:br/>
        <w:t>по их преодолению. Программа ООН и цели устойчивого развития. Всемирное наследие ЮНЕСКО: природные и культурные объекты.</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Характеристика изменений компонентов природы </w:t>
      </w:r>
      <w:r w:rsidRPr="00A73BEE">
        <w:rPr>
          <w:rFonts w:eastAsia="SchoolBookSanPin"/>
          <w:sz w:val="22"/>
          <w:szCs w:val="22"/>
        </w:rPr>
        <w:br/>
        <w:t>на территории одной из стран мира в результате деятельности человека».</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географии в 8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Географическое пространство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История формирования и освоения территории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17151" w:rsidRPr="00A73BEE" w:rsidRDefault="00134744" w:rsidP="00A73BEE">
      <w:pPr>
        <w:pStyle w:val="afffc"/>
        <w:rPr>
          <w:rFonts w:eastAsia="OfficinaSansBoldITC"/>
          <w:sz w:val="22"/>
          <w:szCs w:val="22"/>
        </w:rPr>
      </w:pPr>
      <w:r w:rsidRPr="00A73BEE">
        <w:rPr>
          <w:rFonts w:eastAsia="OfficinaSansBoldITC"/>
          <w:sz w:val="22"/>
          <w:szCs w:val="22"/>
        </w:rPr>
        <w:t>Практическая работа «</w:t>
      </w:r>
      <w:r w:rsidRPr="00A73BEE">
        <w:rPr>
          <w:rFonts w:eastAsia="SchoolBookSanPin"/>
          <w:sz w:val="22"/>
          <w:szCs w:val="22"/>
        </w:rPr>
        <w:t xml:space="preserve">Представление в виде таблицы сведений об изменении границ России </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Географическое положение и границы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Время на территории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Определение различия во времени для разных городов </w:t>
      </w:r>
      <w:r w:rsidRPr="00A73BEE">
        <w:rPr>
          <w:rFonts w:eastAsia="SchoolBookSanPin"/>
          <w:position w:val="1"/>
          <w:sz w:val="22"/>
          <w:szCs w:val="22"/>
        </w:rPr>
        <w:t>России по карте часовых зон».</w:t>
      </w:r>
    </w:p>
    <w:p w:rsidR="00134744" w:rsidRPr="00A73BEE" w:rsidRDefault="00134744" w:rsidP="00A73BEE">
      <w:pPr>
        <w:pStyle w:val="afffc"/>
        <w:rPr>
          <w:rFonts w:eastAsia="OfficinaSansBoldITC"/>
          <w:sz w:val="22"/>
          <w:szCs w:val="22"/>
        </w:rPr>
      </w:pPr>
      <w:r w:rsidRPr="00A73BEE">
        <w:rPr>
          <w:rFonts w:eastAsia="OfficinaSansBoldITC"/>
          <w:sz w:val="22"/>
          <w:szCs w:val="22"/>
        </w:rPr>
        <w:t>Административно-территориальное устройство России. Районирование территории.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Федеративное устройство России. Субъекты Российской Федерации, </w:t>
      </w:r>
      <w:r w:rsidRPr="00A73BEE">
        <w:rPr>
          <w:rFonts w:eastAsia="SchoolBookSanPin"/>
          <w:sz w:val="22"/>
          <w:szCs w:val="22"/>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A73BEE">
        <w:rPr>
          <w:rFonts w:eastAsia="SchoolBookSanPin"/>
          <w:sz w:val="22"/>
          <w:szCs w:val="22"/>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A73BEE">
        <w:rPr>
          <w:rFonts w:eastAsia="SchoolBookSanPin"/>
          <w:sz w:val="22"/>
          <w:szCs w:val="22"/>
        </w:rPr>
        <w:br/>
        <w:t>и Северо-Запад России, Центральная Россия, Поволжье, Юг Европейской части России, Урал, Сибирь и Дальний Восток.</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A73BEE" w:rsidRDefault="00134744" w:rsidP="00A73BEE">
      <w:pPr>
        <w:pStyle w:val="afffc"/>
        <w:rPr>
          <w:rFonts w:eastAsia="OfficinaSansBoldITC"/>
          <w:sz w:val="22"/>
          <w:szCs w:val="22"/>
        </w:rPr>
      </w:pPr>
      <w:r w:rsidRPr="00A73BEE">
        <w:rPr>
          <w:rFonts w:eastAsia="OfficinaSansBoldITC"/>
          <w:sz w:val="22"/>
          <w:szCs w:val="22"/>
        </w:rPr>
        <w:t>Природа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Природные условия и ресурсы России.</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Характеристика природно-ресурсного капитала своего края по картам и статистическим материалам».</w:t>
      </w:r>
    </w:p>
    <w:p w:rsidR="00134744" w:rsidRPr="00A73BEE" w:rsidRDefault="00134744" w:rsidP="00A73BEE">
      <w:pPr>
        <w:pStyle w:val="afffc"/>
        <w:rPr>
          <w:rFonts w:eastAsia="OfficinaSansBoldITC"/>
          <w:sz w:val="22"/>
          <w:szCs w:val="22"/>
        </w:rPr>
      </w:pPr>
      <w:r w:rsidRPr="00A73BEE">
        <w:rPr>
          <w:rFonts w:eastAsia="OfficinaSansBoldITC"/>
          <w:sz w:val="22"/>
          <w:szCs w:val="22"/>
        </w:rPr>
        <w:t>Геологическое строение, рельеф и полезные ископаемые.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A73BEE">
        <w:rPr>
          <w:rFonts w:eastAsia="SchoolBookSanPin"/>
          <w:sz w:val="22"/>
          <w:szCs w:val="22"/>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A73BEE" w:rsidRDefault="00134744" w:rsidP="00A73BEE">
      <w:pPr>
        <w:pStyle w:val="afffc"/>
        <w:rPr>
          <w:rFonts w:eastAsia="SchoolBookSanPin"/>
          <w:sz w:val="22"/>
          <w:szCs w:val="22"/>
        </w:rPr>
      </w:pPr>
      <w:r w:rsidRPr="00A73BEE">
        <w:rPr>
          <w:rFonts w:eastAsia="SchoolBookSanPin"/>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Объяснение распространения по территории России опасных геологических явлений», «</w:t>
      </w:r>
      <w:r w:rsidRPr="00A73BEE">
        <w:rPr>
          <w:rFonts w:eastAsia="SchoolBookSanPin"/>
          <w:position w:val="1"/>
          <w:sz w:val="22"/>
          <w:szCs w:val="22"/>
        </w:rPr>
        <w:t>Объяснение особенностей рельефа своего края».</w:t>
      </w:r>
    </w:p>
    <w:p w:rsidR="00134744" w:rsidRPr="00A73BEE" w:rsidRDefault="00134744" w:rsidP="00A73BEE">
      <w:pPr>
        <w:pStyle w:val="afffc"/>
        <w:rPr>
          <w:rFonts w:eastAsia="OfficinaSansBoldITC"/>
          <w:sz w:val="22"/>
          <w:szCs w:val="22"/>
        </w:rPr>
      </w:pPr>
      <w:r w:rsidRPr="00A73BEE">
        <w:rPr>
          <w:rFonts w:eastAsia="OfficinaSansBoldITC"/>
          <w:sz w:val="22"/>
          <w:szCs w:val="22"/>
        </w:rPr>
        <w:t>Климат и климатические ресурсы.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A73BEE">
        <w:rPr>
          <w:rFonts w:eastAsia="SchoolBookSanPin"/>
          <w:sz w:val="22"/>
          <w:szCs w:val="22"/>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A73BEE">
        <w:rPr>
          <w:rFonts w:eastAsia="SchoolBookSanPin"/>
          <w:sz w:val="22"/>
          <w:szCs w:val="22"/>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A73BEE">
        <w:rPr>
          <w:rFonts w:eastAsia="SchoolBookSanPin"/>
          <w:sz w:val="22"/>
          <w:szCs w:val="22"/>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A73BEE">
        <w:rPr>
          <w:rFonts w:eastAsia="SchoolBookSanPin"/>
          <w:sz w:val="22"/>
          <w:szCs w:val="22"/>
        </w:rPr>
        <w:br/>
        <w:t>и их возможные следствия. Особенности климата своего края.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Описание и прогнозирование погоды территории </w:t>
      </w:r>
      <w:r w:rsidRPr="00A73BEE">
        <w:rPr>
          <w:rFonts w:eastAsia="SchoolBookSanPin"/>
          <w:sz w:val="22"/>
          <w:szCs w:val="22"/>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A73BEE">
        <w:rPr>
          <w:rFonts w:eastAsia="SchoolBookSanPin"/>
          <w:sz w:val="22"/>
          <w:szCs w:val="22"/>
        </w:rPr>
        <w:br/>
        <w:t>и хозяйственную деятельность населения».</w:t>
      </w:r>
    </w:p>
    <w:p w:rsidR="00134744" w:rsidRPr="00A73BEE" w:rsidRDefault="00134744" w:rsidP="00A73BEE">
      <w:pPr>
        <w:pStyle w:val="afffc"/>
        <w:rPr>
          <w:rFonts w:eastAsia="OfficinaSansBoldITC"/>
          <w:sz w:val="22"/>
          <w:szCs w:val="22"/>
        </w:rPr>
      </w:pPr>
      <w:r w:rsidRPr="00A73BEE">
        <w:rPr>
          <w:rFonts w:eastAsia="OfficinaSansBoldITC"/>
          <w:sz w:val="22"/>
          <w:szCs w:val="22"/>
        </w:rPr>
        <w:t>Моря России. Внутренние воды и водные ресурсы.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A73BEE">
        <w:rPr>
          <w:rFonts w:eastAsia="SchoolBookSanPin"/>
          <w:sz w:val="22"/>
          <w:szCs w:val="22"/>
        </w:rPr>
        <w:br/>
        <w:t>и развитии хозяйства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A73BEE">
        <w:rPr>
          <w:rFonts w:eastAsia="SchoolBookSanPin"/>
          <w:sz w:val="22"/>
          <w:szCs w:val="22"/>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A73BEE">
        <w:rPr>
          <w:rFonts w:eastAsia="SchoolBookSanPin"/>
          <w:sz w:val="22"/>
          <w:szCs w:val="22"/>
        </w:rPr>
        <w:br/>
        <w:t>и водные ресурсы своего региона и своей местности.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A73BEE" w:rsidRDefault="00134744" w:rsidP="00A73BEE">
      <w:pPr>
        <w:pStyle w:val="afffc"/>
        <w:rPr>
          <w:rFonts w:eastAsia="OfficinaSansBoldITC"/>
          <w:sz w:val="22"/>
          <w:szCs w:val="22"/>
        </w:rPr>
      </w:pPr>
      <w:r w:rsidRPr="00A73BEE">
        <w:rPr>
          <w:rFonts w:eastAsia="OfficinaSansBoldITC"/>
          <w:sz w:val="22"/>
          <w:szCs w:val="22"/>
        </w:rPr>
        <w:t>Природно-хозяйственные зоны.</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A73BEE">
        <w:rPr>
          <w:rFonts w:eastAsia="SchoolBookSanPin"/>
          <w:sz w:val="22"/>
          <w:szCs w:val="22"/>
        </w:rPr>
        <w:br/>
        <w:t>с эрозией почв и их загрязнением.</w:t>
      </w:r>
    </w:p>
    <w:p w:rsidR="00134744" w:rsidRPr="00A73BEE" w:rsidRDefault="00134744" w:rsidP="00A73BEE">
      <w:pPr>
        <w:pStyle w:val="afffc"/>
        <w:rPr>
          <w:rFonts w:eastAsia="SchoolBookSanPin"/>
          <w:sz w:val="22"/>
          <w:szCs w:val="22"/>
        </w:rPr>
      </w:pPr>
      <w:r w:rsidRPr="00A73BEE">
        <w:rPr>
          <w:rFonts w:eastAsia="SchoolBookSanPin"/>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Природно-хозяйственные зоны России: взаимосвязь и взаимообусловленность их компонентов.</w:t>
      </w:r>
    </w:p>
    <w:p w:rsidR="00134744" w:rsidRPr="00A73BEE" w:rsidRDefault="00134744" w:rsidP="00A73BEE">
      <w:pPr>
        <w:pStyle w:val="afffc"/>
        <w:rPr>
          <w:rFonts w:eastAsia="SchoolBookSanPin"/>
          <w:sz w:val="22"/>
          <w:szCs w:val="22"/>
        </w:rPr>
      </w:pPr>
      <w:r w:rsidRPr="00A73BEE">
        <w:rPr>
          <w:rFonts w:eastAsia="SchoolBookSanPin"/>
          <w:sz w:val="22"/>
          <w:szCs w:val="22"/>
        </w:rPr>
        <w:t>Высотная поясность в горах на территории России. Природные ресурсы природно-хозяйственных зон и их ис</w:t>
      </w:r>
      <w:r w:rsidRPr="00A73BEE">
        <w:rPr>
          <w:rFonts w:eastAsia="SchoolBookSanPin"/>
          <w:position w:val="1"/>
          <w:sz w:val="22"/>
          <w:szCs w:val="22"/>
        </w:rPr>
        <w:t>пользование, экологические проблемы. Прогнозируемые по</w:t>
      </w:r>
      <w:r w:rsidRPr="00A73BEE">
        <w:rPr>
          <w:rFonts w:eastAsia="SchoolBookSanPin"/>
          <w:sz w:val="22"/>
          <w:szCs w:val="22"/>
        </w:rPr>
        <w:t>следствия изменений климата для разных природно-хозяйственных зон на территории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A73BEE">
        <w:rPr>
          <w:rFonts w:eastAsia="SchoolBookSanPin"/>
          <w:sz w:val="22"/>
          <w:szCs w:val="22"/>
        </w:rPr>
        <w:br/>
        <w:t>в Красную книгу России.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Население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Численность населения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A73BEE">
        <w:rPr>
          <w:rFonts w:eastAsia="SchoolBookSanPin"/>
          <w:sz w:val="22"/>
          <w:szCs w:val="22"/>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A73BEE">
        <w:rPr>
          <w:rFonts w:eastAsia="SchoolBookSanPin"/>
          <w:sz w:val="22"/>
          <w:szCs w:val="22"/>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A73BEE" w:rsidRDefault="00134744" w:rsidP="00A73BEE">
      <w:pPr>
        <w:pStyle w:val="afffc"/>
        <w:rPr>
          <w:rFonts w:eastAsia="OfficinaSansBoldITC"/>
          <w:sz w:val="22"/>
          <w:szCs w:val="22"/>
        </w:rPr>
      </w:pPr>
      <w:r w:rsidRPr="00A73BEE">
        <w:rPr>
          <w:rFonts w:eastAsia="OfficinaSansBoldITC"/>
          <w:sz w:val="22"/>
          <w:szCs w:val="22"/>
        </w:rPr>
        <w:t>Территориальные особенности размещения населения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A73BEE">
        <w:rPr>
          <w:rFonts w:eastAsia="SchoolBookSanPin"/>
          <w:sz w:val="22"/>
          <w:szCs w:val="22"/>
        </w:rPr>
        <w:b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A73BEE" w:rsidRDefault="00134744" w:rsidP="00A73BEE">
      <w:pPr>
        <w:pStyle w:val="afffc"/>
        <w:rPr>
          <w:rFonts w:eastAsia="OfficinaSansBoldITC"/>
          <w:sz w:val="22"/>
          <w:szCs w:val="22"/>
        </w:rPr>
      </w:pPr>
      <w:r w:rsidRPr="00A73BEE">
        <w:rPr>
          <w:rFonts w:eastAsia="OfficinaSansBoldITC"/>
          <w:sz w:val="22"/>
          <w:szCs w:val="22"/>
        </w:rPr>
        <w:t>Народы и религии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Россия ‒ многонациональное государство. Многонациональность </w:t>
      </w:r>
      <w:r w:rsidRPr="00A73BEE">
        <w:rPr>
          <w:rFonts w:eastAsia="SchoolBookSanPin"/>
          <w:sz w:val="22"/>
          <w:szCs w:val="22"/>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Построение картограммы «Доля титульных этносов </w:t>
      </w:r>
      <w:r w:rsidRPr="00A73BEE">
        <w:rPr>
          <w:rFonts w:eastAsia="SchoolBookSanPin"/>
          <w:sz w:val="22"/>
          <w:szCs w:val="22"/>
        </w:rPr>
        <w:br/>
        <w:t>в численности населения республик и автономных округов Российской Федерации».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Половой и возрастной состав населения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A73BEE">
        <w:rPr>
          <w:rFonts w:eastAsia="SchoolBookSanPin"/>
          <w:sz w:val="22"/>
          <w:szCs w:val="22"/>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Объяснение динамики половозрастного состава населения</w:t>
      </w:r>
      <w:r w:rsidRPr="00A73BEE">
        <w:rPr>
          <w:rFonts w:eastAsia="SchoolBookSanPin"/>
          <w:position w:val="1"/>
          <w:sz w:val="22"/>
          <w:szCs w:val="22"/>
        </w:rPr>
        <w:t xml:space="preserve"> России на основе анализа половозрастных пирамид».</w:t>
      </w:r>
    </w:p>
    <w:p w:rsidR="00134744" w:rsidRPr="00A73BEE" w:rsidRDefault="00134744" w:rsidP="00A73BEE">
      <w:pPr>
        <w:pStyle w:val="afffc"/>
        <w:rPr>
          <w:rFonts w:eastAsia="OfficinaSansBoldITC"/>
          <w:sz w:val="22"/>
          <w:szCs w:val="22"/>
        </w:rPr>
      </w:pPr>
      <w:r w:rsidRPr="00A73BEE">
        <w:rPr>
          <w:rFonts w:eastAsia="OfficinaSansBoldITC"/>
          <w:sz w:val="22"/>
          <w:szCs w:val="22"/>
        </w:rPr>
        <w:lastRenderedPageBreak/>
        <w:t>Человеческий капитал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A73BEE">
        <w:rPr>
          <w:rFonts w:eastAsia="SchoolBookSanPin"/>
          <w:sz w:val="22"/>
          <w:szCs w:val="22"/>
        </w:rPr>
        <w:br/>
        <w:t xml:space="preserve">их определяющие. Качество населения и показатели, характеризующие </w:t>
      </w:r>
      <w:r w:rsidRPr="00A73BEE">
        <w:rPr>
          <w:rFonts w:eastAsia="SchoolBookSanPin"/>
          <w:sz w:val="22"/>
          <w:szCs w:val="22"/>
        </w:rPr>
        <w:br/>
        <w:t>его. ИЧР и его географические различия.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Классификация Федеральных округов по особенностям естественного и механического движения населения».</w:t>
      </w:r>
    </w:p>
    <w:p w:rsidR="00134744" w:rsidRPr="00A73BEE" w:rsidRDefault="00134744" w:rsidP="00A73BEE">
      <w:pPr>
        <w:pStyle w:val="afffc"/>
        <w:rPr>
          <w:rFonts w:eastAsia="OfficinaSansBoldITC"/>
          <w:sz w:val="22"/>
          <w:szCs w:val="22"/>
        </w:rPr>
      </w:pPr>
      <w:r w:rsidRPr="00A73BEE">
        <w:rPr>
          <w:rFonts w:eastAsia="OfficinaSansBoldITC"/>
          <w:sz w:val="22"/>
          <w:szCs w:val="22"/>
        </w:rPr>
        <w:t>Содержание обучения географии в 9 классе.</w:t>
      </w:r>
    </w:p>
    <w:p w:rsidR="00134744" w:rsidRPr="00A73BEE" w:rsidRDefault="00134744" w:rsidP="00A73BEE">
      <w:pPr>
        <w:pStyle w:val="afffc"/>
        <w:rPr>
          <w:rFonts w:eastAsia="OfficinaSansBoldITC"/>
          <w:sz w:val="22"/>
          <w:szCs w:val="22"/>
        </w:rPr>
      </w:pPr>
      <w:r w:rsidRPr="00A73BEE">
        <w:rPr>
          <w:rFonts w:eastAsia="OfficinaSansBoldITC"/>
          <w:sz w:val="22"/>
          <w:szCs w:val="22"/>
        </w:rPr>
        <w:t>Хозяйство России.</w:t>
      </w:r>
    </w:p>
    <w:p w:rsidR="00134744" w:rsidRPr="00A73BEE" w:rsidRDefault="00134744" w:rsidP="00A73BEE">
      <w:pPr>
        <w:pStyle w:val="afffc"/>
        <w:rPr>
          <w:rFonts w:eastAsia="OfficinaSansBoldITC"/>
          <w:strike/>
          <w:sz w:val="22"/>
          <w:szCs w:val="22"/>
        </w:rPr>
      </w:pPr>
      <w:r w:rsidRPr="00A73BEE">
        <w:rPr>
          <w:rFonts w:eastAsia="OfficinaSansBoldITC"/>
          <w:sz w:val="22"/>
          <w:szCs w:val="22"/>
        </w:rPr>
        <w:t>Общая характеристика хозяйства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A73BEE">
        <w:rPr>
          <w:rFonts w:eastAsia="SchoolBookSanPin"/>
          <w:sz w:val="22"/>
          <w:szCs w:val="22"/>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A73BEE">
        <w:rPr>
          <w:rFonts w:eastAsia="SchoolBookSanPin"/>
          <w:sz w:val="22"/>
          <w:szCs w:val="22"/>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A73BEE">
        <w:rPr>
          <w:rFonts w:eastAsia="SchoolBookSanPin"/>
          <w:sz w:val="22"/>
          <w:szCs w:val="22"/>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Производственный капитал. Распределение производственного капитала </w:t>
      </w:r>
      <w:r w:rsidRPr="00A73BEE">
        <w:rPr>
          <w:rFonts w:eastAsia="SchoolBookSanPin"/>
          <w:sz w:val="22"/>
          <w:szCs w:val="22"/>
        </w:rPr>
        <w:br/>
        <w:t>по территории страны. Условия и факторы размещения хозяйства.</w:t>
      </w:r>
    </w:p>
    <w:p w:rsidR="00134744" w:rsidRPr="00A73BEE" w:rsidRDefault="00134744" w:rsidP="00A73BEE">
      <w:pPr>
        <w:pStyle w:val="afffc"/>
        <w:rPr>
          <w:sz w:val="22"/>
          <w:szCs w:val="22"/>
        </w:rPr>
      </w:pPr>
      <w:r w:rsidRPr="00A73BEE">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A73BEE" w:rsidRDefault="00134744" w:rsidP="00A73BEE">
      <w:pPr>
        <w:pStyle w:val="afffc"/>
        <w:rPr>
          <w:rFonts w:eastAsia="OfficinaSansBoldITC"/>
          <w:sz w:val="22"/>
          <w:szCs w:val="22"/>
        </w:rPr>
      </w:pPr>
      <w:r w:rsidRPr="00A73BEE">
        <w:rPr>
          <w:rFonts w:eastAsia="OfficinaSansBoldITC"/>
          <w:sz w:val="22"/>
          <w:szCs w:val="22"/>
        </w:rPr>
        <w:t>Топливно-энергетический комплекс (ТЭК).</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A73BEE">
        <w:rPr>
          <w:rFonts w:eastAsia="SchoolBookSanPin"/>
          <w:sz w:val="22"/>
          <w:szCs w:val="22"/>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A73BEE">
        <w:rPr>
          <w:rFonts w:eastAsia="SchoolBookSanPin"/>
          <w:position w:val="1"/>
          <w:sz w:val="22"/>
          <w:szCs w:val="22"/>
        </w:rPr>
        <w:t>России на период до 2035 года».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 xml:space="preserve">Анализ статистических и текстовых материалов </w:t>
      </w:r>
      <w:r w:rsidRPr="00A73BEE">
        <w:rPr>
          <w:rFonts w:eastAsia="SchoolBookSanPin"/>
          <w:sz w:val="22"/>
          <w:szCs w:val="22"/>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A73BEE">
        <w:rPr>
          <w:rFonts w:eastAsia="SchoolBookSanPin"/>
          <w:sz w:val="22"/>
          <w:szCs w:val="22"/>
        </w:rPr>
        <w:br/>
        <w:t>в отдельных регионах стран».</w:t>
      </w:r>
    </w:p>
    <w:p w:rsidR="00134744" w:rsidRPr="00A73BEE" w:rsidRDefault="00134744" w:rsidP="00A73BEE">
      <w:pPr>
        <w:pStyle w:val="afffc"/>
        <w:rPr>
          <w:rFonts w:eastAsia="OfficinaSansBoldITC"/>
          <w:sz w:val="22"/>
          <w:szCs w:val="22"/>
        </w:rPr>
      </w:pPr>
      <w:r w:rsidRPr="00A73BEE">
        <w:rPr>
          <w:rFonts w:eastAsia="OfficinaSansBoldITC"/>
          <w:sz w:val="22"/>
          <w:szCs w:val="22"/>
        </w:rPr>
        <w:t>Металлургический комплекс.</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A73BEE">
        <w:rPr>
          <w:rFonts w:eastAsia="SchoolBookSanPin"/>
          <w:sz w:val="22"/>
          <w:szCs w:val="22"/>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A73BEE" w:rsidRDefault="001C2E4E" w:rsidP="00A73BEE">
      <w:pPr>
        <w:pStyle w:val="afffc"/>
        <w:rPr>
          <w:rFonts w:eastAsia="SchoolBookSanPin"/>
          <w:sz w:val="22"/>
          <w:szCs w:val="22"/>
        </w:rPr>
      </w:pPr>
      <w:r w:rsidRPr="00A73BEE">
        <w:rPr>
          <w:rFonts w:eastAsia="SchoolBookSanPin"/>
          <w:sz w:val="22"/>
          <w:szCs w:val="22"/>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A73BEE" w:rsidRDefault="00134744" w:rsidP="00A73BEE">
      <w:pPr>
        <w:pStyle w:val="afffc"/>
        <w:rPr>
          <w:rFonts w:eastAsia="OfficinaSansBoldITC"/>
          <w:sz w:val="22"/>
          <w:szCs w:val="22"/>
        </w:rPr>
      </w:pPr>
      <w:r w:rsidRPr="00A73BEE">
        <w:rPr>
          <w:rFonts w:eastAsia="OfficinaSansBoldITC"/>
          <w:sz w:val="22"/>
          <w:szCs w:val="22"/>
        </w:rPr>
        <w:t>Машиностроительный комплекс.</w:t>
      </w:r>
    </w:p>
    <w:p w:rsidR="00134744" w:rsidRPr="00A73BEE" w:rsidRDefault="00134744" w:rsidP="00A73BEE">
      <w:pPr>
        <w:pStyle w:val="afffc"/>
        <w:rPr>
          <w:rFonts w:eastAsia="SchoolBookSanPin"/>
          <w:sz w:val="22"/>
          <w:szCs w:val="22"/>
        </w:rPr>
      </w:pPr>
      <w:r w:rsidRPr="00A73BEE">
        <w:rPr>
          <w:rFonts w:eastAsia="SchoolBookSanPin"/>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A73BEE" w:rsidRDefault="001C2E4E" w:rsidP="00A73BEE">
      <w:pPr>
        <w:pStyle w:val="afffc"/>
        <w:rPr>
          <w:rFonts w:eastAsia="SchoolBookSanPin"/>
          <w:sz w:val="22"/>
          <w:szCs w:val="22"/>
        </w:rPr>
      </w:pPr>
      <w:r w:rsidRPr="00A73BEE">
        <w:rPr>
          <w:rFonts w:eastAsia="SchoolBookSanPin"/>
          <w:sz w:val="22"/>
          <w:szCs w:val="22"/>
        </w:rPr>
        <w:lastRenderedPageBreak/>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A73BEE" w:rsidRDefault="00134744" w:rsidP="00A73BEE">
      <w:pPr>
        <w:pStyle w:val="afffc"/>
        <w:rPr>
          <w:rFonts w:eastAsia="OfficinaSansBoldITC"/>
          <w:sz w:val="22"/>
          <w:szCs w:val="22"/>
        </w:rPr>
      </w:pPr>
      <w:r w:rsidRPr="00A73BEE">
        <w:rPr>
          <w:rFonts w:eastAsia="OfficinaSansBoldITC"/>
          <w:sz w:val="22"/>
          <w:szCs w:val="22"/>
        </w:rPr>
        <w:t>Химико-лесной комплекс.</w:t>
      </w:r>
    </w:p>
    <w:p w:rsidR="00134744" w:rsidRPr="00A73BEE" w:rsidRDefault="00134744" w:rsidP="00A73BEE">
      <w:pPr>
        <w:pStyle w:val="afffc"/>
        <w:rPr>
          <w:rFonts w:eastAsia="OfficinaSansBoldITC"/>
          <w:sz w:val="22"/>
          <w:szCs w:val="22"/>
        </w:rPr>
      </w:pPr>
      <w:r w:rsidRPr="00A73BEE">
        <w:rPr>
          <w:rFonts w:eastAsia="OfficinaSansBoldITC"/>
          <w:sz w:val="22"/>
          <w:szCs w:val="22"/>
        </w:rPr>
        <w:t>Химическая промышленность.</w:t>
      </w:r>
    </w:p>
    <w:p w:rsidR="00134744" w:rsidRPr="00A73BEE" w:rsidRDefault="00134744" w:rsidP="00A73BEE">
      <w:pPr>
        <w:pStyle w:val="afffc"/>
        <w:rPr>
          <w:rFonts w:eastAsia="SchoolBookSanPin"/>
          <w:sz w:val="22"/>
          <w:szCs w:val="22"/>
        </w:rPr>
      </w:pPr>
      <w:r w:rsidRPr="00A73BEE">
        <w:rPr>
          <w:rFonts w:eastAsia="SchoolBookSanPin"/>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A73BEE" w:rsidRDefault="00134744" w:rsidP="00A73BEE">
      <w:pPr>
        <w:pStyle w:val="afffc"/>
        <w:rPr>
          <w:rFonts w:eastAsia="OfficinaSansBoldITC"/>
          <w:sz w:val="22"/>
          <w:szCs w:val="22"/>
        </w:rPr>
      </w:pPr>
      <w:r w:rsidRPr="00A73BEE">
        <w:rPr>
          <w:rFonts w:eastAsia="OfficinaSansBoldITC"/>
          <w:sz w:val="22"/>
          <w:szCs w:val="22"/>
        </w:rPr>
        <w:t>Лесопромышленный комплекс.</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A73BEE">
        <w:rPr>
          <w:rFonts w:eastAsia="SchoolBookSanPin"/>
          <w:sz w:val="22"/>
          <w:szCs w:val="22"/>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A73BEE" w:rsidRDefault="00134744" w:rsidP="00A73BEE">
      <w:pPr>
        <w:pStyle w:val="afffc"/>
        <w:rPr>
          <w:rFonts w:eastAsia="SchoolBookSanPin"/>
          <w:sz w:val="22"/>
          <w:szCs w:val="22"/>
        </w:rPr>
      </w:pPr>
      <w:r w:rsidRPr="00A73BEE">
        <w:rPr>
          <w:rFonts w:eastAsia="SchoolBookSanPin"/>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 xml:space="preserve"> Анализ документов «Прогноз развития лесного сектора Российской Федерации до 2030 года» </w:t>
      </w:r>
      <w:r w:rsidR="001C2E4E" w:rsidRPr="00A73BEE">
        <w:rPr>
          <w:rFonts w:eastAsia="SchoolBookSanPin"/>
          <w:sz w:val="22"/>
          <w:szCs w:val="22"/>
        </w:rPr>
        <w:t xml:space="preserve"> (Гл 1, 3 и 11)  </w:t>
      </w:r>
      <w:r w:rsidRPr="00A73BEE">
        <w:rPr>
          <w:rFonts w:eastAsia="SchoolBookSanPin"/>
          <w:sz w:val="22"/>
          <w:szCs w:val="22"/>
        </w:rPr>
        <w:t xml:space="preserve">и «Стратегия развития лесного комплекса Российской Федерации до 2030 года» </w:t>
      </w:r>
      <w:r w:rsidR="001C2E4E" w:rsidRPr="00A73BEE">
        <w:rPr>
          <w:rFonts w:eastAsia="SchoolBookSanPin"/>
          <w:sz w:val="22"/>
          <w:szCs w:val="22"/>
        </w:rPr>
        <w:t xml:space="preserve">(Гл II и III, Приложения № 1 </w:t>
      </w:r>
      <w:r w:rsidR="001C2E4E" w:rsidRPr="00A73BEE">
        <w:rPr>
          <w:rFonts w:eastAsia="SchoolBookSanPin"/>
          <w:sz w:val="22"/>
          <w:szCs w:val="22"/>
        </w:rPr>
        <w:br/>
        <w:t xml:space="preserve">и № 18) </w:t>
      </w:r>
      <w:r w:rsidRPr="00A73BEE">
        <w:rPr>
          <w:rFonts w:eastAsia="SchoolBookSanPin"/>
          <w:sz w:val="22"/>
          <w:szCs w:val="22"/>
        </w:rPr>
        <w:t>с целью определения перспектив и проблем развития комплекса».</w:t>
      </w:r>
    </w:p>
    <w:p w:rsidR="00134744" w:rsidRPr="00A73BEE" w:rsidRDefault="00134744" w:rsidP="00A73BEE">
      <w:pPr>
        <w:pStyle w:val="afffc"/>
        <w:rPr>
          <w:rFonts w:eastAsia="OfficinaSansBoldITC"/>
          <w:sz w:val="22"/>
          <w:szCs w:val="22"/>
        </w:rPr>
      </w:pPr>
      <w:r w:rsidRPr="00A73BEE">
        <w:rPr>
          <w:rFonts w:eastAsia="OfficinaSansBoldITC"/>
          <w:sz w:val="22"/>
          <w:szCs w:val="22"/>
        </w:rPr>
        <w:t>Агропромышленный комплекс (АПК).</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A73BEE">
        <w:rPr>
          <w:rFonts w:eastAsia="SchoolBookSanPin"/>
          <w:sz w:val="22"/>
          <w:szCs w:val="22"/>
        </w:rPr>
        <w:br/>
        <w:t>их площадь и структура. Растениеводство и животноводство: география основных отраслей. Сельское хозяйство и окружающая среда.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A73BEE">
        <w:rPr>
          <w:rFonts w:eastAsia="SchoolBookSanPin"/>
          <w:sz w:val="22"/>
          <w:szCs w:val="22"/>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A73BEE">
        <w:rPr>
          <w:rFonts w:eastAsia="SchoolBookSanPin"/>
          <w:sz w:val="22"/>
          <w:szCs w:val="22"/>
        </w:rPr>
        <w:br/>
        <w:t>на период до 2030 года». Особенности АПК своего края.</w:t>
      </w:r>
    </w:p>
    <w:p w:rsidR="00134744" w:rsidRPr="00A73BEE" w:rsidRDefault="00134744" w:rsidP="00A73BEE">
      <w:pPr>
        <w:pStyle w:val="afffc"/>
        <w:rPr>
          <w:rFonts w:eastAsia="SchoolBookSanPin"/>
          <w:sz w:val="22"/>
          <w:szCs w:val="22"/>
        </w:rPr>
      </w:pPr>
      <w:r w:rsidRPr="00A73BEE">
        <w:rPr>
          <w:rFonts w:eastAsia="OfficinaSansBoldITC"/>
          <w:sz w:val="22"/>
          <w:szCs w:val="22"/>
        </w:rPr>
        <w:t xml:space="preserve">Практическая работа. </w:t>
      </w:r>
      <w:r w:rsidRPr="00A73BEE">
        <w:rPr>
          <w:rFonts w:eastAsia="SchoolBookSanPin"/>
          <w:sz w:val="22"/>
          <w:szCs w:val="22"/>
        </w:rPr>
        <w:t>«Определение влияния природных и социальных факторов на размещение отраслей АПК».</w:t>
      </w:r>
    </w:p>
    <w:p w:rsidR="00134744" w:rsidRPr="00A73BEE" w:rsidRDefault="00134744" w:rsidP="00A73BEE">
      <w:pPr>
        <w:pStyle w:val="afffc"/>
        <w:rPr>
          <w:rFonts w:eastAsia="OfficinaSansBoldITC"/>
          <w:sz w:val="22"/>
          <w:szCs w:val="22"/>
        </w:rPr>
      </w:pPr>
      <w:r w:rsidRPr="00A73BEE">
        <w:rPr>
          <w:rFonts w:eastAsia="OfficinaSansBoldITC"/>
          <w:sz w:val="22"/>
          <w:szCs w:val="22"/>
        </w:rPr>
        <w:t>Инфраструктурный комплекс.</w:t>
      </w:r>
    </w:p>
    <w:p w:rsidR="00134744" w:rsidRPr="00A73BEE" w:rsidRDefault="00134744" w:rsidP="00A73BEE">
      <w:pPr>
        <w:pStyle w:val="afffc"/>
        <w:rPr>
          <w:rFonts w:eastAsia="SchoolBookSanPin"/>
          <w:sz w:val="22"/>
          <w:szCs w:val="22"/>
        </w:rPr>
      </w:pPr>
      <w:r w:rsidRPr="00A73BEE">
        <w:rPr>
          <w:rFonts w:eastAsia="SchoolBookSanPin"/>
          <w:sz w:val="22"/>
          <w:szCs w:val="22"/>
        </w:rPr>
        <w:t>Состав: транспорт, информационная инфраструктура; сфера обслуживания, рекреационное хозяйство ‒ место и значение в хозяйстве.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Транспорт и связь. Состав, место и значение в хозяйстве. Морской, внутренний водный, железнодорожный, автомобильный, воздушный </w:t>
      </w:r>
      <w:r w:rsidRPr="00A73BEE">
        <w:rPr>
          <w:rFonts w:eastAsia="SchoolBookSanPin"/>
          <w:sz w:val="22"/>
          <w:szCs w:val="22"/>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A73BEE" w:rsidRDefault="00134744" w:rsidP="00A73BEE">
      <w:pPr>
        <w:pStyle w:val="afffc"/>
        <w:rPr>
          <w:rFonts w:eastAsia="SchoolBookSanPin"/>
          <w:sz w:val="22"/>
          <w:szCs w:val="22"/>
        </w:rPr>
      </w:pPr>
      <w:r w:rsidRPr="00A73BEE">
        <w:rPr>
          <w:rFonts w:eastAsia="SchoolBookSanPin"/>
          <w:sz w:val="22"/>
          <w:szCs w:val="22"/>
        </w:rPr>
        <w:t>Транспорт и охрана окружающей среды.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Информационная инфраструктура. Рекреационное хозяйство. Особенности сферы обслуживания своего края.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Проблемы и перспективы развития комплекса. «Стратегия развития транспорта России на период до 2030 года.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Федеральный проект «Информационная инфраструктура».</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A73BEE" w:rsidRDefault="00134744" w:rsidP="00A73BEE">
      <w:pPr>
        <w:pStyle w:val="afffc"/>
        <w:rPr>
          <w:rFonts w:eastAsia="OfficinaSansBoldITC"/>
          <w:sz w:val="22"/>
          <w:szCs w:val="22"/>
        </w:rPr>
      </w:pPr>
      <w:r w:rsidRPr="00A73BEE">
        <w:rPr>
          <w:rFonts w:eastAsia="OfficinaSansBoldITC"/>
          <w:sz w:val="22"/>
          <w:szCs w:val="22"/>
        </w:rPr>
        <w:t>Обобщение знаний.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A73BEE">
        <w:rPr>
          <w:rFonts w:eastAsia="SchoolBookSanPin"/>
          <w:sz w:val="22"/>
          <w:szCs w:val="22"/>
        </w:rPr>
        <w:br/>
        <w:t xml:space="preserve">в изменении территориальной структуры хозяйства России. Кластеры. Особые экономические </w:t>
      </w:r>
      <w:r w:rsidRPr="00A73BEE">
        <w:rPr>
          <w:rFonts w:eastAsia="SchoolBookSanPin"/>
          <w:sz w:val="22"/>
          <w:szCs w:val="22"/>
        </w:rPr>
        <w:lastRenderedPageBreak/>
        <w:t>зоны (ОЭЗ). Территории опережающего развития (ТОР). Факторы, ограничивающие развитие хозяйства.</w:t>
      </w:r>
    </w:p>
    <w:p w:rsidR="00134744" w:rsidRPr="00A73BEE" w:rsidRDefault="00134744" w:rsidP="00A73BEE">
      <w:pPr>
        <w:pStyle w:val="afffc"/>
        <w:rPr>
          <w:rFonts w:eastAsia="SchoolBookSanPin"/>
          <w:sz w:val="22"/>
          <w:szCs w:val="22"/>
        </w:rPr>
      </w:pPr>
      <w:r w:rsidRPr="00A73BEE">
        <w:rPr>
          <w:rFonts w:eastAsia="SchoolBookSanPin"/>
          <w:sz w:val="22"/>
          <w:szCs w:val="22"/>
        </w:rPr>
        <w:t>Развитие хозяйства и состояние окружающей среды. «Стратегия экологической безопасности Российской Федерации до 2025 года»</w:t>
      </w:r>
      <w:r w:rsidRPr="00A73BEE">
        <w:rPr>
          <w:rFonts w:eastAsia="SchoolBookSanPin"/>
          <w:sz w:val="22"/>
          <w:szCs w:val="22"/>
        </w:rPr>
        <w:br/>
        <w:t>и государственные меры по переходу России к модели устойчивого развития.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Практическая работа «</w:t>
      </w:r>
      <w:r w:rsidRPr="00A73BEE">
        <w:rPr>
          <w:rFonts w:eastAsia="SchoolBookSanPin"/>
          <w:sz w:val="22"/>
          <w:szCs w:val="22"/>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A73BEE" w:rsidRDefault="00134744" w:rsidP="00A73BEE">
      <w:pPr>
        <w:pStyle w:val="afffc"/>
        <w:rPr>
          <w:rFonts w:eastAsia="OfficinaSansBoldITC"/>
          <w:sz w:val="22"/>
          <w:szCs w:val="22"/>
        </w:rPr>
      </w:pPr>
      <w:r w:rsidRPr="00A73BEE">
        <w:rPr>
          <w:rFonts w:eastAsia="OfficinaSansBoldITC"/>
          <w:sz w:val="22"/>
          <w:szCs w:val="22"/>
        </w:rPr>
        <w:t>Регионы России.</w:t>
      </w:r>
    </w:p>
    <w:p w:rsidR="00134744" w:rsidRPr="00A73BEE" w:rsidRDefault="00134744" w:rsidP="00A73BEE">
      <w:pPr>
        <w:pStyle w:val="afffc"/>
        <w:rPr>
          <w:rFonts w:eastAsia="OfficinaSansBoldITC"/>
          <w:sz w:val="22"/>
          <w:szCs w:val="22"/>
        </w:rPr>
      </w:pPr>
      <w:r w:rsidRPr="00A73BEE">
        <w:rPr>
          <w:rFonts w:eastAsia="OfficinaSansBoldITC"/>
          <w:sz w:val="22"/>
          <w:szCs w:val="22"/>
        </w:rPr>
        <w:t>Западный макрорегион (Европейская часть)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A73BEE" w:rsidRDefault="00134744" w:rsidP="00A73BEE">
      <w:pPr>
        <w:pStyle w:val="afffc"/>
        <w:rPr>
          <w:rFonts w:eastAsia="SchoolBookSanPin"/>
          <w:sz w:val="22"/>
          <w:szCs w:val="22"/>
        </w:rPr>
      </w:pPr>
      <w:r w:rsidRPr="00A73BEE">
        <w:rPr>
          <w:rFonts w:eastAsia="OfficinaSansBoldITC"/>
          <w:sz w:val="22"/>
          <w:szCs w:val="22"/>
        </w:rPr>
        <w:t>Практические работы: «</w:t>
      </w:r>
      <w:r w:rsidRPr="00A73BEE">
        <w:rPr>
          <w:rFonts w:eastAsia="SchoolBookSanPin"/>
          <w:sz w:val="22"/>
          <w:szCs w:val="22"/>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Восточный макрорегион </w:t>
      </w:r>
      <w:r w:rsidR="001651E4" w:rsidRPr="00A73BEE">
        <w:rPr>
          <w:rFonts w:eastAsia="OfficinaSansBoldITC"/>
          <w:sz w:val="22"/>
          <w:szCs w:val="22"/>
        </w:rPr>
        <w:t xml:space="preserve">(Азиатская часть) </w:t>
      </w:r>
      <w:r w:rsidRPr="00A73BEE">
        <w:rPr>
          <w:rFonts w:eastAsia="OfficinaSansBoldITC"/>
          <w:sz w:val="22"/>
          <w:szCs w:val="22"/>
        </w:rPr>
        <w:t>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A73BEE">
        <w:rPr>
          <w:rFonts w:eastAsia="SchoolBookSanPin"/>
          <w:sz w:val="22"/>
          <w:szCs w:val="22"/>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A73BEE">
        <w:rPr>
          <w:rFonts w:eastAsia="SchoolBookSanPin"/>
          <w:sz w:val="22"/>
          <w:szCs w:val="22"/>
        </w:rPr>
        <w:br/>
        <w:t>их внутренние различия.</w:t>
      </w:r>
    </w:p>
    <w:p w:rsidR="00134744" w:rsidRPr="00A73BEE" w:rsidRDefault="00134744" w:rsidP="00A73BEE">
      <w:pPr>
        <w:pStyle w:val="afffc"/>
        <w:rPr>
          <w:sz w:val="22"/>
          <w:szCs w:val="22"/>
        </w:rPr>
      </w:pPr>
      <w:r w:rsidRPr="00A73BEE">
        <w:rPr>
          <w:rFonts w:eastAsia="OfficinaSansBoldITC"/>
          <w:sz w:val="22"/>
          <w:szCs w:val="22"/>
        </w:rPr>
        <w:t>Практические работы: «</w:t>
      </w:r>
      <w:r w:rsidRPr="00A73BEE">
        <w:rPr>
          <w:rFonts w:eastAsia="SchoolBookSanPin"/>
          <w:sz w:val="22"/>
          <w:szCs w:val="22"/>
        </w:rPr>
        <w:t>Сравнение человеческого капитала двух географических районов (субъектов Российской Федерации) по заданным критериям», «</w:t>
      </w:r>
      <w:r w:rsidRPr="00A73BEE">
        <w:rPr>
          <w:sz w:val="22"/>
          <w:szCs w:val="22"/>
        </w:rPr>
        <w:t>Выявление факторов размещения предприятий одного</w:t>
      </w:r>
      <w:r w:rsidRPr="00A73BEE">
        <w:rPr>
          <w:sz w:val="22"/>
          <w:szCs w:val="22"/>
        </w:rPr>
        <w:br/>
        <w:t>из промышленных кластеров Дальнего Востока (по выбору)». </w:t>
      </w:r>
    </w:p>
    <w:p w:rsidR="00134744" w:rsidRPr="00A73BEE" w:rsidRDefault="00134744" w:rsidP="00A73BEE">
      <w:pPr>
        <w:pStyle w:val="afffc"/>
        <w:rPr>
          <w:rFonts w:eastAsia="OfficinaSansBoldITC"/>
          <w:sz w:val="22"/>
          <w:szCs w:val="22"/>
        </w:rPr>
      </w:pPr>
      <w:r w:rsidRPr="00A73BEE">
        <w:rPr>
          <w:rFonts w:eastAsia="OfficinaSansBoldITC"/>
          <w:sz w:val="22"/>
          <w:szCs w:val="22"/>
        </w:rPr>
        <w:t>Обобщение знаний.</w:t>
      </w:r>
    </w:p>
    <w:p w:rsidR="00134744" w:rsidRPr="00A73BEE" w:rsidRDefault="00134744" w:rsidP="00A73BEE">
      <w:pPr>
        <w:pStyle w:val="afffc"/>
        <w:rPr>
          <w:rFonts w:eastAsia="SchoolBookSanPin"/>
          <w:sz w:val="22"/>
          <w:szCs w:val="22"/>
        </w:rPr>
      </w:pPr>
      <w:r w:rsidRPr="00A73BEE">
        <w:rPr>
          <w:rFonts w:eastAsia="SchoolBookSanPin"/>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A73BEE" w:rsidRDefault="00134744" w:rsidP="00A73BEE">
      <w:pPr>
        <w:pStyle w:val="afffc"/>
        <w:rPr>
          <w:rFonts w:eastAsia="OfficinaSansBoldITC"/>
          <w:sz w:val="22"/>
          <w:szCs w:val="22"/>
        </w:rPr>
      </w:pPr>
      <w:r w:rsidRPr="00A73BEE">
        <w:rPr>
          <w:rFonts w:eastAsia="OfficinaSansBoldITC"/>
          <w:sz w:val="22"/>
          <w:szCs w:val="22"/>
        </w:rPr>
        <w:t>Россия в современном мире.</w:t>
      </w:r>
    </w:p>
    <w:p w:rsidR="00134744" w:rsidRPr="00A73BEE" w:rsidRDefault="00134744" w:rsidP="00A73BEE">
      <w:pPr>
        <w:pStyle w:val="afffc"/>
        <w:rPr>
          <w:rFonts w:eastAsia="SchoolBookSanPin"/>
          <w:sz w:val="22"/>
          <w:szCs w:val="22"/>
        </w:rPr>
      </w:pPr>
      <w:r w:rsidRPr="00A73BEE">
        <w:rPr>
          <w:rFonts w:eastAsia="SchoolBookSanPin"/>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A73BEE" w:rsidRDefault="00134744" w:rsidP="00A73BEE">
      <w:pPr>
        <w:pStyle w:val="afffc"/>
        <w:rPr>
          <w:sz w:val="22"/>
          <w:szCs w:val="22"/>
        </w:rPr>
      </w:pPr>
      <w:r w:rsidRPr="00A73BEE">
        <w:rPr>
          <w:rFonts w:eastAsia="SchoolBookSanPin"/>
          <w:sz w:val="22"/>
          <w:szCs w:val="22"/>
        </w:rPr>
        <w:t xml:space="preserve">Значение для мировой цивилизации географического пространства России </w:t>
      </w:r>
      <w:r w:rsidRPr="00A73BEE">
        <w:rPr>
          <w:rFonts w:eastAsia="SchoolBookSanPin"/>
          <w:sz w:val="22"/>
          <w:szCs w:val="22"/>
        </w:rPr>
        <w:br/>
        <w:t>как комплекса природных, культурных и экономических ценностей. Объекты Всемирного природного и культурного наследия России</w:t>
      </w:r>
      <w:r w:rsidRPr="00A73BEE">
        <w:rPr>
          <w:sz w:val="22"/>
          <w:szCs w:val="22"/>
        </w:rPr>
        <w:t>.</w:t>
      </w:r>
    </w:p>
    <w:p w:rsidR="00134744" w:rsidRPr="00A73BEE" w:rsidRDefault="00134744" w:rsidP="00A73BEE">
      <w:pPr>
        <w:pStyle w:val="afffc"/>
        <w:rPr>
          <w:rFonts w:eastAsia="OfficinaSansBoldITC"/>
          <w:sz w:val="22"/>
          <w:szCs w:val="22"/>
        </w:rPr>
      </w:pPr>
      <w:r w:rsidRPr="00A73BEE">
        <w:rPr>
          <w:rFonts w:eastAsia="OfficinaSansBoldITC"/>
          <w:sz w:val="22"/>
          <w:szCs w:val="22"/>
        </w:rPr>
        <w:t xml:space="preserve">Планируемые результаты освоения географии. </w:t>
      </w:r>
    </w:p>
    <w:p w:rsidR="00134744" w:rsidRPr="00A73BEE" w:rsidRDefault="00134744" w:rsidP="00A73BEE">
      <w:pPr>
        <w:pStyle w:val="afffc"/>
        <w:rPr>
          <w:rFonts w:eastAsia="SchoolBookSanPin"/>
          <w:sz w:val="22"/>
          <w:szCs w:val="22"/>
        </w:rPr>
      </w:pPr>
      <w:r w:rsidRPr="00A73BEE">
        <w:rPr>
          <w:rFonts w:eastAsia="SchoolBookSanPin"/>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A73BEE">
        <w:rPr>
          <w:rFonts w:eastAsia="SchoolBookSanPin"/>
          <w:sz w:val="22"/>
          <w:szCs w:val="22"/>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A73BEE">
        <w:rPr>
          <w:rFonts w:eastAsia="SchoolBookSanPin"/>
          <w:sz w:val="22"/>
          <w:szCs w:val="22"/>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sidRPr="00A73BEE">
        <w:rPr>
          <w:rFonts w:eastAsia="SchoolBookSanPin"/>
          <w:sz w:val="22"/>
          <w:szCs w:val="22"/>
        </w:rPr>
        <w:lastRenderedPageBreak/>
        <w:t xml:space="preserve">устойчивого развития; представление </w:t>
      </w:r>
      <w:r w:rsidRPr="00A73BEE">
        <w:rPr>
          <w:rFonts w:eastAsia="SchoolBookSanPin"/>
          <w:sz w:val="22"/>
          <w:szCs w:val="22"/>
        </w:rPr>
        <w:br/>
        <w:t xml:space="preserve">о социальных нормах и правилах межличностных отношений в поликультурном </w:t>
      </w:r>
      <w:r w:rsidRPr="00A73BEE">
        <w:rPr>
          <w:rFonts w:eastAsia="SchoolBookSanPin"/>
          <w:sz w:val="22"/>
          <w:szCs w:val="22"/>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A73BEE">
        <w:rPr>
          <w:rFonts w:eastAsia="SchoolBookSanPin"/>
          <w:sz w:val="22"/>
          <w:szCs w:val="22"/>
        </w:rPr>
        <w:br/>
        <w:t>к участию в гуманитарной деятельности;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3) духовно-нравственного воспитания: ориентация на моральные ценности </w:t>
      </w:r>
      <w:r w:rsidRPr="00A73BEE">
        <w:rPr>
          <w:rFonts w:eastAsia="SchoolBookSanPin"/>
          <w:sz w:val="22"/>
          <w:szCs w:val="22"/>
        </w:rPr>
        <w:br/>
        <w:t xml:space="preserve">и нормы в ситуациях нравственного выбора; готовность оценивать своё поведение </w:t>
      </w:r>
      <w:r w:rsidRPr="00A73BEE">
        <w:rPr>
          <w:rFonts w:eastAsia="SchoolBookSanPin"/>
          <w:sz w:val="22"/>
          <w:szCs w:val="22"/>
        </w:rPr>
        <w:br/>
        <w:t xml:space="preserve">и поступки, а также поведение и поступки других людей с позиции нравственных </w:t>
      </w:r>
      <w:r w:rsidRPr="00A73BEE">
        <w:rPr>
          <w:rFonts w:eastAsia="SchoolBookSanPin"/>
          <w:sz w:val="22"/>
          <w:szCs w:val="22"/>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A73BEE">
        <w:rPr>
          <w:rFonts w:eastAsia="SchoolBookSanPin"/>
          <w:sz w:val="22"/>
          <w:szCs w:val="22"/>
        </w:rPr>
        <w:br/>
        <w:t>и нормы поведения с учётом осознания последствий для окружающей среды;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4) эстетического воспитания: восприимчивость к разным традициям своего </w:t>
      </w:r>
      <w:r w:rsidRPr="00A73BEE">
        <w:rPr>
          <w:rFonts w:eastAsia="SchoolBookSanPin"/>
          <w:sz w:val="22"/>
          <w:szCs w:val="22"/>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A73BEE">
        <w:rPr>
          <w:rFonts w:eastAsia="SchoolBookSanPin"/>
          <w:sz w:val="22"/>
          <w:szCs w:val="22"/>
        </w:rPr>
        <w:br/>
        <w:t>и культуре других регионов и стран мира, объектам Всемирного культурного наследия человечества;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A73BEE">
        <w:rPr>
          <w:rFonts w:eastAsia="SchoolBookSanPin"/>
          <w:sz w:val="22"/>
          <w:szCs w:val="22"/>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6) физического воспитания, формирования культуры здоровья </w:t>
      </w:r>
      <w:r w:rsidRPr="00A73BEE">
        <w:rPr>
          <w:rFonts w:eastAsia="SchoolBookSanPin"/>
          <w:sz w:val="22"/>
          <w:szCs w:val="22"/>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A73BEE">
        <w:rPr>
          <w:rFonts w:eastAsia="SchoolBookSanPin"/>
          <w:sz w:val="22"/>
          <w:szCs w:val="22"/>
        </w:rPr>
        <w:br/>
        <w:t xml:space="preserve">и отдыха, регулярная физическая активность); соблюдение правил безопасности </w:t>
      </w:r>
      <w:r w:rsidRPr="00A73BEE">
        <w:rPr>
          <w:rFonts w:eastAsia="SchoolBookSanPin"/>
          <w:sz w:val="22"/>
          <w:szCs w:val="22"/>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A73BEE">
        <w:rPr>
          <w:rFonts w:eastAsia="SchoolBookSanPin"/>
          <w:sz w:val="22"/>
          <w:szCs w:val="22"/>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A73BEE">
        <w:rPr>
          <w:rFonts w:eastAsia="SchoolBookSanPin"/>
          <w:sz w:val="22"/>
          <w:szCs w:val="22"/>
        </w:rPr>
        <w:br/>
        <w:t>к природе и окружающей среде;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A73BEE">
        <w:rPr>
          <w:rFonts w:eastAsia="SchoolBookSanPin"/>
          <w:sz w:val="22"/>
          <w:szCs w:val="22"/>
        </w:rPr>
        <w:br/>
        <w:t xml:space="preserve">и социальной направленности, способность инициировать, планировать </w:t>
      </w:r>
      <w:r w:rsidRPr="00A73BEE">
        <w:rPr>
          <w:rFonts w:eastAsia="SchoolBookSanPin"/>
          <w:sz w:val="22"/>
          <w:szCs w:val="22"/>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A73BEE">
        <w:rPr>
          <w:rFonts w:eastAsia="SchoolBookSanPin"/>
          <w:sz w:val="22"/>
          <w:szCs w:val="22"/>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A73BEE">
        <w:rPr>
          <w:rFonts w:eastAsia="SchoolBookSanPin"/>
          <w:sz w:val="22"/>
          <w:szCs w:val="22"/>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A73BEE" w:rsidRDefault="00134744" w:rsidP="00A73BEE">
      <w:pPr>
        <w:pStyle w:val="afffc"/>
        <w:rPr>
          <w:rFonts w:eastAsia="SchoolBookSanPin"/>
          <w:bCs/>
          <w:sz w:val="22"/>
          <w:szCs w:val="22"/>
        </w:rPr>
      </w:pPr>
      <w:r w:rsidRPr="00A73BEE">
        <w:rPr>
          <w:rFonts w:eastAsia="SchoolBookSanPin"/>
          <w:sz w:val="22"/>
          <w:szCs w:val="22"/>
        </w:rPr>
        <w:t xml:space="preserve">В результате изучения географии на уровне основного общего образования у обучающегося будут сформированы </w:t>
      </w:r>
      <w:r w:rsidRPr="00A73BEE">
        <w:rPr>
          <w:rFonts w:eastAsia="SchoolBookSanPin"/>
          <w:bCs/>
          <w:sz w:val="22"/>
          <w:szCs w:val="22"/>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У обучающегося будут сформированы следующие базовые логические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выявлять и характеризовать существенные признаки географических объектов, процессов и явлений;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устанавливать существенный признак классификации географических объектов, процессов и явлений, основания для их сравнения;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выявлять закономерности и противоречия в рассматриваемых фактах </w:t>
      </w:r>
      <w:r w:rsidRPr="00A73BEE">
        <w:rPr>
          <w:rFonts w:eastAsia="SchoolBookSanPin"/>
          <w:position w:val="1"/>
          <w:sz w:val="22"/>
          <w:szCs w:val="22"/>
        </w:rPr>
        <w:br/>
        <w:t>и данных наблюдений с учётом предложенной географической задачи;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выявлять дефициты географической информации, данных, необходимых </w:t>
      </w:r>
      <w:r w:rsidRPr="00A73BEE">
        <w:rPr>
          <w:rFonts w:eastAsia="SchoolBookSanPin"/>
          <w:position w:val="1"/>
          <w:sz w:val="22"/>
          <w:szCs w:val="22"/>
        </w:rPr>
        <w:br/>
        <w:t>для решения поставленной задачи;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A73BEE">
        <w:rPr>
          <w:rFonts w:eastAsia="SchoolBookSanPin"/>
          <w:position w:val="1"/>
          <w:sz w:val="22"/>
          <w:szCs w:val="22"/>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базовые исследовательские действия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географические вопросы как исследовательский инструмент познания;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формулировать географические вопросы, фиксирующие разрыв </w:t>
      </w:r>
      <w:r w:rsidRPr="00A73BEE">
        <w:rPr>
          <w:rFonts w:eastAsia="SchoolBookSanPin"/>
          <w:position w:val="1"/>
          <w:sz w:val="22"/>
          <w:szCs w:val="22"/>
        </w:rPr>
        <w:br/>
        <w:t>между реальным и желательным состоянием ситуации, объекта, и самостоятельно устанавливать искомое и данное;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по плану несложное географическое исследование, в том числе </w:t>
      </w:r>
      <w:r w:rsidRPr="00A73BEE">
        <w:rPr>
          <w:rFonts w:eastAsia="SchoolBookSanPin"/>
          <w:position w:val="1"/>
          <w:sz w:val="22"/>
          <w:szCs w:val="22"/>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достоверность информации, полученной в ходе географического исследования;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работать </w:t>
      </w:r>
      <w:r w:rsidRPr="00A73BEE">
        <w:rPr>
          <w:rFonts w:eastAsia="SchoolBookSanPin"/>
          <w:sz w:val="22"/>
          <w:szCs w:val="22"/>
        </w:rPr>
        <w:br/>
        <w:t xml:space="preserve">с информацией как часть </w:t>
      </w:r>
      <w:r w:rsidRPr="00A73BEE">
        <w:rPr>
          <w:rFonts w:eastAsia="SchoolBookSanPin"/>
          <w:bCs/>
          <w:sz w:val="22"/>
          <w:szCs w:val="22"/>
        </w:rPr>
        <w:t>познавательных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выбирать, анализировать и интерпретировать географическую информацию различных видов и форм представления;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находить сходные аргументы, подтверждающие или опровергающие одну </w:t>
      </w:r>
      <w:r w:rsidRPr="00A73BEE">
        <w:rPr>
          <w:rFonts w:eastAsia="SchoolBookSanPin"/>
          <w:position w:val="1"/>
          <w:sz w:val="22"/>
          <w:szCs w:val="22"/>
        </w:rPr>
        <w:br/>
        <w:t>и ту же идею, в различных источниках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самостоятельно выбирать оптимальную форму представления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надёжность географической информации по критериям, предложенным учителем или сформулированным самостоятельно;</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систематизировать географическую информацию в разных формах.</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общения как часть </w:t>
      </w:r>
      <w:r w:rsidRPr="00A73BEE">
        <w:rPr>
          <w:rFonts w:eastAsia="SchoolBookSanPin"/>
          <w:bCs/>
          <w:sz w:val="22"/>
          <w:szCs w:val="22"/>
        </w:rPr>
        <w:t>коммуникативных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публично представлять результаты выполненного исследования или проекта.</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У обучающегося будут сформированы следующие умения самоорганизации как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самостоятельно составлять алгоритм решения географических задач </w:t>
      </w:r>
      <w:r w:rsidRPr="00A73BEE">
        <w:rPr>
          <w:rFonts w:eastAsia="SchoolBookSanPin"/>
          <w:position w:val="1"/>
          <w:sz w:val="22"/>
          <w:szCs w:val="22"/>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A73BEE">
        <w:rPr>
          <w:rFonts w:eastAsia="SchoolBookSanPin"/>
          <w:position w:val="1"/>
          <w:sz w:val="22"/>
          <w:szCs w:val="22"/>
        </w:rPr>
        <w:br/>
        <w:t>об изучаемом объекте.</w:t>
      </w:r>
    </w:p>
    <w:p w:rsidR="001651E4" w:rsidRPr="00A73BEE" w:rsidRDefault="001651E4" w:rsidP="00A73BEE">
      <w:pPr>
        <w:pStyle w:val="afffc"/>
        <w:rPr>
          <w:rFonts w:eastAsia="SchoolBookSanPin"/>
          <w:sz w:val="22"/>
          <w:szCs w:val="22"/>
        </w:rPr>
      </w:pPr>
      <w:r w:rsidRPr="00A73BEE">
        <w:rPr>
          <w:rFonts w:eastAsia="SchoolBookSanPin"/>
          <w:sz w:val="22"/>
          <w:szCs w:val="22"/>
        </w:rPr>
        <w:t>У обучающегося будут сформированы следующие умения совместной деятельности:</w:t>
      </w:r>
    </w:p>
    <w:p w:rsidR="001651E4" w:rsidRPr="00A73BEE" w:rsidRDefault="001651E4" w:rsidP="00A73BEE">
      <w:pPr>
        <w:pStyle w:val="afffc"/>
        <w:rPr>
          <w:rFonts w:eastAsia="SchoolBookSanPin"/>
          <w:sz w:val="22"/>
          <w:szCs w:val="22"/>
        </w:rPr>
      </w:pPr>
      <w:r w:rsidRPr="00A73BEE">
        <w:rPr>
          <w:rFonts w:eastAsia="SchoolBookSanPin"/>
          <w:position w:val="1"/>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A73BEE" w:rsidRDefault="001651E4" w:rsidP="00A73BEE">
      <w:pPr>
        <w:pStyle w:val="afffc"/>
        <w:rPr>
          <w:rFonts w:eastAsia="SchoolBookSanPin"/>
          <w:sz w:val="22"/>
          <w:szCs w:val="22"/>
        </w:rPr>
      </w:pPr>
      <w:r w:rsidRPr="00A73BEE">
        <w:rPr>
          <w:rFonts w:eastAsia="SchoolBookSanPin"/>
          <w:position w:val="1"/>
          <w:sz w:val="22"/>
          <w:szCs w:val="22"/>
        </w:rPr>
        <w:t>планировать организацию совместной работы, при выполнении учебных географических проектов определять свою роль</w:t>
      </w:r>
      <w:r w:rsidRPr="00A73BEE">
        <w:rPr>
          <w:rFonts w:eastAsia="SchoolBookSanPin"/>
          <w:sz w:val="22"/>
          <w:szCs w:val="22"/>
        </w:rPr>
        <w:t xml:space="preserve"> (</w:t>
      </w:r>
      <w:r w:rsidRPr="00A73BEE">
        <w:rPr>
          <w:rFonts w:eastAsia="SchoolBookSanPin"/>
          <w:position w:val="1"/>
          <w:sz w:val="22"/>
          <w:szCs w:val="22"/>
        </w:rPr>
        <w:t xml:space="preserve">с учётом предпочтений </w:t>
      </w:r>
      <w:r w:rsidRPr="00A73BEE">
        <w:rPr>
          <w:rFonts w:eastAsia="SchoolBookSanPin"/>
          <w:position w:val="1"/>
          <w:sz w:val="22"/>
          <w:szCs w:val="22"/>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A73BEE">
        <w:rPr>
          <w:rFonts w:eastAsia="SchoolBookSanPin"/>
          <w:position w:val="1"/>
          <w:sz w:val="22"/>
          <w:szCs w:val="22"/>
        </w:rPr>
        <w:br/>
        <w:t>по своему направлению и координировать свои действия с другими членами команды;</w:t>
      </w:r>
    </w:p>
    <w:p w:rsidR="001651E4" w:rsidRPr="00A73BEE" w:rsidRDefault="001651E4" w:rsidP="00A73BEE">
      <w:pPr>
        <w:pStyle w:val="afffc"/>
        <w:rPr>
          <w:rFonts w:eastAsia="SchoolBookSanPin"/>
          <w:sz w:val="22"/>
          <w:szCs w:val="22"/>
        </w:rPr>
      </w:pPr>
      <w:r w:rsidRPr="00A73BEE">
        <w:rPr>
          <w:rFonts w:eastAsia="SchoolBookSanPin"/>
          <w:position w:val="1"/>
          <w:sz w:val="22"/>
          <w:szCs w:val="22"/>
        </w:rPr>
        <w:t xml:space="preserve">сравнивать результаты выполнения учебного географического проекта </w:t>
      </w:r>
      <w:r w:rsidRPr="00A73BEE">
        <w:rPr>
          <w:rFonts w:eastAsia="SchoolBookSanPin"/>
          <w:position w:val="1"/>
          <w:sz w:val="22"/>
          <w:szCs w:val="22"/>
        </w:rPr>
        <w:br/>
        <w:t>с исходной задачей и оценивать вклад каждого члена команды в достижение результатов, разделять сферу ответственности.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самоконтроля, эмоционального интеллекта как части </w:t>
      </w:r>
      <w:r w:rsidRPr="00A73BEE">
        <w:rPr>
          <w:rFonts w:eastAsia="SchoolBookSanPin"/>
          <w:bCs/>
          <w:sz w:val="22"/>
          <w:szCs w:val="22"/>
        </w:rPr>
        <w:t>регулятивных универсальных учебных действий</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владеть способами самоконтроля и рефлексии;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причины достижения (недостижения) результатов деятельности, давать оценку приобретённому опыту;</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оценивать соответствие результата цели и условиям;</w:t>
      </w:r>
    </w:p>
    <w:p w:rsidR="00134744" w:rsidRPr="00A73BEE" w:rsidRDefault="00134744" w:rsidP="00A73BEE">
      <w:pPr>
        <w:pStyle w:val="afffc"/>
        <w:rPr>
          <w:rFonts w:eastAsia="SchoolBookSanPin"/>
          <w:sz w:val="22"/>
          <w:szCs w:val="22"/>
        </w:rPr>
      </w:pPr>
      <w:r w:rsidRPr="00A73BEE">
        <w:rPr>
          <w:rFonts w:eastAsia="SchoolBookSanPin"/>
          <w:bCs/>
          <w:position w:val="1"/>
          <w:sz w:val="22"/>
          <w:szCs w:val="22"/>
        </w:rPr>
        <w:t>принятие себя и других: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осознанно относиться к другому человеку, его мнению;</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признавать своё право на ошибку и такое же право другого.</w:t>
      </w:r>
    </w:p>
    <w:p w:rsidR="00134744" w:rsidRPr="00A73BEE" w:rsidRDefault="00134744" w:rsidP="00A73BEE">
      <w:pPr>
        <w:pStyle w:val="afffc"/>
        <w:rPr>
          <w:rFonts w:eastAsia="OfficinaSansBoldITC"/>
          <w:b/>
          <w:color w:val="C00000"/>
          <w:sz w:val="22"/>
          <w:szCs w:val="22"/>
        </w:rPr>
      </w:pPr>
      <w:r w:rsidRPr="00A73BEE">
        <w:rPr>
          <w:rFonts w:eastAsia="SchoolBookSanPin"/>
          <w:bCs/>
          <w:sz w:val="22"/>
          <w:szCs w:val="22"/>
        </w:rPr>
        <w:t xml:space="preserve">Предметные результаты освоения программы по географии. К концу </w:t>
      </w:r>
      <w:r w:rsidRPr="00A73BEE">
        <w:rPr>
          <w:rFonts w:eastAsia="SchoolBookSanPin"/>
          <w:bCs/>
          <w:sz w:val="22"/>
          <w:szCs w:val="22"/>
        </w:rPr>
        <w:br/>
        <w:t xml:space="preserve">5 класса обучающийся научится: </w:t>
      </w:r>
    </w:p>
    <w:p w:rsidR="00134744" w:rsidRPr="00A73BEE" w:rsidRDefault="00134744" w:rsidP="00A73BEE">
      <w:pPr>
        <w:pStyle w:val="afffc"/>
        <w:rPr>
          <w:rFonts w:eastAsia="SchoolBookSanPin"/>
          <w:sz w:val="22"/>
          <w:szCs w:val="22"/>
        </w:rPr>
      </w:pPr>
      <w:r w:rsidRPr="00A73BEE">
        <w:rPr>
          <w:rFonts w:eastAsia="SchoolBookSanPin"/>
          <w:sz w:val="22"/>
          <w:szCs w:val="22"/>
        </w:rPr>
        <w:t>приводить примеры географических объектов, процессов и явлений, изучаемых различными ветвями географической науки;</w:t>
      </w:r>
    </w:p>
    <w:p w:rsidR="00134744" w:rsidRPr="00A73BEE" w:rsidRDefault="00134744" w:rsidP="00A73BEE">
      <w:pPr>
        <w:pStyle w:val="afffc"/>
        <w:rPr>
          <w:rFonts w:eastAsia="SchoolBookSanPin"/>
          <w:sz w:val="22"/>
          <w:szCs w:val="22"/>
        </w:rPr>
      </w:pPr>
      <w:r w:rsidRPr="00A73BEE">
        <w:rPr>
          <w:rFonts w:eastAsia="SchoolBookSanPin"/>
          <w:sz w:val="22"/>
          <w:szCs w:val="22"/>
        </w:rPr>
        <w:t>приводить примеры методов исследования, применяемых в географии;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A73BEE">
        <w:rPr>
          <w:rFonts w:eastAsia="SchoolBookSanPin"/>
          <w:sz w:val="22"/>
          <w:szCs w:val="22"/>
        </w:rPr>
        <w:br/>
        <w:t>для изучения истории географических открытий и важнейших географических исследований современности;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интегрировать и интерпретировать информацию о путешествиях </w:t>
      </w:r>
      <w:r w:rsidRPr="00A73BEE">
        <w:rPr>
          <w:rFonts w:eastAsia="SchoolBookSanPin"/>
          <w:sz w:val="22"/>
          <w:szCs w:val="22"/>
        </w:rPr>
        <w:br/>
        <w:t>и географических исследованиях Земли, представленную в одном или нескольких источниках;</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вклад великих путешественников в географическое изучение Земли;</w:t>
      </w:r>
    </w:p>
    <w:p w:rsidR="00134744" w:rsidRPr="00A73BEE" w:rsidRDefault="00134744" w:rsidP="00A73BEE">
      <w:pPr>
        <w:pStyle w:val="afffc"/>
        <w:rPr>
          <w:rFonts w:eastAsia="SchoolBookSanPin"/>
          <w:sz w:val="22"/>
          <w:szCs w:val="22"/>
        </w:rPr>
      </w:pPr>
      <w:r w:rsidRPr="00A73BEE">
        <w:rPr>
          <w:rFonts w:eastAsia="SchoolBookSanPin"/>
          <w:sz w:val="22"/>
          <w:szCs w:val="22"/>
        </w:rPr>
        <w:t>описывать и сравнивать маршруты их путешествий;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A73BEE">
        <w:rPr>
          <w:rFonts w:eastAsia="SchoolBookSanPin"/>
          <w:position w:val="1"/>
          <w:sz w:val="22"/>
          <w:szCs w:val="22"/>
        </w:rPr>
        <w:br/>
        <w:t>и исследователей в развитие знаний о Земле;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A73BEE">
        <w:rPr>
          <w:rFonts w:eastAsia="SchoolBookSanPin"/>
          <w:position w:val="1"/>
          <w:sz w:val="22"/>
          <w:szCs w:val="22"/>
        </w:rPr>
        <w:br/>
        <w:t>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различать понятия «план местности» и «географическая карта», </w:t>
      </w:r>
      <w:r w:rsidR="001651E4" w:rsidRPr="00A73BEE">
        <w:rPr>
          <w:rFonts w:eastAsia="SchoolBookSanPin"/>
          <w:position w:val="1"/>
          <w:sz w:val="22"/>
          <w:szCs w:val="22"/>
        </w:rPr>
        <w:t>«</w:t>
      </w:r>
      <w:r w:rsidRPr="00A73BEE">
        <w:rPr>
          <w:rFonts w:eastAsia="SchoolBookSanPin"/>
          <w:position w:val="1"/>
          <w:sz w:val="22"/>
          <w:szCs w:val="22"/>
        </w:rPr>
        <w:t xml:space="preserve">параллель» </w:t>
      </w:r>
      <w:r w:rsidRPr="00A73BEE">
        <w:rPr>
          <w:rFonts w:eastAsia="SchoolBookSanPin"/>
          <w:position w:val="1"/>
          <w:sz w:val="22"/>
          <w:szCs w:val="22"/>
        </w:rPr>
        <w:br/>
        <w:t>и «меридиан»;</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влияния Солнца на мир живой и неживой природы;</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lastRenderedPageBreak/>
        <w:t>объяснять причины смены дня и ночи и времён года;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устанавливать эмпирические зависимости между продолжительностью дня </w:t>
      </w:r>
      <w:r w:rsidRPr="00A73BEE">
        <w:rPr>
          <w:rFonts w:eastAsia="SchoolBookSanPin"/>
          <w:sz w:val="22"/>
          <w:szCs w:val="22"/>
        </w:rPr>
        <w:br/>
        <w:t xml:space="preserve">и географической широтой местности, между высотой Солнца над горизонтом </w:t>
      </w:r>
      <w:r w:rsidRPr="00A73BEE">
        <w:rPr>
          <w:rFonts w:eastAsia="SchoolBookSanPin"/>
          <w:sz w:val="22"/>
          <w:szCs w:val="22"/>
        </w:rPr>
        <w:br/>
        <w:t>и географической широтой местности на основе анализа данных наблюдений;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описывать внутреннее строение Земли;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«земная кора»; «ядро», «мантия»; «минерал» и «горная порода»;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«материковая» и «океаническая» земная кора;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различать изученные минералы и горные породы, материковую </w:t>
      </w:r>
      <w:r w:rsidRPr="00A73BEE">
        <w:rPr>
          <w:rFonts w:eastAsia="SchoolBookSanPin"/>
          <w:position w:val="1"/>
          <w:sz w:val="22"/>
          <w:szCs w:val="22"/>
        </w:rPr>
        <w:br/>
        <w:t>и океаническую земную кору;</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показывать на карте и обозначать на контурной карте материки и океаны, крупные формы рельефа Земли;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горы и равнины;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классифицировать формы рельефа суши по высоте и по внешнему облику;</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причины землетрясений и вулканических извержений;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A73BEE">
        <w:rPr>
          <w:rFonts w:eastAsia="SchoolBookSanPin"/>
          <w:position w:val="1"/>
          <w:sz w:val="22"/>
          <w:szCs w:val="22"/>
        </w:rPr>
        <w:br/>
        <w:t>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понятия «эпицентр землетрясения» и «очаг землетрясения» </w:t>
      </w:r>
      <w:r w:rsidRPr="00A73BEE">
        <w:rPr>
          <w:rFonts w:eastAsia="SchoolBookSanPin"/>
          <w:position w:val="1"/>
          <w:sz w:val="22"/>
          <w:szCs w:val="22"/>
        </w:rPr>
        <w:br/>
        <w:t>для решения познавательных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классифицировать острова по происхождению;</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опасных природных явлений в литосфере и средств </w:t>
      </w:r>
      <w:r w:rsidRPr="00A73BEE">
        <w:rPr>
          <w:rFonts w:eastAsia="SchoolBookSanPin"/>
          <w:position w:val="1"/>
          <w:sz w:val="22"/>
          <w:szCs w:val="22"/>
        </w:rPr>
        <w:br/>
        <w:t>их предупреждения;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изменений в литосфере в результате деятельности человека на примере своей местности, России и мира;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действия внешних процессов рельефообразования </w:t>
      </w:r>
      <w:r w:rsidRPr="00A73BEE">
        <w:rPr>
          <w:rFonts w:eastAsia="SchoolBookSanPin"/>
          <w:position w:val="1"/>
          <w:sz w:val="22"/>
          <w:szCs w:val="22"/>
        </w:rPr>
        <w:br/>
        <w:t>и наличия полезных ископаемых в своей местности;</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 xml:space="preserve">представлять результаты фенологических наблюдений и наблюдений </w:t>
      </w:r>
      <w:r w:rsidRPr="00A73BEE">
        <w:rPr>
          <w:rFonts w:eastAsia="SchoolBookSanPin"/>
          <w:position w:val="1"/>
          <w:sz w:val="22"/>
          <w:szCs w:val="22"/>
        </w:rPr>
        <w:br/>
        <w:t>за погодой в различной форме (табличной, графической, географического описания).</w:t>
      </w:r>
    </w:p>
    <w:p w:rsidR="00134744" w:rsidRPr="00A73BEE" w:rsidRDefault="00134744" w:rsidP="00A73BEE">
      <w:pPr>
        <w:pStyle w:val="afffc"/>
        <w:rPr>
          <w:rFonts w:eastAsia="OfficinaSansBoldITC"/>
          <w:b/>
          <w:color w:val="C00000"/>
          <w:sz w:val="22"/>
          <w:szCs w:val="22"/>
        </w:rPr>
      </w:pPr>
      <w:r w:rsidRPr="00A73BEE">
        <w:rPr>
          <w:rFonts w:eastAsia="SchoolBookSanPin"/>
          <w:bCs/>
          <w:sz w:val="22"/>
          <w:szCs w:val="22"/>
        </w:rPr>
        <w:t xml:space="preserve">Предметные результаты освоения программы по географии. К концу </w:t>
      </w:r>
      <w:r w:rsidRPr="00A73BEE">
        <w:rPr>
          <w:rFonts w:eastAsia="SchoolBookSanPin"/>
          <w:bCs/>
          <w:sz w:val="22"/>
          <w:szCs w:val="22"/>
        </w:rPr>
        <w:br/>
        <w:t xml:space="preserve">6 класса обучающийся научится: </w:t>
      </w:r>
    </w:p>
    <w:p w:rsidR="00134744" w:rsidRPr="00A73BEE" w:rsidRDefault="00134744" w:rsidP="00A73BEE">
      <w:pPr>
        <w:pStyle w:val="afffc"/>
        <w:rPr>
          <w:rFonts w:eastAsia="SchoolBookSanPin"/>
          <w:sz w:val="22"/>
          <w:szCs w:val="22"/>
        </w:rPr>
      </w:pPr>
      <w:r w:rsidRPr="00A73BEE">
        <w:rPr>
          <w:rFonts w:eastAsia="SchoolBookSanPin"/>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находить информацию об отдельных компонентах природы Земли, </w:t>
      </w:r>
      <w:r w:rsidRPr="00A73BEE">
        <w:rPr>
          <w:rFonts w:eastAsia="SchoolBookSanPin"/>
          <w:sz w:val="22"/>
          <w:szCs w:val="22"/>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приводить примеры опасных природных явлений в геосферах и средств </w:t>
      </w:r>
      <w:r w:rsidRPr="00A73BEE">
        <w:rPr>
          <w:rFonts w:eastAsia="SchoolBookSanPin"/>
          <w:sz w:val="22"/>
          <w:szCs w:val="22"/>
        </w:rPr>
        <w:br/>
        <w:t>их предупреждения;</w:t>
      </w:r>
    </w:p>
    <w:p w:rsidR="00134744" w:rsidRPr="00A73BEE" w:rsidRDefault="00134744" w:rsidP="00A73BEE">
      <w:pPr>
        <w:pStyle w:val="afffc"/>
        <w:rPr>
          <w:rFonts w:eastAsia="SchoolBookSanPin"/>
          <w:sz w:val="22"/>
          <w:szCs w:val="22"/>
        </w:rPr>
      </w:pPr>
      <w:r w:rsidRPr="00A73BEE">
        <w:rPr>
          <w:rFonts w:eastAsia="SchoolBookSanPin"/>
          <w:sz w:val="22"/>
          <w:szCs w:val="22"/>
        </w:rPr>
        <w:t>сравнивать инструментарий (способы) получения географической информации на разных этапах географического изучения Земли;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свойства вод отдельных частей Мирового океана;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понятия «гидросфера», «круговорот воды», «цунами», «приливы </w:t>
      </w:r>
      <w:r w:rsidRPr="00A73BEE">
        <w:rPr>
          <w:rFonts w:eastAsia="SchoolBookSanPin"/>
          <w:position w:val="1"/>
          <w:sz w:val="22"/>
          <w:szCs w:val="22"/>
        </w:rPr>
        <w:br/>
        <w:t>и отливы»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классифицировать объекты гидросферы (моря, озёра, реки, подземные воды, болота, ледники) по заданным признакам;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питание и режим рек;</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реки по заданным признакам;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различать понятия «грунтовые, межпластовые и артезианские воды» </w:t>
      </w:r>
      <w:r w:rsidRPr="00A73BEE">
        <w:rPr>
          <w:rFonts w:eastAsia="SchoolBookSanPin"/>
          <w:position w:val="1"/>
          <w:sz w:val="22"/>
          <w:szCs w:val="22"/>
        </w:rPr>
        <w:br/>
        <w:t>и применять их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устанавливать причинно-следственные связи между питанием, режимом реки и климатом на территории речного бассейна;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районов распространения многолетней мерзлоты;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причины образования цунами, приливов и отливов;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lastRenderedPageBreak/>
        <w:t>описывать состав, строение атмосферы;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A73BEE">
        <w:rPr>
          <w:rFonts w:eastAsia="SchoolBookSanPin"/>
          <w:position w:val="1"/>
          <w:sz w:val="22"/>
          <w:szCs w:val="22"/>
        </w:rPr>
        <w:br/>
        <w:t>об особенностях отдельных компонентов природы Земли и взаимосвязях между ними для решения учебных и практических задач;</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свойства воздуха; климаты Земли; климатообразующие факторы;</w:t>
      </w:r>
    </w:p>
    <w:p w:rsidR="00134744" w:rsidRPr="00A73BEE" w:rsidRDefault="00134744" w:rsidP="00A73BEE">
      <w:pPr>
        <w:pStyle w:val="afffc"/>
        <w:rPr>
          <w:rFonts w:eastAsia="SchoolBookSanPin"/>
          <w:sz w:val="22"/>
          <w:szCs w:val="22"/>
        </w:rPr>
      </w:pPr>
      <w:r w:rsidRPr="00A73BEE">
        <w:rPr>
          <w:rFonts w:eastAsia="SchoolBookSanPin"/>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A73BEE" w:rsidRDefault="00134744" w:rsidP="00A73BEE">
      <w:pPr>
        <w:pStyle w:val="afffc"/>
        <w:rPr>
          <w:rFonts w:eastAsia="SchoolBookSanPin"/>
          <w:sz w:val="22"/>
          <w:szCs w:val="22"/>
        </w:rPr>
      </w:pPr>
      <w:r w:rsidRPr="00A73BEE">
        <w:rPr>
          <w:rFonts w:eastAsia="SchoolBookSanPin"/>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виды атмосферных осадков;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«бризы» и «муссоны»;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«погода» и «климат»;</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«атмосфера», «тропосфера», «стратосфера», «верхние слои атмосферы»;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A73BEE">
        <w:rPr>
          <w:rFonts w:eastAsia="SchoolBookSanPin"/>
          <w:position w:val="1"/>
          <w:sz w:val="22"/>
          <w:szCs w:val="22"/>
        </w:rPr>
        <w:br/>
        <w:t>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A73BEE">
        <w:rPr>
          <w:rFonts w:eastAsia="SchoolBookSanPin"/>
          <w:position w:val="1"/>
          <w:sz w:val="22"/>
          <w:szCs w:val="22"/>
        </w:rPr>
        <w:br/>
        <w:t>в табличной и (или) графической форме;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границы биосферы;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приспособления живых организмов к среде обитания </w:t>
      </w:r>
      <w:r w:rsidRPr="00A73BEE">
        <w:rPr>
          <w:rFonts w:eastAsia="SchoolBookSanPin"/>
          <w:position w:val="1"/>
          <w:sz w:val="22"/>
          <w:szCs w:val="22"/>
        </w:rPr>
        <w:br/>
        <w:t>в разных природных зонах;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растительный и животный мир разных территорий Земли;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взаимосвязи компонентов природы в природно-территориальном комплексе;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особенности растительного и животного мира в различных природных зонах;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понятия «почва», «плодородие почв», «природный комплекс», «природно-территориальный комплекс», «круговорот веществ в природе» </w:t>
      </w:r>
      <w:r w:rsidRPr="00A73BEE">
        <w:rPr>
          <w:rFonts w:eastAsia="SchoolBookSanPin"/>
          <w:position w:val="1"/>
          <w:sz w:val="22"/>
          <w:szCs w:val="22"/>
        </w:rPr>
        <w:br/>
        <w:t>для решения учебных и</w:t>
      </w:r>
      <w:r w:rsidRPr="00A73BEE">
        <w:rPr>
          <w:rFonts w:eastAsia="SchoolBookSanPin"/>
          <w:sz w:val="22"/>
          <w:szCs w:val="22"/>
        </w:rPr>
        <w:t xml:space="preserve"> (</w:t>
      </w:r>
      <w:r w:rsidRPr="00A73BEE">
        <w:rPr>
          <w:rFonts w:eastAsia="SchoolBookSanPin"/>
          <w:position w:val="1"/>
          <w:sz w:val="22"/>
          <w:szCs w:val="22"/>
        </w:rPr>
        <w:t>или) практико-ориентированных задач;</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сравнивать плодородие почв в различных природных зонах;</w:t>
      </w:r>
    </w:p>
    <w:p w:rsidR="00134744" w:rsidRPr="00A73BEE" w:rsidRDefault="00134744" w:rsidP="00A73BEE">
      <w:pPr>
        <w:pStyle w:val="afffc"/>
        <w:rPr>
          <w:rFonts w:eastAsia="SchoolBookSanPin"/>
          <w:sz w:val="22"/>
          <w:szCs w:val="22"/>
        </w:rPr>
      </w:pPr>
      <w:r w:rsidRPr="00A73BEE">
        <w:rPr>
          <w:rFonts w:eastAsia="SchoolBookSanPin"/>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A73BEE" w:rsidRDefault="00134744" w:rsidP="00A73BEE">
      <w:pPr>
        <w:pStyle w:val="afffc"/>
        <w:rPr>
          <w:rFonts w:eastAsia="OfficinaSansBoldITC"/>
          <w:b/>
          <w:color w:val="C00000"/>
          <w:sz w:val="22"/>
          <w:szCs w:val="22"/>
        </w:rPr>
      </w:pPr>
      <w:r w:rsidRPr="00A73BEE">
        <w:rPr>
          <w:rFonts w:eastAsia="SchoolBookSanPin"/>
          <w:bCs/>
          <w:sz w:val="22"/>
          <w:szCs w:val="22"/>
        </w:rPr>
        <w:t xml:space="preserve">Предметные результаты освоения программы по географии. К концу </w:t>
      </w:r>
      <w:r w:rsidRPr="00A73BEE">
        <w:rPr>
          <w:rFonts w:eastAsia="SchoolBookSanPin"/>
          <w:bCs/>
          <w:sz w:val="22"/>
          <w:szCs w:val="22"/>
        </w:rPr>
        <w:br/>
        <w:t xml:space="preserve">7 класса обучающийся научится: </w:t>
      </w:r>
    </w:p>
    <w:p w:rsidR="00134744" w:rsidRPr="00A73BEE" w:rsidRDefault="00134744" w:rsidP="00A73BEE">
      <w:pPr>
        <w:pStyle w:val="afffc"/>
        <w:rPr>
          <w:rFonts w:eastAsia="SchoolBookSanPin"/>
          <w:sz w:val="22"/>
          <w:szCs w:val="22"/>
        </w:rPr>
      </w:pPr>
      <w:r w:rsidRPr="00A73BEE">
        <w:rPr>
          <w:rFonts w:eastAsia="SchoolBookSanPin"/>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называть: строение и свойства (целостность, зональность, ритмичность) географической оболочки;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A73BEE">
        <w:rPr>
          <w:rFonts w:eastAsia="SchoolBookSanPin"/>
          <w:sz w:val="22"/>
          <w:szCs w:val="22"/>
        </w:rPr>
        <w:br/>
        <w:t>как зональность, ритмичность и целостность;</w:t>
      </w:r>
    </w:p>
    <w:p w:rsidR="00134744" w:rsidRPr="00A73BEE" w:rsidRDefault="00134744" w:rsidP="00A73BEE">
      <w:pPr>
        <w:pStyle w:val="afffc"/>
        <w:rPr>
          <w:rFonts w:eastAsia="SchoolBookSanPin"/>
          <w:sz w:val="22"/>
          <w:szCs w:val="22"/>
        </w:rPr>
      </w:pPr>
      <w:r w:rsidRPr="00A73BEE">
        <w:rPr>
          <w:rFonts w:eastAsia="SchoolBookSanPin"/>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изученные процессы и явления, происходящие в географической оболочке;</w:t>
      </w:r>
    </w:p>
    <w:p w:rsidR="00134744" w:rsidRPr="00A73BEE" w:rsidRDefault="00134744" w:rsidP="00A73BEE">
      <w:pPr>
        <w:pStyle w:val="afffc"/>
        <w:rPr>
          <w:rFonts w:eastAsia="SchoolBookSanPin"/>
          <w:sz w:val="22"/>
          <w:szCs w:val="22"/>
        </w:rPr>
      </w:pPr>
      <w:r w:rsidRPr="00A73BEE">
        <w:rPr>
          <w:rFonts w:eastAsia="SchoolBookSanPin"/>
          <w:sz w:val="22"/>
          <w:szCs w:val="22"/>
        </w:rPr>
        <w:t>приводить примеры изменений в геосферах в результате деятельности человека;</w:t>
      </w:r>
    </w:p>
    <w:p w:rsidR="00134744" w:rsidRPr="00A73BEE" w:rsidRDefault="00134744" w:rsidP="00A73BEE">
      <w:pPr>
        <w:pStyle w:val="afffc"/>
        <w:rPr>
          <w:rFonts w:eastAsia="SchoolBookSanPin"/>
          <w:sz w:val="22"/>
          <w:szCs w:val="22"/>
        </w:rPr>
      </w:pPr>
      <w:r w:rsidRPr="00A73BEE">
        <w:rPr>
          <w:rFonts w:eastAsia="SchoolBookSanPin"/>
          <w:sz w:val="22"/>
          <w:szCs w:val="22"/>
        </w:rPr>
        <w:t>описывать закономерности изменения в пространстве рельефа, климата, внутренних вод и органического мира;</w:t>
      </w:r>
    </w:p>
    <w:p w:rsidR="00134744" w:rsidRPr="00A73BEE" w:rsidRDefault="00134744" w:rsidP="00A73BEE">
      <w:pPr>
        <w:pStyle w:val="afffc"/>
        <w:rPr>
          <w:rFonts w:eastAsia="SchoolBookSanPin"/>
          <w:sz w:val="22"/>
          <w:szCs w:val="22"/>
        </w:rPr>
      </w:pPr>
      <w:r w:rsidRPr="00A73BEE">
        <w:rPr>
          <w:rFonts w:eastAsia="SchoolBookSanPin"/>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134744" w:rsidRPr="00A73BEE" w:rsidRDefault="00134744" w:rsidP="00A73BEE">
      <w:pPr>
        <w:pStyle w:val="afffc"/>
        <w:rPr>
          <w:rFonts w:eastAsia="SchoolBookSanPin"/>
          <w:sz w:val="22"/>
          <w:szCs w:val="22"/>
        </w:rPr>
      </w:pPr>
      <w:r w:rsidRPr="00A73BEE">
        <w:rPr>
          <w:rFonts w:eastAsia="SchoolBookSanPin"/>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A73BEE" w:rsidRDefault="00134744" w:rsidP="00A73BEE">
      <w:pPr>
        <w:pStyle w:val="afffc"/>
        <w:rPr>
          <w:rFonts w:eastAsia="SchoolBookSanPin"/>
          <w:sz w:val="22"/>
          <w:szCs w:val="22"/>
        </w:rPr>
      </w:pPr>
      <w:r w:rsidRPr="00A73BEE">
        <w:rPr>
          <w:rFonts w:eastAsia="SchoolBookSanPin"/>
          <w:sz w:val="22"/>
          <w:szCs w:val="22"/>
        </w:rPr>
        <w:t>классифицировать воздушные массы Земли, типы климата по заданным показателям;</w:t>
      </w:r>
    </w:p>
    <w:p w:rsidR="00134744" w:rsidRPr="00A73BEE" w:rsidRDefault="00134744" w:rsidP="00A73BEE">
      <w:pPr>
        <w:pStyle w:val="afffc"/>
        <w:rPr>
          <w:rFonts w:eastAsia="SchoolBookSanPin"/>
          <w:sz w:val="22"/>
          <w:szCs w:val="22"/>
        </w:rPr>
      </w:pPr>
      <w:r w:rsidRPr="00A73BEE">
        <w:rPr>
          <w:rFonts w:eastAsia="SchoolBookSanPin"/>
          <w:sz w:val="22"/>
          <w:szCs w:val="22"/>
        </w:rPr>
        <w:t>объяснять образование тропических муссонов, пассатов тропических широт, западных ветров;</w:t>
      </w:r>
    </w:p>
    <w:p w:rsidR="00134744" w:rsidRPr="00A73BEE" w:rsidRDefault="00134744" w:rsidP="00A73BEE">
      <w:pPr>
        <w:pStyle w:val="afffc"/>
        <w:rPr>
          <w:rFonts w:eastAsia="SchoolBookSanPin"/>
          <w:sz w:val="22"/>
          <w:szCs w:val="22"/>
        </w:rPr>
      </w:pPr>
      <w:r w:rsidRPr="00A73BEE">
        <w:rPr>
          <w:rFonts w:eastAsia="SchoolBookSanPin"/>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описывать климат территории по климатограмме;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влияние климатообразующих факторов на климатические особенности территории;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океанические течения;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сравнивать температуру и солёность поверхностных вод Мирового океана </w:t>
      </w:r>
      <w:r w:rsidRPr="00A73BEE">
        <w:rPr>
          <w:rFonts w:eastAsia="SchoolBookSanPin"/>
          <w:position w:val="1"/>
          <w:sz w:val="22"/>
          <w:szCs w:val="22"/>
        </w:rPr>
        <w:br/>
        <w:t>на разных широтах с использованием различных источников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объяснять закономерности изменения температуры, солёности </w:t>
      </w:r>
      <w:r w:rsidRPr="00A73BEE">
        <w:rPr>
          <w:rFonts w:eastAsia="SchoolBookSanPin"/>
          <w:position w:val="1"/>
          <w:sz w:val="22"/>
          <w:szCs w:val="22"/>
        </w:rPr>
        <w:br/>
        <w:t xml:space="preserve">и органического мира Мирового океана с географической широтой и с глубиной </w:t>
      </w:r>
      <w:r w:rsidRPr="00A73BEE">
        <w:rPr>
          <w:rFonts w:eastAsia="SchoolBookSanPin"/>
          <w:position w:val="1"/>
          <w:sz w:val="22"/>
          <w:szCs w:val="22"/>
        </w:rPr>
        <w:br/>
        <w:t>на основе анализа различных источников географической информации;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и сравнивать численность населения крупных стран мира;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плотность населения различных территорий;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применять понятие «плотность населения» для решения учебных </w:t>
      </w:r>
      <w:r w:rsidRPr="00A73BEE">
        <w:rPr>
          <w:rFonts w:eastAsia="SchoolBookSanPin"/>
          <w:position w:val="1"/>
          <w:sz w:val="22"/>
          <w:szCs w:val="22"/>
        </w:rPr>
        <w:br/>
        <w:t>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городские и сельские поселения;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крупнейших городов мира;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мировых и национальных религий;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проводить языковую классификацию народов;</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основные виды хозяйственной деятельности людей на различных территориях;</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определять страны по их существенным признакам;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особенности природы, населения и хозяйства отдельных территорий;</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знания о населении материков и стран для решения различных учебных 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A73BEE">
        <w:rPr>
          <w:rFonts w:eastAsia="SchoolBookSanPin"/>
          <w:sz w:val="22"/>
          <w:szCs w:val="22"/>
        </w:rPr>
        <w:t>изучения особенностей природы, населения и хозяйства отдельных территорий;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представлять в различных формах (в виде карты, таблицы, графика, географического описания) географическую информацию, необходимую </w:t>
      </w:r>
      <w:r w:rsidRPr="00A73BEE">
        <w:rPr>
          <w:rFonts w:eastAsia="SchoolBookSanPin"/>
          <w:sz w:val="22"/>
          <w:szCs w:val="22"/>
        </w:rPr>
        <w:br/>
        <w:t>для решения учебных 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приводить примеры взаимодействия природы и общества в пределах отдельных территорий;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A73BEE">
        <w:rPr>
          <w:rFonts w:eastAsia="SchoolBookSanPin"/>
          <w:sz w:val="22"/>
          <w:szCs w:val="22"/>
        </w:rPr>
        <w:br/>
        <w:t>на локальном и региональном уровнях и приводить примеры международного сотрудничества по их преодолению.</w:t>
      </w:r>
    </w:p>
    <w:p w:rsidR="00134744" w:rsidRPr="00A73BEE" w:rsidRDefault="00134744" w:rsidP="00A73BEE">
      <w:pPr>
        <w:pStyle w:val="afffc"/>
        <w:rPr>
          <w:rFonts w:eastAsia="OfficinaSansBoldITC"/>
          <w:b/>
          <w:color w:val="C00000"/>
          <w:sz w:val="22"/>
          <w:szCs w:val="22"/>
        </w:rPr>
      </w:pPr>
      <w:r w:rsidRPr="00A73BEE">
        <w:rPr>
          <w:rFonts w:eastAsia="SchoolBookSanPin"/>
          <w:bCs/>
          <w:sz w:val="22"/>
          <w:szCs w:val="22"/>
        </w:rPr>
        <w:t xml:space="preserve">Предметные результаты освоения программы по географии. К концу </w:t>
      </w:r>
      <w:r w:rsidRPr="00A73BEE">
        <w:rPr>
          <w:rFonts w:eastAsia="SchoolBookSanPin"/>
          <w:bCs/>
          <w:sz w:val="22"/>
          <w:szCs w:val="22"/>
        </w:rPr>
        <w:br/>
        <w:t xml:space="preserve">8 класса обучающийся научится: </w:t>
      </w:r>
    </w:p>
    <w:p w:rsidR="00134744" w:rsidRPr="00A73BEE" w:rsidRDefault="00134744" w:rsidP="00A73BEE">
      <w:pPr>
        <w:pStyle w:val="afffc"/>
        <w:rPr>
          <w:rFonts w:eastAsia="SchoolBookSanPin"/>
          <w:sz w:val="22"/>
          <w:szCs w:val="22"/>
        </w:rPr>
      </w:pPr>
      <w:r w:rsidRPr="00A73BEE">
        <w:rPr>
          <w:rFonts w:eastAsia="SchoolBookSanPin"/>
          <w:sz w:val="22"/>
          <w:szCs w:val="22"/>
        </w:rPr>
        <w:t>характеризовать основные этапы истории формирования и изучения территории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A73BEE" w:rsidRDefault="00134744" w:rsidP="00A73BEE">
      <w:pPr>
        <w:pStyle w:val="afffc"/>
        <w:rPr>
          <w:rFonts w:eastAsia="SchoolBookSanPin"/>
          <w:sz w:val="22"/>
          <w:szCs w:val="22"/>
        </w:rPr>
      </w:pPr>
      <w:r w:rsidRPr="00A73BEE">
        <w:rPr>
          <w:rFonts w:eastAsia="SchoolBookSanPin"/>
          <w:sz w:val="22"/>
          <w:szCs w:val="22"/>
        </w:rPr>
        <w:t>характеризовать географическое положение России с использованием информации из различных источников;</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 xml:space="preserve">различать федеральные округа, крупные географические районы </w:t>
      </w:r>
      <w:r w:rsidRPr="00A73BEE">
        <w:rPr>
          <w:rFonts w:eastAsia="SchoolBookSanPin"/>
          <w:sz w:val="22"/>
          <w:szCs w:val="22"/>
        </w:rPr>
        <w:br/>
        <w:t>и макрорегионы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приводить примеры субъектов Российской Федерации разных видов </w:t>
      </w:r>
      <w:r w:rsidRPr="00A73BEE">
        <w:rPr>
          <w:rFonts w:eastAsia="SchoolBookSanPin"/>
          <w:sz w:val="22"/>
          <w:szCs w:val="22"/>
        </w:rPr>
        <w:br/>
        <w:t>и показывать их на географической карте;</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оценивать влияние географического положения регионов России </w:t>
      </w:r>
      <w:r w:rsidRPr="00A73BEE">
        <w:rPr>
          <w:rFonts w:eastAsia="SchoolBookSanPin"/>
          <w:sz w:val="22"/>
          <w:szCs w:val="22"/>
        </w:rPr>
        <w:br/>
        <w:t>на особенности природы, жизнь и хозяйственную деятельность населения;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A73BEE">
        <w:rPr>
          <w:rFonts w:eastAsia="SchoolBookSanPin"/>
          <w:sz w:val="22"/>
          <w:szCs w:val="22"/>
        </w:rPr>
        <w:br/>
        <w:t>и зональном времени для решения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оценивать степень благоприятности природных условий в пределах отдельных регионов страны;</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проводить классификацию природных ресурсов;</w:t>
      </w:r>
    </w:p>
    <w:p w:rsidR="00134744" w:rsidRPr="00A73BEE" w:rsidRDefault="00134744" w:rsidP="00A73BEE">
      <w:pPr>
        <w:pStyle w:val="afffc"/>
        <w:rPr>
          <w:rFonts w:eastAsia="SchoolBookSanPin"/>
          <w:sz w:val="22"/>
          <w:szCs w:val="22"/>
        </w:rPr>
      </w:pPr>
      <w:r w:rsidRPr="00A73BEE">
        <w:rPr>
          <w:rFonts w:eastAsia="SchoolBookSanPin"/>
          <w:sz w:val="22"/>
          <w:szCs w:val="22"/>
        </w:rPr>
        <w:t>распознавать типы природопользования;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сравнивать особенности компонентов природы отдельных территорий страны;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особенности компонентов природы отдельных территорий страны;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использовать знания об особенностях компонентов природы России </w:t>
      </w:r>
      <w:r w:rsidRPr="00A73BEE">
        <w:rPr>
          <w:rFonts w:eastAsia="SchoolBookSanPin"/>
          <w:position w:val="1"/>
          <w:sz w:val="22"/>
          <w:szCs w:val="22"/>
        </w:rPr>
        <w:br/>
        <w:t xml:space="preserve">и её отдельных территорий, об особенностях взаимодействия природы и общества </w:t>
      </w:r>
      <w:r w:rsidRPr="00A73BEE">
        <w:rPr>
          <w:rFonts w:eastAsia="SchoolBookSanPin"/>
          <w:position w:val="1"/>
          <w:sz w:val="22"/>
          <w:szCs w:val="22"/>
        </w:rPr>
        <w:br/>
        <w:t xml:space="preserve">в пределах отдельных территорий для решения практико-ориентированных задач </w:t>
      </w:r>
      <w:r w:rsidRPr="00A73BEE">
        <w:rPr>
          <w:rFonts w:eastAsia="SchoolBookSanPin"/>
          <w:position w:val="1"/>
          <w:sz w:val="22"/>
          <w:szCs w:val="22"/>
        </w:rPr>
        <w:br/>
        <w:t>в контексте реальной жизни;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называть географические процессы и явления, определяющие особенности природы страны, отдельных регионов и своей местности;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объяснять распространение по территории страны областей современного горообразования, землетрясений и вулканизма;</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применять понятия «плита», «щит», «моренный холм», «бараньи лбы», «бархан», «дюна»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описывать и прогнозировать погоду территории по карте погоды;</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использовать понятия «циклон», «антициклон», «атмосферный фронт» </w:t>
      </w:r>
      <w:r w:rsidRPr="00A73BEE">
        <w:rPr>
          <w:rFonts w:eastAsia="SchoolBookSanPin"/>
          <w:sz w:val="22"/>
          <w:szCs w:val="22"/>
        </w:rPr>
        <w:br/>
        <w:t>для объяснения особенностей погоды отдельных территорий с помощью карт погоды;</w:t>
      </w:r>
    </w:p>
    <w:p w:rsidR="00134744" w:rsidRPr="00A73BEE" w:rsidRDefault="00134744" w:rsidP="00A73BEE">
      <w:pPr>
        <w:pStyle w:val="afffc"/>
        <w:rPr>
          <w:rFonts w:eastAsia="SchoolBookSanPin"/>
          <w:sz w:val="22"/>
          <w:szCs w:val="22"/>
        </w:rPr>
      </w:pPr>
      <w:r w:rsidRPr="00A73BEE">
        <w:rPr>
          <w:rFonts w:eastAsia="SchoolBookSanPin"/>
          <w:sz w:val="22"/>
          <w:szCs w:val="22"/>
        </w:rPr>
        <w:t>проводить классификацию типов климата и почв России;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распознавать показатели, характеризующие состояние окружающей среды;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мер безопасности, в том числе для экономики семьи, </w:t>
      </w:r>
      <w:r w:rsidRPr="00A73BEE">
        <w:rPr>
          <w:rFonts w:eastAsia="SchoolBookSanPin"/>
          <w:position w:val="1"/>
          <w:sz w:val="22"/>
          <w:szCs w:val="22"/>
        </w:rPr>
        <w:br/>
        <w:t>в случае природных стихийных бедствий и техногенных катастроф;</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рационального и нерационального природопользования;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особо охраняемых природных территорий России </w:t>
      </w:r>
      <w:r w:rsidRPr="00A73BEE">
        <w:rPr>
          <w:rFonts w:eastAsia="SchoolBookSanPin"/>
          <w:position w:val="1"/>
          <w:sz w:val="22"/>
          <w:szCs w:val="22"/>
        </w:rPr>
        <w:br/>
        <w:t>и своего края, животных и растений, занесённых в Красную книгу России;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приводить примеры адаптации человека к разнообразным природным условиям на территории страны;</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lastRenderedPageBreak/>
        <w:t xml:space="preserve">сравнивать показатели воспроизводства и качества населения России </w:t>
      </w:r>
      <w:r w:rsidRPr="00A73BEE">
        <w:rPr>
          <w:rFonts w:eastAsia="SchoolBookSanPin"/>
          <w:position w:val="1"/>
          <w:sz w:val="22"/>
          <w:szCs w:val="22"/>
        </w:rPr>
        <w:br/>
        <w:t>с мировыми показателями и показателями других стран;</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проводить классификацию населённых пунктов и регионов России </w:t>
      </w:r>
      <w:r w:rsidRPr="00A73BEE">
        <w:rPr>
          <w:rFonts w:eastAsia="SchoolBookSanPin"/>
          <w:position w:val="1"/>
          <w:sz w:val="22"/>
          <w:szCs w:val="22"/>
        </w:rPr>
        <w:br/>
        <w:t>по заданным основаниям;</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применять понятия «рождаемость», «смертность», «естественный прирост населения», «миграционный прирост на</w:t>
      </w:r>
      <w:r w:rsidRPr="00A73BEE">
        <w:rPr>
          <w:rFonts w:eastAsia="SchoolBookSanPin"/>
          <w:sz w:val="22"/>
          <w:szCs w:val="22"/>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A73BEE">
        <w:rPr>
          <w:rFonts w:eastAsia="SchoolBookSanPin"/>
          <w:sz w:val="22"/>
          <w:szCs w:val="22"/>
        </w:rPr>
        <w:br/>
        <w:t>и (или) практико-ориентированных задач.</w:t>
      </w:r>
    </w:p>
    <w:p w:rsidR="00134744" w:rsidRPr="00A73BEE" w:rsidRDefault="00134744" w:rsidP="00A73BEE">
      <w:pPr>
        <w:pStyle w:val="afffc"/>
        <w:rPr>
          <w:rFonts w:eastAsia="OfficinaSansBoldITC"/>
          <w:b/>
          <w:color w:val="C00000"/>
          <w:sz w:val="22"/>
          <w:szCs w:val="22"/>
        </w:rPr>
      </w:pPr>
      <w:r w:rsidRPr="00A73BEE">
        <w:rPr>
          <w:rFonts w:eastAsia="SchoolBookSanPin"/>
          <w:bCs/>
          <w:sz w:val="22"/>
          <w:szCs w:val="22"/>
        </w:rPr>
        <w:t xml:space="preserve">Предметные результаты освоения программы по географии. К концу </w:t>
      </w:r>
      <w:r w:rsidRPr="00A73BEE">
        <w:rPr>
          <w:rFonts w:eastAsia="SchoolBookSanPin"/>
          <w:bCs/>
          <w:sz w:val="22"/>
          <w:szCs w:val="22"/>
        </w:rPr>
        <w:br/>
        <w:t xml:space="preserve">9 класса обучающийся научится: </w:t>
      </w:r>
    </w:p>
    <w:p w:rsidR="00134744" w:rsidRPr="00A73BEE" w:rsidRDefault="00134744" w:rsidP="00A73BEE">
      <w:pPr>
        <w:pStyle w:val="afffc"/>
        <w:rPr>
          <w:rFonts w:eastAsia="SchoolBookSanPin"/>
          <w:sz w:val="22"/>
          <w:szCs w:val="22"/>
        </w:rPr>
      </w:pPr>
      <w:r w:rsidRPr="00A73BEE">
        <w:rPr>
          <w:rFonts w:eastAsia="SchoolBookSanPi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представлять в различных формах (в виде карты, таблицы, графика, географического описания) географическую информацию, необходимую </w:t>
      </w:r>
      <w:r w:rsidRPr="00A73BEE">
        <w:rPr>
          <w:rFonts w:eastAsia="SchoolBookSanPin"/>
          <w:sz w:val="22"/>
          <w:szCs w:val="22"/>
        </w:rPr>
        <w:br/>
        <w:t>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A73BEE">
        <w:rPr>
          <w:rFonts w:eastAsia="SchoolBookSanPin"/>
          <w:sz w:val="22"/>
          <w:szCs w:val="22"/>
        </w:rPr>
        <w:br/>
        <w:t>для решения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выделять географическую информацию, которая является противоречивой </w:t>
      </w:r>
      <w:r w:rsidRPr="00A73BEE">
        <w:rPr>
          <w:rFonts w:eastAsia="SchoolBookSanPin"/>
          <w:sz w:val="22"/>
          <w:szCs w:val="22"/>
        </w:rPr>
        <w:br/>
        <w:t xml:space="preserve">или может быть недостоверной; определять информацию, недостающую </w:t>
      </w:r>
      <w:r w:rsidRPr="00A73BEE">
        <w:rPr>
          <w:rFonts w:eastAsia="SchoolBookSanPin"/>
          <w:sz w:val="22"/>
          <w:szCs w:val="22"/>
        </w:rPr>
        <w:br/>
        <w:t>для решения той или иной задачи;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применять понятия «экономико-географическое положение», </w:t>
      </w:r>
      <w:r w:rsidRPr="00A73BEE">
        <w:rPr>
          <w:rFonts w:eastAsia="SchoolBookSanPin"/>
          <w:position w:val="1"/>
          <w:sz w:val="22"/>
          <w:szCs w:val="22"/>
        </w:rPr>
        <w:t xml:space="preserve">«состав хозяйства», «отраслевая, функциональная и территориальная структура», «условия </w:t>
      </w:r>
      <w:r w:rsidRPr="00A73BEE">
        <w:rPr>
          <w:rFonts w:eastAsia="SchoolBookSanPin"/>
          <w:position w:val="1"/>
          <w:sz w:val="22"/>
          <w:szCs w:val="22"/>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A73BEE">
        <w:rPr>
          <w:rFonts w:eastAsia="SchoolBookSanPin"/>
          <w:sz w:val="22"/>
          <w:szCs w:val="22"/>
        </w:rPr>
        <w:t>плекс», «металлургический комплекс», «ВИЭ», «ТЭК», для решения учебных и (или) практико-ориентированных задач;</w:t>
      </w:r>
    </w:p>
    <w:p w:rsidR="00134744" w:rsidRPr="00A73BEE" w:rsidRDefault="00134744" w:rsidP="00A73BEE">
      <w:pPr>
        <w:pStyle w:val="afffc"/>
        <w:rPr>
          <w:rFonts w:eastAsia="SchoolBookSanPin"/>
          <w:sz w:val="22"/>
          <w:szCs w:val="22"/>
        </w:rPr>
      </w:pPr>
      <w:r w:rsidRPr="00A73BEE">
        <w:rPr>
          <w:rFonts w:eastAsia="SchoolBookSanPin"/>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различать территории опережающего развития (ТОР), Арктическую зону </w:t>
      </w:r>
      <w:r w:rsidRPr="00A73BEE">
        <w:rPr>
          <w:rFonts w:eastAsia="SchoolBookSanPin"/>
          <w:sz w:val="22"/>
          <w:szCs w:val="22"/>
        </w:rPr>
        <w:br/>
        <w:t>и зону Севера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A73BEE">
        <w:rPr>
          <w:rFonts w:eastAsia="SchoolBookSanPin"/>
          <w:sz w:val="22"/>
          <w:szCs w:val="22"/>
        </w:rPr>
        <w:br/>
        <w:t>из дополнительных источников;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находить, извлекать, интегрировать и интерпретировать информацию </w:t>
      </w:r>
      <w:r w:rsidRPr="00A73BEE">
        <w:rPr>
          <w:rFonts w:eastAsia="SchoolBookSanPin"/>
          <w:sz w:val="22"/>
          <w:szCs w:val="22"/>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A73BEE">
        <w:rPr>
          <w:rFonts w:eastAsia="SchoolBookSanPin"/>
          <w:sz w:val="22"/>
          <w:szCs w:val="22"/>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A73BEE" w:rsidRDefault="00134744" w:rsidP="00A73BEE">
      <w:pPr>
        <w:pStyle w:val="afffc"/>
        <w:rPr>
          <w:rFonts w:eastAsia="SchoolBookSanPin"/>
          <w:sz w:val="22"/>
          <w:szCs w:val="22"/>
        </w:rPr>
      </w:pPr>
      <w:r w:rsidRPr="00A73BEE">
        <w:rPr>
          <w:rFonts w:eastAsia="SchoolBookSanPin"/>
          <w:sz w:val="22"/>
          <w:szCs w:val="22"/>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A73BEE" w:rsidRDefault="00134744" w:rsidP="00A73BEE">
      <w:pPr>
        <w:pStyle w:val="afffc"/>
        <w:rPr>
          <w:rFonts w:eastAsia="SchoolBookSanPin"/>
          <w:sz w:val="22"/>
          <w:szCs w:val="22"/>
        </w:rPr>
      </w:pPr>
      <w:r w:rsidRPr="00A73BEE">
        <w:rPr>
          <w:rFonts w:eastAsia="SchoolBookSanPin"/>
          <w:sz w:val="22"/>
          <w:szCs w:val="22"/>
        </w:rPr>
        <w:t>различать природно-ресурсный, человеческий и производственный капитал;</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различать виды транспорта и основные показатели их работы: грузооборот </w:t>
      </w:r>
      <w:r w:rsidRPr="00A73BEE">
        <w:rPr>
          <w:rFonts w:eastAsia="SchoolBookSanPin"/>
          <w:sz w:val="22"/>
          <w:szCs w:val="22"/>
        </w:rPr>
        <w:br/>
        <w:t>и пассажирооборот;</w:t>
      </w:r>
    </w:p>
    <w:p w:rsidR="00134744" w:rsidRPr="00A73BEE" w:rsidRDefault="00134744" w:rsidP="00A73BEE">
      <w:pPr>
        <w:pStyle w:val="afffc"/>
        <w:rPr>
          <w:rFonts w:eastAsia="SchoolBookSanPin"/>
          <w:sz w:val="22"/>
          <w:szCs w:val="22"/>
        </w:rPr>
      </w:pPr>
      <w:r w:rsidRPr="00A73BEE">
        <w:rPr>
          <w:rFonts w:eastAsia="SchoolBookSanPin"/>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использовать знания о факторах и условиях размещения хозяйства </w:t>
      </w:r>
      <w:r w:rsidRPr="00A73BEE">
        <w:rPr>
          <w:rFonts w:eastAsia="SchoolBookSanPin"/>
          <w:sz w:val="22"/>
          <w:szCs w:val="22"/>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A73BEE">
        <w:rPr>
          <w:rFonts w:eastAsia="SchoolBookSanPin"/>
          <w:sz w:val="22"/>
          <w:szCs w:val="22"/>
        </w:rPr>
        <w:br/>
        <w:t>для размещения предприятий и различных производств;</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использовать знания об особенностях компонентов природы России </w:t>
      </w:r>
      <w:r w:rsidRPr="00A73BEE">
        <w:rPr>
          <w:rFonts w:eastAsia="SchoolBookSanPin"/>
          <w:sz w:val="22"/>
          <w:szCs w:val="22"/>
        </w:rPr>
        <w:br/>
        <w:t xml:space="preserve">и её отдельных территорий; об особенностях взаимодействия природы и общества </w:t>
      </w:r>
      <w:r w:rsidRPr="00A73BEE">
        <w:rPr>
          <w:rFonts w:eastAsia="SchoolBookSanPin"/>
          <w:sz w:val="22"/>
          <w:szCs w:val="22"/>
        </w:rPr>
        <w:br/>
        <w:t xml:space="preserve">в пределах отдельных территорий для решения практико-ориентированных задач </w:t>
      </w:r>
      <w:r w:rsidRPr="00A73BEE">
        <w:rPr>
          <w:rFonts w:eastAsia="SchoolBookSanPin"/>
          <w:sz w:val="22"/>
          <w:szCs w:val="22"/>
        </w:rPr>
        <w:br/>
        <w:t>в контексте реальной жизни: оценивать реализуемые проекты по созданию новых производств с учётом экологической безопасности;</w:t>
      </w:r>
    </w:p>
    <w:p w:rsidR="00134744" w:rsidRPr="00A73BEE" w:rsidRDefault="00134744" w:rsidP="00A73BEE">
      <w:pPr>
        <w:pStyle w:val="afffc"/>
        <w:rPr>
          <w:rFonts w:eastAsia="SchoolBookSanPin"/>
          <w:sz w:val="22"/>
          <w:szCs w:val="22"/>
        </w:rPr>
      </w:pPr>
      <w:r w:rsidRPr="00A73BEE">
        <w:rPr>
          <w:rFonts w:eastAsia="SchoolBookSanPin"/>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оценивать влияние географического положения отдельных регионов России </w:t>
      </w:r>
      <w:r w:rsidRPr="00A73BEE">
        <w:rPr>
          <w:rFonts w:eastAsia="SchoolBookSanPin"/>
          <w:sz w:val="22"/>
          <w:szCs w:val="22"/>
        </w:rPr>
        <w:br/>
        <w:t>на особенности природы, жизнь и хозяйственную деятельность населения;</w:t>
      </w:r>
    </w:p>
    <w:p w:rsidR="00134744" w:rsidRPr="00A73BEE" w:rsidRDefault="00134744" w:rsidP="00A73BEE">
      <w:pPr>
        <w:pStyle w:val="afffc"/>
        <w:rPr>
          <w:rFonts w:eastAsia="SchoolBookSanPin"/>
          <w:sz w:val="22"/>
          <w:szCs w:val="22"/>
        </w:rPr>
      </w:pPr>
      <w:r w:rsidRPr="00A73BEE">
        <w:rPr>
          <w:rFonts w:eastAsia="SchoolBookSanPin"/>
          <w:sz w:val="22"/>
          <w:szCs w:val="22"/>
        </w:rPr>
        <w:t>объяснять географические различия населения и хозяйства территорий крупных регионов страны;</w:t>
      </w:r>
    </w:p>
    <w:p w:rsidR="00134744" w:rsidRPr="00A73BEE" w:rsidRDefault="00134744" w:rsidP="00A73BEE">
      <w:pPr>
        <w:pStyle w:val="afffc"/>
        <w:rPr>
          <w:rFonts w:eastAsia="SchoolBookSanPin"/>
          <w:sz w:val="22"/>
          <w:szCs w:val="22"/>
        </w:rPr>
      </w:pPr>
      <w:r w:rsidRPr="00A73BEE">
        <w:rPr>
          <w:rFonts w:eastAsia="SchoolBookSanPin"/>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A73BEE">
        <w:rPr>
          <w:rFonts w:eastAsia="SchoolBookSanPin"/>
          <w:sz w:val="22"/>
          <w:szCs w:val="22"/>
        </w:rPr>
        <w:br/>
        <w:t>о динамике, уровне и структуре социально-экономического развития России, месте и роли России в мире;</w:t>
      </w:r>
    </w:p>
    <w:p w:rsidR="00134744" w:rsidRPr="00A73BEE" w:rsidRDefault="00134744" w:rsidP="00A73BEE">
      <w:pPr>
        <w:pStyle w:val="afffc"/>
        <w:rPr>
          <w:rFonts w:eastAsia="SchoolBookSanPin"/>
          <w:sz w:val="22"/>
          <w:szCs w:val="22"/>
        </w:rPr>
      </w:pPr>
      <w:r w:rsidRPr="00A73BEE">
        <w:rPr>
          <w:rFonts w:eastAsia="SchoolBookSanPin"/>
          <w:position w:val="1"/>
          <w:sz w:val="22"/>
          <w:szCs w:val="22"/>
        </w:rPr>
        <w:t xml:space="preserve">приводить примеры объектов Всемирного наследия ЮНЕСКО и описывать </w:t>
      </w:r>
      <w:r w:rsidRPr="00A73BEE">
        <w:rPr>
          <w:rFonts w:eastAsia="SchoolBookSanPin"/>
          <w:position w:val="1"/>
          <w:sz w:val="22"/>
          <w:szCs w:val="22"/>
        </w:rPr>
        <w:br/>
        <w:t>их местоположение на географической карте;</w:t>
      </w:r>
    </w:p>
    <w:p w:rsidR="00134744" w:rsidRPr="00A73BEE" w:rsidRDefault="00134744" w:rsidP="00A73BEE">
      <w:pPr>
        <w:pStyle w:val="afffc"/>
        <w:rPr>
          <w:rFonts w:eastAsia="SchoolBookSanPin"/>
          <w:position w:val="1"/>
          <w:sz w:val="22"/>
          <w:szCs w:val="22"/>
        </w:rPr>
      </w:pPr>
      <w:r w:rsidRPr="00A73BEE">
        <w:rPr>
          <w:rFonts w:eastAsia="SchoolBookSanPin"/>
          <w:position w:val="1"/>
          <w:sz w:val="22"/>
          <w:szCs w:val="22"/>
        </w:rPr>
        <w:t>характеризовать место и роль России в мировом хозяйстве.</w:t>
      </w:r>
      <w:r w:rsidR="00590C21" w:rsidRPr="00A73BEE">
        <w:rPr>
          <w:rFonts w:eastAsia="SchoolBookSanPin"/>
          <w:position w:val="1"/>
          <w:sz w:val="22"/>
          <w:szCs w:val="22"/>
        </w:rPr>
        <w:br/>
      </w:r>
    </w:p>
    <w:p w:rsidR="00134744" w:rsidRPr="00A73BEE" w:rsidRDefault="00590C21" w:rsidP="00A73BEE">
      <w:pPr>
        <w:pStyle w:val="afffc"/>
        <w:rPr>
          <w:sz w:val="22"/>
          <w:szCs w:val="22"/>
        </w:rPr>
      </w:pPr>
      <w:r w:rsidRPr="00A73BEE">
        <w:rPr>
          <w:sz w:val="22"/>
          <w:szCs w:val="22"/>
        </w:rPr>
        <w:t>2.1.14</w:t>
      </w:r>
      <w:r w:rsidR="00113FC4" w:rsidRPr="00A73BEE">
        <w:rPr>
          <w:sz w:val="22"/>
          <w:szCs w:val="22"/>
        </w:rPr>
        <w:t>.</w:t>
      </w:r>
      <w:r w:rsidR="00134744" w:rsidRPr="00A73BEE">
        <w:rPr>
          <w:sz w:val="22"/>
          <w:szCs w:val="22"/>
        </w:rPr>
        <w:t xml:space="preserve"> Федеральная рабочая программа по учебному предмету «Физика» (базовый уровень). </w:t>
      </w:r>
    </w:p>
    <w:p w:rsidR="00134744" w:rsidRPr="00A73BEE" w:rsidRDefault="00134744" w:rsidP="00A73BEE">
      <w:pPr>
        <w:pStyle w:val="afffc"/>
        <w:rPr>
          <w:sz w:val="22"/>
          <w:szCs w:val="22"/>
        </w:rPr>
      </w:pPr>
      <w:r w:rsidRPr="00A73BEE">
        <w:rPr>
          <w:sz w:val="22"/>
          <w:szCs w:val="22"/>
        </w:rPr>
        <w:t xml:space="preserve">Федеральная рабочая программа по учебному предмету «Физика» (базовый уровень) (предметная область «Естественнонаучные предметы») </w:t>
      </w:r>
      <w:r w:rsidRPr="00A73BEE">
        <w:rPr>
          <w:sz w:val="22"/>
          <w:szCs w:val="22"/>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A73BEE">
        <w:rPr>
          <w:sz w:val="22"/>
          <w:szCs w:val="22"/>
        </w:rPr>
        <w:br/>
        <w:t>по физике.</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A73BEE">
        <w:rPr>
          <w:sz w:val="22"/>
          <w:szCs w:val="22"/>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A73BEE" w:rsidRDefault="00134744" w:rsidP="00A73BEE">
      <w:pPr>
        <w:pStyle w:val="afffc"/>
        <w:rPr>
          <w:sz w:val="22"/>
          <w:szCs w:val="22"/>
        </w:rPr>
      </w:pPr>
      <w:r w:rsidRPr="00A73BEE">
        <w:rPr>
          <w:sz w:val="22"/>
          <w:szCs w:val="22"/>
        </w:rPr>
        <w:t xml:space="preserve">Содержание программы по физике направлено на формирование естественно­научной грамотности обучающихся и организацию изучения физики </w:t>
      </w:r>
      <w:r w:rsidRPr="00A73BEE">
        <w:rPr>
          <w:sz w:val="22"/>
          <w:szCs w:val="22"/>
        </w:rPr>
        <w:br/>
        <w:t xml:space="preserve">на деятельностной основе. В ней учитываются возможности учебного предмета </w:t>
      </w:r>
      <w:r w:rsidRPr="00A73BEE">
        <w:rPr>
          <w:sz w:val="22"/>
          <w:szCs w:val="22"/>
        </w:rPr>
        <w:br/>
        <w:t xml:space="preserve">в реализации требований ФГОС ООО к планируемым личностным </w:t>
      </w:r>
      <w:r w:rsidRPr="00A73BEE">
        <w:rPr>
          <w:sz w:val="22"/>
          <w:szCs w:val="22"/>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A73BEE" w:rsidRDefault="00134744" w:rsidP="00A73BEE">
      <w:pPr>
        <w:pStyle w:val="afffc"/>
        <w:rPr>
          <w:sz w:val="22"/>
          <w:szCs w:val="22"/>
        </w:rPr>
      </w:pPr>
      <w:r w:rsidRPr="00A73BEE">
        <w:rPr>
          <w:sz w:val="22"/>
          <w:szCs w:val="22"/>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A73BEE" w:rsidRDefault="00134744" w:rsidP="00A73BEE">
      <w:pPr>
        <w:pStyle w:val="afffc"/>
        <w:rPr>
          <w:sz w:val="22"/>
          <w:szCs w:val="22"/>
        </w:rPr>
      </w:pPr>
      <w:r w:rsidRPr="00A73BEE">
        <w:rPr>
          <w:sz w:val="22"/>
          <w:szCs w:val="22"/>
        </w:rPr>
        <w:lastRenderedPageBreak/>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A73BEE" w:rsidRDefault="00134744" w:rsidP="00A73BEE">
      <w:pPr>
        <w:pStyle w:val="afffc"/>
        <w:rPr>
          <w:sz w:val="22"/>
          <w:szCs w:val="22"/>
        </w:rPr>
      </w:pPr>
      <w:r w:rsidRPr="00A73BEE">
        <w:rPr>
          <w:sz w:val="22"/>
          <w:szCs w:val="22"/>
        </w:rPr>
        <w:t xml:space="preserve">Программа по физике может быть использована учителями как основа </w:t>
      </w:r>
      <w:r w:rsidRPr="00A73BEE">
        <w:rPr>
          <w:sz w:val="22"/>
          <w:szCs w:val="22"/>
        </w:rPr>
        <w:br/>
        <w:t xml:space="preserve">для составления своих рабочих программ. При разработке рабочей программы </w:t>
      </w:r>
      <w:r w:rsidRPr="00A73BEE">
        <w:rPr>
          <w:sz w:val="22"/>
          <w:szCs w:val="22"/>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A73BEE" w:rsidRDefault="00134744" w:rsidP="00A73BEE">
      <w:pPr>
        <w:pStyle w:val="afffc"/>
        <w:rPr>
          <w:sz w:val="22"/>
          <w:szCs w:val="22"/>
        </w:rPr>
      </w:pPr>
      <w:r w:rsidRPr="00A73BEE">
        <w:rPr>
          <w:sz w:val="22"/>
          <w:szCs w:val="22"/>
        </w:rPr>
        <w:t xml:space="preserve">Программа по физике не сковывает творческую инициативу учителей </w:t>
      </w:r>
      <w:r w:rsidRPr="00A73BEE">
        <w:rPr>
          <w:sz w:val="22"/>
          <w:szCs w:val="22"/>
        </w:rPr>
        <w:br/>
        <w:t xml:space="preserve">и предоставляет возможности для реализации различных методических подходов </w:t>
      </w:r>
      <w:r w:rsidRPr="00A73BEE">
        <w:rPr>
          <w:sz w:val="22"/>
          <w:szCs w:val="22"/>
        </w:rPr>
        <w:br/>
        <w:t>к преподаванию физики при условии сохранения обяза</w:t>
      </w:r>
      <w:bookmarkStart w:id="67" w:name="_Toc124411999"/>
      <w:r w:rsidRPr="00A73BEE">
        <w:rPr>
          <w:sz w:val="22"/>
          <w:szCs w:val="22"/>
        </w:rPr>
        <w:t>тельной части содержания курса.</w:t>
      </w:r>
    </w:p>
    <w:bookmarkEnd w:id="67"/>
    <w:p w:rsidR="00134744" w:rsidRPr="00A73BEE" w:rsidRDefault="00134744" w:rsidP="00A73BEE">
      <w:pPr>
        <w:pStyle w:val="afffc"/>
        <w:rPr>
          <w:sz w:val="22"/>
          <w:szCs w:val="22"/>
        </w:rPr>
      </w:pPr>
      <w:r w:rsidRPr="00A73BEE">
        <w:rPr>
          <w:sz w:val="22"/>
          <w:szCs w:val="22"/>
        </w:rPr>
        <w:t xml:space="preserve">.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A73BEE">
        <w:rPr>
          <w:sz w:val="22"/>
          <w:szCs w:val="22"/>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A73BEE" w:rsidRDefault="00134744" w:rsidP="00A73BEE">
      <w:pPr>
        <w:pStyle w:val="afffc"/>
        <w:rPr>
          <w:sz w:val="22"/>
          <w:szCs w:val="22"/>
        </w:rPr>
      </w:pPr>
      <w:r w:rsidRPr="00A73BEE">
        <w:rPr>
          <w:sz w:val="22"/>
          <w:szCs w:val="22"/>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A73BEE">
        <w:rPr>
          <w:sz w:val="22"/>
          <w:szCs w:val="22"/>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A73BEE">
        <w:rPr>
          <w:sz w:val="22"/>
          <w:szCs w:val="22"/>
        </w:rPr>
        <w:br/>
        <w:t xml:space="preserve">в аргументированном обсуждении проблем, относящихся к естественным наукам </w:t>
      </w:r>
      <w:r w:rsidRPr="00A73BEE">
        <w:rPr>
          <w:sz w:val="22"/>
          <w:szCs w:val="22"/>
        </w:rPr>
        <w:br/>
        <w:t>и технологиям, что требует от него следующих компетентностей:</w:t>
      </w:r>
    </w:p>
    <w:p w:rsidR="00134744" w:rsidRPr="00A73BEE" w:rsidRDefault="00134744" w:rsidP="00A73BEE">
      <w:pPr>
        <w:pStyle w:val="afffc"/>
        <w:rPr>
          <w:sz w:val="22"/>
          <w:szCs w:val="22"/>
        </w:rPr>
      </w:pPr>
      <w:r w:rsidRPr="00A73BEE">
        <w:rPr>
          <w:sz w:val="22"/>
          <w:szCs w:val="22"/>
        </w:rPr>
        <w:t>научно объяснять явления,</w:t>
      </w:r>
    </w:p>
    <w:p w:rsidR="00134744" w:rsidRPr="00A73BEE" w:rsidRDefault="00134744" w:rsidP="00A73BEE">
      <w:pPr>
        <w:pStyle w:val="afffc"/>
        <w:rPr>
          <w:sz w:val="22"/>
          <w:szCs w:val="22"/>
        </w:rPr>
      </w:pPr>
      <w:r w:rsidRPr="00A73BEE">
        <w:rPr>
          <w:sz w:val="22"/>
          <w:szCs w:val="22"/>
        </w:rPr>
        <w:t>оценивать и понимать особенности научного исследования;</w:t>
      </w:r>
    </w:p>
    <w:p w:rsidR="00134744" w:rsidRPr="00A73BEE" w:rsidRDefault="00134744" w:rsidP="00A73BEE">
      <w:pPr>
        <w:pStyle w:val="afffc"/>
        <w:rPr>
          <w:sz w:val="22"/>
          <w:szCs w:val="22"/>
        </w:rPr>
      </w:pPr>
      <w:r w:rsidRPr="00A73BEE">
        <w:rPr>
          <w:sz w:val="22"/>
          <w:szCs w:val="22"/>
        </w:rPr>
        <w:t xml:space="preserve">интерпретировать данные и использовать научные доказательства </w:t>
      </w:r>
      <w:r w:rsidRPr="00A73BEE">
        <w:rPr>
          <w:sz w:val="22"/>
          <w:szCs w:val="22"/>
        </w:rPr>
        <w:br/>
        <w:t>для получения выводов».</w:t>
      </w:r>
    </w:p>
    <w:p w:rsidR="00134744" w:rsidRPr="00A73BEE" w:rsidRDefault="00134744" w:rsidP="00A73BEE">
      <w:pPr>
        <w:pStyle w:val="afffc"/>
        <w:rPr>
          <w:sz w:val="22"/>
          <w:szCs w:val="22"/>
        </w:rPr>
      </w:pPr>
      <w:r w:rsidRPr="00A73BEE">
        <w:rPr>
          <w:sz w:val="22"/>
          <w:szCs w:val="22"/>
        </w:rPr>
        <w:t xml:space="preserve">Изучение физики способно внести решающий вклад в формирование естественно­научной грамотности обучающихся. </w:t>
      </w:r>
    </w:p>
    <w:p w:rsidR="00134744" w:rsidRPr="00A73BEE" w:rsidRDefault="00134744" w:rsidP="00A73BEE">
      <w:pPr>
        <w:pStyle w:val="afffc"/>
        <w:rPr>
          <w:sz w:val="22"/>
          <w:szCs w:val="22"/>
        </w:rPr>
      </w:pPr>
      <w:r w:rsidRPr="00A73BEE">
        <w:rPr>
          <w:sz w:val="22"/>
          <w:szCs w:val="22"/>
        </w:rPr>
        <w:t xml:space="preserve">Цели изучения физики на уровне основного общего образования определены в Концепции преподавания учебного предмета «Физика» </w:t>
      </w:r>
      <w:r w:rsidRPr="00A73BEE">
        <w:rPr>
          <w:sz w:val="22"/>
          <w:szCs w:val="22"/>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A73BEE" w:rsidRDefault="00134744" w:rsidP="00A73BEE">
      <w:pPr>
        <w:pStyle w:val="afffc"/>
        <w:rPr>
          <w:sz w:val="22"/>
          <w:szCs w:val="22"/>
        </w:rPr>
      </w:pPr>
      <w:r w:rsidRPr="00A73BEE">
        <w:rPr>
          <w:sz w:val="22"/>
          <w:szCs w:val="22"/>
        </w:rPr>
        <w:t>. Цели изучения физики:</w:t>
      </w:r>
    </w:p>
    <w:p w:rsidR="00134744" w:rsidRPr="00A73BEE" w:rsidRDefault="00134744" w:rsidP="00A73BEE">
      <w:pPr>
        <w:pStyle w:val="afffc"/>
        <w:rPr>
          <w:sz w:val="22"/>
          <w:szCs w:val="22"/>
        </w:rPr>
      </w:pPr>
      <w:r w:rsidRPr="00A73BEE">
        <w:rPr>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A73BEE" w:rsidRDefault="00134744" w:rsidP="00A73BEE">
      <w:pPr>
        <w:pStyle w:val="afffc"/>
        <w:rPr>
          <w:sz w:val="22"/>
          <w:szCs w:val="22"/>
        </w:rPr>
      </w:pPr>
      <w:r w:rsidRPr="00A73BEE">
        <w:rPr>
          <w:sz w:val="22"/>
          <w:szCs w:val="22"/>
        </w:rPr>
        <w:t>развитие представлений о научном методе познания и формирование исследовательского отношения к окружающим явлениям;</w:t>
      </w:r>
    </w:p>
    <w:p w:rsidR="00134744" w:rsidRPr="00A73BEE" w:rsidRDefault="00134744" w:rsidP="00A73BEE">
      <w:pPr>
        <w:pStyle w:val="afffc"/>
        <w:rPr>
          <w:sz w:val="22"/>
          <w:szCs w:val="22"/>
        </w:rPr>
      </w:pPr>
      <w:r w:rsidRPr="00A73BEE">
        <w:rPr>
          <w:sz w:val="22"/>
          <w:szCs w:val="22"/>
        </w:rPr>
        <w:t>формирование научного мировоззрения как результата изучения основ строения материи и фундаментальных законов физики;</w:t>
      </w:r>
    </w:p>
    <w:p w:rsidR="00134744" w:rsidRPr="00A73BEE" w:rsidRDefault="00134744" w:rsidP="00A73BEE">
      <w:pPr>
        <w:pStyle w:val="afffc"/>
        <w:rPr>
          <w:sz w:val="22"/>
          <w:szCs w:val="22"/>
        </w:rPr>
      </w:pPr>
      <w:r w:rsidRPr="00A73BEE">
        <w:rPr>
          <w:sz w:val="22"/>
          <w:szCs w:val="22"/>
        </w:rPr>
        <w:t>формирование представлений о роли физики для развития других естественных наук, техники и технологий;</w:t>
      </w:r>
    </w:p>
    <w:p w:rsidR="00134744" w:rsidRPr="00A73BEE" w:rsidRDefault="00134744" w:rsidP="00A73BEE">
      <w:pPr>
        <w:pStyle w:val="afffc"/>
        <w:rPr>
          <w:sz w:val="22"/>
          <w:szCs w:val="22"/>
        </w:rPr>
      </w:pPr>
      <w:r w:rsidRPr="00A73BEE">
        <w:rPr>
          <w:sz w:val="22"/>
          <w:szCs w:val="22"/>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A73BEE">
        <w:rPr>
          <w:sz w:val="22"/>
          <w:szCs w:val="22"/>
        </w:rPr>
        <w:br/>
        <w:t xml:space="preserve">в этом направлении. </w:t>
      </w:r>
    </w:p>
    <w:p w:rsidR="00134744" w:rsidRPr="00A73BEE" w:rsidRDefault="00134744" w:rsidP="00A73BEE">
      <w:pPr>
        <w:pStyle w:val="afffc"/>
        <w:rPr>
          <w:sz w:val="22"/>
          <w:szCs w:val="22"/>
        </w:rPr>
      </w:pPr>
      <w:r w:rsidRPr="00A73BEE">
        <w:rPr>
          <w:sz w:val="22"/>
          <w:szCs w:val="22"/>
        </w:rPr>
        <w:lastRenderedPageBreak/>
        <w:t>Достижение этих целей на уровне основного общего образования обеспечивается решением следующих задач:</w:t>
      </w:r>
    </w:p>
    <w:p w:rsidR="00134744" w:rsidRPr="00A73BEE" w:rsidRDefault="00134744" w:rsidP="00A73BEE">
      <w:pPr>
        <w:pStyle w:val="afffc"/>
        <w:rPr>
          <w:sz w:val="22"/>
          <w:szCs w:val="22"/>
        </w:rPr>
      </w:pPr>
      <w:r w:rsidRPr="00A73BEE">
        <w:rPr>
          <w:sz w:val="22"/>
          <w:szCs w:val="22"/>
        </w:rPr>
        <w:t>приобретение знаний о дискретном строении вещества, о механических, тепловых, электрических, магнитных и квантовых явлениях;</w:t>
      </w:r>
    </w:p>
    <w:p w:rsidR="00134744" w:rsidRPr="00A73BEE" w:rsidRDefault="00134744" w:rsidP="00A73BEE">
      <w:pPr>
        <w:pStyle w:val="afffc"/>
        <w:rPr>
          <w:sz w:val="22"/>
          <w:szCs w:val="22"/>
        </w:rPr>
      </w:pPr>
      <w:r w:rsidRPr="00A73BEE">
        <w:rPr>
          <w:sz w:val="22"/>
          <w:szCs w:val="22"/>
        </w:rPr>
        <w:t xml:space="preserve">приобретение умений описывать и объяснять физические явления </w:t>
      </w:r>
      <w:r w:rsidRPr="00A73BEE">
        <w:rPr>
          <w:sz w:val="22"/>
          <w:szCs w:val="22"/>
        </w:rPr>
        <w:br/>
        <w:t>с использованием полученных знаний;</w:t>
      </w:r>
    </w:p>
    <w:p w:rsidR="00134744" w:rsidRPr="00A73BEE" w:rsidRDefault="00134744" w:rsidP="00A73BEE">
      <w:pPr>
        <w:pStyle w:val="afffc"/>
        <w:rPr>
          <w:sz w:val="22"/>
          <w:szCs w:val="22"/>
        </w:rPr>
      </w:pPr>
      <w:r w:rsidRPr="00A73BEE">
        <w:rPr>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A73BEE" w:rsidRDefault="00134744" w:rsidP="00A73BEE">
      <w:pPr>
        <w:pStyle w:val="afffc"/>
        <w:rPr>
          <w:sz w:val="22"/>
          <w:szCs w:val="22"/>
        </w:rPr>
      </w:pPr>
      <w:r w:rsidRPr="00A73BEE">
        <w:rPr>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A73BEE" w:rsidRDefault="00134744" w:rsidP="00A73BEE">
      <w:pPr>
        <w:pStyle w:val="afffc"/>
        <w:rPr>
          <w:sz w:val="22"/>
          <w:szCs w:val="22"/>
        </w:rPr>
      </w:pPr>
      <w:r w:rsidRPr="00A73BEE">
        <w:rPr>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A73BEE" w:rsidRDefault="00134744" w:rsidP="00A73BEE">
      <w:pPr>
        <w:pStyle w:val="afffc"/>
        <w:rPr>
          <w:sz w:val="22"/>
          <w:szCs w:val="22"/>
        </w:rPr>
      </w:pPr>
      <w:r w:rsidRPr="00A73BEE">
        <w:rPr>
          <w:sz w:val="22"/>
          <w:szCs w:val="22"/>
        </w:rPr>
        <w:t xml:space="preserve">знакомство со сферами профессиональной деятельности, связанными </w:t>
      </w:r>
      <w:r w:rsidRPr="00A73BEE">
        <w:rPr>
          <w:sz w:val="22"/>
          <w:szCs w:val="22"/>
        </w:rPr>
        <w:br/>
        <w:t xml:space="preserve">с физикой, и современными технологиями, основанными на достижениях физической науки. </w:t>
      </w:r>
    </w:p>
    <w:p w:rsidR="00134744" w:rsidRPr="00A73BEE" w:rsidRDefault="00134744" w:rsidP="00A73BEE">
      <w:pPr>
        <w:pStyle w:val="afffc"/>
        <w:rPr>
          <w:sz w:val="22"/>
          <w:szCs w:val="22"/>
        </w:rPr>
      </w:pPr>
      <w:r w:rsidRPr="00A73BEE">
        <w:rPr>
          <w:sz w:val="22"/>
          <w:szCs w:val="22"/>
        </w:rPr>
        <w:t xml:space="preserve">Общее число часов, рекомендованных для изучения физики </w:t>
      </w:r>
      <w:r w:rsidRPr="00A73BEE">
        <w:rPr>
          <w:sz w:val="22"/>
          <w:szCs w:val="22"/>
        </w:rPr>
        <w:br/>
        <w:t>на базовом уровне, –  238 часов: в 7 классе – 68 часов (2 часа в неделю), в 8 классе – 68 часов (2 часа в неделю), в 9 классе – 102 часа (3 часа в неделю).</w:t>
      </w:r>
    </w:p>
    <w:p w:rsidR="00134744" w:rsidRPr="00A73BEE" w:rsidRDefault="00134744" w:rsidP="00A73BEE">
      <w:pPr>
        <w:pStyle w:val="afffc"/>
        <w:rPr>
          <w:sz w:val="22"/>
          <w:szCs w:val="22"/>
        </w:rPr>
      </w:pPr>
      <w:r w:rsidRPr="00A73BEE">
        <w:rPr>
          <w:sz w:val="22"/>
          <w:szCs w:val="22"/>
        </w:rPr>
        <w:t xml:space="preserve">В программе предусмотрен резерв учебного времени в 7–8 классах, </w:t>
      </w:r>
      <w:r w:rsidRPr="00A73BEE">
        <w:rPr>
          <w:sz w:val="22"/>
          <w:szCs w:val="22"/>
        </w:rPr>
        <w:br/>
        <w:t>и повторительно-обобщающий модуль в 9 классе, которые учитель может использовать по своему усмотрению.</w:t>
      </w:r>
    </w:p>
    <w:p w:rsidR="00134744" w:rsidRPr="00A73BEE" w:rsidRDefault="00134744" w:rsidP="00A73BEE">
      <w:pPr>
        <w:pStyle w:val="afffc"/>
        <w:rPr>
          <w:sz w:val="22"/>
          <w:szCs w:val="22"/>
        </w:rPr>
      </w:pPr>
      <w:r w:rsidRPr="00A73BEE">
        <w:rPr>
          <w:sz w:val="22"/>
          <w:szCs w:val="22"/>
        </w:rPr>
        <w:t>Содержание обучения в 7 классе.</w:t>
      </w:r>
    </w:p>
    <w:p w:rsidR="00134744" w:rsidRPr="00A73BEE" w:rsidRDefault="00134744" w:rsidP="00A73BEE">
      <w:pPr>
        <w:pStyle w:val="afffc"/>
        <w:rPr>
          <w:sz w:val="22"/>
          <w:szCs w:val="22"/>
        </w:rPr>
      </w:pPr>
      <w:r w:rsidRPr="00A73BEE">
        <w:rPr>
          <w:sz w:val="22"/>
          <w:szCs w:val="22"/>
        </w:rPr>
        <w:t>Раздел 1. Физика и её роль в познании окружающего мира.</w:t>
      </w:r>
    </w:p>
    <w:p w:rsidR="00134744" w:rsidRPr="00A73BEE" w:rsidRDefault="00134744" w:rsidP="00A73BEE">
      <w:pPr>
        <w:pStyle w:val="afffc"/>
        <w:rPr>
          <w:sz w:val="22"/>
          <w:szCs w:val="22"/>
        </w:rPr>
      </w:pPr>
      <w:r w:rsidRPr="00A73BEE">
        <w:rPr>
          <w:sz w:val="22"/>
          <w:szCs w:val="22"/>
        </w:rPr>
        <w:t>Физика – наука о природе. Явления природы (МС</w:t>
      </w:r>
      <w:r w:rsidRPr="00A73BEE">
        <w:rPr>
          <w:sz w:val="22"/>
          <w:szCs w:val="22"/>
          <w:vertAlign w:val="superscript"/>
        </w:rPr>
        <w:footnoteReference w:id="17"/>
      </w:r>
      <w:r w:rsidRPr="00A73BEE">
        <w:rPr>
          <w:sz w:val="22"/>
          <w:szCs w:val="22"/>
        </w:rPr>
        <w:t xml:space="preserve">). Физические явления: механические, тепловые, электрические, магнитные, световые, звуковые. </w:t>
      </w:r>
    </w:p>
    <w:p w:rsidR="00134744" w:rsidRPr="00A73BEE" w:rsidRDefault="00134744" w:rsidP="00A73BEE">
      <w:pPr>
        <w:pStyle w:val="afffc"/>
        <w:rPr>
          <w:sz w:val="22"/>
          <w:szCs w:val="22"/>
        </w:rPr>
      </w:pPr>
      <w:r w:rsidRPr="00A73BEE">
        <w:rPr>
          <w:sz w:val="22"/>
          <w:szCs w:val="22"/>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A73BEE" w:rsidRDefault="00134744" w:rsidP="00A73BEE">
      <w:pPr>
        <w:pStyle w:val="afffc"/>
        <w:rPr>
          <w:sz w:val="22"/>
          <w:szCs w:val="22"/>
        </w:rPr>
      </w:pPr>
      <w:r w:rsidRPr="00A73BEE">
        <w:rPr>
          <w:sz w:val="22"/>
          <w:szCs w:val="22"/>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 xml:space="preserve">Механические, тепловые, электрические, магнитные, световые явления. </w:t>
      </w:r>
    </w:p>
    <w:p w:rsidR="00134744" w:rsidRPr="00A73BEE" w:rsidRDefault="00134744" w:rsidP="00A73BEE">
      <w:pPr>
        <w:pStyle w:val="afffc"/>
        <w:rPr>
          <w:sz w:val="22"/>
          <w:szCs w:val="22"/>
        </w:rPr>
      </w:pPr>
      <w:r w:rsidRPr="00A73BEE">
        <w:rPr>
          <w:sz w:val="22"/>
          <w:szCs w:val="22"/>
        </w:rPr>
        <w:t xml:space="preserve">Физические приборы и процедура прямых измерений аналоговым </w:t>
      </w:r>
      <w:r w:rsidRPr="00A73BEE">
        <w:rPr>
          <w:sz w:val="22"/>
          <w:szCs w:val="22"/>
        </w:rPr>
        <w:br/>
        <w:t xml:space="preserve">и цифровым прибором. </w:t>
      </w:r>
    </w:p>
    <w:p w:rsidR="00134744" w:rsidRPr="00A73BEE" w:rsidRDefault="00134744" w:rsidP="00A73BEE">
      <w:pPr>
        <w:pStyle w:val="afffc"/>
        <w:rPr>
          <w:sz w:val="22"/>
          <w:szCs w:val="22"/>
        </w:rPr>
      </w:pPr>
      <w:r w:rsidRPr="00A73BEE">
        <w:rPr>
          <w:sz w:val="22"/>
          <w:szCs w:val="22"/>
        </w:rPr>
        <w:t>Лабораторные работы и опыты</w:t>
      </w:r>
      <w:r w:rsidRPr="00A73BEE">
        <w:rPr>
          <w:sz w:val="22"/>
          <w:szCs w:val="22"/>
          <w:vertAlign w:val="superscript"/>
        </w:rPr>
        <w:footnoteReference w:id="18"/>
      </w:r>
      <w:r w:rsidRPr="00A73BEE">
        <w:rPr>
          <w:sz w:val="22"/>
          <w:szCs w:val="22"/>
        </w:rPr>
        <w:t>.</w:t>
      </w:r>
    </w:p>
    <w:p w:rsidR="00134744" w:rsidRPr="00A73BEE" w:rsidRDefault="00134744" w:rsidP="00A73BEE">
      <w:pPr>
        <w:pStyle w:val="afffc"/>
        <w:rPr>
          <w:sz w:val="22"/>
          <w:szCs w:val="22"/>
        </w:rPr>
      </w:pPr>
      <w:r w:rsidRPr="00A73BEE">
        <w:rPr>
          <w:sz w:val="22"/>
          <w:szCs w:val="22"/>
        </w:rPr>
        <w:t xml:space="preserve">Определение цены деления шкалы измерительного прибора. </w:t>
      </w:r>
    </w:p>
    <w:p w:rsidR="00134744" w:rsidRPr="00A73BEE" w:rsidRDefault="00134744" w:rsidP="00A73BEE">
      <w:pPr>
        <w:pStyle w:val="afffc"/>
        <w:rPr>
          <w:sz w:val="22"/>
          <w:szCs w:val="22"/>
        </w:rPr>
      </w:pPr>
      <w:r w:rsidRPr="00A73BEE">
        <w:rPr>
          <w:sz w:val="22"/>
          <w:szCs w:val="22"/>
        </w:rPr>
        <w:t xml:space="preserve">Измерение расстояний. </w:t>
      </w:r>
    </w:p>
    <w:p w:rsidR="00134744" w:rsidRPr="00A73BEE" w:rsidRDefault="00134744" w:rsidP="00A73BEE">
      <w:pPr>
        <w:pStyle w:val="afffc"/>
        <w:rPr>
          <w:sz w:val="22"/>
          <w:szCs w:val="22"/>
        </w:rPr>
      </w:pPr>
      <w:r w:rsidRPr="00A73BEE">
        <w:rPr>
          <w:sz w:val="22"/>
          <w:szCs w:val="22"/>
        </w:rPr>
        <w:t xml:space="preserve">Измерение объёма жидкости и твёрдого тела. </w:t>
      </w:r>
    </w:p>
    <w:p w:rsidR="00134744" w:rsidRPr="00A73BEE" w:rsidRDefault="00134744" w:rsidP="00A73BEE">
      <w:pPr>
        <w:pStyle w:val="afffc"/>
        <w:rPr>
          <w:sz w:val="22"/>
          <w:szCs w:val="22"/>
        </w:rPr>
      </w:pPr>
      <w:r w:rsidRPr="00A73BEE">
        <w:rPr>
          <w:sz w:val="22"/>
          <w:szCs w:val="22"/>
        </w:rPr>
        <w:t xml:space="preserve">Определение размеров малых тел. </w:t>
      </w:r>
    </w:p>
    <w:p w:rsidR="00134744" w:rsidRPr="00A73BEE" w:rsidRDefault="00134744" w:rsidP="00A73BEE">
      <w:pPr>
        <w:pStyle w:val="afffc"/>
        <w:rPr>
          <w:sz w:val="22"/>
          <w:szCs w:val="22"/>
        </w:rPr>
      </w:pPr>
      <w:r w:rsidRPr="00A73BEE">
        <w:rPr>
          <w:sz w:val="22"/>
          <w:szCs w:val="22"/>
        </w:rPr>
        <w:t xml:space="preserve">Измерение температуры при помощи жидкостного термометра и датчика температуры. </w:t>
      </w:r>
    </w:p>
    <w:p w:rsidR="00134744" w:rsidRPr="00A73BEE" w:rsidRDefault="00134744" w:rsidP="00A73BEE">
      <w:pPr>
        <w:pStyle w:val="afffc"/>
        <w:rPr>
          <w:sz w:val="22"/>
          <w:szCs w:val="22"/>
        </w:rPr>
      </w:pPr>
      <w:r w:rsidRPr="00A73BEE">
        <w:rPr>
          <w:sz w:val="22"/>
          <w:szCs w:val="22"/>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A73BEE" w:rsidRDefault="00134744" w:rsidP="00A73BEE">
      <w:pPr>
        <w:pStyle w:val="afffc"/>
        <w:rPr>
          <w:sz w:val="22"/>
          <w:szCs w:val="22"/>
        </w:rPr>
      </w:pPr>
      <w:r w:rsidRPr="00A73BEE">
        <w:rPr>
          <w:sz w:val="22"/>
          <w:szCs w:val="22"/>
        </w:rPr>
        <w:t>Раздел 2. Первоначальные сведения о строении вещества.</w:t>
      </w:r>
    </w:p>
    <w:p w:rsidR="00134744" w:rsidRPr="00A73BEE" w:rsidRDefault="00134744" w:rsidP="00A73BEE">
      <w:pPr>
        <w:pStyle w:val="afffc"/>
        <w:rPr>
          <w:sz w:val="22"/>
          <w:szCs w:val="22"/>
        </w:rPr>
      </w:pPr>
      <w:r w:rsidRPr="00A73BEE">
        <w:rPr>
          <w:sz w:val="22"/>
          <w:szCs w:val="22"/>
        </w:rPr>
        <w:t>Строение вещества: атомы и молекулы, их размеры. Опыты, доказывающие дискретное строение вещества.</w:t>
      </w:r>
    </w:p>
    <w:p w:rsidR="00134744" w:rsidRPr="00A73BEE" w:rsidRDefault="00134744" w:rsidP="00A73BEE">
      <w:pPr>
        <w:pStyle w:val="afffc"/>
        <w:rPr>
          <w:sz w:val="22"/>
          <w:szCs w:val="22"/>
        </w:rPr>
      </w:pPr>
      <w:r w:rsidRPr="00A73BEE">
        <w:rPr>
          <w:sz w:val="22"/>
          <w:szCs w:val="22"/>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A73BEE">
        <w:rPr>
          <w:sz w:val="22"/>
          <w:szCs w:val="22"/>
        </w:rPr>
        <w:br/>
        <w:t xml:space="preserve">и отталкивание. </w:t>
      </w:r>
    </w:p>
    <w:p w:rsidR="00134744" w:rsidRPr="00A73BEE" w:rsidRDefault="00134744" w:rsidP="00A73BEE">
      <w:pPr>
        <w:pStyle w:val="afffc"/>
        <w:rPr>
          <w:sz w:val="22"/>
          <w:szCs w:val="22"/>
        </w:rPr>
      </w:pPr>
      <w:r w:rsidRPr="00A73BEE">
        <w:rPr>
          <w:sz w:val="22"/>
          <w:szCs w:val="22"/>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lastRenderedPageBreak/>
        <w:t>Наблюдение броуновского движения.</w:t>
      </w:r>
    </w:p>
    <w:p w:rsidR="00134744" w:rsidRPr="00A73BEE" w:rsidRDefault="00134744" w:rsidP="00A73BEE">
      <w:pPr>
        <w:pStyle w:val="afffc"/>
        <w:rPr>
          <w:sz w:val="22"/>
          <w:szCs w:val="22"/>
        </w:rPr>
      </w:pPr>
      <w:r w:rsidRPr="00A73BEE">
        <w:rPr>
          <w:sz w:val="22"/>
          <w:szCs w:val="22"/>
        </w:rPr>
        <w:t xml:space="preserve">Наблюдение диффузии. </w:t>
      </w:r>
    </w:p>
    <w:p w:rsidR="00134744" w:rsidRPr="00A73BEE" w:rsidRDefault="00134744" w:rsidP="00A73BEE">
      <w:pPr>
        <w:pStyle w:val="afffc"/>
        <w:rPr>
          <w:sz w:val="22"/>
          <w:szCs w:val="22"/>
        </w:rPr>
      </w:pPr>
      <w:r w:rsidRPr="00A73BEE">
        <w:rPr>
          <w:sz w:val="22"/>
          <w:szCs w:val="22"/>
        </w:rPr>
        <w:t xml:space="preserve">Наблюдение явлений, объясняющихся притяжением или отталкиванием частиц вещества.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Оценка диаметра атома методом рядов (с использованием фотографий). </w:t>
      </w:r>
    </w:p>
    <w:p w:rsidR="00134744" w:rsidRPr="00A73BEE" w:rsidRDefault="00134744" w:rsidP="00A73BEE">
      <w:pPr>
        <w:pStyle w:val="afffc"/>
        <w:rPr>
          <w:sz w:val="22"/>
          <w:szCs w:val="22"/>
        </w:rPr>
      </w:pPr>
      <w:r w:rsidRPr="00A73BEE">
        <w:rPr>
          <w:sz w:val="22"/>
          <w:szCs w:val="22"/>
        </w:rPr>
        <w:t xml:space="preserve">Опыты по наблюдению теплового расширения газов. </w:t>
      </w:r>
    </w:p>
    <w:p w:rsidR="00134744" w:rsidRPr="00A73BEE" w:rsidRDefault="00134744" w:rsidP="00A73BEE">
      <w:pPr>
        <w:pStyle w:val="afffc"/>
        <w:rPr>
          <w:sz w:val="22"/>
          <w:szCs w:val="22"/>
        </w:rPr>
      </w:pPr>
      <w:r w:rsidRPr="00A73BEE">
        <w:rPr>
          <w:sz w:val="22"/>
          <w:szCs w:val="22"/>
        </w:rPr>
        <w:t xml:space="preserve">Опыты по обнаружению действия сил молекулярного притяжения. </w:t>
      </w:r>
    </w:p>
    <w:p w:rsidR="00134744" w:rsidRPr="00A73BEE" w:rsidRDefault="00134744" w:rsidP="00A73BEE">
      <w:pPr>
        <w:pStyle w:val="afffc"/>
        <w:rPr>
          <w:sz w:val="22"/>
          <w:szCs w:val="22"/>
        </w:rPr>
      </w:pPr>
      <w:r w:rsidRPr="00A73BEE">
        <w:rPr>
          <w:sz w:val="22"/>
          <w:szCs w:val="22"/>
        </w:rPr>
        <w:t>Раздел 3. Движение и взаимодействие тел.</w:t>
      </w:r>
    </w:p>
    <w:p w:rsidR="00134744" w:rsidRPr="00A73BEE" w:rsidRDefault="00134744" w:rsidP="00A73BEE">
      <w:pPr>
        <w:pStyle w:val="afffc"/>
        <w:rPr>
          <w:sz w:val="22"/>
          <w:szCs w:val="22"/>
        </w:rPr>
      </w:pPr>
      <w:r w:rsidRPr="00A73BEE">
        <w:rPr>
          <w:sz w:val="22"/>
          <w:szCs w:val="22"/>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A73BEE" w:rsidRDefault="00134744" w:rsidP="00A73BEE">
      <w:pPr>
        <w:pStyle w:val="afffc"/>
        <w:rPr>
          <w:sz w:val="22"/>
          <w:szCs w:val="22"/>
        </w:rPr>
      </w:pPr>
      <w:r w:rsidRPr="00A73BEE">
        <w:rPr>
          <w:sz w:val="22"/>
          <w:szCs w:val="22"/>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A73BEE" w:rsidRDefault="00134744" w:rsidP="00A73BEE">
      <w:pPr>
        <w:pStyle w:val="afffc"/>
        <w:rPr>
          <w:sz w:val="22"/>
          <w:szCs w:val="22"/>
        </w:rPr>
      </w:pPr>
      <w:r w:rsidRPr="00A73BEE">
        <w:rPr>
          <w:sz w:val="22"/>
          <w:szCs w:val="22"/>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 xml:space="preserve">Наблюдение механического движения тела. </w:t>
      </w:r>
    </w:p>
    <w:p w:rsidR="00134744" w:rsidRPr="00A73BEE" w:rsidRDefault="00134744" w:rsidP="00A73BEE">
      <w:pPr>
        <w:pStyle w:val="afffc"/>
        <w:rPr>
          <w:sz w:val="22"/>
          <w:szCs w:val="22"/>
        </w:rPr>
      </w:pPr>
      <w:r w:rsidRPr="00A73BEE">
        <w:rPr>
          <w:sz w:val="22"/>
          <w:szCs w:val="22"/>
        </w:rPr>
        <w:t>Измерение скорости прямолинейного движения.</w:t>
      </w:r>
    </w:p>
    <w:p w:rsidR="00134744" w:rsidRPr="00A73BEE" w:rsidRDefault="00134744" w:rsidP="00A73BEE">
      <w:pPr>
        <w:pStyle w:val="afffc"/>
        <w:rPr>
          <w:sz w:val="22"/>
          <w:szCs w:val="22"/>
        </w:rPr>
      </w:pPr>
      <w:r w:rsidRPr="00A73BEE">
        <w:rPr>
          <w:sz w:val="22"/>
          <w:szCs w:val="22"/>
        </w:rPr>
        <w:t xml:space="preserve">Наблюдение явления инерции. </w:t>
      </w:r>
    </w:p>
    <w:p w:rsidR="00134744" w:rsidRPr="00A73BEE" w:rsidRDefault="00134744" w:rsidP="00A73BEE">
      <w:pPr>
        <w:pStyle w:val="afffc"/>
        <w:rPr>
          <w:sz w:val="22"/>
          <w:szCs w:val="22"/>
        </w:rPr>
      </w:pPr>
      <w:r w:rsidRPr="00A73BEE">
        <w:rPr>
          <w:sz w:val="22"/>
          <w:szCs w:val="22"/>
        </w:rPr>
        <w:t xml:space="preserve">Наблюдение изменения скорости при взаимодействии тел. </w:t>
      </w:r>
    </w:p>
    <w:p w:rsidR="00134744" w:rsidRPr="00A73BEE" w:rsidRDefault="00134744" w:rsidP="00A73BEE">
      <w:pPr>
        <w:pStyle w:val="afffc"/>
        <w:rPr>
          <w:sz w:val="22"/>
          <w:szCs w:val="22"/>
        </w:rPr>
      </w:pPr>
      <w:r w:rsidRPr="00A73BEE">
        <w:rPr>
          <w:sz w:val="22"/>
          <w:szCs w:val="22"/>
        </w:rPr>
        <w:t xml:space="preserve">Сравнение масс по взаимодействию тел. </w:t>
      </w:r>
    </w:p>
    <w:p w:rsidR="00134744" w:rsidRPr="00A73BEE" w:rsidRDefault="00134744" w:rsidP="00A73BEE">
      <w:pPr>
        <w:pStyle w:val="afffc"/>
        <w:rPr>
          <w:sz w:val="22"/>
          <w:szCs w:val="22"/>
        </w:rPr>
      </w:pPr>
      <w:r w:rsidRPr="00A73BEE">
        <w:rPr>
          <w:sz w:val="22"/>
          <w:szCs w:val="22"/>
        </w:rPr>
        <w:t xml:space="preserve">Сложение сил, направленных по одной прямой. </w:t>
      </w:r>
    </w:p>
    <w:p w:rsidR="00134744" w:rsidRPr="00A73BEE" w:rsidRDefault="00134744" w:rsidP="00A73BEE">
      <w:pPr>
        <w:pStyle w:val="afffc"/>
        <w:rPr>
          <w:sz w:val="22"/>
          <w:szCs w:val="22"/>
        </w:rPr>
      </w:pPr>
      <w:r w:rsidRPr="00A73BEE">
        <w:rPr>
          <w:sz w:val="22"/>
          <w:szCs w:val="22"/>
        </w:rPr>
        <w:t>. Лабораторные работы и опыты.</w:t>
      </w:r>
    </w:p>
    <w:p w:rsidR="00134744" w:rsidRPr="00A73BEE" w:rsidRDefault="00134744" w:rsidP="00A73BEE">
      <w:pPr>
        <w:pStyle w:val="afffc"/>
        <w:rPr>
          <w:sz w:val="22"/>
          <w:szCs w:val="22"/>
        </w:rPr>
      </w:pPr>
      <w:r w:rsidRPr="00A73BEE">
        <w:rPr>
          <w:sz w:val="22"/>
          <w:szCs w:val="22"/>
        </w:rPr>
        <w:t xml:space="preserve">Определение скорости равномерного движения (шарика в жидкости, модели электрического автомобиля и так далее). </w:t>
      </w:r>
    </w:p>
    <w:p w:rsidR="00134744" w:rsidRPr="00A73BEE" w:rsidRDefault="00134744" w:rsidP="00A73BEE">
      <w:pPr>
        <w:pStyle w:val="afffc"/>
        <w:rPr>
          <w:sz w:val="22"/>
          <w:szCs w:val="22"/>
        </w:rPr>
      </w:pPr>
      <w:r w:rsidRPr="00A73BEE">
        <w:rPr>
          <w:sz w:val="22"/>
          <w:szCs w:val="22"/>
        </w:rPr>
        <w:t xml:space="preserve">Определение средней скорости скольжения бруска или шарика </w:t>
      </w:r>
      <w:r w:rsidRPr="00A73BEE">
        <w:rPr>
          <w:sz w:val="22"/>
          <w:szCs w:val="22"/>
        </w:rPr>
        <w:br/>
        <w:t xml:space="preserve">по наклонной плоскости. </w:t>
      </w:r>
    </w:p>
    <w:p w:rsidR="00134744" w:rsidRPr="00A73BEE" w:rsidRDefault="00134744" w:rsidP="00A73BEE">
      <w:pPr>
        <w:pStyle w:val="afffc"/>
        <w:rPr>
          <w:sz w:val="22"/>
          <w:szCs w:val="22"/>
        </w:rPr>
      </w:pPr>
      <w:r w:rsidRPr="00A73BEE">
        <w:rPr>
          <w:sz w:val="22"/>
          <w:szCs w:val="22"/>
        </w:rPr>
        <w:t xml:space="preserve">Определение плотности твёрдого тела.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растяжения (деформации) пружины от приложенной силы.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силы трения скольжения от веса тела </w:t>
      </w:r>
      <w:r w:rsidRPr="00A73BEE">
        <w:rPr>
          <w:sz w:val="22"/>
          <w:szCs w:val="22"/>
        </w:rPr>
        <w:br/>
        <w:t>и характера соприкасающихся поверхностей.</w:t>
      </w:r>
    </w:p>
    <w:p w:rsidR="00134744" w:rsidRPr="00A73BEE" w:rsidRDefault="00134744" w:rsidP="00A73BEE">
      <w:pPr>
        <w:pStyle w:val="afffc"/>
        <w:rPr>
          <w:sz w:val="22"/>
          <w:szCs w:val="22"/>
        </w:rPr>
      </w:pPr>
      <w:r w:rsidRPr="00A73BEE">
        <w:rPr>
          <w:sz w:val="22"/>
          <w:szCs w:val="22"/>
        </w:rPr>
        <w:t>Раздел 4. Давление твёрдых тел, жидкостей и газов.</w:t>
      </w:r>
    </w:p>
    <w:p w:rsidR="00134744" w:rsidRPr="00A73BEE" w:rsidRDefault="00134744" w:rsidP="00A73BEE">
      <w:pPr>
        <w:pStyle w:val="afffc"/>
        <w:rPr>
          <w:sz w:val="22"/>
          <w:szCs w:val="22"/>
        </w:rPr>
      </w:pPr>
      <w:r w:rsidRPr="00A73BEE">
        <w:rPr>
          <w:sz w:val="22"/>
          <w:szCs w:val="22"/>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A73BEE" w:rsidRDefault="00134744" w:rsidP="00A73BEE">
      <w:pPr>
        <w:pStyle w:val="afffc"/>
        <w:rPr>
          <w:sz w:val="22"/>
          <w:szCs w:val="22"/>
        </w:rPr>
      </w:pPr>
      <w:r w:rsidRPr="00A73BEE">
        <w:rPr>
          <w:sz w:val="22"/>
          <w:szCs w:val="22"/>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A73BEE">
        <w:rPr>
          <w:sz w:val="22"/>
          <w:szCs w:val="22"/>
        </w:rPr>
        <w:br/>
        <w:t xml:space="preserve">для измерения атмосферного давления. </w:t>
      </w:r>
    </w:p>
    <w:p w:rsidR="00134744" w:rsidRPr="00A73BEE" w:rsidRDefault="00134744" w:rsidP="00A73BEE">
      <w:pPr>
        <w:pStyle w:val="afffc"/>
        <w:rPr>
          <w:sz w:val="22"/>
          <w:szCs w:val="22"/>
        </w:rPr>
      </w:pPr>
      <w:r w:rsidRPr="00A73BEE">
        <w:rPr>
          <w:sz w:val="22"/>
          <w:szCs w:val="22"/>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Зависимость давления газа от температуры.</w:t>
      </w:r>
    </w:p>
    <w:p w:rsidR="00134744" w:rsidRPr="00A73BEE" w:rsidRDefault="00134744" w:rsidP="00A73BEE">
      <w:pPr>
        <w:pStyle w:val="afffc"/>
        <w:rPr>
          <w:sz w:val="22"/>
          <w:szCs w:val="22"/>
        </w:rPr>
      </w:pPr>
      <w:r w:rsidRPr="00A73BEE">
        <w:rPr>
          <w:sz w:val="22"/>
          <w:szCs w:val="22"/>
        </w:rPr>
        <w:t xml:space="preserve">Передача давления жидкостью и газом. </w:t>
      </w:r>
    </w:p>
    <w:p w:rsidR="00134744" w:rsidRPr="00A73BEE" w:rsidRDefault="00134744" w:rsidP="00A73BEE">
      <w:pPr>
        <w:pStyle w:val="afffc"/>
        <w:rPr>
          <w:sz w:val="22"/>
          <w:szCs w:val="22"/>
        </w:rPr>
      </w:pPr>
      <w:r w:rsidRPr="00A73BEE">
        <w:rPr>
          <w:sz w:val="22"/>
          <w:szCs w:val="22"/>
        </w:rPr>
        <w:t xml:space="preserve">Сообщающиеся сосуды. </w:t>
      </w:r>
    </w:p>
    <w:p w:rsidR="00134744" w:rsidRPr="00A73BEE" w:rsidRDefault="00134744" w:rsidP="00A73BEE">
      <w:pPr>
        <w:pStyle w:val="afffc"/>
        <w:rPr>
          <w:sz w:val="22"/>
          <w:szCs w:val="22"/>
        </w:rPr>
      </w:pPr>
      <w:r w:rsidRPr="00A73BEE">
        <w:rPr>
          <w:sz w:val="22"/>
          <w:szCs w:val="22"/>
        </w:rPr>
        <w:t xml:space="preserve">Гидравлический пресс. </w:t>
      </w:r>
    </w:p>
    <w:p w:rsidR="00134744" w:rsidRPr="00A73BEE" w:rsidRDefault="00134744" w:rsidP="00A73BEE">
      <w:pPr>
        <w:pStyle w:val="afffc"/>
        <w:rPr>
          <w:sz w:val="22"/>
          <w:szCs w:val="22"/>
        </w:rPr>
      </w:pPr>
      <w:r w:rsidRPr="00A73BEE">
        <w:rPr>
          <w:sz w:val="22"/>
          <w:szCs w:val="22"/>
        </w:rPr>
        <w:t xml:space="preserve">Проявление действия атмосферного давления. </w:t>
      </w:r>
    </w:p>
    <w:p w:rsidR="00134744" w:rsidRPr="00A73BEE" w:rsidRDefault="00134744" w:rsidP="00A73BEE">
      <w:pPr>
        <w:pStyle w:val="afffc"/>
        <w:rPr>
          <w:sz w:val="22"/>
          <w:szCs w:val="22"/>
        </w:rPr>
      </w:pPr>
      <w:r w:rsidRPr="00A73BEE">
        <w:rPr>
          <w:sz w:val="22"/>
          <w:szCs w:val="22"/>
        </w:rPr>
        <w:t xml:space="preserve">Зависимость выталкивающей силы от объёма погружённой части тела </w:t>
      </w:r>
      <w:r w:rsidRPr="00A73BEE">
        <w:rPr>
          <w:sz w:val="22"/>
          <w:szCs w:val="22"/>
        </w:rPr>
        <w:br/>
        <w:t xml:space="preserve">и плотности жидкости. </w:t>
      </w:r>
    </w:p>
    <w:p w:rsidR="00134744" w:rsidRPr="00A73BEE" w:rsidRDefault="00134744" w:rsidP="00A73BEE">
      <w:pPr>
        <w:pStyle w:val="afffc"/>
        <w:rPr>
          <w:sz w:val="22"/>
          <w:szCs w:val="22"/>
        </w:rPr>
      </w:pPr>
      <w:r w:rsidRPr="00A73BEE">
        <w:rPr>
          <w:sz w:val="22"/>
          <w:szCs w:val="22"/>
        </w:rPr>
        <w:t xml:space="preserve">Равенство выталкивающей силы весу вытесненной жидкости. </w:t>
      </w:r>
    </w:p>
    <w:p w:rsidR="00134744" w:rsidRPr="00A73BEE" w:rsidRDefault="00134744" w:rsidP="00A73BEE">
      <w:pPr>
        <w:pStyle w:val="afffc"/>
        <w:rPr>
          <w:sz w:val="22"/>
          <w:szCs w:val="22"/>
        </w:rPr>
      </w:pPr>
      <w:r w:rsidRPr="00A73BEE">
        <w:rPr>
          <w:sz w:val="22"/>
          <w:szCs w:val="22"/>
        </w:rPr>
        <w:t xml:space="preserve">Условие плавания тел: плавание или погружение тел в зависимости </w:t>
      </w:r>
      <w:r w:rsidRPr="00A73BEE">
        <w:rPr>
          <w:sz w:val="22"/>
          <w:szCs w:val="22"/>
        </w:rPr>
        <w:br/>
        <w:t xml:space="preserve">от соотношения плотностей тела и жидкости.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lastRenderedPageBreak/>
        <w:t xml:space="preserve">Исследование зависимости веса тела в воде от объёма погружённой </w:t>
      </w:r>
      <w:r w:rsidRPr="00A73BEE">
        <w:rPr>
          <w:sz w:val="22"/>
          <w:szCs w:val="22"/>
        </w:rPr>
        <w:br/>
        <w:t>в жидкость части тела.</w:t>
      </w:r>
    </w:p>
    <w:p w:rsidR="00134744" w:rsidRPr="00A73BEE" w:rsidRDefault="00134744" w:rsidP="00A73BEE">
      <w:pPr>
        <w:pStyle w:val="afffc"/>
        <w:rPr>
          <w:sz w:val="22"/>
          <w:szCs w:val="22"/>
        </w:rPr>
      </w:pPr>
      <w:r w:rsidRPr="00A73BEE">
        <w:rPr>
          <w:sz w:val="22"/>
          <w:szCs w:val="22"/>
        </w:rPr>
        <w:t xml:space="preserve">Определение выталкивающей силы, действующей на тело, погружённое </w:t>
      </w:r>
      <w:r w:rsidRPr="00A73BEE">
        <w:rPr>
          <w:sz w:val="22"/>
          <w:szCs w:val="22"/>
        </w:rPr>
        <w:br/>
        <w:t xml:space="preserve">в жидкость. </w:t>
      </w:r>
    </w:p>
    <w:p w:rsidR="00134744" w:rsidRPr="00A73BEE" w:rsidRDefault="00134744" w:rsidP="00A73BEE">
      <w:pPr>
        <w:pStyle w:val="afffc"/>
        <w:rPr>
          <w:sz w:val="22"/>
          <w:szCs w:val="22"/>
        </w:rPr>
      </w:pPr>
      <w:r w:rsidRPr="00A73BEE">
        <w:rPr>
          <w:sz w:val="22"/>
          <w:szCs w:val="22"/>
        </w:rPr>
        <w:t xml:space="preserve">Проверка независимости выталкивающей силы, действующей на тело </w:t>
      </w:r>
      <w:r w:rsidRPr="00A73BEE">
        <w:rPr>
          <w:sz w:val="22"/>
          <w:szCs w:val="22"/>
        </w:rPr>
        <w:br/>
        <w:t>в жидкости, от массы тела.</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выталкивающей силы, действующей </w:t>
      </w:r>
      <w:r w:rsidRPr="00A73BEE">
        <w:rPr>
          <w:sz w:val="22"/>
          <w:szCs w:val="22"/>
        </w:rPr>
        <w:br/>
        <w:t xml:space="preserve">на тело в жидкости, от объёма погружённой в жидкость части тела и от плотности жидкости. </w:t>
      </w:r>
    </w:p>
    <w:p w:rsidR="00134744" w:rsidRPr="00A73BEE" w:rsidRDefault="00134744" w:rsidP="00A73BEE">
      <w:pPr>
        <w:pStyle w:val="afffc"/>
        <w:rPr>
          <w:sz w:val="22"/>
          <w:szCs w:val="22"/>
        </w:rPr>
      </w:pPr>
      <w:r w:rsidRPr="00A73BEE">
        <w:rPr>
          <w:sz w:val="22"/>
          <w:szCs w:val="22"/>
        </w:rPr>
        <w:t xml:space="preserve">Конструирование ареометра или конструирование лодки и определение </w:t>
      </w:r>
      <w:r w:rsidRPr="00A73BEE">
        <w:rPr>
          <w:sz w:val="22"/>
          <w:szCs w:val="22"/>
        </w:rPr>
        <w:br/>
        <w:t xml:space="preserve">её грузоподъёмности. </w:t>
      </w:r>
    </w:p>
    <w:p w:rsidR="00134744" w:rsidRPr="00A73BEE" w:rsidRDefault="00134744" w:rsidP="00A73BEE">
      <w:pPr>
        <w:pStyle w:val="afffc"/>
        <w:rPr>
          <w:sz w:val="22"/>
          <w:szCs w:val="22"/>
        </w:rPr>
      </w:pPr>
      <w:r w:rsidRPr="00A73BEE">
        <w:rPr>
          <w:sz w:val="22"/>
          <w:szCs w:val="22"/>
        </w:rPr>
        <w:t>Раздел 5. Работа и мощность. Энергия.</w:t>
      </w:r>
    </w:p>
    <w:p w:rsidR="00134744" w:rsidRPr="00A73BEE" w:rsidRDefault="00134744" w:rsidP="00A73BEE">
      <w:pPr>
        <w:pStyle w:val="afffc"/>
        <w:rPr>
          <w:sz w:val="22"/>
          <w:szCs w:val="22"/>
        </w:rPr>
      </w:pPr>
      <w:r w:rsidRPr="00A73BEE">
        <w:rPr>
          <w:sz w:val="22"/>
          <w:szCs w:val="22"/>
        </w:rPr>
        <w:t xml:space="preserve">Механическая работа. Мощность. </w:t>
      </w:r>
    </w:p>
    <w:p w:rsidR="00134744" w:rsidRPr="00A73BEE" w:rsidRDefault="00134744" w:rsidP="00A73BEE">
      <w:pPr>
        <w:pStyle w:val="afffc"/>
        <w:rPr>
          <w:sz w:val="22"/>
          <w:szCs w:val="22"/>
        </w:rPr>
      </w:pPr>
      <w:r w:rsidRPr="00A73BEE">
        <w:rPr>
          <w:sz w:val="22"/>
          <w:szCs w:val="22"/>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A73BEE" w:rsidRDefault="00134744" w:rsidP="00A73BEE">
      <w:pPr>
        <w:pStyle w:val="afffc"/>
        <w:rPr>
          <w:sz w:val="22"/>
          <w:szCs w:val="22"/>
        </w:rPr>
      </w:pPr>
      <w:r w:rsidRPr="00A73BEE">
        <w:rPr>
          <w:sz w:val="22"/>
          <w:szCs w:val="22"/>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A73BEE" w:rsidRDefault="00134744" w:rsidP="00A73BEE">
      <w:pPr>
        <w:pStyle w:val="afffc"/>
        <w:rPr>
          <w:sz w:val="22"/>
          <w:szCs w:val="22"/>
        </w:rPr>
      </w:pPr>
      <w:r w:rsidRPr="00A73BEE">
        <w:rPr>
          <w:sz w:val="22"/>
          <w:szCs w:val="22"/>
        </w:rPr>
        <w:t>. Демонстрации.</w:t>
      </w:r>
    </w:p>
    <w:p w:rsidR="00134744" w:rsidRPr="00A73BEE" w:rsidRDefault="00134744" w:rsidP="00A73BEE">
      <w:pPr>
        <w:pStyle w:val="afffc"/>
        <w:rPr>
          <w:sz w:val="22"/>
          <w:szCs w:val="22"/>
        </w:rPr>
      </w:pPr>
      <w:r w:rsidRPr="00A73BEE">
        <w:rPr>
          <w:sz w:val="22"/>
          <w:szCs w:val="22"/>
        </w:rPr>
        <w:t xml:space="preserve">Примеры простых механизмов.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Определение работы силы трения при равномерном движении тела </w:t>
      </w:r>
      <w:r w:rsidRPr="00A73BEE">
        <w:rPr>
          <w:sz w:val="22"/>
          <w:szCs w:val="22"/>
        </w:rPr>
        <w:br/>
        <w:t xml:space="preserve">по горизонтальной поверхности. </w:t>
      </w:r>
    </w:p>
    <w:p w:rsidR="00134744" w:rsidRPr="00A73BEE" w:rsidRDefault="00134744" w:rsidP="00A73BEE">
      <w:pPr>
        <w:pStyle w:val="afffc"/>
        <w:rPr>
          <w:sz w:val="22"/>
          <w:szCs w:val="22"/>
        </w:rPr>
      </w:pPr>
      <w:r w:rsidRPr="00A73BEE">
        <w:rPr>
          <w:sz w:val="22"/>
          <w:szCs w:val="22"/>
        </w:rPr>
        <w:t>Исследование условий равновесия рычага.</w:t>
      </w:r>
    </w:p>
    <w:p w:rsidR="00134744" w:rsidRPr="00A73BEE" w:rsidRDefault="00134744" w:rsidP="00A73BEE">
      <w:pPr>
        <w:pStyle w:val="afffc"/>
        <w:rPr>
          <w:sz w:val="22"/>
          <w:szCs w:val="22"/>
        </w:rPr>
      </w:pPr>
      <w:r w:rsidRPr="00A73BEE">
        <w:rPr>
          <w:sz w:val="22"/>
          <w:szCs w:val="22"/>
        </w:rPr>
        <w:t xml:space="preserve">Измерение КПД наклонной плоскости. </w:t>
      </w:r>
    </w:p>
    <w:p w:rsidR="00134744" w:rsidRPr="00A73BEE" w:rsidRDefault="00134744" w:rsidP="00A73BEE">
      <w:pPr>
        <w:pStyle w:val="afffc"/>
        <w:rPr>
          <w:sz w:val="22"/>
          <w:szCs w:val="22"/>
        </w:rPr>
      </w:pPr>
      <w:r w:rsidRPr="00A73BEE">
        <w:rPr>
          <w:sz w:val="22"/>
          <w:szCs w:val="22"/>
        </w:rPr>
        <w:t xml:space="preserve">Изучение закона сохранения механической энергии. </w:t>
      </w:r>
    </w:p>
    <w:p w:rsidR="00134744" w:rsidRPr="00A73BEE" w:rsidRDefault="00134744" w:rsidP="00A73BEE">
      <w:pPr>
        <w:pStyle w:val="afffc"/>
        <w:rPr>
          <w:sz w:val="22"/>
          <w:szCs w:val="22"/>
        </w:rPr>
      </w:pPr>
      <w:r w:rsidRPr="00A73BEE">
        <w:rPr>
          <w:sz w:val="22"/>
          <w:szCs w:val="22"/>
        </w:rPr>
        <w:t>Содержание обучения в 8 классе.</w:t>
      </w:r>
    </w:p>
    <w:p w:rsidR="00134744" w:rsidRPr="00A73BEE" w:rsidRDefault="00134744" w:rsidP="00A73BEE">
      <w:pPr>
        <w:pStyle w:val="afffc"/>
        <w:rPr>
          <w:sz w:val="22"/>
          <w:szCs w:val="22"/>
        </w:rPr>
      </w:pPr>
      <w:r w:rsidRPr="00A73BEE">
        <w:rPr>
          <w:sz w:val="22"/>
          <w:szCs w:val="22"/>
        </w:rPr>
        <w:t>Раздел 6. Тепловые явления.</w:t>
      </w:r>
    </w:p>
    <w:p w:rsidR="00134744" w:rsidRPr="00A73BEE" w:rsidRDefault="00134744" w:rsidP="00A73BEE">
      <w:pPr>
        <w:pStyle w:val="afffc"/>
        <w:rPr>
          <w:sz w:val="22"/>
          <w:szCs w:val="22"/>
        </w:rPr>
      </w:pPr>
      <w:r w:rsidRPr="00A73BEE">
        <w:rPr>
          <w:sz w:val="22"/>
          <w:szCs w:val="22"/>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A73BEE" w:rsidRDefault="00134744" w:rsidP="00A73BEE">
      <w:pPr>
        <w:pStyle w:val="afffc"/>
        <w:rPr>
          <w:sz w:val="22"/>
          <w:szCs w:val="22"/>
        </w:rPr>
      </w:pPr>
      <w:r w:rsidRPr="00A73BEE">
        <w:rPr>
          <w:sz w:val="22"/>
          <w:szCs w:val="22"/>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A73BEE">
        <w:rPr>
          <w:sz w:val="22"/>
          <w:szCs w:val="22"/>
        </w:rPr>
        <w:br/>
        <w:t xml:space="preserve">и капиллярные явления. Тепловое расширение и сжатие. </w:t>
      </w:r>
    </w:p>
    <w:p w:rsidR="00134744" w:rsidRPr="00A73BEE" w:rsidRDefault="00134744" w:rsidP="00A73BEE">
      <w:pPr>
        <w:pStyle w:val="afffc"/>
        <w:rPr>
          <w:sz w:val="22"/>
          <w:szCs w:val="22"/>
        </w:rPr>
      </w:pPr>
      <w:r w:rsidRPr="00A73BEE">
        <w:rPr>
          <w:sz w:val="22"/>
          <w:szCs w:val="22"/>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A73BEE">
        <w:rPr>
          <w:sz w:val="22"/>
          <w:szCs w:val="22"/>
        </w:rPr>
        <w:br/>
        <w:t xml:space="preserve">и совершение работы. Виды теплопередачи: теплопроводность, конвекция, излучение. </w:t>
      </w:r>
    </w:p>
    <w:p w:rsidR="00134744" w:rsidRPr="00A73BEE" w:rsidRDefault="00134744" w:rsidP="00A73BEE">
      <w:pPr>
        <w:pStyle w:val="afffc"/>
        <w:rPr>
          <w:sz w:val="22"/>
          <w:szCs w:val="22"/>
        </w:rPr>
      </w:pPr>
      <w:r w:rsidRPr="00A73BEE">
        <w:rPr>
          <w:sz w:val="22"/>
          <w:szCs w:val="22"/>
        </w:rPr>
        <w:t xml:space="preserve">Количество теплоты. Удельная теплоёмкость вещества. Теплообмен </w:t>
      </w:r>
      <w:r w:rsidRPr="00A73BEE">
        <w:rPr>
          <w:sz w:val="22"/>
          <w:szCs w:val="22"/>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A73BEE">
        <w:rPr>
          <w:sz w:val="22"/>
          <w:szCs w:val="22"/>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A73BEE" w:rsidRDefault="00134744" w:rsidP="00A73BEE">
      <w:pPr>
        <w:pStyle w:val="afffc"/>
        <w:rPr>
          <w:sz w:val="22"/>
          <w:szCs w:val="22"/>
        </w:rPr>
      </w:pPr>
      <w:r w:rsidRPr="00A73BEE">
        <w:rPr>
          <w:sz w:val="22"/>
          <w:szCs w:val="22"/>
        </w:rPr>
        <w:t xml:space="preserve">Влажность воздуха. </w:t>
      </w:r>
    </w:p>
    <w:p w:rsidR="00134744" w:rsidRPr="00A73BEE" w:rsidRDefault="00134744" w:rsidP="00A73BEE">
      <w:pPr>
        <w:pStyle w:val="afffc"/>
        <w:rPr>
          <w:sz w:val="22"/>
          <w:szCs w:val="22"/>
        </w:rPr>
      </w:pPr>
      <w:r w:rsidRPr="00A73BEE">
        <w:rPr>
          <w:sz w:val="22"/>
          <w:szCs w:val="22"/>
        </w:rPr>
        <w:t xml:space="preserve">Энергия топлива. Удельная теплота сгорания. </w:t>
      </w:r>
    </w:p>
    <w:p w:rsidR="00134744" w:rsidRPr="00A73BEE" w:rsidRDefault="00134744" w:rsidP="00A73BEE">
      <w:pPr>
        <w:pStyle w:val="afffc"/>
        <w:rPr>
          <w:sz w:val="22"/>
          <w:szCs w:val="22"/>
        </w:rPr>
      </w:pPr>
      <w:r w:rsidRPr="00A73BEE">
        <w:rPr>
          <w:sz w:val="22"/>
          <w:szCs w:val="22"/>
        </w:rPr>
        <w:t xml:space="preserve">Принципы работы тепловых двигателей КПД теплового двигателя. Тепловые двигатели и защита окружающей среды (МС). </w:t>
      </w:r>
    </w:p>
    <w:p w:rsidR="00134744" w:rsidRPr="00A73BEE" w:rsidRDefault="00134744" w:rsidP="00A73BEE">
      <w:pPr>
        <w:pStyle w:val="afffc"/>
        <w:rPr>
          <w:sz w:val="22"/>
          <w:szCs w:val="22"/>
        </w:rPr>
      </w:pPr>
      <w:r w:rsidRPr="00A73BEE">
        <w:rPr>
          <w:sz w:val="22"/>
          <w:szCs w:val="22"/>
        </w:rPr>
        <w:t xml:space="preserve">Закон сохранения и превращения энергии в тепловых процессах (МС).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 xml:space="preserve">Наблюдение броуновского движения. </w:t>
      </w:r>
    </w:p>
    <w:p w:rsidR="00134744" w:rsidRPr="00A73BEE" w:rsidRDefault="00134744" w:rsidP="00A73BEE">
      <w:pPr>
        <w:pStyle w:val="afffc"/>
        <w:rPr>
          <w:sz w:val="22"/>
          <w:szCs w:val="22"/>
        </w:rPr>
      </w:pPr>
      <w:r w:rsidRPr="00A73BEE">
        <w:rPr>
          <w:sz w:val="22"/>
          <w:szCs w:val="22"/>
        </w:rPr>
        <w:t xml:space="preserve">Наблюдение диффузии. </w:t>
      </w:r>
    </w:p>
    <w:p w:rsidR="00134744" w:rsidRPr="00A73BEE" w:rsidRDefault="00134744" w:rsidP="00A73BEE">
      <w:pPr>
        <w:pStyle w:val="afffc"/>
        <w:rPr>
          <w:sz w:val="22"/>
          <w:szCs w:val="22"/>
        </w:rPr>
      </w:pPr>
      <w:r w:rsidRPr="00A73BEE">
        <w:rPr>
          <w:sz w:val="22"/>
          <w:szCs w:val="22"/>
        </w:rPr>
        <w:t xml:space="preserve">Наблюдение явлений смачивания и капиллярных явлений. </w:t>
      </w:r>
    </w:p>
    <w:p w:rsidR="00134744" w:rsidRPr="00A73BEE" w:rsidRDefault="00134744" w:rsidP="00A73BEE">
      <w:pPr>
        <w:pStyle w:val="afffc"/>
        <w:rPr>
          <w:sz w:val="22"/>
          <w:szCs w:val="22"/>
        </w:rPr>
      </w:pPr>
      <w:r w:rsidRPr="00A73BEE">
        <w:rPr>
          <w:sz w:val="22"/>
          <w:szCs w:val="22"/>
        </w:rPr>
        <w:t xml:space="preserve">Наблюдение теплового расширения тел. </w:t>
      </w:r>
    </w:p>
    <w:p w:rsidR="00134744" w:rsidRPr="00A73BEE" w:rsidRDefault="00134744" w:rsidP="00A73BEE">
      <w:pPr>
        <w:pStyle w:val="afffc"/>
        <w:rPr>
          <w:sz w:val="22"/>
          <w:szCs w:val="22"/>
        </w:rPr>
      </w:pPr>
      <w:r w:rsidRPr="00A73BEE">
        <w:rPr>
          <w:sz w:val="22"/>
          <w:szCs w:val="22"/>
        </w:rPr>
        <w:t xml:space="preserve">Изменение давления газа при изменении объёма и нагревании </w:t>
      </w:r>
      <w:r w:rsidRPr="00A73BEE">
        <w:rPr>
          <w:sz w:val="22"/>
          <w:szCs w:val="22"/>
        </w:rPr>
        <w:br/>
        <w:t xml:space="preserve">или охлаждении. </w:t>
      </w:r>
    </w:p>
    <w:p w:rsidR="00134744" w:rsidRPr="00A73BEE" w:rsidRDefault="00134744" w:rsidP="00A73BEE">
      <w:pPr>
        <w:pStyle w:val="afffc"/>
        <w:rPr>
          <w:sz w:val="22"/>
          <w:szCs w:val="22"/>
        </w:rPr>
      </w:pPr>
      <w:r w:rsidRPr="00A73BEE">
        <w:rPr>
          <w:sz w:val="22"/>
          <w:szCs w:val="22"/>
        </w:rPr>
        <w:t xml:space="preserve">Правила измерения температуры. </w:t>
      </w:r>
    </w:p>
    <w:p w:rsidR="00134744" w:rsidRPr="00A73BEE" w:rsidRDefault="00134744" w:rsidP="00A73BEE">
      <w:pPr>
        <w:pStyle w:val="afffc"/>
        <w:rPr>
          <w:sz w:val="22"/>
          <w:szCs w:val="22"/>
        </w:rPr>
      </w:pPr>
      <w:r w:rsidRPr="00A73BEE">
        <w:rPr>
          <w:sz w:val="22"/>
          <w:szCs w:val="22"/>
        </w:rPr>
        <w:t xml:space="preserve">Виды теплопередачи. </w:t>
      </w:r>
    </w:p>
    <w:p w:rsidR="00134744" w:rsidRPr="00A73BEE" w:rsidRDefault="00134744" w:rsidP="00A73BEE">
      <w:pPr>
        <w:pStyle w:val="afffc"/>
        <w:rPr>
          <w:sz w:val="22"/>
          <w:szCs w:val="22"/>
        </w:rPr>
      </w:pPr>
      <w:r w:rsidRPr="00A73BEE">
        <w:rPr>
          <w:sz w:val="22"/>
          <w:szCs w:val="22"/>
        </w:rPr>
        <w:t xml:space="preserve">Охлаждение при совершении работы. </w:t>
      </w:r>
    </w:p>
    <w:p w:rsidR="00134744" w:rsidRPr="00A73BEE" w:rsidRDefault="00134744" w:rsidP="00A73BEE">
      <w:pPr>
        <w:pStyle w:val="afffc"/>
        <w:rPr>
          <w:sz w:val="22"/>
          <w:szCs w:val="22"/>
        </w:rPr>
      </w:pPr>
      <w:r w:rsidRPr="00A73BEE">
        <w:rPr>
          <w:sz w:val="22"/>
          <w:szCs w:val="22"/>
        </w:rPr>
        <w:t xml:space="preserve">Нагревание при совершении работы внешними силами. </w:t>
      </w:r>
    </w:p>
    <w:p w:rsidR="00134744" w:rsidRPr="00A73BEE" w:rsidRDefault="00134744" w:rsidP="00A73BEE">
      <w:pPr>
        <w:pStyle w:val="afffc"/>
        <w:rPr>
          <w:sz w:val="22"/>
          <w:szCs w:val="22"/>
        </w:rPr>
      </w:pPr>
      <w:r w:rsidRPr="00A73BEE">
        <w:rPr>
          <w:sz w:val="22"/>
          <w:szCs w:val="22"/>
        </w:rPr>
        <w:lastRenderedPageBreak/>
        <w:t xml:space="preserve">Сравнение теплоёмкостей различных веществ. </w:t>
      </w:r>
    </w:p>
    <w:p w:rsidR="00134744" w:rsidRPr="00A73BEE" w:rsidRDefault="00134744" w:rsidP="00A73BEE">
      <w:pPr>
        <w:pStyle w:val="afffc"/>
        <w:rPr>
          <w:sz w:val="22"/>
          <w:szCs w:val="22"/>
        </w:rPr>
      </w:pPr>
      <w:r w:rsidRPr="00A73BEE">
        <w:rPr>
          <w:sz w:val="22"/>
          <w:szCs w:val="22"/>
        </w:rPr>
        <w:t xml:space="preserve">Наблюдение кипения. </w:t>
      </w:r>
    </w:p>
    <w:p w:rsidR="00134744" w:rsidRPr="00A73BEE" w:rsidRDefault="00134744" w:rsidP="00A73BEE">
      <w:pPr>
        <w:pStyle w:val="afffc"/>
        <w:rPr>
          <w:sz w:val="22"/>
          <w:szCs w:val="22"/>
        </w:rPr>
      </w:pPr>
      <w:r w:rsidRPr="00A73BEE">
        <w:rPr>
          <w:sz w:val="22"/>
          <w:szCs w:val="22"/>
        </w:rPr>
        <w:t>Наблюдение постоянства температуры при плавлении.</w:t>
      </w:r>
    </w:p>
    <w:p w:rsidR="00134744" w:rsidRPr="00A73BEE" w:rsidRDefault="00134744" w:rsidP="00A73BEE">
      <w:pPr>
        <w:pStyle w:val="afffc"/>
        <w:rPr>
          <w:sz w:val="22"/>
          <w:szCs w:val="22"/>
        </w:rPr>
      </w:pPr>
      <w:r w:rsidRPr="00A73BEE">
        <w:rPr>
          <w:sz w:val="22"/>
          <w:szCs w:val="22"/>
        </w:rPr>
        <w:t xml:space="preserve">Модели тепловых двигателей.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Опыты по обнаружению действия сил молекулярного притяжения. </w:t>
      </w:r>
    </w:p>
    <w:p w:rsidR="00134744" w:rsidRPr="00A73BEE" w:rsidRDefault="00134744" w:rsidP="00A73BEE">
      <w:pPr>
        <w:pStyle w:val="afffc"/>
        <w:rPr>
          <w:sz w:val="22"/>
          <w:szCs w:val="22"/>
        </w:rPr>
      </w:pPr>
      <w:r w:rsidRPr="00A73BEE">
        <w:rPr>
          <w:sz w:val="22"/>
          <w:szCs w:val="22"/>
        </w:rPr>
        <w:t xml:space="preserve">Опыты по выращиванию кристаллов поваренной соли или сахара. </w:t>
      </w:r>
    </w:p>
    <w:p w:rsidR="00134744" w:rsidRPr="00A73BEE" w:rsidRDefault="00134744" w:rsidP="00A73BEE">
      <w:pPr>
        <w:pStyle w:val="afffc"/>
        <w:rPr>
          <w:sz w:val="22"/>
          <w:szCs w:val="22"/>
        </w:rPr>
      </w:pPr>
      <w:r w:rsidRPr="00A73BEE">
        <w:rPr>
          <w:sz w:val="22"/>
          <w:szCs w:val="22"/>
        </w:rPr>
        <w:t xml:space="preserve">Опыты по наблюдению теплового расширения газов, жидкостей и твёрдых тел. </w:t>
      </w:r>
    </w:p>
    <w:p w:rsidR="00134744" w:rsidRPr="00A73BEE" w:rsidRDefault="00134744" w:rsidP="00A73BEE">
      <w:pPr>
        <w:pStyle w:val="afffc"/>
        <w:rPr>
          <w:sz w:val="22"/>
          <w:szCs w:val="22"/>
        </w:rPr>
      </w:pPr>
      <w:r w:rsidRPr="00A73BEE">
        <w:rPr>
          <w:sz w:val="22"/>
          <w:szCs w:val="22"/>
        </w:rPr>
        <w:t xml:space="preserve">Определение давления воздуха в баллоне шприца.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давления воздуха от его объёма </w:t>
      </w:r>
      <w:r w:rsidRPr="00A73BEE">
        <w:rPr>
          <w:sz w:val="22"/>
          <w:szCs w:val="22"/>
        </w:rPr>
        <w:br/>
        <w:t xml:space="preserve">и нагревания или охлаждения. </w:t>
      </w:r>
    </w:p>
    <w:p w:rsidR="00134744" w:rsidRPr="00A73BEE" w:rsidRDefault="00134744" w:rsidP="00A73BEE">
      <w:pPr>
        <w:pStyle w:val="afffc"/>
        <w:rPr>
          <w:sz w:val="22"/>
          <w:szCs w:val="22"/>
        </w:rPr>
      </w:pPr>
      <w:r w:rsidRPr="00A73BEE">
        <w:rPr>
          <w:sz w:val="22"/>
          <w:szCs w:val="22"/>
        </w:rPr>
        <w:t xml:space="preserve">Проверка гипотезы линейной зависимости длины столбика жидкости </w:t>
      </w:r>
      <w:r w:rsidRPr="00A73BEE">
        <w:rPr>
          <w:sz w:val="22"/>
          <w:szCs w:val="22"/>
        </w:rPr>
        <w:br/>
        <w:t xml:space="preserve">в термометрической трубке от температуры. </w:t>
      </w:r>
    </w:p>
    <w:p w:rsidR="00134744" w:rsidRPr="00A73BEE" w:rsidRDefault="00134744" w:rsidP="00A73BEE">
      <w:pPr>
        <w:pStyle w:val="afffc"/>
        <w:rPr>
          <w:sz w:val="22"/>
          <w:szCs w:val="22"/>
        </w:rPr>
      </w:pPr>
      <w:r w:rsidRPr="00A73BEE">
        <w:rPr>
          <w:sz w:val="22"/>
          <w:szCs w:val="22"/>
        </w:rPr>
        <w:t xml:space="preserve">Наблюдение изменения внутренней энергии тела в результате теплопередачи и работы внешних сил. </w:t>
      </w:r>
    </w:p>
    <w:p w:rsidR="00134744" w:rsidRPr="00A73BEE" w:rsidRDefault="00134744" w:rsidP="00A73BEE">
      <w:pPr>
        <w:pStyle w:val="afffc"/>
        <w:rPr>
          <w:sz w:val="22"/>
          <w:szCs w:val="22"/>
        </w:rPr>
      </w:pPr>
      <w:r w:rsidRPr="00A73BEE">
        <w:rPr>
          <w:sz w:val="22"/>
          <w:szCs w:val="22"/>
        </w:rPr>
        <w:t xml:space="preserve">Исследование явления теплообмена при смешивании холодной и горячей воды. </w:t>
      </w:r>
    </w:p>
    <w:p w:rsidR="00134744" w:rsidRPr="00A73BEE" w:rsidRDefault="00134744" w:rsidP="00A73BEE">
      <w:pPr>
        <w:pStyle w:val="afffc"/>
        <w:rPr>
          <w:sz w:val="22"/>
          <w:szCs w:val="22"/>
        </w:rPr>
      </w:pPr>
      <w:r w:rsidRPr="00A73BEE">
        <w:rPr>
          <w:sz w:val="22"/>
          <w:szCs w:val="22"/>
        </w:rPr>
        <w:t xml:space="preserve">Определение количества теплоты, полученного водой при теплообмене </w:t>
      </w:r>
      <w:r w:rsidRPr="00A73BEE">
        <w:rPr>
          <w:sz w:val="22"/>
          <w:szCs w:val="22"/>
        </w:rPr>
        <w:br/>
        <w:t xml:space="preserve">с нагретым металлическим цилиндром. </w:t>
      </w:r>
    </w:p>
    <w:p w:rsidR="00134744" w:rsidRPr="00A73BEE" w:rsidRDefault="00134744" w:rsidP="00A73BEE">
      <w:pPr>
        <w:pStyle w:val="afffc"/>
        <w:rPr>
          <w:sz w:val="22"/>
          <w:szCs w:val="22"/>
        </w:rPr>
      </w:pPr>
      <w:r w:rsidRPr="00A73BEE">
        <w:rPr>
          <w:sz w:val="22"/>
          <w:szCs w:val="22"/>
        </w:rPr>
        <w:t xml:space="preserve">Определение удельной теплоёмкости вещества. </w:t>
      </w:r>
    </w:p>
    <w:p w:rsidR="00134744" w:rsidRPr="00A73BEE" w:rsidRDefault="00134744" w:rsidP="00A73BEE">
      <w:pPr>
        <w:pStyle w:val="afffc"/>
        <w:rPr>
          <w:sz w:val="22"/>
          <w:szCs w:val="22"/>
        </w:rPr>
      </w:pPr>
      <w:r w:rsidRPr="00A73BEE">
        <w:rPr>
          <w:sz w:val="22"/>
          <w:szCs w:val="22"/>
        </w:rPr>
        <w:t xml:space="preserve">Исследование процесса испарения. </w:t>
      </w:r>
    </w:p>
    <w:p w:rsidR="00134744" w:rsidRPr="00A73BEE" w:rsidRDefault="00134744" w:rsidP="00A73BEE">
      <w:pPr>
        <w:pStyle w:val="afffc"/>
        <w:rPr>
          <w:sz w:val="22"/>
          <w:szCs w:val="22"/>
        </w:rPr>
      </w:pPr>
      <w:r w:rsidRPr="00A73BEE">
        <w:rPr>
          <w:sz w:val="22"/>
          <w:szCs w:val="22"/>
        </w:rPr>
        <w:t xml:space="preserve">Определение относительной влажности воздуха. </w:t>
      </w:r>
    </w:p>
    <w:p w:rsidR="00134744" w:rsidRPr="00A73BEE" w:rsidRDefault="00134744" w:rsidP="00A73BEE">
      <w:pPr>
        <w:pStyle w:val="afffc"/>
        <w:rPr>
          <w:sz w:val="22"/>
          <w:szCs w:val="22"/>
        </w:rPr>
      </w:pPr>
      <w:r w:rsidRPr="00A73BEE">
        <w:rPr>
          <w:sz w:val="22"/>
          <w:szCs w:val="22"/>
        </w:rPr>
        <w:t xml:space="preserve">Определение удельной теплоты плавления льда. </w:t>
      </w:r>
    </w:p>
    <w:p w:rsidR="00134744" w:rsidRPr="00A73BEE" w:rsidRDefault="00134744" w:rsidP="00A73BEE">
      <w:pPr>
        <w:pStyle w:val="afffc"/>
        <w:rPr>
          <w:sz w:val="22"/>
          <w:szCs w:val="22"/>
        </w:rPr>
      </w:pPr>
      <w:r w:rsidRPr="00A73BEE">
        <w:rPr>
          <w:sz w:val="22"/>
          <w:szCs w:val="22"/>
        </w:rPr>
        <w:t>Раздел 7. Электрические и магнитные явления.</w:t>
      </w:r>
    </w:p>
    <w:p w:rsidR="00134744" w:rsidRPr="00A73BEE" w:rsidRDefault="00134744" w:rsidP="00A73BEE">
      <w:pPr>
        <w:pStyle w:val="afffc"/>
        <w:rPr>
          <w:sz w:val="22"/>
          <w:szCs w:val="22"/>
        </w:rPr>
      </w:pPr>
      <w:r w:rsidRPr="00A73BEE">
        <w:rPr>
          <w:sz w:val="22"/>
          <w:szCs w:val="22"/>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A73BEE" w:rsidRDefault="00134744" w:rsidP="00A73BEE">
      <w:pPr>
        <w:pStyle w:val="afffc"/>
        <w:rPr>
          <w:sz w:val="22"/>
          <w:szCs w:val="22"/>
        </w:rPr>
      </w:pPr>
      <w:r w:rsidRPr="00A73BEE">
        <w:rPr>
          <w:sz w:val="22"/>
          <w:szCs w:val="22"/>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A73BEE" w:rsidRDefault="00134744" w:rsidP="00A73BEE">
      <w:pPr>
        <w:pStyle w:val="afffc"/>
        <w:rPr>
          <w:sz w:val="22"/>
          <w:szCs w:val="22"/>
        </w:rPr>
      </w:pPr>
      <w:r w:rsidRPr="00A73BEE">
        <w:rPr>
          <w:sz w:val="22"/>
          <w:szCs w:val="22"/>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A73BEE" w:rsidRDefault="00134744" w:rsidP="00A73BEE">
      <w:pPr>
        <w:pStyle w:val="afffc"/>
        <w:rPr>
          <w:sz w:val="22"/>
          <w:szCs w:val="22"/>
        </w:rPr>
      </w:pPr>
      <w:r w:rsidRPr="00A73BEE">
        <w:rPr>
          <w:sz w:val="22"/>
          <w:szCs w:val="22"/>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A73BEE" w:rsidRDefault="00134744" w:rsidP="00A73BEE">
      <w:pPr>
        <w:pStyle w:val="afffc"/>
        <w:rPr>
          <w:sz w:val="22"/>
          <w:szCs w:val="22"/>
        </w:rPr>
      </w:pPr>
      <w:r w:rsidRPr="00A73BEE">
        <w:rPr>
          <w:sz w:val="22"/>
          <w:szCs w:val="22"/>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A73BEE" w:rsidRDefault="00134744" w:rsidP="00A73BEE">
      <w:pPr>
        <w:pStyle w:val="afffc"/>
        <w:rPr>
          <w:sz w:val="22"/>
          <w:szCs w:val="22"/>
        </w:rPr>
      </w:pPr>
      <w:r w:rsidRPr="00A73BEE">
        <w:rPr>
          <w:sz w:val="22"/>
          <w:szCs w:val="22"/>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A73BEE" w:rsidRDefault="00134744" w:rsidP="00A73BEE">
      <w:pPr>
        <w:pStyle w:val="afffc"/>
        <w:rPr>
          <w:sz w:val="22"/>
          <w:szCs w:val="22"/>
        </w:rPr>
      </w:pPr>
      <w:r w:rsidRPr="00A73BEE">
        <w:rPr>
          <w:sz w:val="22"/>
          <w:szCs w:val="22"/>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A73BEE" w:rsidRDefault="00134744" w:rsidP="00A73BEE">
      <w:pPr>
        <w:pStyle w:val="afffc"/>
        <w:rPr>
          <w:sz w:val="22"/>
          <w:szCs w:val="22"/>
        </w:rPr>
      </w:pPr>
      <w:r w:rsidRPr="00A73BEE">
        <w:rPr>
          <w:sz w:val="22"/>
          <w:szCs w:val="22"/>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A73BEE">
        <w:rPr>
          <w:sz w:val="22"/>
          <w:szCs w:val="22"/>
        </w:rPr>
        <w:br/>
        <w:t xml:space="preserve">на возобновляемых источниках энергии.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 xml:space="preserve">Электризация тел. </w:t>
      </w:r>
    </w:p>
    <w:p w:rsidR="00134744" w:rsidRPr="00A73BEE" w:rsidRDefault="00134744" w:rsidP="00A73BEE">
      <w:pPr>
        <w:pStyle w:val="afffc"/>
        <w:rPr>
          <w:sz w:val="22"/>
          <w:szCs w:val="22"/>
        </w:rPr>
      </w:pPr>
      <w:r w:rsidRPr="00A73BEE">
        <w:rPr>
          <w:sz w:val="22"/>
          <w:szCs w:val="22"/>
        </w:rPr>
        <w:t xml:space="preserve">Два рода электрических зарядов и взаимодействие заряженных тел. </w:t>
      </w:r>
    </w:p>
    <w:p w:rsidR="00134744" w:rsidRPr="00A73BEE" w:rsidRDefault="00134744" w:rsidP="00A73BEE">
      <w:pPr>
        <w:pStyle w:val="afffc"/>
        <w:rPr>
          <w:sz w:val="22"/>
          <w:szCs w:val="22"/>
        </w:rPr>
      </w:pPr>
      <w:r w:rsidRPr="00A73BEE">
        <w:rPr>
          <w:sz w:val="22"/>
          <w:szCs w:val="22"/>
        </w:rPr>
        <w:t xml:space="preserve">Устройство и действие электроскопа. </w:t>
      </w:r>
    </w:p>
    <w:p w:rsidR="00134744" w:rsidRPr="00A73BEE" w:rsidRDefault="00134744" w:rsidP="00A73BEE">
      <w:pPr>
        <w:pStyle w:val="afffc"/>
        <w:rPr>
          <w:sz w:val="22"/>
          <w:szCs w:val="22"/>
        </w:rPr>
      </w:pPr>
      <w:r w:rsidRPr="00A73BEE">
        <w:rPr>
          <w:sz w:val="22"/>
          <w:szCs w:val="22"/>
        </w:rPr>
        <w:t xml:space="preserve">Электростатическая индукция. </w:t>
      </w:r>
    </w:p>
    <w:p w:rsidR="00134744" w:rsidRPr="00A73BEE" w:rsidRDefault="00134744" w:rsidP="00A73BEE">
      <w:pPr>
        <w:pStyle w:val="afffc"/>
        <w:rPr>
          <w:sz w:val="22"/>
          <w:szCs w:val="22"/>
        </w:rPr>
      </w:pPr>
      <w:r w:rsidRPr="00A73BEE">
        <w:rPr>
          <w:sz w:val="22"/>
          <w:szCs w:val="22"/>
        </w:rPr>
        <w:t>Закон сохранения электрических зарядов.</w:t>
      </w:r>
    </w:p>
    <w:p w:rsidR="00134744" w:rsidRPr="00A73BEE" w:rsidRDefault="00134744" w:rsidP="00A73BEE">
      <w:pPr>
        <w:pStyle w:val="afffc"/>
        <w:rPr>
          <w:sz w:val="22"/>
          <w:szCs w:val="22"/>
        </w:rPr>
      </w:pPr>
      <w:r w:rsidRPr="00A73BEE">
        <w:rPr>
          <w:sz w:val="22"/>
          <w:szCs w:val="22"/>
        </w:rPr>
        <w:t xml:space="preserve">Проводники и диэлектрики. </w:t>
      </w:r>
    </w:p>
    <w:p w:rsidR="00134744" w:rsidRPr="00A73BEE" w:rsidRDefault="00134744" w:rsidP="00A73BEE">
      <w:pPr>
        <w:pStyle w:val="afffc"/>
        <w:rPr>
          <w:sz w:val="22"/>
          <w:szCs w:val="22"/>
        </w:rPr>
      </w:pPr>
      <w:r w:rsidRPr="00A73BEE">
        <w:rPr>
          <w:sz w:val="22"/>
          <w:szCs w:val="22"/>
        </w:rPr>
        <w:t xml:space="preserve">Моделирование силовых линий электрического поля. </w:t>
      </w:r>
    </w:p>
    <w:p w:rsidR="00134744" w:rsidRPr="00A73BEE" w:rsidRDefault="00134744" w:rsidP="00A73BEE">
      <w:pPr>
        <w:pStyle w:val="afffc"/>
        <w:rPr>
          <w:sz w:val="22"/>
          <w:szCs w:val="22"/>
        </w:rPr>
      </w:pPr>
      <w:r w:rsidRPr="00A73BEE">
        <w:rPr>
          <w:sz w:val="22"/>
          <w:szCs w:val="22"/>
        </w:rPr>
        <w:t xml:space="preserve">Источники постоянного тока. </w:t>
      </w:r>
    </w:p>
    <w:p w:rsidR="00134744" w:rsidRPr="00A73BEE" w:rsidRDefault="00134744" w:rsidP="00A73BEE">
      <w:pPr>
        <w:pStyle w:val="afffc"/>
        <w:rPr>
          <w:sz w:val="22"/>
          <w:szCs w:val="22"/>
        </w:rPr>
      </w:pPr>
      <w:r w:rsidRPr="00A73BEE">
        <w:rPr>
          <w:sz w:val="22"/>
          <w:szCs w:val="22"/>
        </w:rPr>
        <w:t>Действия электрического тока.</w:t>
      </w:r>
    </w:p>
    <w:p w:rsidR="00134744" w:rsidRPr="00A73BEE" w:rsidRDefault="00134744" w:rsidP="00A73BEE">
      <w:pPr>
        <w:pStyle w:val="afffc"/>
        <w:rPr>
          <w:sz w:val="22"/>
          <w:szCs w:val="22"/>
        </w:rPr>
      </w:pPr>
      <w:r w:rsidRPr="00A73BEE">
        <w:rPr>
          <w:sz w:val="22"/>
          <w:szCs w:val="22"/>
        </w:rPr>
        <w:t>Электрический ток в жидкости.</w:t>
      </w:r>
    </w:p>
    <w:p w:rsidR="00134744" w:rsidRPr="00A73BEE" w:rsidRDefault="00134744" w:rsidP="00A73BEE">
      <w:pPr>
        <w:pStyle w:val="afffc"/>
        <w:rPr>
          <w:sz w:val="22"/>
          <w:szCs w:val="22"/>
        </w:rPr>
      </w:pPr>
      <w:r w:rsidRPr="00A73BEE">
        <w:rPr>
          <w:sz w:val="22"/>
          <w:szCs w:val="22"/>
        </w:rPr>
        <w:t xml:space="preserve">Газовый разряд. </w:t>
      </w:r>
    </w:p>
    <w:p w:rsidR="00134744" w:rsidRPr="00A73BEE" w:rsidRDefault="00134744" w:rsidP="00A73BEE">
      <w:pPr>
        <w:pStyle w:val="afffc"/>
        <w:rPr>
          <w:sz w:val="22"/>
          <w:szCs w:val="22"/>
        </w:rPr>
      </w:pPr>
      <w:r w:rsidRPr="00A73BEE">
        <w:rPr>
          <w:sz w:val="22"/>
          <w:szCs w:val="22"/>
        </w:rPr>
        <w:lastRenderedPageBreak/>
        <w:t xml:space="preserve">Измерение силы тока амперметром. </w:t>
      </w:r>
    </w:p>
    <w:p w:rsidR="00134744" w:rsidRPr="00A73BEE" w:rsidRDefault="00134744" w:rsidP="00A73BEE">
      <w:pPr>
        <w:pStyle w:val="afffc"/>
        <w:rPr>
          <w:sz w:val="22"/>
          <w:szCs w:val="22"/>
        </w:rPr>
      </w:pPr>
      <w:r w:rsidRPr="00A73BEE">
        <w:rPr>
          <w:sz w:val="22"/>
          <w:szCs w:val="22"/>
        </w:rPr>
        <w:t xml:space="preserve">Измерение электрического напряжения вольтметром. </w:t>
      </w:r>
    </w:p>
    <w:p w:rsidR="00134744" w:rsidRPr="00A73BEE" w:rsidRDefault="00134744" w:rsidP="00A73BEE">
      <w:pPr>
        <w:pStyle w:val="afffc"/>
        <w:rPr>
          <w:sz w:val="22"/>
          <w:szCs w:val="22"/>
        </w:rPr>
      </w:pPr>
      <w:r w:rsidRPr="00A73BEE">
        <w:rPr>
          <w:sz w:val="22"/>
          <w:szCs w:val="22"/>
        </w:rPr>
        <w:t xml:space="preserve">Реостат и магазин сопротивлений. </w:t>
      </w:r>
    </w:p>
    <w:p w:rsidR="00134744" w:rsidRPr="00A73BEE" w:rsidRDefault="00134744" w:rsidP="00A73BEE">
      <w:pPr>
        <w:pStyle w:val="afffc"/>
        <w:rPr>
          <w:sz w:val="22"/>
          <w:szCs w:val="22"/>
        </w:rPr>
      </w:pPr>
      <w:r w:rsidRPr="00A73BEE">
        <w:rPr>
          <w:sz w:val="22"/>
          <w:szCs w:val="22"/>
        </w:rPr>
        <w:t xml:space="preserve">Взаимодействие постоянных магнитов. </w:t>
      </w:r>
    </w:p>
    <w:p w:rsidR="00134744" w:rsidRPr="00A73BEE" w:rsidRDefault="00134744" w:rsidP="00A73BEE">
      <w:pPr>
        <w:pStyle w:val="afffc"/>
        <w:rPr>
          <w:sz w:val="22"/>
          <w:szCs w:val="22"/>
        </w:rPr>
      </w:pPr>
      <w:r w:rsidRPr="00A73BEE">
        <w:rPr>
          <w:sz w:val="22"/>
          <w:szCs w:val="22"/>
        </w:rPr>
        <w:t>Моделирование невозможности разделения полюсов магнита.</w:t>
      </w:r>
    </w:p>
    <w:p w:rsidR="00134744" w:rsidRPr="00A73BEE" w:rsidRDefault="00134744" w:rsidP="00A73BEE">
      <w:pPr>
        <w:pStyle w:val="afffc"/>
        <w:rPr>
          <w:sz w:val="22"/>
          <w:szCs w:val="22"/>
        </w:rPr>
      </w:pPr>
      <w:r w:rsidRPr="00A73BEE">
        <w:rPr>
          <w:sz w:val="22"/>
          <w:szCs w:val="22"/>
        </w:rPr>
        <w:t xml:space="preserve">Моделирование магнитных полей постоянных магнитов. </w:t>
      </w:r>
    </w:p>
    <w:p w:rsidR="00134744" w:rsidRPr="00A73BEE" w:rsidRDefault="00134744" w:rsidP="00A73BEE">
      <w:pPr>
        <w:pStyle w:val="afffc"/>
        <w:rPr>
          <w:sz w:val="22"/>
          <w:szCs w:val="22"/>
        </w:rPr>
      </w:pPr>
      <w:r w:rsidRPr="00A73BEE">
        <w:rPr>
          <w:sz w:val="22"/>
          <w:szCs w:val="22"/>
        </w:rPr>
        <w:t xml:space="preserve">Опыт Эрстеда. </w:t>
      </w:r>
    </w:p>
    <w:p w:rsidR="00134744" w:rsidRPr="00A73BEE" w:rsidRDefault="00134744" w:rsidP="00A73BEE">
      <w:pPr>
        <w:pStyle w:val="afffc"/>
        <w:rPr>
          <w:sz w:val="22"/>
          <w:szCs w:val="22"/>
        </w:rPr>
      </w:pPr>
      <w:r w:rsidRPr="00A73BEE">
        <w:rPr>
          <w:sz w:val="22"/>
          <w:szCs w:val="22"/>
        </w:rPr>
        <w:t xml:space="preserve">Магнитное поле тока. Электромагнит. </w:t>
      </w:r>
    </w:p>
    <w:p w:rsidR="00134744" w:rsidRPr="00A73BEE" w:rsidRDefault="00134744" w:rsidP="00A73BEE">
      <w:pPr>
        <w:pStyle w:val="afffc"/>
        <w:rPr>
          <w:sz w:val="22"/>
          <w:szCs w:val="22"/>
        </w:rPr>
      </w:pPr>
      <w:r w:rsidRPr="00A73BEE">
        <w:rPr>
          <w:sz w:val="22"/>
          <w:szCs w:val="22"/>
        </w:rPr>
        <w:t xml:space="preserve">Действие магнитного поля на проводник с током. </w:t>
      </w:r>
    </w:p>
    <w:p w:rsidR="00134744" w:rsidRPr="00A73BEE" w:rsidRDefault="00134744" w:rsidP="00A73BEE">
      <w:pPr>
        <w:pStyle w:val="afffc"/>
        <w:rPr>
          <w:sz w:val="22"/>
          <w:szCs w:val="22"/>
        </w:rPr>
      </w:pPr>
      <w:r w:rsidRPr="00A73BEE">
        <w:rPr>
          <w:sz w:val="22"/>
          <w:szCs w:val="22"/>
        </w:rPr>
        <w:t xml:space="preserve">Электродвигатель постоянного тока. </w:t>
      </w:r>
    </w:p>
    <w:p w:rsidR="00134744" w:rsidRPr="00A73BEE" w:rsidRDefault="00134744" w:rsidP="00A73BEE">
      <w:pPr>
        <w:pStyle w:val="afffc"/>
        <w:rPr>
          <w:sz w:val="22"/>
          <w:szCs w:val="22"/>
        </w:rPr>
      </w:pPr>
      <w:r w:rsidRPr="00A73BEE">
        <w:rPr>
          <w:sz w:val="22"/>
          <w:szCs w:val="22"/>
        </w:rPr>
        <w:t>Исследование явления электромагнитной индукции.</w:t>
      </w:r>
    </w:p>
    <w:p w:rsidR="00134744" w:rsidRPr="00A73BEE" w:rsidRDefault="00134744" w:rsidP="00A73BEE">
      <w:pPr>
        <w:pStyle w:val="afffc"/>
        <w:rPr>
          <w:sz w:val="22"/>
          <w:szCs w:val="22"/>
        </w:rPr>
      </w:pPr>
      <w:r w:rsidRPr="00A73BEE">
        <w:rPr>
          <w:sz w:val="22"/>
          <w:szCs w:val="22"/>
        </w:rPr>
        <w:t xml:space="preserve">Опыты Фарадея. </w:t>
      </w:r>
    </w:p>
    <w:p w:rsidR="00134744" w:rsidRPr="00A73BEE" w:rsidRDefault="00134744" w:rsidP="00A73BEE">
      <w:pPr>
        <w:pStyle w:val="afffc"/>
        <w:rPr>
          <w:sz w:val="22"/>
          <w:szCs w:val="22"/>
        </w:rPr>
      </w:pPr>
      <w:r w:rsidRPr="00A73BEE">
        <w:rPr>
          <w:sz w:val="22"/>
          <w:szCs w:val="22"/>
        </w:rPr>
        <w:t xml:space="preserve">Зависимость направления индукционного тока от условий его возникновения. </w:t>
      </w:r>
    </w:p>
    <w:p w:rsidR="00134744" w:rsidRPr="00A73BEE" w:rsidRDefault="00134744" w:rsidP="00A73BEE">
      <w:pPr>
        <w:pStyle w:val="afffc"/>
        <w:rPr>
          <w:sz w:val="22"/>
          <w:szCs w:val="22"/>
        </w:rPr>
      </w:pPr>
      <w:r w:rsidRPr="00A73BEE">
        <w:rPr>
          <w:sz w:val="22"/>
          <w:szCs w:val="22"/>
        </w:rPr>
        <w:t xml:space="preserve">Электрогенератор постоянного тока.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Опыты по наблюдению электризации тел индукцией и при соприкосновении. </w:t>
      </w:r>
    </w:p>
    <w:p w:rsidR="00134744" w:rsidRPr="00A73BEE" w:rsidRDefault="00134744" w:rsidP="00A73BEE">
      <w:pPr>
        <w:pStyle w:val="afffc"/>
        <w:rPr>
          <w:sz w:val="22"/>
          <w:szCs w:val="22"/>
        </w:rPr>
      </w:pPr>
      <w:r w:rsidRPr="00A73BEE">
        <w:rPr>
          <w:sz w:val="22"/>
          <w:szCs w:val="22"/>
        </w:rPr>
        <w:t xml:space="preserve">Исследование действия электрического поля на проводники и диэлектрики. </w:t>
      </w:r>
    </w:p>
    <w:p w:rsidR="00134744" w:rsidRPr="00A73BEE" w:rsidRDefault="00134744" w:rsidP="00A73BEE">
      <w:pPr>
        <w:pStyle w:val="afffc"/>
        <w:rPr>
          <w:sz w:val="22"/>
          <w:szCs w:val="22"/>
        </w:rPr>
      </w:pPr>
      <w:r w:rsidRPr="00A73BEE">
        <w:rPr>
          <w:sz w:val="22"/>
          <w:szCs w:val="22"/>
        </w:rPr>
        <w:t xml:space="preserve">Сборка и проверка работы электрической цепи постоянного тока. </w:t>
      </w:r>
    </w:p>
    <w:p w:rsidR="00134744" w:rsidRPr="00A73BEE" w:rsidRDefault="00134744" w:rsidP="00A73BEE">
      <w:pPr>
        <w:pStyle w:val="afffc"/>
        <w:rPr>
          <w:sz w:val="22"/>
          <w:szCs w:val="22"/>
        </w:rPr>
      </w:pPr>
      <w:r w:rsidRPr="00A73BEE">
        <w:rPr>
          <w:sz w:val="22"/>
          <w:szCs w:val="22"/>
        </w:rPr>
        <w:t xml:space="preserve">Измерение и регулирование силы тока. </w:t>
      </w:r>
    </w:p>
    <w:p w:rsidR="00134744" w:rsidRPr="00A73BEE" w:rsidRDefault="00134744" w:rsidP="00A73BEE">
      <w:pPr>
        <w:pStyle w:val="afffc"/>
        <w:rPr>
          <w:sz w:val="22"/>
          <w:szCs w:val="22"/>
        </w:rPr>
      </w:pPr>
      <w:r w:rsidRPr="00A73BEE">
        <w:rPr>
          <w:sz w:val="22"/>
          <w:szCs w:val="22"/>
        </w:rPr>
        <w:t xml:space="preserve">Измерение и регулирование напряжения. </w:t>
      </w:r>
    </w:p>
    <w:p w:rsidR="00134744" w:rsidRPr="00A73BEE" w:rsidRDefault="00134744" w:rsidP="00A73BEE">
      <w:pPr>
        <w:pStyle w:val="afffc"/>
        <w:rPr>
          <w:sz w:val="22"/>
          <w:szCs w:val="22"/>
        </w:rPr>
      </w:pPr>
      <w:r w:rsidRPr="00A73BEE">
        <w:rPr>
          <w:sz w:val="22"/>
          <w:szCs w:val="22"/>
        </w:rPr>
        <w:t xml:space="preserve">Исследование зависимости силы тока, идущего через резистор, </w:t>
      </w:r>
      <w:r w:rsidRPr="00A73BEE">
        <w:rPr>
          <w:sz w:val="22"/>
          <w:szCs w:val="22"/>
        </w:rPr>
        <w:br/>
        <w:t xml:space="preserve">от сопротивления резистора и напряжения на резисторе.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A73BEE" w:rsidRDefault="00134744" w:rsidP="00A73BEE">
      <w:pPr>
        <w:pStyle w:val="afffc"/>
        <w:rPr>
          <w:sz w:val="22"/>
          <w:szCs w:val="22"/>
        </w:rPr>
      </w:pPr>
      <w:r w:rsidRPr="00A73BEE">
        <w:rPr>
          <w:sz w:val="22"/>
          <w:szCs w:val="22"/>
        </w:rPr>
        <w:t xml:space="preserve">Проверка правила сложения напряжений при последовательном соединении двух резисторов. </w:t>
      </w:r>
    </w:p>
    <w:p w:rsidR="00134744" w:rsidRPr="00A73BEE" w:rsidRDefault="00134744" w:rsidP="00A73BEE">
      <w:pPr>
        <w:pStyle w:val="afffc"/>
        <w:rPr>
          <w:sz w:val="22"/>
          <w:szCs w:val="22"/>
        </w:rPr>
      </w:pPr>
      <w:r w:rsidRPr="00A73BEE">
        <w:rPr>
          <w:sz w:val="22"/>
          <w:szCs w:val="22"/>
        </w:rPr>
        <w:t xml:space="preserve">Проверка правила для силы тока при параллельном соединении резисторов. </w:t>
      </w:r>
    </w:p>
    <w:p w:rsidR="00134744" w:rsidRPr="00A73BEE" w:rsidRDefault="00134744" w:rsidP="00A73BEE">
      <w:pPr>
        <w:pStyle w:val="afffc"/>
        <w:rPr>
          <w:sz w:val="22"/>
          <w:szCs w:val="22"/>
        </w:rPr>
      </w:pPr>
      <w:r w:rsidRPr="00A73BEE">
        <w:rPr>
          <w:sz w:val="22"/>
          <w:szCs w:val="22"/>
        </w:rPr>
        <w:t xml:space="preserve">Определение работы электрического тока, идущего через резистор. </w:t>
      </w:r>
    </w:p>
    <w:p w:rsidR="00134744" w:rsidRPr="00A73BEE" w:rsidRDefault="00134744" w:rsidP="00A73BEE">
      <w:pPr>
        <w:pStyle w:val="afffc"/>
        <w:rPr>
          <w:sz w:val="22"/>
          <w:szCs w:val="22"/>
        </w:rPr>
      </w:pPr>
      <w:r w:rsidRPr="00A73BEE">
        <w:rPr>
          <w:sz w:val="22"/>
          <w:szCs w:val="22"/>
        </w:rPr>
        <w:t xml:space="preserve">Определение мощности электрического тока, выделяемой на резисторе. </w:t>
      </w:r>
    </w:p>
    <w:p w:rsidR="00134744" w:rsidRPr="00A73BEE" w:rsidRDefault="00134744" w:rsidP="00A73BEE">
      <w:pPr>
        <w:pStyle w:val="afffc"/>
        <w:rPr>
          <w:sz w:val="22"/>
          <w:szCs w:val="22"/>
        </w:rPr>
      </w:pPr>
      <w:r w:rsidRPr="00A73BEE">
        <w:rPr>
          <w:sz w:val="22"/>
          <w:szCs w:val="22"/>
        </w:rPr>
        <w:t xml:space="preserve">Исследование зависимости силы тока, идущего через лампочку, </w:t>
      </w:r>
      <w:r w:rsidRPr="00A73BEE">
        <w:rPr>
          <w:sz w:val="22"/>
          <w:szCs w:val="22"/>
        </w:rPr>
        <w:br/>
        <w:t xml:space="preserve">от напряжения на ней. </w:t>
      </w:r>
    </w:p>
    <w:p w:rsidR="00134744" w:rsidRPr="00A73BEE" w:rsidRDefault="00134744" w:rsidP="00A73BEE">
      <w:pPr>
        <w:pStyle w:val="afffc"/>
        <w:rPr>
          <w:sz w:val="22"/>
          <w:szCs w:val="22"/>
        </w:rPr>
      </w:pPr>
      <w:r w:rsidRPr="00A73BEE">
        <w:rPr>
          <w:sz w:val="22"/>
          <w:szCs w:val="22"/>
        </w:rPr>
        <w:t xml:space="preserve">Определение КПД нагревателя. </w:t>
      </w:r>
    </w:p>
    <w:p w:rsidR="00134744" w:rsidRPr="00A73BEE" w:rsidRDefault="00134744" w:rsidP="00A73BEE">
      <w:pPr>
        <w:pStyle w:val="afffc"/>
        <w:rPr>
          <w:sz w:val="22"/>
          <w:szCs w:val="22"/>
        </w:rPr>
      </w:pPr>
      <w:r w:rsidRPr="00A73BEE">
        <w:rPr>
          <w:sz w:val="22"/>
          <w:szCs w:val="22"/>
        </w:rPr>
        <w:t xml:space="preserve">Исследование магнитного взаимодействия постоянных магнитов. </w:t>
      </w:r>
    </w:p>
    <w:p w:rsidR="00134744" w:rsidRPr="00A73BEE" w:rsidRDefault="00134744" w:rsidP="00A73BEE">
      <w:pPr>
        <w:pStyle w:val="afffc"/>
        <w:rPr>
          <w:sz w:val="22"/>
          <w:szCs w:val="22"/>
        </w:rPr>
      </w:pPr>
      <w:r w:rsidRPr="00A73BEE">
        <w:rPr>
          <w:sz w:val="22"/>
          <w:szCs w:val="22"/>
        </w:rPr>
        <w:t xml:space="preserve">Изучение магнитного поля постоянных магнитов при их объединении </w:t>
      </w:r>
      <w:r w:rsidRPr="00A73BEE">
        <w:rPr>
          <w:sz w:val="22"/>
          <w:szCs w:val="22"/>
        </w:rPr>
        <w:br/>
        <w:t xml:space="preserve">и разделении. </w:t>
      </w:r>
    </w:p>
    <w:p w:rsidR="00134744" w:rsidRPr="00A73BEE" w:rsidRDefault="00134744" w:rsidP="00A73BEE">
      <w:pPr>
        <w:pStyle w:val="afffc"/>
        <w:rPr>
          <w:sz w:val="22"/>
          <w:szCs w:val="22"/>
        </w:rPr>
      </w:pPr>
      <w:r w:rsidRPr="00A73BEE">
        <w:rPr>
          <w:sz w:val="22"/>
          <w:szCs w:val="22"/>
        </w:rPr>
        <w:t xml:space="preserve">Исследование действия электрического тока на магнитную стрелку.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силы взаимодействия катушки </w:t>
      </w:r>
      <w:r w:rsidRPr="00A73BEE">
        <w:rPr>
          <w:sz w:val="22"/>
          <w:szCs w:val="22"/>
        </w:rPr>
        <w:br/>
        <w:t xml:space="preserve">с током и магнита от силы тока и направления тока в катушке. </w:t>
      </w:r>
    </w:p>
    <w:p w:rsidR="00134744" w:rsidRPr="00A73BEE" w:rsidRDefault="00134744" w:rsidP="00A73BEE">
      <w:pPr>
        <w:pStyle w:val="afffc"/>
        <w:rPr>
          <w:sz w:val="22"/>
          <w:szCs w:val="22"/>
        </w:rPr>
      </w:pPr>
      <w:r w:rsidRPr="00A73BEE">
        <w:rPr>
          <w:sz w:val="22"/>
          <w:szCs w:val="22"/>
        </w:rPr>
        <w:t xml:space="preserve">Изучение действия магнитного поля на проводник с током. </w:t>
      </w:r>
    </w:p>
    <w:p w:rsidR="00134744" w:rsidRPr="00A73BEE" w:rsidRDefault="00134744" w:rsidP="00A73BEE">
      <w:pPr>
        <w:pStyle w:val="afffc"/>
        <w:rPr>
          <w:sz w:val="22"/>
          <w:szCs w:val="22"/>
        </w:rPr>
      </w:pPr>
      <w:r w:rsidRPr="00A73BEE">
        <w:rPr>
          <w:sz w:val="22"/>
          <w:szCs w:val="22"/>
        </w:rPr>
        <w:t xml:space="preserve">Конструирование и изучение работы электродвигателя. </w:t>
      </w:r>
    </w:p>
    <w:p w:rsidR="00134744" w:rsidRPr="00A73BEE" w:rsidRDefault="00134744" w:rsidP="00A73BEE">
      <w:pPr>
        <w:pStyle w:val="afffc"/>
        <w:rPr>
          <w:sz w:val="22"/>
          <w:szCs w:val="22"/>
        </w:rPr>
      </w:pPr>
      <w:r w:rsidRPr="00A73BEE">
        <w:rPr>
          <w:sz w:val="22"/>
          <w:szCs w:val="22"/>
        </w:rPr>
        <w:t xml:space="preserve">Измерение КПД электродвигательной установки. </w:t>
      </w:r>
    </w:p>
    <w:p w:rsidR="00134744" w:rsidRPr="00A73BEE" w:rsidRDefault="00134744" w:rsidP="00A73BEE">
      <w:pPr>
        <w:pStyle w:val="afffc"/>
        <w:rPr>
          <w:sz w:val="22"/>
          <w:szCs w:val="22"/>
        </w:rPr>
      </w:pPr>
      <w:r w:rsidRPr="00A73BEE">
        <w:rPr>
          <w:sz w:val="22"/>
          <w:szCs w:val="22"/>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A73BEE" w:rsidRDefault="00134744" w:rsidP="00A73BEE">
      <w:pPr>
        <w:pStyle w:val="afffc"/>
        <w:rPr>
          <w:sz w:val="22"/>
          <w:szCs w:val="22"/>
        </w:rPr>
      </w:pPr>
      <w:r w:rsidRPr="00A73BEE">
        <w:rPr>
          <w:sz w:val="22"/>
          <w:szCs w:val="22"/>
        </w:rPr>
        <w:t>Содержание обучения в 9 классе.</w:t>
      </w:r>
    </w:p>
    <w:p w:rsidR="00134744" w:rsidRPr="00A73BEE" w:rsidRDefault="00134744" w:rsidP="00A73BEE">
      <w:pPr>
        <w:pStyle w:val="afffc"/>
        <w:rPr>
          <w:sz w:val="22"/>
          <w:szCs w:val="22"/>
        </w:rPr>
      </w:pPr>
      <w:r w:rsidRPr="00A73BEE">
        <w:rPr>
          <w:sz w:val="22"/>
          <w:szCs w:val="22"/>
        </w:rPr>
        <w:t>Раздел 8. Механические явления.</w:t>
      </w:r>
    </w:p>
    <w:p w:rsidR="00134744" w:rsidRPr="00A73BEE" w:rsidRDefault="00134744" w:rsidP="00A73BEE">
      <w:pPr>
        <w:pStyle w:val="afffc"/>
        <w:rPr>
          <w:sz w:val="22"/>
          <w:szCs w:val="22"/>
        </w:rPr>
      </w:pPr>
      <w:r w:rsidRPr="00A73BEE">
        <w:rPr>
          <w:sz w:val="22"/>
          <w:szCs w:val="22"/>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A73BEE">
        <w:rPr>
          <w:sz w:val="22"/>
          <w:szCs w:val="22"/>
        </w:rPr>
        <w:br/>
        <w:t xml:space="preserve">при неравномерном движении. </w:t>
      </w:r>
    </w:p>
    <w:p w:rsidR="00134744" w:rsidRPr="00A73BEE" w:rsidRDefault="00134744" w:rsidP="00A73BEE">
      <w:pPr>
        <w:pStyle w:val="afffc"/>
        <w:rPr>
          <w:sz w:val="22"/>
          <w:szCs w:val="22"/>
        </w:rPr>
      </w:pPr>
      <w:r w:rsidRPr="00A73BEE">
        <w:rPr>
          <w:sz w:val="22"/>
          <w:szCs w:val="22"/>
        </w:rPr>
        <w:t xml:space="preserve">Ускорение. Равноускоренное прямолинейное движение. Свободное падение. Опыты Галилея. </w:t>
      </w:r>
    </w:p>
    <w:p w:rsidR="00134744" w:rsidRPr="00A73BEE" w:rsidRDefault="00134744" w:rsidP="00A73BEE">
      <w:pPr>
        <w:pStyle w:val="afffc"/>
        <w:rPr>
          <w:sz w:val="22"/>
          <w:szCs w:val="22"/>
        </w:rPr>
      </w:pPr>
      <w:r w:rsidRPr="00A73BEE">
        <w:rPr>
          <w:sz w:val="22"/>
          <w:szCs w:val="22"/>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A73BEE" w:rsidRDefault="00134744" w:rsidP="00A73BEE">
      <w:pPr>
        <w:pStyle w:val="afffc"/>
        <w:rPr>
          <w:sz w:val="22"/>
          <w:szCs w:val="22"/>
        </w:rPr>
      </w:pPr>
      <w:r w:rsidRPr="00A73BEE">
        <w:rPr>
          <w:sz w:val="22"/>
          <w:szCs w:val="22"/>
        </w:rPr>
        <w:t xml:space="preserve">Первый закон Ньютона. Второй закон Ньютона. Третий закон Ньютона. Принцип суперпозиции сил. </w:t>
      </w:r>
    </w:p>
    <w:p w:rsidR="00134744" w:rsidRPr="00A73BEE" w:rsidRDefault="00134744" w:rsidP="00A73BEE">
      <w:pPr>
        <w:pStyle w:val="afffc"/>
        <w:rPr>
          <w:sz w:val="22"/>
          <w:szCs w:val="22"/>
        </w:rPr>
      </w:pPr>
      <w:r w:rsidRPr="00A73BEE">
        <w:rPr>
          <w:sz w:val="22"/>
          <w:szCs w:val="22"/>
        </w:rPr>
        <w:t xml:space="preserve">Сила упругости. Закон Гука. Сила трения: сила трения скольжения, сила трения покоя, другие виды трения. </w:t>
      </w:r>
    </w:p>
    <w:p w:rsidR="00134744" w:rsidRPr="00A73BEE" w:rsidRDefault="00134744" w:rsidP="00A73BEE">
      <w:pPr>
        <w:pStyle w:val="afffc"/>
        <w:rPr>
          <w:sz w:val="22"/>
          <w:szCs w:val="22"/>
        </w:rPr>
      </w:pPr>
      <w:r w:rsidRPr="00A73BEE">
        <w:rPr>
          <w:sz w:val="22"/>
          <w:szCs w:val="22"/>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A73BEE" w:rsidRDefault="00134744" w:rsidP="00A73BEE">
      <w:pPr>
        <w:pStyle w:val="afffc"/>
        <w:rPr>
          <w:sz w:val="22"/>
          <w:szCs w:val="22"/>
        </w:rPr>
      </w:pPr>
      <w:r w:rsidRPr="00A73BEE">
        <w:rPr>
          <w:sz w:val="22"/>
          <w:szCs w:val="22"/>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A73BEE" w:rsidRDefault="00134744" w:rsidP="00A73BEE">
      <w:pPr>
        <w:pStyle w:val="afffc"/>
        <w:rPr>
          <w:sz w:val="22"/>
          <w:szCs w:val="22"/>
        </w:rPr>
      </w:pPr>
      <w:r w:rsidRPr="00A73BEE">
        <w:rPr>
          <w:sz w:val="22"/>
          <w:szCs w:val="22"/>
        </w:rPr>
        <w:t xml:space="preserve">Импульс тела. Изменение импульса. Импульс силы. Закон сохранения импульса. Реактивное движение (МС). </w:t>
      </w:r>
    </w:p>
    <w:p w:rsidR="00134744" w:rsidRPr="00A73BEE" w:rsidRDefault="00134744" w:rsidP="00A73BEE">
      <w:pPr>
        <w:pStyle w:val="afffc"/>
        <w:rPr>
          <w:sz w:val="22"/>
          <w:szCs w:val="22"/>
        </w:rPr>
      </w:pPr>
      <w:r w:rsidRPr="00A73BEE">
        <w:rPr>
          <w:sz w:val="22"/>
          <w:szCs w:val="22"/>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A73BEE">
        <w:rPr>
          <w:sz w:val="22"/>
          <w:szCs w:val="22"/>
        </w:rPr>
        <w:br/>
        <w:t xml:space="preserve">о кинетической энергии. Закон сохранения механической энергии.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Наблюдение механического движения тела относительно разных тел отсчёта.</w:t>
      </w:r>
    </w:p>
    <w:p w:rsidR="00134744" w:rsidRPr="00A73BEE" w:rsidRDefault="00134744" w:rsidP="00A73BEE">
      <w:pPr>
        <w:pStyle w:val="afffc"/>
        <w:rPr>
          <w:sz w:val="22"/>
          <w:szCs w:val="22"/>
        </w:rPr>
      </w:pPr>
      <w:r w:rsidRPr="00A73BEE">
        <w:rPr>
          <w:sz w:val="22"/>
          <w:szCs w:val="22"/>
        </w:rPr>
        <w:t>Сравнение путей и траекторий движения одного и того же тела относительно разных тел отсчёта.</w:t>
      </w:r>
    </w:p>
    <w:p w:rsidR="00134744" w:rsidRPr="00A73BEE" w:rsidRDefault="00134744" w:rsidP="00A73BEE">
      <w:pPr>
        <w:pStyle w:val="afffc"/>
        <w:rPr>
          <w:sz w:val="22"/>
          <w:szCs w:val="22"/>
        </w:rPr>
      </w:pPr>
      <w:r w:rsidRPr="00A73BEE">
        <w:rPr>
          <w:sz w:val="22"/>
          <w:szCs w:val="22"/>
        </w:rPr>
        <w:t xml:space="preserve">Измерение скорости и ускорения прямолинейного движения. </w:t>
      </w:r>
    </w:p>
    <w:p w:rsidR="00134744" w:rsidRPr="00A73BEE" w:rsidRDefault="00134744" w:rsidP="00A73BEE">
      <w:pPr>
        <w:pStyle w:val="afffc"/>
        <w:rPr>
          <w:sz w:val="22"/>
          <w:szCs w:val="22"/>
        </w:rPr>
      </w:pPr>
      <w:r w:rsidRPr="00A73BEE">
        <w:rPr>
          <w:sz w:val="22"/>
          <w:szCs w:val="22"/>
        </w:rPr>
        <w:t>Исследование признаков равноускоренного движения.</w:t>
      </w:r>
    </w:p>
    <w:p w:rsidR="00134744" w:rsidRPr="00A73BEE" w:rsidRDefault="00134744" w:rsidP="00A73BEE">
      <w:pPr>
        <w:pStyle w:val="afffc"/>
        <w:rPr>
          <w:sz w:val="22"/>
          <w:szCs w:val="22"/>
        </w:rPr>
      </w:pPr>
      <w:r w:rsidRPr="00A73BEE">
        <w:rPr>
          <w:sz w:val="22"/>
          <w:szCs w:val="22"/>
        </w:rPr>
        <w:t xml:space="preserve">Наблюдение движения тела по окружности. </w:t>
      </w:r>
    </w:p>
    <w:p w:rsidR="00134744" w:rsidRPr="00A73BEE" w:rsidRDefault="00134744" w:rsidP="00A73BEE">
      <w:pPr>
        <w:pStyle w:val="afffc"/>
        <w:rPr>
          <w:sz w:val="22"/>
          <w:szCs w:val="22"/>
        </w:rPr>
      </w:pPr>
      <w:r w:rsidRPr="00A73BEE">
        <w:rPr>
          <w:sz w:val="22"/>
          <w:szCs w:val="22"/>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A73BEE" w:rsidRDefault="00134744" w:rsidP="00A73BEE">
      <w:pPr>
        <w:pStyle w:val="afffc"/>
        <w:rPr>
          <w:sz w:val="22"/>
          <w:szCs w:val="22"/>
        </w:rPr>
      </w:pPr>
      <w:r w:rsidRPr="00A73BEE">
        <w:rPr>
          <w:sz w:val="22"/>
          <w:szCs w:val="22"/>
        </w:rPr>
        <w:t xml:space="preserve">Зависимость ускорения тела от массы тела и действующей на него силы. </w:t>
      </w:r>
    </w:p>
    <w:p w:rsidR="00134744" w:rsidRPr="00A73BEE" w:rsidRDefault="00134744" w:rsidP="00A73BEE">
      <w:pPr>
        <w:pStyle w:val="afffc"/>
        <w:rPr>
          <w:sz w:val="22"/>
          <w:szCs w:val="22"/>
        </w:rPr>
      </w:pPr>
      <w:r w:rsidRPr="00A73BEE">
        <w:rPr>
          <w:sz w:val="22"/>
          <w:szCs w:val="22"/>
        </w:rPr>
        <w:t>Наблюдение равенства сил при взаимодействии тел.</w:t>
      </w:r>
    </w:p>
    <w:p w:rsidR="00134744" w:rsidRPr="00A73BEE" w:rsidRDefault="00134744" w:rsidP="00A73BEE">
      <w:pPr>
        <w:pStyle w:val="afffc"/>
        <w:rPr>
          <w:sz w:val="22"/>
          <w:szCs w:val="22"/>
        </w:rPr>
      </w:pPr>
      <w:r w:rsidRPr="00A73BEE">
        <w:rPr>
          <w:sz w:val="22"/>
          <w:szCs w:val="22"/>
        </w:rPr>
        <w:t xml:space="preserve">Изменение веса тела при ускоренном движении. </w:t>
      </w:r>
    </w:p>
    <w:p w:rsidR="00134744" w:rsidRPr="00A73BEE" w:rsidRDefault="00134744" w:rsidP="00A73BEE">
      <w:pPr>
        <w:pStyle w:val="afffc"/>
        <w:rPr>
          <w:sz w:val="22"/>
          <w:szCs w:val="22"/>
        </w:rPr>
      </w:pPr>
      <w:r w:rsidRPr="00A73BEE">
        <w:rPr>
          <w:sz w:val="22"/>
          <w:szCs w:val="22"/>
        </w:rPr>
        <w:t xml:space="preserve">Передача импульса при взаимодействии тел. </w:t>
      </w:r>
    </w:p>
    <w:p w:rsidR="00134744" w:rsidRPr="00A73BEE" w:rsidRDefault="00134744" w:rsidP="00A73BEE">
      <w:pPr>
        <w:pStyle w:val="afffc"/>
        <w:rPr>
          <w:sz w:val="22"/>
          <w:szCs w:val="22"/>
        </w:rPr>
      </w:pPr>
      <w:r w:rsidRPr="00A73BEE">
        <w:rPr>
          <w:sz w:val="22"/>
          <w:szCs w:val="22"/>
        </w:rPr>
        <w:t xml:space="preserve">Преобразования энергии при взаимодействии тел. </w:t>
      </w:r>
    </w:p>
    <w:p w:rsidR="00134744" w:rsidRPr="00A73BEE" w:rsidRDefault="00134744" w:rsidP="00A73BEE">
      <w:pPr>
        <w:pStyle w:val="afffc"/>
        <w:rPr>
          <w:sz w:val="22"/>
          <w:szCs w:val="22"/>
        </w:rPr>
      </w:pPr>
      <w:r w:rsidRPr="00A73BEE">
        <w:rPr>
          <w:sz w:val="22"/>
          <w:szCs w:val="22"/>
        </w:rPr>
        <w:t xml:space="preserve">Сохранение импульса при неупругом взаимодействии. </w:t>
      </w:r>
    </w:p>
    <w:p w:rsidR="00134744" w:rsidRPr="00A73BEE" w:rsidRDefault="00134744" w:rsidP="00A73BEE">
      <w:pPr>
        <w:pStyle w:val="afffc"/>
        <w:rPr>
          <w:sz w:val="22"/>
          <w:szCs w:val="22"/>
        </w:rPr>
      </w:pPr>
      <w:r w:rsidRPr="00A73BEE">
        <w:rPr>
          <w:sz w:val="22"/>
          <w:szCs w:val="22"/>
        </w:rPr>
        <w:t xml:space="preserve">Сохранение импульса при абсолютно упругом взаимодействии. </w:t>
      </w:r>
    </w:p>
    <w:p w:rsidR="00134744" w:rsidRPr="00A73BEE" w:rsidRDefault="00134744" w:rsidP="00A73BEE">
      <w:pPr>
        <w:pStyle w:val="afffc"/>
        <w:rPr>
          <w:sz w:val="22"/>
          <w:szCs w:val="22"/>
        </w:rPr>
      </w:pPr>
      <w:r w:rsidRPr="00A73BEE">
        <w:rPr>
          <w:sz w:val="22"/>
          <w:szCs w:val="22"/>
        </w:rPr>
        <w:t xml:space="preserve">Наблюдение реактивного движения. </w:t>
      </w:r>
    </w:p>
    <w:p w:rsidR="00134744" w:rsidRPr="00A73BEE" w:rsidRDefault="00134744" w:rsidP="00A73BEE">
      <w:pPr>
        <w:pStyle w:val="afffc"/>
        <w:rPr>
          <w:sz w:val="22"/>
          <w:szCs w:val="22"/>
        </w:rPr>
      </w:pPr>
      <w:r w:rsidRPr="00A73BEE">
        <w:rPr>
          <w:sz w:val="22"/>
          <w:szCs w:val="22"/>
        </w:rPr>
        <w:t xml:space="preserve">Сохранение механической энергии при свободном падении. </w:t>
      </w:r>
    </w:p>
    <w:p w:rsidR="00134744" w:rsidRPr="00A73BEE" w:rsidRDefault="00134744" w:rsidP="00A73BEE">
      <w:pPr>
        <w:pStyle w:val="afffc"/>
        <w:rPr>
          <w:sz w:val="22"/>
          <w:szCs w:val="22"/>
        </w:rPr>
      </w:pPr>
      <w:r w:rsidRPr="00A73BEE">
        <w:rPr>
          <w:sz w:val="22"/>
          <w:szCs w:val="22"/>
        </w:rPr>
        <w:t xml:space="preserve">Сохранение механической энергии при движении тела под действием пружины.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Конструирование тракта для разгона и дальнейшего равномерного движения шарика или тележки. </w:t>
      </w:r>
    </w:p>
    <w:p w:rsidR="00134744" w:rsidRPr="00A73BEE" w:rsidRDefault="00134744" w:rsidP="00A73BEE">
      <w:pPr>
        <w:pStyle w:val="afffc"/>
        <w:rPr>
          <w:sz w:val="22"/>
          <w:szCs w:val="22"/>
        </w:rPr>
      </w:pPr>
      <w:r w:rsidRPr="00A73BEE">
        <w:rPr>
          <w:sz w:val="22"/>
          <w:szCs w:val="22"/>
        </w:rPr>
        <w:t xml:space="preserve">Определение средней скорости скольжения бруска или движения шарика </w:t>
      </w:r>
      <w:r w:rsidRPr="00A73BEE">
        <w:rPr>
          <w:sz w:val="22"/>
          <w:szCs w:val="22"/>
        </w:rPr>
        <w:br/>
        <w:t xml:space="preserve">по наклонной плоскости. </w:t>
      </w:r>
    </w:p>
    <w:p w:rsidR="00134744" w:rsidRPr="00A73BEE" w:rsidRDefault="00134744" w:rsidP="00A73BEE">
      <w:pPr>
        <w:pStyle w:val="afffc"/>
        <w:rPr>
          <w:sz w:val="22"/>
          <w:szCs w:val="22"/>
        </w:rPr>
      </w:pPr>
      <w:r w:rsidRPr="00A73BEE">
        <w:rPr>
          <w:sz w:val="22"/>
          <w:szCs w:val="22"/>
        </w:rPr>
        <w:t xml:space="preserve">Определение ускорения тела при равноускоренном движении по наклонной плоскости. </w:t>
      </w:r>
    </w:p>
    <w:p w:rsidR="00134744" w:rsidRPr="00A73BEE" w:rsidRDefault="00134744" w:rsidP="00A73BEE">
      <w:pPr>
        <w:pStyle w:val="afffc"/>
        <w:rPr>
          <w:sz w:val="22"/>
          <w:szCs w:val="22"/>
        </w:rPr>
      </w:pPr>
      <w:r w:rsidRPr="00A73BEE">
        <w:rPr>
          <w:sz w:val="22"/>
          <w:szCs w:val="22"/>
        </w:rPr>
        <w:t xml:space="preserve">Исследование зависимости пути от времени при равноускоренном движении без начальной скорости. </w:t>
      </w:r>
    </w:p>
    <w:p w:rsidR="00134744" w:rsidRPr="00A73BEE" w:rsidRDefault="00134744" w:rsidP="00A73BEE">
      <w:pPr>
        <w:pStyle w:val="afffc"/>
        <w:rPr>
          <w:sz w:val="22"/>
          <w:szCs w:val="22"/>
        </w:rPr>
      </w:pPr>
      <w:r w:rsidRPr="00A73BEE">
        <w:rPr>
          <w:sz w:val="22"/>
          <w:szCs w:val="22"/>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A73BEE" w:rsidRDefault="00134744" w:rsidP="00A73BEE">
      <w:pPr>
        <w:pStyle w:val="afffc"/>
        <w:rPr>
          <w:sz w:val="22"/>
          <w:szCs w:val="22"/>
        </w:rPr>
      </w:pPr>
      <w:r w:rsidRPr="00A73BEE">
        <w:rPr>
          <w:sz w:val="22"/>
          <w:szCs w:val="22"/>
        </w:rPr>
        <w:t xml:space="preserve">Исследование зависимости силы трения скольжения от силы нормального давления. </w:t>
      </w:r>
    </w:p>
    <w:p w:rsidR="00134744" w:rsidRPr="00A73BEE" w:rsidRDefault="00134744" w:rsidP="00A73BEE">
      <w:pPr>
        <w:pStyle w:val="afffc"/>
        <w:rPr>
          <w:sz w:val="22"/>
          <w:szCs w:val="22"/>
        </w:rPr>
      </w:pPr>
      <w:r w:rsidRPr="00A73BEE">
        <w:rPr>
          <w:sz w:val="22"/>
          <w:szCs w:val="22"/>
        </w:rPr>
        <w:t xml:space="preserve">Определение коэффициента трения скольжения. </w:t>
      </w:r>
    </w:p>
    <w:p w:rsidR="00134744" w:rsidRPr="00A73BEE" w:rsidRDefault="00134744" w:rsidP="00A73BEE">
      <w:pPr>
        <w:pStyle w:val="afffc"/>
        <w:rPr>
          <w:sz w:val="22"/>
          <w:szCs w:val="22"/>
        </w:rPr>
      </w:pPr>
      <w:r w:rsidRPr="00A73BEE">
        <w:rPr>
          <w:sz w:val="22"/>
          <w:szCs w:val="22"/>
        </w:rPr>
        <w:t xml:space="preserve">Определение жёсткости пружины. </w:t>
      </w:r>
    </w:p>
    <w:p w:rsidR="00134744" w:rsidRPr="00A73BEE" w:rsidRDefault="00134744" w:rsidP="00A73BEE">
      <w:pPr>
        <w:pStyle w:val="afffc"/>
        <w:rPr>
          <w:sz w:val="22"/>
          <w:szCs w:val="22"/>
        </w:rPr>
      </w:pPr>
      <w:r w:rsidRPr="00A73BEE">
        <w:rPr>
          <w:sz w:val="22"/>
          <w:szCs w:val="22"/>
        </w:rPr>
        <w:t xml:space="preserve">Определение работы силы трения при равномерном движении тела </w:t>
      </w:r>
      <w:r w:rsidRPr="00A73BEE">
        <w:rPr>
          <w:sz w:val="22"/>
          <w:szCs w:val="22"/>
        </w:rPr>
        <w:br/>
        <w:t xml:space="preserve">по горизонтальной поверхности. </w:t>
      </w:r>
    </w:p>
    <w:p w:rsidR="00134744" w:rsidRPr="00A73BEE" w:rsidRDefault="00134744" w:rsidP="00A73BEE">
      <w:pPr>
        <w:pStyle w:val="afffc"/>
        <w:rPr>
          <w:sz w:val="22"/>
          <w:szCs w:val="22"/>
        </w:rPr>
      </w:pPr>
      <w:r w:rsidRPr="00A73BEE">
        <w:rPr>
          <w:sz w:val="22"/>
          <w:szCs w:val="22"/>
        </w:rPr>
        <w:t xml:space="preserve">Определение работы силы упругости при подъёме груза с использованием неподвижного и подвижного блоков. </w:t>
      </w:r>
    </w:p>
    <w:p w:rsidR="00134744" w:rsidRPr="00A73BEE" w:rsidRDefault="00134744" w:rsidP="00A73BEE">
      <w:pPr>
        <w:pStyle w:val="afffc"/>
        <w:rPr>
          <w:sz w:val="22"/>
          <w:szCs w:val="22"/>
        </w:rPr>
      </w:pPr>
      <w:r w:rsidRPr="00A73BEE">
        <w:rPr>
          <w:sz w:val="22"/>
          <w:szCs w:val="22"/>
        </w:rPr>
        <w:t>Изучение закона сохранения энергии.</w:t>
      </w:r>
    </w:p>
    <w:p w:rsidR="00134744" w:rsidRPr="00A73BEE" w:rsidRDefault="00134744" w:rsidP="00A73BEE">
      <w:pPr>
        <w:pStyle w:val="afffc"/>
        <w:rPr>
          <w:sz w:val="22"/>
          <w:szCs w:val="22"/>
        </w:rPr>
      </w:pPr>
      <w:r w:rsidRPr="00A73BEE">
        <w:rPr>
          <w:sz w:val="22"/>
          <w:szCs w:val="22"/>
        </w:rPr>
        <w:t>Раздел 9. Механические колебания и волны.</w:t>
      </w:r>
    </w:p>
    <w:p w:rsidR="00134744" w:rsidRPr="00A73BEE" w:rsidRDefault="00134744" w:rsidP="00A73BEE">
      <w:pPr>
        <w:pStyle w:val="afffc"/>
        <w:rPr>
          <w:sz w:val="22"/>
          <w:szCs w:val="22"/>
        </w:rPr>
      </w:pPr>
      <w:r w:rsidRPr="00A73BEE">
        <w:rPr>
          <w:sz w:val="22"/>
          <w:szCs w:val="22"/>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A73BEE" w:rsidRDefault="00134744" w:rsidP="00A73BEE">
      <w:pPr>
        <w:pStyle w:val="afffc"/>
        <w:rPr>
          <w:sz w:val="22"/>
          <w:szCs w:val="22"/>
        </w:rPr>
      </w:pPr>
      <w:r w:rsidRPr="00A73BEE">
        <w:rPr>
          <w:sz w:val="22"/>
          <w:szCs w:val="22"/>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A73BEE" w:rsidRDefault="00134744" w:rsidP="00A73BEE">
      <w:pPr>
        <w:pStyle w:val="afffc"/>
        <w:rPr>
          <w:sz w:val="22"/>
          <w:szCs w:val="22"/>
        </w:rPr>
      </w:pPr>
      <w:r w:rsidRPr="00A73BEE">
        <w:rPr>
          <w:sz w:val="22"/>
          <w:szCs w:val="22"/>
        </w:rPr>
        <w:t xml:space="preserve">Звук. Громкость звука и высота тона. Отражение звука. Инфразвук </w:t>
      </w:r>
      <w:r w:rsidRPr="00A73BEE">
        <w:rPr>
          <w:sz w:val="22"/>
          <w:szCs w:val="22"/>
        </w:rPr>
        <w:br/>
        <w:t xml:space="preserve">и ультразвук. </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 xml:space="preserve">Наблюдение колебаний тел под действием силы тяжести и силы упругости. </w:t>
      </w:r>
    </w:p>
    <w:p w:rsidR="00134744" w:rsidRPr="00A73BEE" w:rsidRDefault="00134744" w:rsidP="00A73BEE">
      <w:pPr>
        <w:pStyle w:val="afffc"/>
        <w:rPr>
          <w:sz w:val="22"/>
          <w:szCs w:val="22"/>
        </w:rPr>
      </w:pPr>
      <w:r w:rsidRPr="00A73BEE">
        <w:rPr>
          <w:sz w:val="22"/>
          <w:szCs w:val="22"/>
        </w:rPr>
        <w:t>Наблюдение колебаний груза на нити и на пружине.</w:t>
      </w:r>
    </w:p>
    <w:p w:rsidR="00134744" w:rsidRPr="00A73BEE" w:rsidRDefault="00134744" w:rsidP="00A73BEE">
      <w:pPr>
        <w:pStyle w:val="afffc"/>
        <w:rPr>
          <w:sz w:val="22"/>
          <w:szCs w:val="22"/>
        </w:rPr>
      </w:pPr>
      <w:r w:rsidRPr="00A73BEE">
        <w:rPr>
          <w:sz w:val="22"/>
          <w:szCs w:val="22"/>
        </w:rPr>
        <w:t xml:space="preserve">Наблюдение вынужденных колебаний и резонанса. </w:t>
      </w:r>
    </w:p>
    <w:p w:rsidR="00134744" w:rsidRPr="00A73BEE" w:rsidRDefault="00134744" w:rsidP="00A73BEE">
      <w:pPr>
        <w:pStyle w:val="afffc"/>
        <w:rPr>
          <w:sz w:val="22"/>
          <w:szCs w:val="22"/>
        </w:rPr>
      </w:pPr>
      <w:r w:rsidRPr="00A73BEE">
        <w:rPr>
          <w:sz w:val="22"/>
          <w:szCs w:val="22"/>
        </w:rPr>
        <w:t xml:space="preserve">Распространение продольных и поперечных волн (на модели). </w:t>
      </w:r>
    </w:p>
    <w:p w:rsidR="00134744" w:rsidRPr="00A73BEE" w:rsidRDefault="00134744" w:rsidP="00A73BEE">
      <w:pPr>
        <w:pStyle w:val="afffc"/>
        <w:rPr>
          <w:sz w:val="22"/>
          <w:szCs w:val="22"/>
        </w:rPr>
      </w:pPr>
      <w:r w:rsidRPr="00A73BEE">
        <w:rPr>
          <w:sz w:val="22"/>
          <w:szCs w:val="22"/>
        </w:rPr>
        <w:t xml:space="preserve">Наблюдение зависимости высоты звука от частоты. </w:t>
      </w:r>
    </w:p>
    <w:p w:rsidR="00134744" w:rsidRPr="00A73BEE" w:rsidRDefault="00134744" w:rsidP="00A73BEE">
      <w:pPr>
        <w:pStyle w:val="afffc"/>
        <w:rPr>
          <w:sz w:val="22"/>
          <w:szCs w:val="22"/>
        </w:rPr>
      </w:pPr>
      <w:r w:rsidRPr="00A73BEE">
        <w:rPr>
          <w:sz w:val="22"/>
          <w:szCs w:val="22"/>
        </w:rPr>
        <w:t xml:space="preserve">Акустический резонанс. </w:t>
      </w:r>
    </w:p>
    <w:p w:rsidR="00134744" w:rsidRPr="00A73BEE" w:rsidRDefault="00134744" w:rsidP="00A73BEE">
      <w:pPr>
        <w:pStyle w:val="afffc"/>
        <w:rPr>
          <w:sz w:val="22"/>
          <w:szCs w:val="22"/>
        </w:rPr>
      </w:pPr>
      <w:r w:rsidRPr="00A73BEE">
        <w:rPr>
          <w:sz w:val="22"/>
          <w:szCs w:val="22"/>
        </w:rPr>
        <w:lastRenderedPageBreak/>
        <w:t>Лабораторные работы и опыты.</w:t>
      </w:r>
    </w:p>
    <w:p w:rsidR="00134744" w:rsidRPr="00A73BEE" w:rsidRDefault="00134744" w:rsidP="00A73BEE">
      <w:pPr>
        <w:pStyle w:val="afffc"/>
        <w:rPr>
          <w:sz w:val="22"/>
          <w:szCs w:val="22"/>
        </w:rPr>
      </w:pPr>
      <w:r w:rsidRPr="00A73BEE">
        <w:rPr>
          <w:sz w:val="22"/>
          <w:szCs w:val="22"/>
        </w:rPr>
        <w:t xml:space="preserve">Определение частоты и периода колебаний математического маятника. </w:t>
      </w:r>
    </w:p>
    <w:p w:rsidR="00134744" w:rsidRPr="00A73BEE" w:rsidRDefault="00134744" w:rsidP="00A73BEE">
      <w:pPr>
        <w:pStyle w:val="afffc"/>
        <w:rPr>
          <w:sz w:val="22"/>
          <w:szCs w:val="22"/>
        </w:rPr>
      </w:pPr>
      <w:r w:rsidRPr="00A73BEE">
        <w:rPr>
          <w:sz w:val="22"/>
          <w:szCs w:val="22"/>
        </w:rPr>
        <w:t xml:space="preserve">Определение частоты и периода колебаний пружинного маятника </w:t>
      </w:r>
    </w:p>
    <w:p w:rsidR="00134744" w:rsidRPr="00A73BEE" w:rsidRDefault="00134744" w:rsidP="00A73BEE">
      <w:pPr>
        <w:pStyle w:val="afffc"/>
        <w:rPr>
          <w:sz w:val="22"/>
          <w:szCs w:val="22"/>
        </w:rPr>
      </w:pPr>
      <w:r w:rsidRPr="00A73BEE">
        <w:rPr>
          <w:sz w:val="22"/>
          <w:szCs w:val="22"/>
        </w:rPr>
        <w:t xml:space="preserve">Исследование зависимости периода колебаний подвешенного к нити груза </w:t>
      </w:r>
      <w:r w:rsidRPr="00A73BEE">
        <w:rPr>
          <w:sz w:val="22"/>
          <w:szCs w:val="22"/>
        </w:rPr>
        <w:br/>
        <w:t xml:space="preserve">от длины нити. </w:t>
      </w:r>
    </w:p>
    <w:p w:rsidR="00134744" w:rsidRPr="00A73BEE" w:rsidRDefault="00134744" w:rsidP="00A73BEE">
      <w:pPr>
        <w:pStyle w:val="afffc"/>
        <w:rPr>
          <w:sz w:val="22"/>
          <w:szCs w:val="22"/>
        </w:rPr>
      </w:pPr>
      <w:r w:rsidRPr="00A73BEE">
        <w:rPr>
          <w:sz w:val="22"/>
          <w:szCs w:val="22"/>
        </w:rPr>
        <w:t xml:space="preserve">Исследование зависимости периода колебаний пружинного маятника </w:t>
      </w:r>
      <w:r w:rsidRPr="00A73BEE">
        <w:rPr>
          <w:sz w:val="22"/>
          <w:szCs w:val="22"/>
        </w:rPr>
        <w:br/>
        <w:t xml:space="preserve">от массы груза. </w:t>
      </w:r>
    </w:p>
    <w:p w:rsidR="00134744" w:rsidRPr="00A73BEE" w:rsidRDefault="00134744" w:rsidP="00A73BEE">
      <w:pPr>
        <w:pStyle w:val="afffc"/>
        <w:rPr>
          <w:sz w:val="22"/>
          <w:szCs w:val="22"/>
        </w:rPr>
      </w:pPr>
      <w:r w:rsidRPr="00A73BEE">
        <w:rPr>
          <w:sz w:val="22"/>
          <w:szCs w:val="22"/>
        </w:rPr>
        <w:t xml:space="preserve">Проверка независимости периода колебаний груза, подвешенного к нити, </w:t>
      </w:r>
      <w:r w:rsidRPr="00A73BEE">
        <w:rPr>
          <w:sz w:val="22"/>
          <w:szCs w:val="22"/>
        </w:rPr>
        <w:br/>
        <w:t xml:space="preserve">от массы груза. </w:t>
      </w:r>
    </w:p>
    <w:p w:rsidR="00134744" w:rsidRPr="00A73BEE" w:rsidRDefault="00134744" w:rsidP="00A73BEE">
      <w:pPr>
        <w:pStyle w:val="afffc"/>
        <w:rPr>
          <w:sz w:val="22"/>
          <w:szCs w:val="22"/>
        </w:rPr>
      </w:pPr>
      <w:r w:rsidRPr="00A73BEE">
        <w:rPr>
          <w:sz w:val="22"/>
          <w:szCs w:val="22"/>
        </w:rPr>
        <w:t xml:space="preserve">Опыты, демонстрирующие зависимость периода колебаний пружинного маятника от массы груза и жёсткости пружины. </w:t>
      </w:r>
    </w:p>
    <w:p w:rsidR="00134744" w:rsidRPr="00A73BEE" w:rsidRDefault="00134744" w:rsidP="00A73BEE">
      <w:pPr>
        <w:pStyle w:val="afffc"/>
        <w:rPr>
          <w:sz w:val="22"/>
          <w:szCs w:val="22"/>
        </w:rPr>
      </w:pPr>
      <w:r w:rsidRPr="00A73BEE">
        <w:rPr>
          <w:sz w:val="22"/>
          <w:szCs w:val="22"/>
        </w:rPr>
        <w:t xml:space="preserve">Измерение ускорения свободного падения. </w:t>
      </w:r>
    </w:p>
    <w:p w:rsidR="00134744" w:rsidRPr="00A73BEE" w:rsidRDefault="00134744" w:rsidP="00A73BEE">
      <w:pPr>
        <w:pStyle w:val="afffc"/>
        <w:rPr>
          <w:sz w:val="22"/>
          <w:szCs w:val="22"/>
        </w:rPr>
      </w:pPr>
      <w:r w:rsidRPr="00A73BEE">
        <w:rPr>
          <w:sz w:val="22"/>
          <w:szCs w:val="22"/>
        </w:rPr>
        <w:t>Раздел 10. Электромагнитное поле и электромагнитные волны.</w:t>
      </w:r>
    </w:p>
    <w:p w:rsidR="00134744" w:rsidRPr="00A73BEE" w:rsidRDefault="00134744" w:rsidP="00A73BEE">
      <w:pPr>
        <w:pStyle w:val="afffc"/>
        <w:rPr>
          <w:sz w:val="22"/>
          <w:szCs w:val="22"/>
        </w:rPr>
      </w:pPr>
      <w:r w:rsidRPr="00A73BEE">
        <w:rPr>
          <w:sz w:val="22"/>
          <w:szCs w:val="22"/>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A73BEE" w:rsidRDefault="00134744" w:rsidP="00A73BEE">
      <w:pPr>
        <w:pStyle w:val="afffc"/>
        <w:rPr>
          <w:sz w:val="22"/>
          <w:szCs w:val="22"/>
        </w:rPr>
      </w:pPr>
      <w:r w:rsidRPr="00A73BEE">
        <w:rPr>
          <w:sz w:val="22"/>
          <w:szCs w:val="22"/>
        </w:rPr>
        <w:t xml:space="preserve">Электромагнитная природа света. Скорость света. Волновые свойства света. </w:t>
      </w:r>
    </w:p>
    <w:p w:rsidR="00134744" w:rsidRPr="00A73BEE" w:rsidRDefault="00134744" w:rsidP="00A73BEE">
      <w:pPr>
        <w:pStyle w:val="afffc"/>
        <w:rPr>
          <w:sz w:val="22"/>
          <w:szCs w:val="22"/>
        </w:rPr>
      </w:pPr>
      <w:r w:rsidRPr="00A73BEE">
        <w:rPr>
          <w:sz w:val="22"/>
          <w:szCs w:val="22"/>
        </w:rPr>
        <w:t>. Демонстрации.</w:t>
      </w:r>
    </w:p>
    <w:p w:rsidR="00134744" w:rsidRPr="00A73BEE" w:rsidRDefault="00134744" w:rsidP="00A73BEE">
      <w:pPr>
        <w:pStyle w:val="afffc"/>
        <w:rPr>
          <w:sz w:val="22"/>
          <w:szCs w:val="22"/>
        </w:rPr>
      </w:pPr>
      <w:r w:rsidRPr="00A73BEE">
        <w:rPr>
          <w:sz w:val="22"/>
          <w:szCs w:val="22"/>
        </w:rPr>
        <w:t xml:space="preserve">Свойства электромагнитных волн. </w:t>
      </w:r>
    </w:p>
    <w:p w:rsidR="00134744" w:rsidRPr="00A73BEE" w:rsidRDefault="00134744" w:rsidP="00A73BEE">
      <w:pPr>
        <w:pStyle w:val="afffc"/>
        <w:rPr>
          <w:sz w:val="22"/>
          <w:szCs w:val="22"/>
        </w:rPr>
      </w:pPr>
      <w:r w:rsidRPr="00A73BEE">
        <w:rPr>
          <w:sz w:val="22"/>
          <w:szCs w:val="22"/>
        </w:rPr>
        <w:t xml:space="preserve">Волновые свойства света. </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 xml:space="preserve">Изучение свойств электромагнитных волн с помощью мобильного телефона. </w:t>
      </w:r>
    </w:p>
    <w:p w:rsidR="00134744" w:rsidRPr="00A73BEE" w:rsidRDefault="00134744" w:rsidP="00A73BEE">
      <w:pPr>
        <w:pStyle w:val="afffc"/>
        <w:rPr>
          <w:sz w:val="22"/>
          <w:szCs w:val="22"/>
        </w:rPr>
      </w:pPr>
      <w:r w:rsidRPr="00A73BEE">
        <w:rPr>
          <w:sz w:val="22"/>
          <w:szCs w:val="22"/>
        </w:rPr>
        <w:t>Раздел 11. Световые явления.</w:t>
      </w:r>
    </w:p>
    <w:p w:rsidR="00134744" w:rsidRPr="00A73BEE" w:rsidRDefault="00134744" w:rsidP="00A73BEE">
      <w:pPr>
        <w:pStyle w:val="afffc"/>
        <w:rPr>
          <w:sz w:val="22"/>
          <w:szCs w:val="22"/>
        </w:rPr>
      </w:pPr>
      <w:r w:rsidRPr="00A73BEE">
        <w:rPr>
          <w:sz w:val="22"/>
          <w:szCs w:val="22"/>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A73BEE" w:rsidRDefault="00134744" w:rsidP="00A73BEE">
      <w:pPr>
        <w:pStyle w:val="afffc"/>
        <w:rPr>
          <w:sz w:val="22"/>
          <w:szCs w:val="22"/>
        </w:rPr>
      </w:pPr>
      <w:r w:rsidRPr="00A73BEE">
        <w:rPr>
          <w:sz w:val="22"/>
          <w:szCs w:val="22"/>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A73BEE" w:rsidRDefault="00134744" w:rsidP="00A73BEE">
      <w:pPr>
        <w:pStyle w:val="afffc"/>
        <w:rPr>
          <w:sz w:val="22"/>
          <w:szCs w:val="22"/>
        </w:rPr>
      </w:pPr>
      <w:r w:rsidRPr="00A73BEE">
        <w:rPr>
          <w:sz w:val="22"/>
          <w:szCs w:val="22"/>
        </w:rPr>
        <w:t xml:space="preserve">Линза. Ход лучей в линзе. Оптическая система фотоаппарата, микроскопа </w:t>
      </w:r>
      <w:r w:rsidRPr="00A73BEE">
        <w:rPr>
          <w:sz w:val="22"/>
          <w:szCs w:val="22"/>
        </w:rPr>
        <w:br/>
        <w:t>и телескопа (МС). Глаз как оптическая система. Близорукость и дальнозоркость.</w:t>
      </w:r>
    </w:p>
    <w:p w:rsidR="00134744" w:rsidRPr="00A73BEE" w:rsidRDefault="00134744" w:rsidP="00A73BEE">
      <w:pPr>
        <w:pStyle w:val="afffc"/>
        <w:rPr>
          <w:sz w:val="22"/>
          <w:szCs w:val="22"/>
        </w:rPr>
      </w:pPr>
      <w:r w:rsidRPr="00A73BEE">
        <w:rPr>
          <w:sz w:val="22"/>
          <w:szCs w:val="22"/>
        </w:rPr>
        <w:t>Разложение белого света в спектр. Опыты Ньютона. Сложение спектральных цветов. Дисперсия света.</w:t>
      </w:r>
    </w:p>
    <w:p w:rsidR="00134744" w:rsidRPr="00A73BEE" w:rsidRDefault="00134744" w:rsidP="00A73BEE">
      <w:pPr>
        <w:pStyle w:val="afffc"/>
        <w:rPr>
          <w:sz w:val="22"/>
          <w:szCs w:val="22"/>
        </w:rPr>
      </w:pPr>
      <w:r w:rsidRPr="00A73BEE">
        <w:rPr>
          <w:sz w:val="22"/>
          <w:szCs w:val="22"/>
        </w:rPr>
        <w:t>Демонстрации.</w:t>
      </w:r>
    </w:p>
    <w:p w:rsidR="00134744" w:rsidRPr="00A73BEE" w:rsidRDefault="00134744" w:rsidP="00A73BEE">
      <w:pPr>
        <w:pStyle w:val="afffc"/>
        <w:rPr>
          <w:sz w:val="22"/>
          <w:szCs w:val="22"/>
        </w:rPr>
      </w:pPr>
      <w:r w:rsidRPr="00A73BEE">
        <w:rPr>
          <w:sz w:val="22"/>
          <w:szCs w:val="22"/>
        </w:rPr>
        <w:t>Прямолинейное распространение света.</w:t>
      </w:r>
    </w:p>
    <w:p w:rsidR="00134744" w:rsidRPr="00A73BEE" w:rsidRDefault="00134744" w:rsidP="00A73BEE">
      <w:pPr>
        <w:pStyle w:val="afffc"/>
        <w:rPr>
          <w:sz w:val="22"/>
          <w:szCs w:val="22"/>
        </w:rPr>
      </w:pPr>
      <w:r w:rsidRPr="00A73BEE">
        <w:rPr>
          <w:sz w:val="22"/>
          <w:szCs w:val="22"/>
        </w:rPr>
        <w:t>Отражение света.</w:t>
      </w:r>
    </w:p>
    <w:p w:rsidR="00134744" w:rsidRPr="00A73BEE" w:rsidRDefault="00134744" w:rsidP="00A73BEE">
      <w:pPr>
        <w:pStyle w:val="afffc"/>
        <w:rPr>
          <w:sz w:val="22"/>
          <w:szCs w:val="22"/>
        </w:rPr>
      </w:pPr>
      <w:r w:rsidRPr="00A73BEE">
        <w:rPr>
          <w:sz w:val="22"/>
          <w:szCs w:val="22"/>
        </w:rPr>
        <w:t>Получение изображений в плоском, вогнутом и выпуклом зеркалах.</w:t>
      </w:r>
    </w:p>
    <w:p w:rsidR="00134744" w:rsidRPr="00A73BEE" w:rsidRDefault="00134744" w:rsidP="00A73BEE">
      <w:pPr>
        <w:pStyle w:val="afffc"/>
        <w:rPr>
          <w:sz w:val="22"/>
          <w:szCs w:val="22"/>
        </w:rPr>
      </w:pPr>
      <w:r w:rsidRPr="00A73BEE">
        <w:rPr>
          <w:sz w:val="22"/>
          <w:szCs w:val="22"/>
        </w:rPr>
        <w:t>Преломление света.</w:t>
      </w:r>
    </w:p>
    <w:p w:rsidR="00134744" w:rsidRPr="00A73BEE" w:rsidRDefault="00134744" w:rsidP="00A73BEE">
      <w:pPr>
        <w:pStyle w:val="afffc"/>
        <w:rPr>
          <w:sz w:val="22"/>
          <w:szCs w:val="22"/>
        </w:rPr>
      </w:pPr>
      <w:r w:rsidRPr="00A73BEE">
        <w:rPr>
          <w:sz w:val="22"/>
          <w:szCs w:val="22"/>
        </w:rPr>
        <w:t>Оптический световод.</w:t>
      </w:r>
    </w:p>
    <w:p w:rsidR="00134744" w:rsidRPr="00A73BEE" w:rsidRDefault="00134744" w:rsidP="00A73BEE">
      <w:pPr>
        <w:pStyle w:val="afffc"/>
        <w:rPr>
          <w:sz w:val="22"/>
          <w:szCs w:val="22"/>
        </w:rPr>
      </w:pPr>
      <w:r w:rsidRPr="00A73BEE">
        <w:rPr>
          <w:sz w:val="22"/>
          <w:szCs w:val="22"/>
        </w:rPr>
        <w:t>Ход лучей в собирающей линзе.</w:t>
      </w:r>
    </w:p>
    <w:p w:rsidR="00134744" w:rsidRPr="00A73BEE" w:rsidRDefault="00134744" w:rsidP="00A73BEE">
      <w:pPr>
        <w:pStyle w:val="afffc"/>
        <w:rPr>
          <w:sz w:val="22"/>
          <w:szCs w:val="22"/>
        </w:rPr>
      </w:pPr>
      <w:r w:rsidRPr="00A73BEE">
        <w:rPr>
          <w:sz w:val="22"/>
          <w:szCs w:val="22"/>
        </w:rPr>
        <w:t>Ход лучей в рассеивающей линзе.</w:t>
      </w:r>
    </w:p>
    <w:p w:rsidR="00134744" w:rsidRPr="00A73BEE" w:rsidRDefault="00134744" w:rsidP="00A73BEE">
      <w:pPr>
        <w:pStyle w:val="afffc"/>
        <w:rPr>
          <w:sz w:val="22"/>
          <w:szCs w:val="22"/>
        </w:rPr>
      </w:pPr>
      <w:r w:rsidRPr="00A73BEE">
        <w:rPr>
          <w:sz w:val="22"/>
          <w:szCs w:val="22"/>
        </w:rPr>
        <w:t>Получение изображений с помощью линз.</w:t>
      </w:r>
    </w:p>
    <w:p w:rsidR="00134744" w:rsidRPr="00A73BEE" w:rsidRDefault="00134744" w:rsidP="00A73BEE">
      <w:pPr>
        <w:pStyle w:val="afffc"/>
        <w:rPr>
          <w:sz w:val="22"/>
          <w:szCs w:val="22"/>
        </w:rPr>
      </w:pPr>
      <w:r w:rsidRPr="00A73BEE">
        <w:rPr>
          <w:sz w:val="22"/>
          <w:szCs w:val="22"/>
        </w:rPr>
        <w:t>Принцип действия фотоаппарата, микроскопа и телескопа.</w:t>
      </w:r>
    </w:p>
    <w:p w:rsidR="00134744" w:rsidRPr="00A73BEE" w:rsidRDefault="00134744" w:rsidP="00A73BEE">
      <w:pPr>
        <w:pStyle w:val="afffc"/>
        <w:rPr>
          <w:sz w:val="22"/>
          <w:szCs w:val="22"/>
        </w:rPr>
      </w:pPr>
      <w:r w:rsidRPr="00A73BEE">
        <w:rPr>
          <w:sz w:val="22"/>
          <w:szCs w:val="22"/>
        </w:rPr>
        <w:t>Модель глаза.</w:t>
      </w:r>
    </w:p>
    <w:p w:rsidR="00134744" w:rsidRPr="00A73BEE" w:rsidRDefault="00134744" w:rsidP="00A73BEE">
      <w:pPr>
        <w:pStyle w:val="afffc"/>
        <w:rPr>
          <w:sz w:val="22"/>
          <w:szCs w:val="22"/>
        </w:rPr>
      </w:pPr>
      <w:r w:rsidRPr="00A73BEE">
        <w:rPr>
          <w:sz w:val="22"/>
          <w:szCs w:val="22"/>
        </w:rPr>
        <w:t>Разложение белого света в спектр.</w:t>
      </w:r>
    </w:p>
    <w:p w:rsidR="00134744" w:rsidRPr="00A73BEE" w:rsidRDefault="00134744" w:rsidP="00A73BEE">
      <w:pPr>
        <w:pStyle w:val="afffc"/>
        <w:rPr>
          <w:sz w:val="22"/>
          <w:szCs w:val="22"/>
        </w:rPr>
      </w:pPr>
      <w:r w:rsidRPr="00A73BEE">
        <w:rPr>
          <w:sz w:val="22"/>
          <w:szCs w:val="22"/>
        </w:rPr>
        <w:t>Получение белого света при сложении света разных цветов.</w:t>
      </w:r>
    </w:p>
    <w:p w:rsidR="00134744" w:rsidRPr="00A73BEE" w:rsidRDefault="00134744" w:rsidP="00A73BEE">
      <w:pPr>
        <w:pStyle w:val="afffc"/>
        <w:rPr>
          <w:sz w:val="22"/>
          <w:szCs w:val="22"/>
        </w:rPr>
      </w:pPr>
      <w:r w:rsidRPr="00A73BEE">
        <w:rPr>
          <w:sz w:val="22"/>
          <w:szCs w:val="22"/>
        </w:rPr>
        <w:t>. Лабораторные работы и опыты.</w:t>
      </w:r>
    </w:p>
    <w:p w:rsidR="00134744" w:rsidRPr="00A73BEE" w:rsidRDefault="00134744" w:rsidP="00A73BEE">
      <w:pPr>
        <w:pStyle w:val="afffc"/>
        <w:rPr>
          <w:sz w:val="22"/>
          <w:szCs w:val="22"/>
        </w:rPr>
      </w:pPr>
      <w:r w:rsidRPr="00A73BEE">
        <w:rPr>
          <w:sz w:val="22"/>
          <w:szCs w:val="22"/>
        </w:rPr>
        <w:t>Исследование зависимости угла отражения светового луча от угла падения.</w:t>
      </w:r>
    </w:p>
    <w:p w:rsidR="00134744" w:rsidRPr="00A73BEE" w:rsidRDefault="00134744" w:rsidP="00A73BEE">
      <w:pPr>
        <w:pStyle w:val="afffc"/>
        <w:rPr>
          <w:sz w:val="22"/>
          <w:szCs w:val="22"/>
        </w:rPr>
      </w:pPr>
      <w:r w:rsidRPr="00A73BEE">
        <w:rPr>
          <w:sz w:val="22"/>
          <w:szCs w:val="22"/>
        </w:rPr>
        <w:t>Изучение характеристик изображения предмета в плоском зеркале.</w:t>
      </w:r>
    </w:p>
    <w:p w:rsidR="00134744" w:rsidRPr="00A73BEE" w:rsidRDefault="00134744" w:rsidP="00A73BEE">
      <w:pPr>
        <w:pStyle w:val="afffc"/>
        <w:rPr>
          <w:sz w:val="22"/>
          <w:szCs w:val="22"/>
        </w:rPr>
      </w:pPr>
      <w:r w:rsidRPr="00A73BEE">
        <w:rPr>
          <w:sz w:val="22"/>
          <w:szCs w:val="22"/>
        </w:rPr>
        <w:t>Исследование зависимости угла преломления светового луча от угла падения на границе «воздух–стекло».</w:t>
      </w:r>
    </w:p>
    <w:p w:rsidR="00134744" w:rsidRPr="00A73BEE" w:rsidRDefault="00134744" w:rsidP="00A73BEE">
      <w:pPr>
        <w:pStyle w:val="afffc"/>
        <w:rPr>
          <w:sz w:val="22"/>
          <w:szCs w:val="22"/>
        </w:rPr>
      </w:pPr>
      <w:r w:rsidRPr="00A73BEE">
        <w:rPr>
          <w:sz w:val="22"/>
          <w:szCs w:val="22"/>
        </w:rPr>
        <w:t>Получение изображений с помощью собирающей линзы.</w:t>
      </w:r>
    </w:p>
    <w:p w:rsidR="00134744" w:rsidRPr="00A73BEE" w:rsidRDefault="00134744" w:rsidP="00A73BEE">
      <w:pPr>
        <w:pStyle w:val="afffc"/>
        <w:rPr>
          <w:sz w:val="22"/>
          <w:szCs w:val="22"/>
        </w:rPr>
      </w:pPr>
      <w:r w:rsidRPr="00A73BEE">
        <w:rPr>
          <w:sz w:val="22"/>
          <w:szCs w:val="22"/>
        </w:rPr>
        <w:t>Определение фокусного расстояния и оптической силы собирающей линзы.</w:t>
      </w:r>
    </w:p>
    <w:p w:rsidR="00134744" w:rsidRPr="00A73BEE" w:rsidRDefault="00134744" w:rsidP="00A73BEE">
      <w:pPr>
        <w:pStyle w:val="afffc"/>
        <w:rPr>
          <w:sz w:val="22"/>
          <w:szCs w:val="22"/>
        </w:rPr>
      </w:pPr>
      <w:r w:rsidRPr="00A73BEE">
        <w:rPr>
          <w:sz w:val="22"/>
          <w:szCs w:val="22"/>
        </w:rPr>
        <w:t>Опыты по разложению белого света в спектр.</w:t>
      </w:r>
    </w:p>
    <w:p w:rsidR="00134744" w:rsidRPr="00A73BEE" w:rsidRDefault="00134744" w:rsidP="00A73BEE">
      <w:pPr>
        <w:pStyle w:val="afffc"/>
        <w:rPr>
          <w:sz w:val="22"/>
          <w:szCs w:val="22"/>
        </w:rPr>
      </w:pPr>
      <w:r w:rsidRPr="00A73BEE">
        <w:rPr>
          <w:sz w:val="22"/>
          <w:szCs w:val="22"/>
        </w:rPr>
        <w:t>Опыты по восприятию цвета предметов при их наблюдении через цветовые фильтры.</w:t>
      </w:r>
    </w:p>
    <w:p w:rsidR="00134744" w:rsidRPr="00A73BEE" w:rsidRDefault="00134744" w:rsidP="00A73BEE">
      <w:pPr>
        <w:pStyle w:val="afffc"/>
        <w:rPr>
          <w:sz w:val="22"/>
          <w:szCs w:val="22"/>
        </w:rPr>
      </w:pPr>
      <w:r w:rsidRPr="00A73BEE">
        <w:rPr>
          <w:sz w:val="22"/>
          <w:szCs w:val="22"/>
        </w:rPr>
        <w:t> Раздел 12. Квантовые явления.</w:t>
      </w:r>
    </w:p>
    <w:p w:rsidR="00134744" w:rsidRPr="00A73BEE" w:rsidRDefault="00134744" w:rsidP="00A73BEE">
      <w:pPr>
        <w:pStyle w:val="afffc"/>
        <w:rPr>
          <w:sz w:val="22"/>
          <w:szCs w:val="22"/>
        </w:rPr>
      </w:pPr>
      <w:r w:rsidRPr="00A73BEE">
        <w:rPr>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134744" w:rsidRPr="00A73BEE" w:rsidRDefault="00134744" w:rsidP="00A73BEE">
      <w:pPr>
        <w:pStyle w:val="afffc"/>
        <w:rPr>
          <w:sz w:val="22"/>
          <w:szCs w:val="22"/>
        </w:rPr>
      </w:pPr>
      <w:r w:rsidRPr="00A73BEE">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A73BEE" w:rsidRDefault="00134744" w:rsidP="00A73BEE">
      <w:pPr>
        <w:pStyle w:val="afffc"/>
        <w:rPr>
          <w:sz w:val="22"/>
          <w:szCs w:val="22"/>
        </w:rPr>
      </w:pPr>
      <w:r w:rsidRPr="00A73BEE">
        <w:rPr>
          <w:sz w:val="22"/>
          <w:szCs w:val="22"/>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A73BEE" w:rsidRDefault="00134744" w:rsidP="00A73BEE">
      <w:pPr>
        <w:pStyle w:val="afffc"/>
        <w:rPr>
          <w:sz w:val="22"/>
          <w:szCs w:val="22"/>
        </w:rPr>
      </w:pPr>
      <w:r w:rsidRPr="00A73BEE">
        <w:rPr>
          <w:sz w:val="22"/>
          <w:szCs w:val="22"/>
        </w:rPr>
        <w:t>Ядерная энергетика. Действия радиоактивных излучений на живые организмы (МС).</w:t>
      </w:r>
    </w:p>
    <w:p w:rsidR="00134744" w:rsidRPr="00A73BEE" w:rsidRDefault="00113FC4" w:rsidP="00A73BEE">
      <w:pPr>
        <w:pStyle w:val="afffc"/>
        <w:rPr>
          <w:sz w:val="22"/>
          <w:szCs w:val="22"/>
        </w:rPr>
      </w:pPr>
      <w:r w:rsidRPr="00A73BEE">
        <w:rPr>
          <w:sz w:val="22"/>
          <w:szCs w:val="22"/>
        </w:rPr>
        <w:t>152.</w:t>
      </w:r>
      <w:r w:rsidR="00134744" w:rsidRPr="00A73BEE">
        <w:rPr>
          <w:sz w:val="22"/>
          <w:szCs w:val="22"/>
        </w:rPr>
        <w:t>5.5.1. Демонстрации.</w:t>
      </w:r>
    </w:p>
    <w:p w:rsidR="00134744" w:rsidRPr="00A73BEE" w:rsidRDefault="00134744" w:rsidP="00A73BEE">
      <w:pPr>
        <w:pStyle w:val="afffc"/>
        <w:rPr>
          <w:sz w:val="22"/>
          <w:szCs w:val="22"/>
        </w:rPr>
      </w:pPr>
      <w:r w:rsidRPr="00A73BEE">
        <w:rPr>
          <w:sz w:val="22"/>
          <w:szCs w:val="22"/>
        </w:rPr>
        <w:t>Спектры излучения и поглощения.</w:t>
      </w:r>
    </w:p>
    <w:p w:rsidR="00134744" w:rsidRPr="00A73BEE" w:rsidRDefault="00134744" w:rsidP="00A73BEE">
      <w:pPr>
        <w:pStyle w:val="afffc"/>
        <w:rPr>
          <w:sz w:val="22"/>
          <w:szCs w:val="22"/>
        </w:rPr>
      </w:pPr>
      <w:r w:rsidRPr="00A73BEE">
        <w:rPr>
          <w:sz w:val="22"/>
          <w:szCs w:val="22"/>
        </w:rPr>
        <w:t>Спектры различных газов.</w:t>
      </w:r>
    </w:p>
    <w:p w:rsidR="00134744" w:rsidRPr="00A73BEE" w:rsidRDefault="00134744" w:rsidP="00A73BEE">
      <w:pPr>
        <w:pStyle w:val="afffc"/>
        <w:rPr>
          <w:sz w:val="22"/>
          <w:szCs w:val="22"/>
        </w:rPr>
      </w:pPr>
      <w:r w:rsidRPr="00A73BEE">
        <w:rPr>
          <w:sz w:val="22"/>
          <w:szCs w:val="22"/>
        </w:rPr>
        <w:t>Спектр водорода.</w:t>
      </w:r>
    </w:p>
    <w:p w:rsidR="00134744" w:rsidRPr="00A73BEE" w:rsidRDefault="00134744" w:rsidP="00A73BEE">
      <w:pPr>
        <w:pStyle w:val="afffc"/>
        <w:rPr>
          <w:sz w:val="22"/>
          <w:szCs w:val="22"/>
        </w:rPr>
      </w:pPr>
      <w:r w:rsidRPr="00A73BEE">
        <w:rPr>
          <w:sz w:val="22"/>
          <w:szCs w:val="22"/>
        </w:rPr>
        <w:t>Наблюдение треков в камере Вильсона.</w:t>
      </w:r>
    </w:p>
    <w:p w:rsidR="00134744" w:rsidRPr="00A73BEE" w:rsidRDefault="00134744" w:rsidP="00A73BEE">
      <w:pPr>
        <w:pStyle w:val="afffc"/>
        <w:rPr>
          <w:sz w:val="22"/>
          <w:szCs w:val="22"/>
        </w:rPr>
      </w:pPr>
      <w:r w:rsidRPr="00A73BEE">
        <w:rPr>
          <w:sz w:val="22"/>
          <w:szCs w:val="22"/>
        </w:rPr>
        <w:t>Работа счётчика ионизирующих излучений.</w:t>
      </w:r>
    </w:p>
    <w:p w:rsidR="00134744" w:rsidRPr="00A73BEE" w:rsidRDefault="00134744" w:rsidP="00A73BEE">
      <w:pPr>
        <w:pStyle w:val="afffc"/>
        <w:rPr>
          <w:sz w:val="22"/>
          <w:szCs w:val="22"/>
        </w:rPr>
      </w:pPr>
      <w:r w:rsidRPr="00A73BEE">
        <w:rPr>
          <w:sz w:val="22"/>
          <w:szCs w:val="22"/>
        </w:rPr>
        <w:t>Регистрация излучения природных минералов и продуктов.</w:t>
      </w:r>
    </w:p>
    <w:p w:rsidR="00134744" w:rsidRPr="00A73BEE" w:rsidRDefault="00134744" w:rsidP="00A73BEE">
      <w:pPr>
        <w:pStyle w:val="afffc"/>
        <w:rPr>
          <w:sz w:val="22"/>
          <w:szCs w:val="22"/>
        </w:rPr>
      </w:pPr>
      <w:r w:rsidRPr="00A73BEE">
        <w:rPr>
          <w:sz w:val="22"/>
          <w:szCs w:val="22"/>
        </w:rPr>
        <w:t>Лабораторные работы и опыты.</w:t>
      </w:r>
    </w:p>
    <w:p w:rsidR="00134744" w:rsidRPr="00A73BEE" w:rsidRDefault="00134744" w:rsidP="00A73BEE">
      <w:pPr>
        <w:pStyle w:val="afffc"/>
        <w:rPr>
          <w:sz w:val="22"/>
          <w:szCs w:val="22"/>
        </w:rPr>
      </w:pPr>
      <w:r w:rsidRPr="00A73BEE">
        <w:rPr>
          <w:sz w:val="22"/>
          <w:szCs w:val="22"/>
        </w:rPr>
        <w:t>Наблюдение сплошных и линейчатых спектров излучения.</w:t>
      </w:r>
    </w:p>
    <w:p w:rsidR="00134744" w:rsidRPr="00A73BEE" w:rsidRDefault="00134744" w:rsidP="00A73BEE">
      <w:pPr>
        <w:pStyle w:val="afffc"/>
        <w:rPr>
          <w:sz w:val="22"/>
          <w:szCs w:val="22"/>
        </w:rPr>
      </w:pPr>
      <w:r w:rsidRPr="00A73BEE">
        <w:rPr>
          <w:sz w:val="22"/>
          <w:szCs w:val="22"/>
        </w:rPr>
        <w:t xml:space="preserve">Исследование треков: измерение энергии частицы по тормозному пути </w:t>
      </w:r>
      <w:r w:rsidRPr="00A73BEE">
        <w:rPr>
          <w:sz w:val="22"/>
          <w:szCs w:val="22"/>
        </w:rPr>
        <w:br/>
        <w:t>(по фотографиям).</w:t>
      </w:r>
    </w:p>
    <w:p w:rsidR="00134744" w:rsidRPr="00A73BEE" w:rsidRDefault="00134744" w:rsidP="00A73BEE">
      <w:pPr>
        <w:pStyle w:val="afffc"/>
        <w:rPr>
          <w:sz w:val="22"/>
          <w:szCs w:val="22"/>
        </w:rPr>
      </w:pPr>
      <w:r w:rsidRPr="00A73BEE">
        <w:rPr>
          <w:sz w:val="22"/>
          <w:szCs w:val="22"/>
        </w:rPr>
        <w:t>Измерение радиоактивного фона.</w:t>
      </w:r>
    </w:p>
    <w:p w:rsidR="00134744" w:rsidRPr="00A73BEE" w:rsidRDefault="00134744" w:rsidP="00A73BEE">
      <w:pPr>
        <w:pStyle w:val="afffc"/>
        <w:rPr>
          <w:sz w:val="22"/>
          <w:szCs w:val="22"/>
        </w:rPr>
      </w:pPr>
      <w:r w:rsidRPr="00A73BEE">
        <w:rPr>
          <w:sz w:val="22"/>
          <w:szCs w:val="22"/>
        </w:rPr>
        <w:t>. Повторительно-обобщающий модуль.</w:t>
      </w:r>
    </w:p>
    <w:p w:rsidR="00134744" w:rsidRPr="00A73BEE" w:rsidRDefault="00134744" w:rsidP="00A73BEE">
      <w:pPr>
        <w:pStyle w:val="afffc"/>
        <w:rPr>
          <w:sz w:val="22"/>
          <w:szCs w:val="22"/>
        </w:rPr>
      </w:pPr>
      <w:r w:rsidRPr="00A73BEE">
        <w:rPr>
          <w:sz w:val="22"/>
          <w:szCs w:val="22"/>
        </w:rPr>
        <w:t xml:space="preserve">Повторительно­обобщающий модуль предназначен для систематизации </w:t>
      </w:r>
      <w:r w:rsidRPr="00A73BEE">
        <w:rPr>
          <w:sz w:val="22"/>
          <w:szCs w:val="22"/>
        </w:rPr>
        <w:br/>
        <w:t xml:space="preserve">и обобщения предметного содержания и опыта деятельности, приобретённого </w:t>
      </w:r>
      <w:r w:rsidRPr="00A73BEE">
        <w:rPr>
          <w:sz w:val="22"/>
          <w:szCs w:val="22"/>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A73BEE" w:rsidRDefault="00134744" w:rsidP="00A73BEE">
      <w:pPr>
        <w:pStyle w:val="afffc"/>
        <w:rPr>
          <w:sz w:val="22"/>
          <w:szCs w:val="22"/>
        </w:rPr>
      </w:pPr>
      <w:r w:rsidRPr="00A73BEE">
        <w:rPr>
          <w:sz w:val="22"/>
          <w:szCs w:val="22"/>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A73BEE">
        <w:rPr>
          <w:sz w:val="22"/>
          <w:szCs w:val="22"/>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A73BEE" w:rsidRDefault="00134744" w:rsidP="00A73BEE">
      <w:pPr>
        <w:pStyle w:val="afffc"/>
        <w:rPr>
          <w:sz w:val="22"/>
          <w:szCs w:val="22"/>
        </w:rPr>
      </w:pPr>
      <w:r w:rsidRPr="00A73BEE">
        <w:rPr>
          <w:sz w:val="22"/>
          <w:szCs w:val="22"/>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A73BEE" w:rsidRDefault="00134744" w:rsidP="00A73BEE">
      <w:pPr>
        <w:pStyle w:val="afffc"/>
        <w:rPr>
          <w:sz w:val="22"/>
          <w:szCs w:val="22"/>
        </w:rPr>
      </w:pPr>
      <w:r w:rsidRPr="00A73BEE">
        <w:rPr>
          <w:sz w:val="22"/>
          <w:szCs w:val="22"/>
        </w:rPr>
        <w:t>на основе полученных знаний распознавать и научно объяснять физические явления в окружающей природе и повседневной жизни;</w:t>
      </w:r>
    </w:p>
    <w:p w:rsidR="00134744" w:rsidRPr="00A73BEE" w:rsidRDefault="00134744" w:rsidP="00A73BEE">
      <w:pPr>
        <w:pStyle w:val="afffc"/>
        <w:rPr>
          <w:sz w:val="22"/>
          <w:szCs w:val="22"/>
        </w:rPr>
      </w:pPr>
      <w:r w:rsidRPr="00A73BEE">
        <w:rPr>
          <w:sz w:val="22"/>
          <w:szCs w:val="22"/>
        </w:rPr>
        <w:t xml:space="preserve">использовать научные методы исследования физических явлений, </w:t>
      </w:r>
      <w:r w:rsidRPr="00A73BEE">
        <w:rPr>
          <w:sz w:val="22"/>
          <w:szCs w:val="22"/>
        </w:rPr>
        <w:br/>
        <w:t>в том числе для проверки гипотез и получения теоретических выводов;</w:t>
      </w:r>
    </w:p>
    <w:p w:rsidR="00134744" w:rsidRPr="00A73BEE" w:rsidRDefault="00134744" w:rsidP="00A73BEE">
      <w:pPr>
        <w:pStyle w:val="afffc"/>
        <w:rPr>
          <w:sz w:val="22"/>
          <w:szCs w:val="22"/>
        </w:rPr>
      </w:pPr>
      <w:r w:rsidRPr="00A73BEE">
        <w:rPr>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A73BEE" w:rsidRDefault="00134744" w:rsidP="00A73BEE">
      <w:pPr>
        <w:pStyle w:val="afffc"/>
        <w:rPr>
          <w:sz w:val="22"/>
          <w:szCs w:val="22"/>
        </w:rPr>
      </w:pPr>
      <w:r w:rsidRPr="00A73BEE">
        <w:rPr>
          <w:sz w:val="22"/>
          <w:szCs w:val="22"/>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A73BEE">
        <w:rPr>
          <w:sz w:val="22"/>
          <w:szCs w:val="22"/>
        </w:rPr>
        <w:br/>
        <w:t>и оценочной работы за курс основного общего образования.</w:t>
      </w:r>
    </w:p>
    <w:p w:rsidR="00134744" w:rsidRPr="00A73BEE" w:rsidRDefault="00134744" w:rsidP="00A73BEE">
      <w:pPr>
        <w:pStyle w:val="afffc"/>
        <w:rPr>
          <w:sz w:val="22"/>
          <w:szCs w:val="22"/>
        </w:rPr>
      </w:pPr>
      <w:bookmarkStart w:id="68" w:name="_Toc124412005"/>
      <w:r w:rsidRPr="00A73BEE">
        <w:rPr>
          <w:sz w:val="22"/>
          <w:szCs w:val="22"/>
        </w:rPr>
        <w:t>Планируемые результаты освоения физик</w:t>
      </w:r>
      <w:bookmarkEnd w:id="68"/>
      <w:r w:rsidRPr="00A73BEE">
        <w:rPr>
          <w:sz w:val="22"/>
          <w:szCs w:val="22"/>
        </w:rPr>
        <w:t>и (базовый уровень) на уровне основного общего образования.</w:t>
      </w:r>
    </w:p>
    <w:p w:rsidR="00134744" w:rsidRPr="00A73BEE" w:rsidRDefault="00134744" w:rsidP="00A73BEE">
      <w:pPr>
        <w:pStyle w:val="afffc"/>
        <w:rPr>
          <w:sz w:val="22"/>
          <w:szCs w:val="22"/>
        </w:rPr>
      </w:pPr>
      <w:r w:rsidRPr="00A73BEE">
        <w:rPr>
          <w:sz w:val="22"/>
          <w:szCs w:val="22"/>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A73BEE" w:rsidRDefault="00134744" w:rsidP="00A73BEE">
      <w:pPr>
        <w:pStyle w:val="afffc"/>
        <w:rPr>
          <w:sz w:val="22"/>
          <w:szCs w:val="22"/>
        </w:rPr>
      </w:pPr>
      <w:bookmarkStart w:id="69" w:name="_Toc124412006"/>
      <w:r w:rsidRPr="00A73BEE">
        <w:rPr>
          <w:sz w:val="22"/>
          <w:szCs w:val="22"/>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9"/>
    </w:p>
    <w:p w:rsidR="00134744" w:rsidRPr="00A73BEE" w:rsidRDefault="00134744" w:rsidP="00A73BEE">
      <w:pPr>
        <w:pStyle w:val="afffc"/>
        <w:rPr>
          <w:sz w:val="22"/>
          <w:szCs w:val="22"/>
        </w:rPr>
      </w:pPr>
      <w:r w:rsidRPr="00A73BEE">
        <w:rPr>
          <w:sz w:val="22"/>
          <w:szCs w:val="22"/>
        </w:rPr>
        <w:t> патриотического воспитания:</w:t>
      </w:r>
    </w:p>
    <w:p w:rsidR="00134744" w:rsidRPr="00A73BEE" w:rsidRDefault="00134744" w:rsidP="00A73BEE">
      <w:pPr>
        <w:pStyle w:val="afffc"/>
        <w:rPr>
          <w:sz w:val="22"/>
          <w:szCs w:val="22"/>
        </w:rPr>
      </w:pPr>
      <w:r w:rsidRPr="00A73BEE">
        <w:rPr>
          <w:sz w:val="22"/>
          <w:szCs w:val="22"/>
        </w:rPr>
        <w:t>проявление интереса к истории и современному состоянию российской физической науки;</w:t>
      </w:r>
    </w:p>
    <w:p w:rsidR="00134744" w:rsidRPr="00A73BEE" w:rsidRDefault="00134744" w:rsidP="00A73BEE">
      <w:pPr>
        <w:pStyle w:val="afffc"/>
        <w:rPr>
          <w:sz w:val="22"/>
          <w:szCs w:val="22"/>
        </w:rPr>
      </w:pPr>
      <w:r w:rsidRPr="00A73BEE">
        <w:rPr>
          <w:sz w:val="22"/>
          <w:szCs w:val="22"/>
        </w:rPr>
        <w:t>ценностное отношение к достижениям российских учёных­физиков;</w:t>
      </w:r>
    </w:p>
    <w:p w:rsidR="00134744" w:rsidRPr="00A73BEE" w:rsidRDefault="00134744" w:rsidP="00A73BEE">
      <w:pPr>
        <w:pStyle w:val="afffc"/>
        <w:rPr>
          <w:sz w:val="22"/>
          <w:szCs w:val="22"/>
        </w:rPr>
      </w:pPr>
      <w:r w:rsidRPr="00A73BEE">
        <w:rPr>
          <w:sz w:val="22"/>
          <w:szCs w:val="22"/>
        </w:rPr>
        <w:t> гражданского и духовно-нравственного воспитания:</w:t>
      </w:r>
    </w:p>
    <w:p w:rsidR="00134744" w:rsidRPr="00A73BEE" w:rsidRDefault="00134744" w:rsidP="00A73BEE">
      <w:pPr>
        <w:pStyle w:val="afffc"/>
        <w:rPr>
          <w:sz w:val="22"/>
          <w:szCs w:val="22"/>
        </w:rPr>
      </w:pPr>
      <w:r w:rsidRPr="00A73BEE">
        <w:rPr>
          <w:sz w:val="22"/>
          <w:szCs w:val="22"/>
        </w:rPr>
        <w:t xml:space="preserve">готовность к активному участию в обсуждении общественно-значимых </w:t>
      </w:r>
      <w:r w:rsidRPr="00A73BEE">
        <w:rPr>
          <w:sz w:val="22"/>
          <w:szCs w:val="22"/>
        </w:rPr>
        <w:br/>
        <w:t>и этических проблем, связанных с практическим применением достижений физики;</w:t>
      </w:r>
    </w:p>
    <w:p w:rsidR="00134744" w:rsidRPr="00A73BEE" w:rsidRDefault="00134744" w:rsidP="00A73BEE">
      <w:pPr>
        <w:pStyle w:val="afffc"/>
        <w:rPr>
          <w:sz w:val="22"/>
          <w:szCs w:val="22"/>
        </w:rPr>
      </w:pPr>
      <w:r w:rsidRPr="00A73BEE">
        <w:rPr>
          <w:sz w:val="22"/>
          <w:szCs w:val="22"/>
        </w:rPr>
        <w:t>осознание важности морально­этических принципов в деятельности учёного;</w:t>
      </w:r>
    </w:p>
    <w:p w:rsidR="00134744" w:rsidRPr="00A73BEE" w:rsidRDefault="00134744" w:rsidP="00A73BEE">
      <w:pPr>
        <w:pStyle w:val="afffc"/>
        <w:rPr>
          <w:sz w:val="22"/>
          <w:szCs w:val="22"/>
        </w:rPr>
      </w:pPr>
      <w:r w:rsidRPr="00A73BEE">
        <w:rPr>
          <w:sz w:val="22"/>
          <w:szCs w:val="22"/>
        </w:rPr>
        <w:t> эстетического воспитания:</w:t>
      </w:r>
    </w:p>
    <w:p w:rsidR="00134744" w:rsidRPr="00A73BEE" w:rsidRDefault="00134744" w:rsidP="00A73BEE">
      <w:pPr>
        <w:pStyle w:val="afffc"/>
        <w:rPr>
          <w:sz w:val="22"/>
          <w:szCs w:val="22"/>
        </w:rPr>
      </w:pPr>
      <w:r w:rsidRPr="00A73BEE">
        <w:rPr>
          <w:sz w:val="22"/>
          <w:szCs w:val="22"/>
        </w:rPr>
        <w:t>восприятие эстетических качеств физической науки: её гармоничного построения, строгости, точности, лаконичности;</w:t>
      </w:r>
    </w:p>
    <w:p w:rsidR="00134744" w:rsidRPr="00A73BEE" w:rsidRDefault="00134744" w:rsidP="00A73BEE">
      <w:pPr>
        <w:pStyle w:val="afffc"/>
        <w:rPr>
          <w:sz w:val="22"/>
          <w:szCs w:val="22"/>
        </w:rPr>
      </w:pPr>
      <w:r w:rsidRPr="00A73BEE">
        <w:rPr>
          <w:sz w:val="22"/>
          <w:szCs w:val="22"/>
        </w:rPr>
        <w:t> ценности научного познания:</w:t>
      </w:r>
    </w:p>
    <w:p w:rsidR="00134744" w:rsidRPr="00A73BEE" w:rsidRDefault="00134744" w:rsidP="00A73BEE">
      <w:pPr>
        <w:pStyle w:val="afffc"/>
        <w:rPr>
          <w:sz w:val="22"/>
          <w:szCs w:val="22"/>
        </w:rPr>
      </w:pPr>
      <w:r w:rsidRPr="00A73BEE">
        <w:rPr>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A73BEE" w:rsidRDefault="00134744" w:rsidP="00A73BEE">
      <w:pPr>
        <w:pStyle w:val="afffc"/>
        <w:rPr>
          <w:sz w:val="22"/>
          <w:szCs w:val="22"/>
        </w:rPr>
      </w:pPr>
      <w:r w:rsidRPr="00A73BEE">
        <w:rPr>
          <w:sz w:val="22"/>
          <w:szCs w:val="22"/>
        </w:rPr>
        <w:t>развитие научной любознательности, интереса к исследовательской деятельности;</w:t>
      </w:r>
    </w:p>
    <w:p w:rsidR="00134744" w:rsidRPr="00A73BEE" w:rsidRDefault="00134744" w:rsidP="00A73BEE">
      <w:pPr>
        <w:pStyle w:val="afffc"/>
        <w:rPr>
          <w:sz w:val="22"/>
          <w:szCs w:val="22"/>
        </w:rPr>
      </w:pPr>
      <w:r w:rsidRPr="00A73BEE">
        <w:rPr>
          <w:sz w:val="22"/>
          <w:szCs w:val="22"/>
        </w:rPr>
        <w:lastRenderedPageBreak/>
        <w:t> </w:t>
      </w:r>
      <w:bookmarkStart w:id="70" w:name="_Hlk125714652"/>
      <w:r w:rsidRPr="00A73BEE">
        <w:rPr>
          <w:sz w:val="22"/>
          <w:szCs w:val="22"/>
        </w:rPr>
        <w:t>формирования культуры здоровья и эмоционального благополучия:</w:t>
      </w:r>
      <w:bookmarkEnd w:id="70"/>
    </w:p>
    <w:p w:rsidR="00134744" w:rsidRPr="00A73BEE" w:rsidRDefault="00134744" w:rsidP="00A73BEE">
      <w:pPr>
        <w:pStyle w:val="afffc"/>
        <w:rPr>
          <w:sz w:val="22"/>
          <w:szCs w:val="22"/>
        </w:rPr>
      </w:pPr>
      <w:r w:rsidRPr="00A73BEE">
        <w:rPr>
          <w:sz w:val="22"/>
          <w:szCs w:val="22"/>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A73BEE">
        <w:rPr>
          <w:sz w:val="22"/>
          <w:szCs w:val="22"/>
        </w:rPr>
        <w:br/>
        <w:t>на дорогах, с электрическим и тепловым оборудованием в домашних условиях;</w:t>
      </w:r>
    </w:p>
    <w:p w:rsidR="00134744" w:rsidRPr="00A73BEE" w:rsidRDefault="00134744" w:rsidP="00A73BEE">
      <w:pPr>
        <w:pStyle w:val="afffc"/>
        <w:rPr>
          <w:sz w:val="22"/>
          <w:szCs w:val="22"/>
        </w:rPr>
      </w:pPr>
      <w:r w:rsidRPr="00A73BEE">
        <w:rPr>
          <w:sz w:val="22"/>
          <w:szCs w:val="22"/>
        </w:rPr>
        <w:t xml:space="preserve">сформированность навыка рефлексии, признание своего права на ошибку </w:t>
      </w:r>
      <w:r w:rsidRPr="00A73BEE">
        <w:rPr>
          <w:sz w:val="22"/>
          <w:szCs w:val="22"/>
        </w:rPr>
        <w:br/>
        <w:t>и такого же права у другого человека;</w:t>
      </w:r>
    </w:p>
    <w:p w:rsidR="00134744" w:rsidRPr="00A73BEE" w:rsidRDefault="00134744" w:rsidP="00A73BEE">
      <w:pPr>
        <w:pStyle w:val="afffc"/>
        <w:rPr>
          <w:sz w:val="22"/>
          <w:szCs w:val="22"/>
        </w:rPr>
      </w:pPr>
      <w:r w:rsidRPr="00A73BEE">
        <w:rPr>
          <w:sz w:val="22"/>
          <w:szCs w:val="22"/>
        </w:rPr>
        <w:t> трудового воспитания:</w:t>
      </w:r>
    </w:p>
    <w:p w:rsidR="00134744" w:rsidRPr="00A73BEE" w:rsidRDefault="00134744" w:rsidP="00A73BEE">
      <w:pPr>
        <w:pStyle w:val="afffc"/>
        <w:rPr>
          <w:sz w:val="22"/>
          <w:szCs w:val="22"/>
        </w:rPr>
      </w:pPr>
      <w:r w:rsidRPr="00A73BEE">
        <w:rPr>
          <w:sz w:val="22"/>
          <w:szCs w:val="22"/>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A73BEE">
        <w:rPr>
          <w:sz w:val="22"/>
          <w:szCs w:val="22"/>
        </w:rPr>
        <w:br/>
        <w:t>в том числе и физических знаний;</w:t>
      </w:r>
    </w:p>
    <w:p w:rsidR="00134744" w:rsidRPr="00A73BEE" w:rsidRDefault="00134744" w:rsidP="00A73BEE">
      <w:pPr>
        <w:pStyle w:val="afffc"/>
        <w:rPr>
          <w:sz w:val="22"/>
          <w:szCs w:val="22"/>
        </w:rPr>
      </w:pPr>
      <w:r w:rsidRPr="00A73BEE">
        <w:rPr>
          <w:sz w:val="22"/>
          <w:szCs w:val="22"/>
        </w:rPr>
        <w:t>интерес к практическому изучению профессий, связанных с физикой;</w:t>
      </w:r>
    </w:p>
    <w:p w:rsidR="00134744" w:rsidRPr="00A73BEE" w:rsidRDefault="00134744" w:rsidP="00A73BEE">
      <w:pPr>
        <w:pStyle w:val="afffc"/>
        <w:rPr>
          <w:sz w:val="22"/>
          <w:szCs w:val="22"/>
        </w:rPr>
      </w:pPr>
      <w:r w:rsidRPr="00A73BEE">
        <w:rPr>
          <w:sz w:val="22"/>
          <w:szCs w:val="22"/>
        </w:rPr>
        <w:t> экологического воспитания:</w:t>
      </w:r>
    </w:p>
    <w:p w:rsidR="00134744" w:rsidRPr="00A73BEE" w:rsidRDefault="00134744" w:rsidP="00A73BEE">
      <w:pPr>
        <w:pStyle w:val="afffc"/>
        <w:rPr>
          <w:sz w:val="22"/>
          <w:szCs w:val="22"/>
        </w:rPr>
      </w:pPr>
      <w:r w:rsidRPr="00A73BEE">
        <w:rPr>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A73BEE" w:rsidRDefault="00134744" w:rsidP="00A73BEE">
      <w:pPr>
        <w:pStyle w:val="afffc"/>
        <w:rPr>
          <w:sz w:val="22"/>
          <w:szCs w:val="22"/>
        </w:rPr>
      </w:pPr>
      <w:r w:rsidRPr="00A73BEE">
        <w:rPr>
          <w:sz w:val="22"/>
          <w:szCs w:val="22"/>
        </w:rPr>
        <w:t>осознание глобального характера экологических проблем и путей их решения;</w:t>
      </w:r>
    </w:p>
    <w:p w:rsidR="00134744" w:rsidRPr="00A73BEE" w:rsidRDefault="00134744" w:rsidP="00A73BEE">
      <w:pPr>
        <w:pStyle w:val="afffc"/>
        <w:rPr>
          <w:sz w:val="22"/>
          <w:szCs w:val="22"/>
        </w:rPr>
      </w:pPr>
      <w:r w:rsidRPr="00A73BEE">
        <w:rPr>
          <w:sz w:val="22"/>
          <w:szCs w:val="22"/>
        </w:rPr>
        <w:t> адаптации к изменяющимся условиям социальной и природной среды:</w:t>
      </w:r>
    </w:p>
    <w:p w:rsidR="00134744" w:rsidRPr="00A73BEE" w:rsidRDefault="00134744" w:rsidP="00A73BEE">
      <w:pPr>
        <w:pStyle w:val="afffc"/>
        <w:rPr>
          <w:sz w:val="22"/>
          <w:szCs w:val="22"/>
        </w:rPr>
      </w:pPr>
      <w:r w:rsidRPr="00A73BEE">
        <w:rPr>
          <w:sz w:val="22"/>
          <w:szCs w:val="22"/>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A73BEE" w:rsidRDefault="00134744" w:rsidP="00A73BEE">
      <w:pPr>
        <w:pStyle w:val="afffc"/>
        <w:rPr>
          <w:sz w:val="22"/>
          <w:szCs w:val="22"/>
        </w:rPr>
      </w:pPr>
      <w:r w:rsidRPr="00A73BEE">
        <w:rPr>
          <w:sz w:val="22"/>
          <w:szCs w:val="22"/>
        </w:rPr>
        <w:t>повышение уровня своей компетентности через практическую деятельность;</w:t>
      </w:r>
    </w:p>
    <w:p w:rsidR="00134744" w:rsidRPr="00A73BEE" w:rsidRDefault="00134744" w:rsidP="00A73BEE">
      <w:pPr>
        <w:pStyle w:val="afffc"/>
        <w:rPr>
          <w:sz w:val="22"/>
          <w:szCs w:val="22"/>
        </w:rPr>
      </w:pPr>
      <w:r w:rsidRPr="00A73BEE">
        <w:rPr>
          <w:sz w:val="22"/>
          <w:szCs w:val="22"/>
        </w:rPr>
        <w:t>потребность в формировании новых знаний, в том числе формулировать идеи, понятия, гипотезы о физических объектах и явлениях;</w:t>
      </w:r>
    </w:p>
    <w:p w:rsidR="00134744" w:rsidRPr="00A73BEE" w:rsidRDefault="00134744" w:rsidP="00A73BEE">
      <w:pPr>
        <w:pStyle w:val="afffc"/>
        <w:rPr>
          <w:sz w:val="22"/>
          <w:szCs w:val="22"/>
        </w:rPr>
      </w:pPr>
      <w:r w:rsidRPr="00A73BEE">
        <w:rPr>
          <w:sz w:val="22"/>
          <w:szCs w:val="22"/>
        </w:rPr>
        <w:t>осознание дефицитов собственных знаний и компетентностей в области физики;</w:t>
      </w:r>
    </w:p>
    <w:p w:rsidR="00134744" w:rsidRPr="00A73BEE" w:rsidRDefault="00134744" w:rsidP="00A73BEE">
      <w:pPr>
        <w:pStyle w:val="afffc"/>
        <w:rPr>
          <w:sz w:val="22"/>
          <w:szCs w:val="22"/>
        </w:rPr>
      </w:pPr>
      <w:r w:rsidRPr="00A73BEE">
        <w:rPr>
          <w:sz w:val="22"/>
          <w:szCs w:val="22"/>
        </w:rPr>
        <w:t>планирование своего развития в приобретении новых физических знаний;</w:t>
      </w:r>
    </w:p>
    <w:p w:rsidR="00134744" w:rsidRPr="00A73BEE" w:rsidRDefault="00134744" w:rsidP="00A73BEE">
      <w:pPr>
        <w:pStyle w:val="afffc"/>
        <w:rPr>
          <w:sz w:val="22"/>
          <w:szCs w:val="22"/>
        </w:rPr>
      </w:pPr>
      <w:r w:rsidRPr="00A73BEE">
        <w:rPr>
          <w:sz w:val="22"/>
          <w:szCs w:val="22"/>
        </w:rPr>
        <w:t xml:space="preserve">стремление анализировать и выявлять взаимосвязи природы, общества </w:t>
      </w:r>
      <w:r w:rsidRPr="00A73BEE">
        <w:rPr>
          <w:sz w:val="22"/>
          <w:szCs w:val="22"/>
        </w:rPr>
        <w:br/>
        <w:t>и экономики, в том числе с использованием физических знаний;</w:t>
      </w:r>
    </w:p>
    <w:p w:rsidR="00134744" w:rsidRPr="00A73BEE" w:rsidRDefault="00134744" w:rsidP="00A73BEE">
      <w:pPr>
        <w:pStyle w:val="afffc"/>
        <w:rPr>
          <w:sz w:val="22"/>
          <w:szCs w:val="22"/>
        </w:rPr>
      </w:pPr>
      <w:r w:rsidRPr="00A73BEE">
        <w:rPr>
          <w:sz w:val="22"/>
          <w:szCs w:val="22"/>
        </w:rPr>
        <w:t>оценка своих действий с учётом влияния на окружающую среду, возможных глобальных последствий.</w:t>
      </w:r>
    </w:p>
    <w:p w:rsidR="00134744" w:rsidRPr="00A73BEE" w:rsidRDefault="00134744" w:rsidP="00A73BEE">
      <w:pPr>
        <w:pStyle w:val="afffc"/>
        <w:rPr>
          <w:sz w:val="22"/>
          <w:szCs w:val="22"/>
        </w:rPr>
      </w:pPr>
      <w:bookmarkStart w:id="71" w:name="_Toc124412007"/>
      <w:r w:rsidRPr="00A73BEE">
        <w:rPr>
          <w:sz w:val="22"/>
          <w:szCs w:val="22"/>
        </w:rPr>
        <w:t xml:space="preserve">В результате изучения физики на уровне основного общего образования у обучающегося будут сформированы </w:t>
      </w:r>
      <w:r w:rsidR="00095B8B" w:rsidRPr="00A73BEE">
        <w:rPr>
          <w:sz w:val="22"/>
          <w:szCs w:val="22"/>
        </w:rPr>
        <w:t xml:space="preserve">метапредметные результаты, включающие </w:t>
      </w:r>
      <w:r w:rsidRPr="00A73BEE">
        <w:rPr>
          <w:sz w:val="22"/>
          <w:szCs w:val="22"/>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1"/>
    <w:p w:rsidR="00134744" w:rsidRPr="00A73BEE" w:rsidRDefault="00095B8B" w:rsidP="00A73BEE">
      <w:pPr>
        <w:pStyle w:val="afffc"/>
        <w:rPr>
          <w:sz w:val="22"/>
          <w:szCs w:val="22"/>
        </w:rPr>
      </w:pPr>
      <w:r w:rsidRPr="00A73BEE">
        <w:rPr>
          <w:sz w:val="22"/>
          <w:szCs w:val="22"/>
        </w:rPr>
        <w:t>Овладение</w:t>
      </w:r>
      <w:r w:rsidR="00134744" w:rsidRPr="00A73BEE">
        <w:rPr>
          <w:sz w:val="22"/>
          <w:szCs w:val="22"/>
        </w:rPr>
        <w:t xml:space="preserve"> универсальны</w:t>
      </w:r>
      <w:r w:rsidRPr="00A73BEE">
        <w:rPr>
          <w:sz w:val="22"/>
          <w:szCs w:val="22"/>
        </w:rPr>
        <w:t>ми</w:t>
      </w:r>
      <w:r w:rsidR="00134744" w:rsidRPr="00A73BEE">
        <w:rPr>
          <w:sz w:val="22"/>
          <w:szCs w:val="22"/>
        </w:rPr>
        <w:t xml:space="preserve"> учебны</w:t>
      </w:r>
      <w:r w:rsidRPr="00A73BEE">
        <w:rPr>
          <w:sz w:val="22"/>
          <w:szCs w:val="22"/>
        </w:rPr>
        <w:t>ми познавательными</w:t>
      </w:r>
      <w:r w:rsidR="00134744" w:rsidRPr="00A73BEE">
        <w:rPr>
          <w:sz w:val="22"/>
          <w:szCs w:val="22"/>
        </w:rPr>
        <w:t xml:space="preserve"> действи</w:t>
      </w:r>
      <w:r w:rsidRPr="00A73BEE">
        <w:rPr>
          <w:sz w:val="22"/>
          <w:szCs w:val="22"/>
        </w:rPr>
        <w:t>ями</w:t>
      </w:r>
      <w:r w:rsidR="00134744" w:rsidRPr="00A73BEE">
        <w:rPr>
          <w:sz w:val="22"/>
          <w:szCs w:val="22"/>
        </w:rPr>
        <w:t>:</w:t>
      </w:r>
    </w:p>
    <w:p w:rsidR="00095B8B" w:rsidRPr="00A73BEE" w:rsidRDefault="00095B8B" w:rsidP="00A73BEE">
      <w:pPr>
        <w:pStyle w:val="afffc"/>
        <w:rPr>
          <w:sz w:val="22"/>
          <w:szCs w:val="22"/>
        </w:rPr>
      </w:pPr>
      <w:r w:rsidRPr="00A73BEE">
        <w:rPr>
          <w:sz w:val="22"/>
          <w:szCs w:val="22"/>
        </w:rPr>
        <w:t>1) базовые логические действия:</w:t>
      </w:r>
    </w:p>
    <w:p w:rsidR="00134744" w:rsidRPr="00A73BEE" w:rsidRDefault="00134744" w:rsidP="00A73BEE">
      <w:pPr>
        <w:pStyle w:val="afffc"/>
        <w:rPr>
          <w:sz w:val="22"/>
          <w:szCs w:val="22"/>
        </w:rPr>
      </w:pPr>
      <w:r w:rsidRPr="00A73BEE">
        <w:rPr>
          <w:sz w:val="22"/>
          <w:szCs w:val="22"/>
        </w:rPr>
        <w:t>выявлять и характеризовать существенные признаки объектов (явлений);</w:t>
      </w:r>
    </w:p>
    <w:p w:rsidR="00134744" w:rsidRPr="00A73BEE" w:rsidRDefault="00134744" w:rsidP="00A73BEE">
      <w:pPr>
        <w:pStyle w:val="afffc"/>
        <w:rPr>
          <w:sz w:val="22"/>
          <w:szCs w:val="22"/>
        </w:rPr>
      </w:pPr>
      <w:r w:rsidRPr="00A73BEE">
        <w:rPr>
          <w:sz w:val="22"/>
          <w:szCs w:val="22"/>
        </w:rPr>
        <w:t xml:space="preserve">устанавливать существенный признак классификации, основания </w:t>
      </w:r>
      <w:r w:rsidRPr="00A73BEE">
        <w:rPr>
          <w:sz w:val="22"/>
          <w:szCs w:val="22"/>
        </w:rPr>
        <w:br/>
        <w:t>для обобщения и сравнения;</w:t>
      </w:r>
    </w:p>
    <w:p w:rsidR="00134744" w:rsidRPr="00A73BEE" w:rsidRDefault="00134744" w:rsidP="00A73BEE">
      <w:pPr>
        <w:pStyle w:val="afffc"/>
        <w:rPr>
          <w:sz w:val="22"/>
          <w:szCs w:val="22"/>
        </w:rPr>
      </w:pPr>
      <w:r w:rsidRPr="00A73BEE">
        <w:rPr>
          <w:sz w:val="22"/>
          <w:szCs w:val="22"/>
        </w:rPr>
        <w:t>выявлять закономерности и противоречия в рассматриваемых фактах, данных и наблюдениях, относящихся к физическим явлениям;</w:t>
      </w:r>
    </w:p>
    <w:p w:rsidR="00134744" w:rsidRPr="00A73BEE" w:rsidRDefault="00134744" w:rsidP="00A73BEE">
      <w:pPr>
        <w:pStyle w:val="afffc"/>
        <w:rPr>
          <w:sz w:val="22"/>
          <w:szCs w:val="22"/>
        </w:rPr>
      </w:pPr>
      <w:r w:rsidRPr="00A73BEE">
        <w:rPr>
          <w:sz w:val="22"/>
          <w:szCs w:val="22"/>
        </w:rPr>
        <w:t xml:space="preserve">выявлять причинно­следственные связи при изучении физических явлений </w:t>
      </w:r>
      <w:r w:rsidRPr="00A73BEE">
        <w:rPr>
          <w:sz w:val="22"/>
          <w:szCs w:val="22"/>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A73BEE" w:rsidRDefault="00134744" w:rsidP="00A73BEE">
      <w:pPr>
        <w:pStyle w:val="afffc"/>
        <w:rPr>
          <w:sz w:val="22"/>
          <w:szCs w:val="22"/>
        </w:rPr>
      </w:pPr>
      <w:r w:rsidRPr="00A73BEE">
        <w:rPr>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A73BEE" w:rsidRDefault="00095B8B" w:rsidP="00A73BEE">
      <w:pPr>
        <w:pStyle w:val="afffc"/>
        <w:rPr>
          <w:sz w:val="22"/>
          <w:szCs w:val="22"/>
        </w:rPr>
      </w:pPr>
      <w:r w:rsidRPr="00A73BEE">
        <w:rPr>
          <w:sz w:val="22"/>
          <w:szCs w:val="22"/>
        </w:rPr>
        <w:t>2)</w:t>
      </w:r>
      <w:r w:rsidR="00134744" w:rsidRPr="00A73BEE">
        <w:rPr>
          <w:sz w:val="22"/>
          <w:szCs w:val="22"/>
        </w:rPr>
        <w:t xml:space="preserve"> базовые исследовательские действия:</w:t>
      </w:r>
    </w:p>
    <w:p w:rsidR="00134744" w:rsidRPr="00A73BEE" w:rsidRDefault="00134744" w:rsidP="00A73BEE">
      <w:pPr>
        <w:pStyle w:val="afffc"/>
        <w:rPr>
          <w:sz w:val="22"/>
          <w:szCs w:val="22"/>
        </w:rPr>
      </w:pPr>
      <w:r w:rsidRPr="00A73BEE">
        <w:rPr>
          <w:sz w:val="22"/>
          <w:szCs w:val="22"/>
        </w:rPr>
        <w:t>использовать вопросы как исследовательский инструмент познания;</w:t>
      </w:r>
    </w:p>
    <w:p w:rsidR="00134744" w:rsidRPr="00A73BEE" w:rsidRDefault="00134744" w:rsidP="00A73BEE">
      <w:pPr>
        <w:pStyle w:val="afffc"/>
        <w:rPr>
          <w:sz w:val="22"/>
          <w:szCs w:val="22"/>
        </w:rPr>
      </w:pPr>
      <w:r w:rsidRPr="00A73BEE">
        <w:rPr>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A73BEE" w:rsidRDefault="00134744" w:rsidP="00A73BEE">
      <w:pPr>
        <w:pStyle w:val="afffc"/>
        <w:rPr>
          <w:sz w:val="22"/>
          <w:szCs w:val="22"/>
        </w:rPr>
      </w:pPr>
      <w:r w:rsidRPr="00A73BEE">
        <w:rPr>
          <w:sz w:val="22"/>
          <w:szCs w:val="22"/>
        </w:rPr>
        <w:t>оценивать на применимость и достоверность информацию, полученную в ходе исследования или эксперимента;</w:t>
      </w:r>
    </w:p>
    <w:p w:rsidR="00134744" w:rsidRPr="00A73BEE" w:rsidRDefault="00134744" w:rsidP="00A73BEE">
      <w:pPr>
        <w:pStyle w:val="afffc"/>
        <w:rPr>
          <w:sz w:val="22"/>
          <w:szCs w:val="22"/>
        </w:rPr>
      </w:pPr>
      <w:r w:rsidRPr="00A73BEE">
        <w:rPr>
          <w:sz w:val="22"/>
          <w:szCs w:val="22"/>
        </w:rPr>
        <w:t>самостоятельно формулировать обобщения и выводы по результатам проведённого наблюдения, опыта, исследования;</w:t>
      </w:r>
    </w:p>
    <w:p w:rsidR="00134744" w:rsidRPr="00A73BEE" w:rsidRDefault="00134744" w:rsidP="00A73BEE">
      <w:pPr>
        <w:pStyle w:val="afffc"/>
        <w:rPr>
          <w:sz w:val="22"/>
          <w:szCs w:val="22"/>
        </w:rPr>
      </w:pPr>
      <w:r w:rsidRPr="00A73BEE">
        <w:rPr>
          <w:sz w:val="22"/>
          <w:szCs w:val="22"/>
        </w:rPr>
        <w:t xml:space="preserve">прогнозировать возможное дальнейшее развитие физических процессов, </w:t>
      </w:r>
      <w:r w:rsidRPr="00A73BEE">
        <w:rPr>
          <w:sz w:val="22"/>
          <w:szCs w:val="22"/>
        </w:rPr>
        <w:br/>
        <w:t>а также выдвигать предположения об их развитии в новых условиях и контекстах.</w:t>
      </w:r>
    </w:p>
    <w:p w:rsidR="00134744" w:rsidRPr="00A73BEE" w:rsidRDefault="00095B8B" w:rsidP="00A73BEE">
      <w:pPr>
        <w:pStyle w:val="afffc"/>
        <w:rPr>
          <w:sz w:val="22"/>
          <w:szCs w:val="22"/>
        </w:rPr>
      </w:pPr>
      <w:r w:rsidRPr="00A73BEE">
        <w:rPr>
          <w:sz w:val="22"/>
          <w:szCs w:val="22"/>
        </w:rPr>
        <w:t xml:space="preserve">3) работа </w:t>
      </w:r>
      <w:r w:rsidR="00134744" w:rsidRPr="00A73BEE">
        <w:rPr>
          <w:sz w:val="22"/>
          <w:szCs w:val="22"/>
        </w:rPr>
        <w:t>с информацией:</w:t>
      </w:r>
    </w:p>
    <w:p w:rsidR="00134744" w:rsidRPr="00A73BEE" w:rsidRDefault="00134744" w:rsidP="00A73BEE">
      <w:pPr>
        <w:pStyle w:val="afffc"/>
        <w:rPr>
          <w:sz w:val="22"/>
          <w:szCs w:val="22"/>
        </w:rPr>
      </w:pPr>
      <w:r w:rsidRPr="00A73BEE">
        <w:rPr>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A73BEE" w:rsidRDefault="00134744" w:rsidP="00A73BEE">
      <w:pPr>
        <w:pStyle w:val="afffc"/>
        <w:rPr>
          <w:sz w:val="22"/>
          <w:szCs w:val="22"/>
        </w:rPr>
      </w:pPr>
      <w:r w:rsidRPr="00A73BEE">
        <w:rPr>
          <w:sz w:val="22"/>
          <w:szCs w:val="22"/>
        </w:rPr>
        <w:lastRenderedPageBreak/>
        <w:t>анализировать, систематизировать и интерпретировать информацию различных видов и форм представления;</w:t>
      </w:r>
    </w:p>
    <w:p w:rsidR="00134744" w:rsidRPr="00A73BEE" w:rsidRDefault="00134744" w:rsidP="00A73BEE">
      <w:pPr>
        <w:pStyle w:val="afffc"/>
        <w:rPr>
          <w:sz w:val="22"/>
          <w:szCs w:val="22"/>
        </w:rPr>
      </w:pPr>
      <w:r w:rsidRPr="00A73BEE">
        <w:rPr>
          <w:sz w:val="22"/>
          <w:szCs w:val="22"/>
        </w:rPr>
        <w:t xml:space="preserve">самостоятельно выбирать оптимальную форму представления информации </w:t>
      </w:r>
      <w:r w:rsidRPr="00A73BEE">
        <w:rPr>
          <w:sz w:val="22"/>
          <w:szCs w:val="22"/>
        </w:rPr>
        <w:br/>
        <w:t>и иллюстрировать решаемые задачи несложными схемами, диаграммами, иной графикой и их комбинациями.</w:t>
      </w:r>
    </w:p>
    <w:p w:rsidR="00134744" w:rsidRPr="00A73BEE" w:rsidRDefault="00095B8B" w:rsidP="00A73BEE">
      <w:pPr>
        <w:pStyle w:val="afffc"/>
        <w:rPr>
          <w:sz w:val="22"/>
          <w:szCs w:val="22"/>
        </w:rPr>
      </w:pPr>
      <w:r w:rsidRPr="00A73BEE">
        <w:rPr>
          <w:sz w:val="22"/>
          <w:szCs w:val="22"/>
        </w:rPr>
        <w:t>Овладение универсальными</w:t>
      </w:r>
      <w:r w:rsidR="00134744" w:rsidRPr="00A73BEE">
        <w:rPr>
          <w:sz w:val="22"/>
          <w:szCs w:val="22"/>
        </w:rPr>
        <w:t xml:space="preserve"> учебны</w:t>
      </w:r>
      <w:r w:rsidRPr="00A73BEE">
        <w:rPr>
          <w:sz w:val="22"/>
          <w:szCs w:val="22"/>
        </w:rPr>
        <w:t xml:space="preserve">микоммуникативными </w:t>
      </w:r>
      <w:r w:rsidR="00134744" w:rsidRPr="00A73BEE">
        <w:rPr>
          <w:sz w:val="22"/>
          <w:szCs w:val="22"/>
        </w:rPr>
        <w:t>действи</w:t>
      </w:r>
      <w:r w:rsidRPr="00A73BEE">
        <w:rPr>
          <w:sz w:val="22"/>
          <w:szCs w:val="22"/>
        </w:rPr>
        <w:t>ями</w:t>
      </w:r>
      <w:r w:rsidR="00134744" w:rsidRPr="00A73BEE">
        <w:rPr>
          <w:sz w:val="22"/>
          <w:szCs w:val="22"/>
        </w:rPr>
        <w:t>:</w:t>
      </w:r>
    </w:p>
    <w:p w:rsidR="00095B8B" w:rsidRPr="00A73BEE" w:rsidRDefault="00095B8B" w:rsidP="00A73BEE">
      <w:pPr>
        <w:pStyle w:val="afffc"/>
        <w:rPr>
          <w:sz w:val="22"/>
          <w:szCs w:val="22"/>
        </w:rPr>
      </w:pPr>
      <w:r w:rsidRPr="00A73BEE">
        <w:rPr>
          <w:sz w:val="22"/>
          <w:szCs w:val="22"/>
        </w:rPr>
        <w:t>1) общение:</w:t>
      </w:r>
    </w:p>
    <w:p w:rsidR="00134744" w:rsidRPr="00A73BEE" w:rsidRDefault="00134744" w:rsidP="00A73BEE">
      <w:pPr>
        <w:pStyle w:val="afffc"/>
        <w:rPr>
          <w:sz w:val="22"/>
          <w:szCs w:val="22"/>
        </w:rPr>
      </w:pPr>
      <w:r w:rsidRPr="00A73BEE">
        <w:rPr>
          <w:sz w:val="22"/>
          <w:szCs w:val="22"/>
        </w:rPr>
        <w:t xml:space="preserve">в ходе обсуждения учебного материала, результатов лабораторных работ </w:t>
      </w:r>
      <w:r w:rsidRPr="00A73BEE">
        <w:rPr>
          <w:sz w:val="22"/>
          <w:szCs w:val="22"/>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A73BEE" w:rsidRDefault="00134744" w:rsidP="00A73BEE">
      <w:pPr>
        <w:pStyle w:val="afffc"/>
        <w:rPr>
          <w:sz w:val="22"/>
          <w:szCs w:val="22"/>
        </w:rPr>
      </w:pPr>
      <w:r w:rsidRPr="00A73BEE">
        <w:rPr>
          <w:sz w:val="22"/>
          <w:szCs w:val="22"/>
        </w:rPr>
        <w:t>сопоставлять свои суждения с суждениями других участников диалога, обнаруживать различие и сходство позиций;</w:t>
      </w:r>
    </w:p>
    <w:p w:rsidR="00134744" w:rsidRPr="00A73BEE" w:rsidRDefault="00134744" w:rsidP="00A73BEE">
      <w:pPr>
        <w:pStyle w:val="afffc"/>
        <w:rPr>
          <w:sz w:val="22"/>
          <w:szCs w:val="22"/>
        </w:rPr>
      </w:pPr>
      <w:r w:rsidRPr="00A73BEE">
        <w:rPr>
          <w:sz w:val="22"/>
          <w:szCs w:val="22"/>
        </w:rPr>
        <w:t>выражать свою точку зрения в устных и письменных текстах;</w:t>
      </w:r>
    </w:p>
    <w:p w:rsidR="00134744" w:rsidRPr="00A73BEE" w:rsidRDefault="00134744" w:rsidP="00A73BEE">
      <w:pPr>
        <w:pStyle w:val="afffc"/>
        <w:rPr>
          <w:sz w:val="22"/>
          <w:szCs w:val="22"/>
        </w:rPr>
      </w:pPr>
      <w:r w:rsidRPr="00A73BEE">
        <w:rPr>
          <w:sz w:val="22"/>
          <w:szCs w:val="22"/>
        </w:rPr>
        <w:t>публично представлять результаты выполненного физического опыта (эксперимента, исследования, проекта).</w:t>
      </w:r>
    </w:p>
    <w:p w:rsidR="00134744" w:rsidRPr="00A73BEE" w:rsidRDefault="00095B8B" w:rsidP="00A73BEE">
      <w:pPr>
        <w:pStyle w:val="afffc"/>
        <w:rPr>
          <w:sz w:val="22"/>
          <w:szCs w:val="22"/>
        </w:rPr>
      </w:pPr>
      <w:r w:rsidRPr="00A73BEE">
        <w:rPr>
          <w:sz w:val="22"/>
          <w:szCs w:val="22"/>
        </w:rPr>
        <w:t>2)</w:t>
      </w:r>
      <w:r w:rsidR="00134744" w:rsidRPr="00A73BEE">
        <w:rPr>
          <w:sz w:val="22"/>
          <w:szCs w:val="22"/>
        </w:rPr>
        <w:t xml:space="preserve"> совместн</w:t>
      </w:r>
      <w:r w:rsidRPr="00A73BEE">
        <w:rPr>
          <w:sz w:val="22"/>
          <w:szCs w:val="22"/>
        </w:rPr>
        <w:t>ая</w:t>
      </w:r>
      <w:r w:rsidR="00134744" w:rsidRPr="00A73BEE">
        <w:rPr>
          <w:sz w:val="22"/>
          <w:szCs w:val="22"/>
        </w:rPr>
        <w:t xml:space="preserve"> деятельност</w:t>
      </w:r>
      <w:r w:rsidRPr="00A73BEE">
        <w:rPr>
          <w:sz w:val="22"/>
          <w:szCs w:val="22"/>
        </w:rPr>
        <w:t>ь</w:t>
      </w:r>
      <w:r w:rsidR="00134744" w:rsidRPr="00A73BEE">
        <w:rPr>
          <w:sz w:val="22"/>
          <w:szCs w:val="22"/>
        </w:rPr>
        <w:t xml:space="preserve"> (сотрудничеств</w:t>
      </w:r>
      <w:r w:rsidRPr="00A73BEE">
        <w:rPr>
          <w:sz w:val="22"/>
          <w:szCs w:val="22"/>
        </w:rPr>
        <w:t>о</w:t>
      </w:r>
      <w:r w:rsidR="00134744" w:rsidRPr="00A73BEE">
        <w:rPr>
          <w:sz w:val="22"/>
          <w:szCs w:val="22"/>
        </w:rPr>
        <w:t>):</w:t>
      </w:r>
    </w:p>
    <w:p w:rsidR="00134744" w:rsidRPr="00A73BEE" w:rsidRDefault="00134744" w:rsidP="00A73BEE">
      <w:pPr>
        <w:pStyle w:val="afffc"/>
        <w:rPr>
          <w:sz w:val="22"/>
          <w:szCs w:val="22"/>
        </w:rPr>
      </w:pPr>
      <w:r w:rsidRPr="00A73BEE">
        <w:rPr>
          <w:sz w:val="22"/>
          <w:szCs w:val="22"/>
        </w:rPr>
        <w:t>понимать и использовать преимущества командной и индивидуальной работы при решении конкретной физической проблемы;</w:t>
      </w:r>
    </w:p>
    <w:p w:rsidR="00134744" w:rsidRPr="00A73BEE" w:rsidRDefault="00134744" w:rsidP="00A73BEE">
      <w:pPr>
        <w:pStyle w:val="afffc"/>
        <w:rPr>
          <w:sz w:val="22"/>
          <w:szCs w:val="22"/>
        </w:rPr>
      </w:pPr>
      <w:r w:rsidRPr="00A73BEE">
        <w:rPr>
          <w:sz w:val="22"/>
          <w:szCs w:val="22"/>
        </w:rPr>
        <w:t xml:space="preserve">принимать цели совместной деятельности, организовывать действия </w:t>
      </w:r>
      <w:r w:rsidRPr="00A73BEE">
        <w:rPr>
          <w:sz w:val="22"/>
          <w:szCs w:val="22"/>
        </w:rPr>
        <w:br/>
        <w:t>по её достижению: распределять роли, обсуждать процессы и результаты совместной работы, обобщать мнения нескольких людей;</w:t>
      </w:r>
    </w:p>
    <w:p w:rsidR="00134744" w:rsidRPr="00A73BEE" w:rsidRDefault="00134744" w:rsidP="00A73BEE">
      <w:pPr>
        <w:pStyle w:val="afffc"/>
        <w:rPr>
          <w:sz w:val="22"/>
          <w:szCs w:val="22"/>
        </w:rPr>
      </w:pPr>
      <w:r w:rsidRPr="00A73BEE">
        <w:rPr>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A73BEE" w:rsidRDefault="00134744" w:rsidP="00A73BEE">
      <w:pPr>
        <w:pStyle w:val="afffc"/>
        <w:rPr>
          <w:sz w:val="22"/>
          <w:szCs w:val="22"/>
        </w:rPr>
      </w:pPr>
      <w:r w:rsidRPr="00A73BE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134744" w:rsidRPr="00A73BEE" w:rsidRDefault="00095B8B" w:rsidP="00A73BEE">
      <w:pPr>
        <w:pStyle w:val="afffc"/>
        <w:rPr>
          <w:sz w:val="22"/>
          <w:szCs w:val="22"/>
        </w:rPr>
      </w:pPr>
      <w:r w:rsidRPr="00A73BEE">
        <w:rPr>
          <w:sz w:val="22"/>
          <w:szCs w:val="22"/>
        </w:rPr>
        <w:t xml:space="preserve">Овладение </w:t>
      </w:r>
      <w:r w:rsidR="00134744" w:rsidRPr="00A73BEE">
        <w:rPr>
          <w:sz w:val="22"/>
          <w:szCs w:val="22"/>
        </w:rPr>
        <w:t>универсальны</w:t>
      </w:r>
      <w:r w:rsidRPr="00A73BEE">
        <w:rPr>
          <w:sz w:val="22"/>
          <w:szCs w:val="22"/>
        </w:rPr>
        <w:t>ми</w:t>
      </w:r>
      <w:r w:rsidR="00134744" w:rsidRPr="00A73BEE">
        <w:rPr>
          <w:sz w:val="22"/>
          <w:szCs w:val="22"/>
        </w:rPr>
        <w:t xml:space="preserve"> учебны</w:t>
      </w:r>
      <w:r w:rsidRPr="00A73BEE">
        <w:rPr>
          <w:sz w:val="22"/>
          <w:szCs w:val="22"/>
        </w:rPr>
        <w:t xml:space="preserve">мирегулятивными </w:t>
      </w:r>
      <w:r w:rsidR="00134744" w:rsidRPr="00A73BEE">
        <w:rPr>
          <w:sz w:val="22"/>
          <w:szCs w:val="22"/>
        </w:rPr>
        <w:t>дейс</w:t>
      </w:r>
      <w:r w:rsidRPr="00A73BEE">
        <w:rPr>
          <w:sz w:val="22"/>
          <w:szCs w:val="22"/>
        </w:rPr>
        <w:t>твиями</w:t>
      </w:r>
      <w:r w:rsidR="00134744" w:rsidRPr="00A73BEE">
        <w:rPr>
          <w:sz w:val="22"/>
          <w:szCs w:val="22"/>
        </w:rPr>
        <w:t>:</w:t>
      </w:r>
    </w:p>
    <w:p w:rsidR="00B81A5B" w:rsidRPr="00A73BEE" w:rsidRDefault="00B81A5B" w:rsidP="00A73BEE">
      <w:pPr>
        <w:pStyle w:val="afffc"/>
        <w:rPr>
          <w:sz w:val="22"/>
          <w:szCs w:val="22"/>
        </w:rPr>
      </w:pPr>
      <w:r w:rsidRPr="00A73BEE">
        <w:rPr>
          <w:sz w:val="22"/>
          <w:szCs w:val="22"/>
        </w:rPr>
        <w:t>1) самоорганизация:</w:t>
      </w:r>
    </w:p>
    <w:p w:rsidR="00134744" w:rsidRPr="00A73BEE" w:rsidRDefault="00134744" w:rsidP="00A73BEE">
      <w:pPr>
        <w:pStyle w:val="afffc"/>
        <w:rPr>
          <w:sz w:val="22"/>
          <w:szCs w:val="22"/>
        </w:rPr>
      </w:pPr>
      <w:r w:rsidRPr="00A73BEE">
        <w:rPr>
          <w:sz w:val="22"/>
          <w:szCs w:val="22"/>
        </w:rPr>
        <w:t xml:space="preserve">выявлять проблемы в жизненных и учебных ситуациях, требующих </w:t>
      </w:r>
      <w:r w:rsidRPr="00A73BEE">
        <w:rPr>
          <w:sz w:val="22"/>
          <w:szCs w:val="22"/>
        </w:rPr>
        <w:br/>
        <w:t>для решения физических знаний;</w:t>
      </w:r>
    </w:p>
    <w:p w:rsidR="00134744" w:rsidRPr="00A73BEE" w:rsidRDefault="00134744" w:rsidP="00A73BEE">
      <w:pPr>
        <w:pStyle w:val="afffc"/>
        <w:rPr>
          <w:sz w:val="22"/>
          <w:szCs w:val="22"/>
        </w:rPr>
      </w:pPr>
      <w:r w:rsidRPr="00A73BE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134744" w:rsidRPr="00A73BEE" w:rsidRDefault="00134744" w:rsidP="00A73BEE">
      <w:pPr>
        <w:pStyle w:val="afffc"/>
        <w:rPr>
          <w:sz w:val="22"/>
          <w:szCs w:val="22"/>
        </w:rPr>
      </w:pPr>
      <w:r w:rsidRPr="00A73BEE">
        <w:rPr>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A73BEE" w:rsidRDefault="00134744" w:rsidP="00A73BEE">
      <w:pPr>
        <w:pStyle w:val="afffc"/>
        <w:rPr>
          <w:sz w:val="22"/>
          <w:szCs w:val="22"/>
        </w:rPr>
      </w:pPr>
      <w:r w:rsidRPr="00A73BEE">
        <w:rPr>
          <w:sz w:val="22"/>
          <w:szCs w:val="22"/>
        </w:rPr>
        <w:t>делать выбор и брать ответственность за решение.</w:t>
      </w:r>
    </w:p>
    <w:p w:rsidR="00134744" w:rsidRPr="00A73BEE" w:rsidRDefault="002A44C0" w:rsidP="00A73BEE">
      <w:pPr>
        <w:pStyle w:val="afffc"/>
        <w:rPr>
          <w:sz w:val="22"/>
          <w:szCs w:val="22"/>
        </w:rPr>
      </w:pPr>
      <w:r w:rsidRPr="00A73BEE">
        <w:rPr>
          <w:sz w:val="22"/>
          <w:szCs w:val="22"/>
        </w:rPr>
        <w:t>2) самоконтроль:</w:t>
      </w:r>
    </w:p>
    <w:p w:rsidR="00134744" w:rsidRPr="00A73BEE" w:rsidRDefault="00134744" w:rsidP="00A73BEE">
      <w:pPr>
        <w:pStyle w:val="afffc"/>
        <w:rPr>
          <w:sz w:val="22"/>
          <w:szCs w:val="22"/>
        </w:rPr>
      </w:pPr>
      <w:r w:rsidRPr="00A73BEE">
        <w:rPr>
          <w:sz w:val="22"/>
          <w:szCs w:val="22"/>
        </w:rPr>
        <w:t>давать адекватную оценку ситуации и предлагать план её изменения;</w:t>
      </w:r>
    </w:p>
    <w:p w:rsidR="00134744" w:rsidRPr="00A73BEE" w:rsidRDefault="00134744" w:rsidP="00A73BEE">
      <w:pPr>
        <w:pStyle w:val="afffc"/>
        <w:rPr>
          <w:sz w:val="22"/>
          <w:szCs w:val="22"/>
        </w:rPr>
      </w:pPr>
      <w:r w:rsidRPr="00A73BEE">
        <w:rPr>
          <w:sz w:val="22"/>
          <w:szCs w:val="22"/>
        </w:rPr>
        <w:t>объяснять причины достижения (недостижения) результатов деятельности, давать оценку приобретённому опыту;</w:t>
      </w:r>
    </w:p>
    <w:p w:rsidR="00134744" w:rsidRPr="00A73BEE" w:rsidRDefault="00134744" w:rsidP="00A73BEE">
      <w:pPr>
        <w:pStyle w:val="afffc"/>
        <w:rPr>
          <w:sz w:val="22"/>
          <w:szCs w:val="22"/>
        </w:rPr>
      </w:pPr>
      <w:r w:rsidRPr="00A73BEE">
        <w:rPr>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A73BEE" w:rsidRDefault="00134744" w:rsidP="00A73BEE">
      <w:pPr>
        <w:pStyle w:val="afffc"/>
        <w:rPr>
          <w:sz w:val="22"/>
          <w:szCs w:val="22"/>
        </w:rPr>
      </w:pPr>
      <w:r w:rsidRPr="00A73BEE">
        <w:rPr>
          <w:sz w:val="22"/>
          <w:szCs w:val="22"/>
        </w:rPr>
        <w:t>оценивать соответствие результата цели и условиям.</w:t>
      </w:r>
    </w:p>
    <w:p w:rsidR="00134744" w:rsidRPr="00A73BEE" w:rsidRDefault="002A44C0" w:rsidP="00A73BEE">
      <w:pPr>
        <w:pStyle w:val="afffc"/>
        <w:rPr>
          <w:sz w:val="22"/>
          <w:szCs w:val="22"/>
        </w:rPr>
      </w:pPr>
      <w:r w:rsidRPr="00A73BEE">
        <w:rPr>
          <w:sz w:val="22"/>
          <w:szCs w:val="22"/>
        </w:rPr>
        <w:t>3)</w:t>
      </w:r>
      <w:r w:rsidR="00134744" w:rsidRPr="00A73BEE">
        <w:rPr>
          <w:sz w:val="22"/>
          <w:szCs w:val="22"/>
        </w:rPr>
        <w:t xml:space="preserve"> эмоциональн</w:t>
      </w:r>
      <w:r w:rsidRPr="00A73BEE">
        <w:rPr>
          <w:sz w:val="22"/>
          <w:szCs w:val="22"/>
        </w:rPr>
        <w:t>ый</w:t>
      </w:r>
      <w:r w:rsidR="00134744" w:rsidRPr="00A73BEE">
        <w:rPr>
          <w:sz w:val="22"/>
          <w:szCs w:val="22"/>
        </w:rPr>
        <w:t xml:space="preserve"> интеллект</w:t>
      </w:r>
      <w:r w:rsidRPr="00A73BEE">
        <w:rPr>
          <w:sz w:val="22"/>
          <w:szCs w:val="22"/>
        </w:rPr>
        <w:t>:</w:t>
      </w:r>
    </w:p>
    <w:p w:rsidR="00134744" w:rsidRPr="00A73BEE" w:rsidRDefault="00134744" w:rsidP="00A73BEE">
      <w:pPr>
        <w:pStyle w:val="afffc"/>
        <w:rPr>
          <w:sz w:val="22"/>
          <w:szCs w:val="22"/>
        </w:rPr>
      </w:pPr>
      <w:r w:rsidRPr="00A73BEE">
        <w:rPr>
          <w:sz w:val="22"/>
          <w:szCs w:val="22"/>
        </w:rPr>
        <w:t xml:space="preserve">ставить себя на место другого человека в ходе спора или дискуссии </w:t>
      </w:r>
      <w:r w:rsidRPr="00A73BEE">
        <w:rPr>
          <w:sz w:val="22"/>
          <w:szCs w:val="22"/>
        </w:rPr>
        <w:br/>
        <w:t>на научную тему, понимать мотивы, намерения и логику другого.</w:t>
      </w:r>
    </w:p>
    <w:p w:rsidR="00134744" w:rsidRPr="00A73BEE" w:rsidRDefault="002A44C0" w:rsidP="00A73BEE">
      <w:pPr>
        <w:pStyle w:val="afffc"/>
        <w:rPr>
          <w:sz w:val="22"/>
          <w:szCs w:val="22"/>
        </w:rPr>
      </w:pPr>
      <w:r w:rsidRPr="00A73BEE">
        <w:rPr>
          <w:sz w:val="22"/>
          <w:szCs w:val="22"/>
        </w:rPr>
        <w:t>4)</w:t>
      </w:r>
      <w:r w:rsidR="00134744" w:rsidRPr="00A73BEE">
        <w:rPr>
          <w:sz w:val="22"/>
          <w:szCs w:val="22"/>
        </w:rPr>
        <w:t xml:space="preserve"> прин</w:t>
      </w:r>
      <w:r w:rsidRPr="00A73BEE">
        <w:rPr>
          <w:sz w:val="22"/>
          <w:szCs w:val="22"/>
        </w:rPr>
        <w:t>ятие</w:t>
      </w:r>
      <w:r w:rsidR="00134744" w:rsidRPr="00A73BEE">
        <w:rPr>
          <w:sz w:val="22"/>
          <w:szCs w:val="22"/>
        </w:rPr>
        <w:t xml:space="preserve"> себя и других</w:t>
      </w:r>
      <w:r w:rsidRPr="00A73BEE">
        <w:rPr>
          <w:sz w:val="22"/>
          <w:szCs w:val="22"/>
        </w:rPr>
        <w:t>:</w:t>
      </w:r>
    </w:p>
    <w:p w:rsidR="00134744" w:rsidRPr="00A73BEE" w:rsidRDefault="00134744" w:rsidP="00A73BEE">
      <w:pPr>
        <w:pStyle w:val="afffc"/>
        <w:rPr>
          <w:sz w:val="22"/>
          <w:szCs w:val="22"/>
        </w:rPr>
      </w:pPr>
      <w:r w:rsidRPr="00A73BEE">
        <w:rPr>
          <w:sz w:val="22"/>
          <w:szCs w:val="22"/>
        </w:rPr>
        <w:t xml:space="preserve">признавать своё право на ошибку при решении физических задач </w:t>
      </w:r>
      <w:r w:rsidRPr="00A73BEE">
        <w:rPr>
          <w:sz w:val="22"/>
          <w:szCs w:val="22"/>
        </w:rPr>
        <w:br/>
        <w:t>или в утверждениях на научные темы и такое же право другого.</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физике (базовый уровень).</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физике к концу обучения в 7 классе:</w:t>
      </w:r>
    </w:p>
    <w:p w:rsidR="00134744" w:rsidRPr="00A73BEE" w:rsidRDefault="00134744" w:rsidP="00A73BEE">
      <w:pPr>
        <w:pStyle w:val="afffc"/>
        <w:rPr>
          <w:sz w:val="22"/>
          <w:szCs w:val="22"/>
        </w:rPr>
      </w:pPr>
      <w:r w:rsidRPr="00A73BEE">
        <w:rPr>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A73BEE" w:rsidRDefault="00134744" w:rsidP="00A73BEE">
      <w:pPr>
        <w:pStyle w:val="afffc"/>
        <w:rPr>
          <w:sz w:val="22"/>
          <w:szCs w:val="22"/>
        </w:rPr>
      </w:pPr>
      <w:r w:rsidRPr="00A73BEE">
        <w:rPr>
          <w:sz w:val="22"/>
          <w:szCs w:val="22"/>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w:t>
      </w:r>
      <w:r w:rsidRPr="00A73BEE">
        <w:rPr>
          <w:sz w:val="22"/>
          <w:szCs w:val="22"/>
        </w:rPr>
        <w:lastRenderedPageBreak/>
        <w:t xml:space="preserve">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A73BEE">
        <w:rPr>
          <w:sz w:val="22"/>
          <w:szCs w:val="22"/>
        </w:rPr>
        <w:br/>
        <w:t>и на основе опытов, демонстрирующих данное физическое явление;</w:t>
      </w:r>
    </w:p>
    <w:p w:rsidR="00134744" w:rsidRPr="00A73BEE" w:rsidRDefault="00134744" w:rsidP="00A73BEE">
      <w:pPr>
        <w:pStyle w:val="afffc"/>
        <w:rPr>
          <w:sz w:val="22"/>
          <w:szCs w:val="22"/>
        </w:rPr>
      </w:pPr>
      <w:r w:rsidRPr="00A73BEE">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A73BEE" w:rsidRDefault="00134744" w:rsidP="00A73BEE">
      <w:pPr>
        <w:pStyle w:val="afffc"/>
        <w:rPr>
          <w:sz w:val="22"/>
          <w:szCs w:val="22"/>
        </w:rPr>
      </w:pPr>
      <w:r w:rsidRPr="00A73BEE">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A73BEE" w:rsidRDefault="00134744" w:rsidP="00A73BEE">
      <w:pPr>
        <w:pStyle w:val="afffc"/>
        <w:rPr>
          <w:sz w:val="22"/>
          <w:szCs w:val="22"/>
        </w:rPr>
      </w:pPr>
      <w:r w:rsidRPr="00A73BEE">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A73BEE" w:rsidRDefault="00134744" w:rsidP="00A73BEE">
      <w:pPr>
        <w:pStyle w:val="afffc"/>
        <w:rPr>
          <w:sz w:val="22"/>
          <w:szCs w:val="22"/>
        </w:rPr>
      </w:pPr>
      <w:r w:rsidRPr="00A73BEE">
        <w:rPr>
          <w:sz w:val="22"/>
          <w:szCs w:val="22"/>
        </w:rPr>
        <w:t xml:space="preserve">объяснять физические явления, процессы и свойства тел, </w:t>
      </w:r>
      <w:r w:rsidRPr="00A73BEE">
        <w:rPr>
          <w:sz w:val="22"/>
          <w:szCs w:val="22"/>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A73BEE">
        <w:rPr>
          <w:sz w:val="22"/>
          <w:szCs w:val="22"/>
        </w:rPr>
        <w:br/>
        <w:t xml:space="preserve">с опорой на 1–2 изученных свойства физических явлений, физических закона </w:t>
      </w:r>
      <w:r w:rsidRPr="00A73BEE">
        <w:rPr>
          <w:sz w:val="22"/>
          <w:szCs w:val="22"/>
        </w:rPr>
        <w:br/>
        <w:t>или закономерности;</w:t>
      </w:r>
    </w:p>
    <w:p w:rsidR="00134744" w:rsidRPr="00A73BEE" w:rsidRDefault="00134744" w:rsidP="00A73BEE">
      <w:pPr>
        <w:pStyle w:val="afffc"/>
        <w:rPr>
          <w:sz w:val="22"/>
          <w:szCs w:val="22"/>
        </w:rPr>
      </w:pPr>
      <w:r w:rsidRPr="00A73BEE">
        <w:rPr>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A73BEE" w:rsidRDefault="00134744" w:rsidP="00A73BEE">
      <w:pPr>
        <w:pStyle w:val="afffc"/>
        <w:rPr>
          <w:sz w:val="22"/>
          <w:szCs w:val="22"/>
        </w:rPr>
      </w:pPr>
      <w:r w:rsidRPr="00A73BEE">
        <w:rPr>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34744" w:rsidRPr="00A73BEE" w:rsidRDefault="00134744" w:rsidP="00A73BEE">
      <w:pPr>
        <w:pStyle w:val="afffc"/>
        <w:rPr>
          <w:sz w:val="22"/>
          <w:szCs w:val="22"/>
        </w:rPr>
      </w:pPr>
      <w:r w:rsidRPr="00A73BEE">
        <w:rPr>
          <w:sz w:val="22"/>
          <w:szCs w:val="22"/>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A73BEE">
        <w:rPr>
          <w:sz w:val="22"/>
          <w:szCs w:val="22"/>
        </w:rPr>
        <w:br/>
        <w:t>из предложенного оборудования, записывать ход опыта и формулировать выводы;</w:t>
      </w:r>
    </w:p>
    <w:p w:rsidR="00134744" w:rsidRPr="00A73BEE" w:rsidRDefault="00134744" w:rsidP="00A73BEE">
      <w:pPr>
        <w:pStyle w:val="afffc"/>
        <w:rPr>
          <w:sz w:val="22"/>
          <w:szCs w:val="22"/>
        </w:rPr>
      </w:pPr>
      <w:r w:rsidRPr="00A73BEE">
        <w:rPr>
          <w:sz w:val="22"/>
          <w:szCs w:val="22"/>
        </w:rPr>
        <w:t xml:space="preserve">выполнять прямые измерения расстояния, времени, массы тела, объёма, силы </w:t>
      </w:r>
      <w:r w:rsidRPr="00A73BEE">
        <w:rPr>
          <w:sz w:val="22"/>
          <w:szCs w:val="22"/>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A73BEE" w:rsidRDefault="00134744" w:rsidP="00A73BEE">
      <w:pPr>
        <w:pStyle w:val="afffc"/>
        <w:rPr>
          <w:sz w:val="22"/>
          <w:szCs w:val="22"/>
        </w:rPr>
      </w:pPr>
      <w:r w:rsidRPr="00A73BEE">
        <w:rPr>
          <w:sz w:val="22"/>
          <w:szCs w:val="22"/>
        </w:rPr>
        <w:t xml:space="preserve">проводить исследование зависимости одной физической величины от другой </w:t>
      </w:r>
      <w:r w:rsidRPr="00A73BEE">
        <w:rPr>
          <w:sz w:val="22"/>
          <w:szCs w:val="22"/>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A73BEE">
        <w:rPr>
          <w:sz w:val="22"/>
          <w:szCs w:val="22"/>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A73BEE">
        <w:rPr>
          <w:sz w:val="22"/>
          <w:szCs w:val="22"/>
        </w:rPr>
        <w:br/>
        <w:t>в виде предложенных таблиц и графиков, делать выводы по результатам исследования;</w:t>
      </w:r>
    </w:p>
    <w:p w:rsidR="00134744" w:rsidRPr="00A73BEE" w:rsidRDefault="00134744" w:rsidP="00A73BEE">
      <w:pPr>
        <w:pStyle w:val="afffc"/>
        <w:rPr>
          <w:sz w:val="22"/>
          <w:szCs w:val="22"/>
        </w:rPr>
      </w:pPr>
      <w:r w:rsidRPr="00A73BEE">
        <w:rPr>
          <w:sz w:val="22"/>
          <w:szCs w:val="22"/>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A73BEE">
        <w:rPr>
          <w:sz w:val="22"/>
          <w:szCs w:val="22"/>
        </w:rPr>
        <w:br/>
        <w:t>при выполнении измерений собирать экспериментальную установку и вычислять значение искомой величины;</w:t>
      </w:r>
    </w:p>
    <w:p w:rsidR="00134744" w:rsidRPr="00A73BEE" w:rsidRDefault="00134744" w:rsidP="00A73BEE">
      <w:pPr>
        <w:pStyle w:val="afffc"/>
        <w:rPr>
          <w:sz w:val="22"/>
          <w:szCs w:val="22"/>
        </w:rPr>
      </w:pPr>
      <w:r w:rsidRPr="00A73BEE">
        <w:rPr>
          <w:sz w:val="22"/>
          <w:szCs w:val="22"/>
        </w:rPr>
        <w:t>соблюдать правила техники безопасности при работе с лабораторным оборудованием;</w:t>
      </w:r>
    </w:p>
    <w:p w:rsidR="00134744" w:rsidRPr="00A73BEE" w:rsidRDefault="00134744" w:rsidP="00A73BEE">
      <w:pPr>
        <w:pStyle w:val="afffc"/>
        <w:rPr>
          <w:sz w:val="22"/>
          <w:szCs w:val="22"/>
        </w:rPr>
      </w:pPr>
      <w:r w:rsidRPr="00A73BEE">
        <w:rPr>
          <w:sz w:val="22"/>
          <w:szCs w:val="22"/>
        </w:rPr>
        <w:lastRenderedPageBreak/>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A73BEE">
        <w:rPr>
          <w:sz w:val="22"/>
          <w:szCs w:val="22"/>
        </w:rPr>
        <w:br/>
        <w:t>и неподвижный блок, наклонная плоскость;</w:t>
      </w:r>
    </w:p>
    <w:p w:rsidR="00134744" w:rsidRPr="00A73BEE" w:rsidRDefault="00134744" w:rsidP="00A73BEE">
      <w:pPr>
        <w:pStyle w:val="afffc"/>
        <w:rPr>
          <w:sz w:val="22"/>
          <w:szCs w:val="22"/>
        </w:rPr>
      </w:pPr>
      <w:r w:rsidRPr="00A73BEE">
        <w:rPr>
          <w:sz w:val="22"/>
          <w:szCs w:val="22"/>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A73BEE" w:rsidRDefault="00134744" w:rsidP="00A73BEE">
      <w:pPr>
        <w:pStyle w:val="afffc"/>
        <w:rPr>
          <w:sz w:val="22"/>
          <w:szCs w:val="22"/>
        </w:rPr>
      </w:pPr>
      <w:r w:rsidRPr="00A73BE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A73BEE" w:rsidRDefault="00134744" w:rsidP="00A73BEE">
      <w:pPr>
        <w:pStyle w:val="afffc"/>
        <w:rPr>
          <w:sz w:val="22"/>
          <w:szCs w:val="22"/>
        </w:rPr>
      </w:pPr>
      <w:r w:rsidRPr="00A73BEE">
        <w:rPr>
          <w:sz w:val="22"/>
          <w:szCs w:val="22"/>
        </w:rPr>
        <w:t xml:space="preserve">осуществлять отбор источников информации в сети Интернет в соответствии </w:t>
      </w:r>
      <w:r w:rsidRPr="00A73BEE">
        <w:rPr>
          <w:sz w:val="22"/>
          <w:szCs w:val="22"/>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A73BEE" w:rsidRDefault="00134744" w:rsidP="00A73BEE">
      <w:pPr>
        <w:pStyle w:val="afffc"/>
        <w:rPr>
          <w:sz w:val="22"/>
          <w:szCs w:val="22"/>
        </w:rPr>
      </w:pPr>
      <w:r w:rsidRPr="00A73BEE">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A73BEE" w:rsidRDefault="00134744" w:rsidP="00A73BEE">
      <w:pPr>
        <w:pStyle w:val="afffc"/>
        <w:rPr>
          <w:sz w:val="22"/>
          <w:szCs w:val="22"/>
        </w:rPr>
      </w:pPr>
      <w:r w:rsidRPr="00A73BEE">
        <w:rPr>
          <w:sz w:val="22"/>
          <w:szCs w:val="22"/>
        </w:rPr>
        <w:t xml:space="preserve">создавать собственные краткие письменные и устные сообщения на основе </w:t>
      </w:r>
      <w:r w:rsidRPr="00A73BEE">
        <w:rPr>
          <w:sz w:val="22"/>
          <w:szCs w:val="22"/>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A73BEE">
        <w:rPr>
          <w:sz w:val="22"/>
          <w:szCs w:val="22"/>
        </w:rPr>
        <w:br/>
        <w:t>при этом грамотно использовать изученный понятийный аппарат курса физики, сопровождать выступление презентацией;</w:t>
      </w:r>
    </w:p>
    <w:p w:rsidR="00134744" w:rsidRPr="00A73BEE" w:rsidRDefault="00134744" w:rsidP="00A73BEE">
      <w:pPr>
        <w:pStyle w:val="afffc"/>
        <w:rPr>
          <w:sz w:val="22"/>
          <w:szCs w:val="22"/>
        </w:rPr>
      </w:pPr>
      <w:r w:rsidRPr="00A73BEE">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физике к концу обучения в 8 классе:</w:t>
      </w:r>
    </w:p>
    <w:p w:rsidR="00134744" w:rsidRPr="00A73BEE" w:rsidRDefault="00134744" w:rsidP="00A73BEE">
      <w:pPr>
        <w:pStyle w:val="afffc"/>
        <w:rPr>
          <w:sz w:val="22"/>
          <w:szCs w:val="22"/>
        </w:rPr>
      </w:pPr>
      <w:r w:rsidRPr="00A73BEE">
        <w:rPr>
          <w:sz w:val="22"/>
          <w:szCs w:val="22"/>
        </w:rPr>
        <w:t xml:space="preserve">использовать понятия: масса и размеры молекул, тепловое движение атомов </w:t>
      </w:r>
      <w:r w:rsidRPr="00A73BEE">
        <w:rPr>
          <w:sz w:val="22"/>
          <w:szCs w:val="22"/>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A73BEE" w:rsidRDefault="00134744" w:rsidP="00A73BEE">
      <w:pPr>
        <w:pStyle w:val="afffc"/>
        <w:rPr>
          <w:sz w:val="22"/>
          <w:szCs w:val="22"/>
        </w:rPr>
      </w:pPr>
      <w:r w:rsidRPr="00A73BEE">
        <w:rPr>
          <w:sz w:val="22"/>
          <w:szCs w:val="22"/>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A73BEE" w:rsidRDefault="00134744" w:rsidP="00A73BEE">
      <w:pPr>
        <w:pStyle w:val="afffc"/>
        <w:rPr>
          <w:sz w:val="22"/>
          <w:szCs w:val="22"/>
        </w:rPr>
      </w:pPr>
      <w:r w:rsidRPr="00A73BEE">
        <w:rPr>
          <w:sz w:val="22"/>
          <w:szCs w:val="22"/>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A73BEE">
        <w:rPr>
          <w:sz w:val="22"/>
          <w:szCs w:val="22"/>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A73BEE" w:rsidRDefault="00134744" w:rsidP="00A73BEE">
      <w:pPr>
        <w:pStyle w:val="afffc"/>
        <w:rPr>
          <w:sz w:val="22"/>
          <w:szCs w:val="22"/>
        </w:rPr>
      </w:pPr>
      <w:r w:rsidRPr="00A73BEE">
        <w:rPr>
          <w:sz w:val="22"/>
          <w:szCs w:val="22"/>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A73BEE">
        <w:rPr>
          <w:sz w:val="22"/>
          <w:szCs w:val="22"/>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A73BEE" w:rsidRDefault="00134744" w:rsidP="00A73BEE">
      <w:pPr>
        <w:pStyle w:val="afffc"/>
        <w:rPr>
          <w:sz w:val="22"/>
          <w:szCs w:val="22"/>
        </w:rPr>
      </w:pPr>
      <w:r w:rsidRPr="00A73BEE">
        <w:rPr>
          <w:sz w:val="22"/>
          <w:szCs w:val="22"/>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w:t>
      </w:r>
      <w:r w:rsidRPr="00A73BEE">
        <w:rPr>
          <w:sz w:val="22"/>
          <w:szCs w:val="22"/>
        </w:rPr>
        <w:lastRenderedPageBreak/>
        <w:t xml:space="preserve">качественном уровне), закон сохранения заряда, закон Ома для участка цепи, закон Джоуля–Ленца, закон сохранения энергии, </w:t>
      </w:r>
      <w:r w:rsidRPr="00A73BEE">
        <w:rPr>
          <w:sz w:val="22"/>
          <w:szCs w:val="22"/>
        </w:rPr>
        <w:br/>
        <w:t>при этом давать словесную формулировку закона и записывать его математическое выражение;</w:t>
      </w:r>
    </w:p>
    <w:p w:rsidR="00134744" w:rsidRPr="00A73BEE" w:rsidRDefault="00134744" w:rsidP="00A73BEE">
      <w:pPr>
        <w:pStyle w:val="afffc"/>
        <w:rPr>
          <w:sz w:val="22"/>
          <w:szCs w:val="22"/>
        </w:rPr>
      </w:pPr>
      <w:r w:rsidRPr="00A73BEE">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A73BEE" w:rsidRDefault="00134744" w:rsidP="00A73BEE">
      <w:pPr>
        <w:pStyle w:val="afffc"/>
        <w:rPr>
          <w:sz w:val="22"/>
          <w:szCs w:val="22"/>
        </w:rPr>
      </w:pPr>
      <w:r w:rsidRPr="00A73BEE">
        <w:rPr>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A73BEE" w:rsidRDefault="00134744" w:rsidP="00A73BEE">
      <w:pPr>
        <w:pStyle w:val="afffc"/>
        <w:rPr>
          <w:sz w:val="22"/>
          <w:szCs w:val="22"/>
        </w:rPr>
      </w:pPr>
      <w:r w:rsidRPr="00A73BEE">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A73BEE" w:rsidRDefault="00134744" w:rsidP="00A73BEE">
      <w:pPr>
        <w:pStyle w:val="afffc"/>
        <w:rPr>
          <w:sz w:val="22"/>
          <w:szCs w:val="22"/>
        </w:rPr>
      </w:pPr>
      <w:r w:rsidRPr="00A73BEE">
        <w:rPr>
          <w:sz w:val="22"/>
          <w:szCs w:val="22"/>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A73BEE">
        <w:rPr>
          <w:sz w:val="22"/>
          <w:szCs w:val="22"/>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A73BEE" w:rsidRDefault="00134744" w:rsidP="00A73BEE">
      <w:pPr>
        <w:pStyle w:val="afffc"/>
        <w:rPr>
          <w:sz w:val="22"/>
          <w:szCs w:val="22"/>
        </w:rPr>
      </w:pPr>
      <w:r w:rsidRPr="00A73BEE">
        <w:rPr>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A73BEE" w:rsidRDefault="00134744" w:rsidP="00A73BEE">
      <w:pPr>
        <w:pStyle w:val="afffc"/>
        <w:rPr>
          <w:sz w:val="22"/>
          <w:szCs w:val="22"/>
        </w:rPr>
      </w:pPr>
      <w:r w:rsidRPr="00A73BEE">
        <w:rPr>
          <w:sz w:val="22"/>
          <w:szCs w:val="22"/>
        </w:rPr>
        <w:t xml:space="preserve">проводить исследование зависимости одной физической величины от другой </w:t>
      </w:r>
      <w:r w:rsidRPr="00A73BEE">
        <w:rPr>
          <w:sz w:val="22"/>
          <w:szCs w:val="22"/>
        </w:rPr>
        <w:br/>
        <w:t xml:space="preserve">с использованием прямых измерений (зависимость сопротивления проводника </w:t>
      </w:r>
      <w:r w:rsidRPr="00A73BEE">
        <w:rPr>
          <w:sz w:val="22"/>
          <w:szCs w:val="22"/>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A73BEE" w:rsidRDefault="00134744" w:rsidP="00A73BEE">
      <w:pPr>
        <w:pStyle w:val="afffc"/>
        <w:rPr>
          <w:sz w:val="22"/>
          <w:szCs w:val="22"/>
        </w:rPr>
      </w:pPr>
      <w:r w:rsidRPr="00A73BEE">
        <w:rPr>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A73BEE" w:rsidRDefault="00134744" w:rsidP="00A73BEE">
      <w:pPr>
        <w:pStyle w:val="afffc"/>
        <w:rPr>
          <w:sz w:val="22"/>
          <w:szCs w:val="22"/>
        </w:rPr>
      </w:pPr>
      <w:r w:rsidRPr="00A73BEE">
        <w:rPr>
          <w:sz w:val="22"/>
          <w:szCs w:val="22"/>
        </w:rPr>
        <w:t>соблюдать правила техники безопасности при работе с лабораторным оборудованием;</w:t>
      </w:r>
    </w:p>
    <w:p w:rsidR="00134744" w:rsidRPr="00A73BEE" w:rsidRDefault="00134744" w:rsidP="00A73BEE">
      <w:pPr>
        <w:pStyle w:val="afffc"/>
        <w:rPr>
          <w:sz w:val="22"/>
          <w:szCs w:val="22"/>
        </w:rPr>
      </w:pPr>
      <w:r w:rsidRPr="00A73BEE">
        <w:rPr>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A73BEE" w:rsidRDefault="00134744" w:rsidP="00A73BEE">
      <w:pPr>
        <w:pStyle w:val="afffc"/>
        <w:rPr>
          <w:sz w:val="22"/>
          <w:szCs w:val="22"/>
        </w:rPr>
      </w:pPr>
      <w:r w:rsidRPr="00A73BEE">
        <w:rPr>
          <w:sz w:val="22"/>
          <w:szCs w:val="22"/>
        </w:rPr>
        <w:t xml:space="preserve">распознавать простые технические устройства и измерительные приборы </w:t>
      </w:r>
      <w:r w:rsidRPr="00A73BEE">
        <w:rPr>
          <w:sz w:val="22"/>
          <w:szCs w:val="22"/>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A73BEE" w:rsidRDefault="00134744" w:rsidP="00A73BEE">
      <w:pPr>
        <w:pStyle w:val="afffc"/>
        <w:rPr>
          <w:sz w:val="22"/>
          <w:szCs w:val="22"/>
        </w:rPr>
      </w:pPr>
      <w:r w:rsidRPr="00A73BE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A73BEE" w:rsidRDefault="00134744" w:rsidP="00A73BEE">
      <w:pPr>
        <w:pStyle w:val="afffc"/>
        <w:rPr>
          <w:sz w:val="22"/>
          <w:szCs w:val="22"/>
        </w:rPr>
      </w:pPr>
      <w:r w:rsidRPr="00A73BEE">
        <w:rPr>
          <w:sz w:val="22"/>
          <w:szCs w:val="22"/>
        </w:rPr>
        <w:t xml:space="preserve">осуществлять поиск информации физического содержания в сети Интернет, </w:t>
      </w:r>
      <w:r w:rsidRPr="00A73BEE">
        <w:rPr>
          <w:sz w:val="22"/>
          <w:szCs w:val="22"/>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A73BEE" w:rsidRDefault="00134744" w:rsidP="00A73BEE">
      <w:pPr>
        <w:pStyle w:val="afffc"/>
        <w:rPr>
          <w:sz w:val="22"/>
          <w:szCs w:val="22"/>
        </w:rPr>
      </w:pPr>
      <w:r w:rsidRPr="00A73BEE">
        <w:rPr>
          <w:sz w:val="22"/>
          <w:szCs w:val="22"/>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A73BEE" w:rsidRDefault="00134744" w:rsidP="00A73BEE">
      <w:pPr>
        <w:pStyle w:val="afffc"/>
        <w:rPr>
          <w:sz w:val="22"/>
          <w:szCs w:val="22"/>
        </w:rPr>
      </w:pPr>
      <w:r w:rsidRPr="00A73BEE">
        <w:rPr>
          <w:sz w:val="22"/>
          <w:szCs w:val="22"/>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A73BEE">
        <w:rPr>
          <w:sz w:val="22"/>
          <w:szCs w:val="22"/>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A73BEE" w:rsidRDefault="00134744" w:rsidP="00A73BEE">
      <w:pPr>
        <w:pStyle w:val="afffc"/>
        <w:rPr>
          <w:sz w:val="22"/>
          <w:szCs w:val="22"/>
        </w:rPr>
      </w:pPr>
      <w:r w:rsidRPr="00A73BEE">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физике к концу обучения в 9 классе:</w:t>
      </w:r>
    </w:p>
    <w:p w:rsidR="00134744" w:rsidRPr="00A73BEE" w:rsidRDefault="00134744" w:rsidP="00A73BEE">
      <w:pPr>
        <w:pStyle w:val="afffc"/>
        <w:rPr>
          <w:sz w:val="22"/>
          <w:szCs w:val="22"/>
        </w:rPr>
      </w:pPr>
      <w:r w:rsidRPr="00A73BEE">
        <w:rPr>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A73BEE" w:rsidRDefault="00134744" w:rsidP="00A73BEE">
      <w:pPr>
        <w:pStyle w:val="afffc"/>
        <w:rPr>
          <w:sz w:val="22"/>
          <w:szCs w:val="22"/>
        </w:rPr>
      </w:pPr>
      <w:r w:rsidRPr="00A73BEE">
        <w:rPr>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A73BEE" w:rsidRDefault="00134744" w:rsidP="00A73BEE">
      <w:pPr>
        <w:pStyle w:val="afffc"/>
        <w:rPr>
          <w:sz w:val="22"/>
          <w:szCs w:val="22"/>
        </w:rPr>
      </w:pPr>
      <w:r w:rsidRPr="00A73BEE">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A73BEE" w:rsidRDefault="00134744" w:rsidP="00A73BEE">
      <w:pPr>
        <w:pStyle w:val="afffc"/>
        <w:rPr>
          <w:sz w:val="22"/>
          <w:szCs w:val="22"/>
        </w:rPr>
      </w:pPr>
      <w:r w:rsidRPr="00A73BEE">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A73BEE" w:rsidRDefault="00134744" w:rsidP="00A73BEE">
      <w:pPr>
        <w:pStyle w:val="afffc"/>
        <w:rPr>
          <w:sz w:val="22"/>
          <w:szCs w:val="22"/>
        </w:rPr>
      </w:pPr>
      <w:r w:rsidRPr="00A73BEE">
        <w:rPr>
          <w:sz w:val="22"/>
          <w:szCs w:val="22"/>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A73BEE">
        <w:rPr>
          <w:sz w:val="22"/>
          <w:szCs w:val="22"/>
        </w:rPr>
        <w:br/>
        <w:t>и записывать его математическое выражение;</w:t>
      </w:r>
    </w:p>
    <w:p w:rsidR="00134744" w:rsidRPr="00A73BEE" w:rsidRDefault="00134744" w:rsidP="00A73BEE">
      <w:pPr>
        <w:pStyle w:val="afffc"/>
        <w:rPr>
          <w:sz w:val="22"/>
          <w:szCs w:val="22"/>
        </w:rPr>
      </w:pPr>
      <w:r w:rsidRPr="00A73BEE">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A73BEE" w:rsidRDefault="00134744" w:rsidP="00A73BEE">
      <w:pPr>
        <w:pStyle w:val="afffc"/>
        <w:rPr>
          <w:sz w:val="22"/>
          <w:szCs w:val="22"/>
        </w:rPr>
      </w:pPr>
      <w:r w:rsidRPr="00A73BEE">
        <w:rPr>
          <w:sz w:val="22"/>
          <w:szCs w:val="22"/>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A73BEE">
        <w:rPr>
          <w:sz w:val="22"/>
          <w:szCs w:val="22"/>
        </w:rPr>
        <w:br/>
      </w:r>
      <w:r w:rsidRPr="00A73BEE">
        <w:rPr>
          <w:sz w:val="22"/>
          <w:szCs w:val="22"/>
        </w:rPr>
        <w:lastRenderedPageBreak/>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A73BEE" w:rsidRDefault="00134744" w:rsidP="00A73BEE">
      <w:pPr>
        <w:pStyle w:val="afffc"/>
        <w:rPr>
          <w:sz w:val="22"/>
          <w:szCs w:val="22"/>
        </w:rPr>
      </w:pPr>
      <w:r w:rsidRPr="00A73BEE">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A73BEE" w:rsidRDefault="00134744" w:rsidP="00A73BEE">
      <w:pPr>
        <w:pStyle w:val="afffc"/>
        <w:rPr>
          <w:sz w:val="22"/>
          <w:szCs w:val="22"/>
        </w:rPr>
      </w:pPr>
      <w:r w:rsidRPr="00A73BEE">
        <w:rPr>
          <w:sz w:val="22"/>
          <w:szCs w:val="22"/>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A73BEE">
        <w:rPr>
          <w:sz w:val="22"/>
          <w:szCs w:val="22"/>
        </w:rPr>
        <w:br/>
        <w:t>и его результаты, формулировать выводы;</w:t>
      </w:r>
    </w:p>
    <w:p w:rsidR="00134744" w:rsidRPr="00A73BEE" w:rsidRDefault="00134744" w:rsidP="00A73BEE">
      <w:pPr>
        <w:pStyle w:val="afffc"/>
        <w:rPr>
          <w:sz w:val="22"/>
          <w:szCs w:val="22"/>
        </w:rPr>
      </w:pPr>
      <w:r w:rsidRPr="00A73BEE">
        <w:rPr>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A73BEE" w:rsidRDefault="00134744" w:rsidP="00A73BEE">
      <w:pPr>
        <w:pStyle w:val="afffc"/>
        <w:rPr>
          <w:sz w:val="22"/>
          <w:szCs w:val="22"/>
        </w:rPr>
      </w:pPr>
      <w:r w:rsidRPr="00A73BEE">
        <w:rPr>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A73BEE" w:rsidRDefault="00134744" w:rsidP="00A73BEE">
      <w:pPr>
        <w:pStyle w:val="afffc"/>
        <w:rPr>
          <w:sz w:val="22"/>
          <w:szCs w:val="22"/>
        </w:rPr>
      </w:pPr>
      <w:r w:rsidRPr="00A73BEE">
        <w:rPr>
          <w:sz w:val="22"/>
          <w:szCs w:val="22"/>
        </w:rPr>
        <w:t xml:space="preserve">проводить косвенные измерения физических величин (средняя скорость </w:t>
      </w:r>
      <w:r w:rsidRPr="00A73BEE">
        <w:rPr>
          <w:sz w:val="22"/>
          <w:szCs w:val="22"/>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A73BEE">
        <w:rPr>
          <w:sz w:val="22"/>
          <w:szCs w:val="22"/>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A73BEE" w:rsidRDefault="00134744" w:rsidP="00A73BEE">
      <w:pPr>
        <w:pStyle w:val="afffc"/>
        <w:rPr>
          <w:sz w:val="22"/>
          <w:szCs w:val="22"/>
        </w:rPr>
      </w:pPr>
      <w:r w:rsidRPr="00A73BEE">
        <w:rPr>
          <w:sz w:val="22"/>
          <w:szCs w:val="22"/>
        </w:rPr>
        <w:t>соблюдать правила техники безопасности при работе с лабораторным оборудованием;</w:t>
      </w:r>
    </w:p>
    <w:p w:rsidR="00134744" w:rsidRPr="00A73BEE" w:rsidRDefault="00134744" w:rsidP="00A73BEE">
      <w:pPr>
        <w:pStyle w:val="afffc"/>
        <w:rPr>
          <w:sz w:val="22"/>
          <w:szCs w:val="22"/>
        </w:rPr>
      </w:pPr>
      <w:r w:rsidRPr="00A73BEE">
        <w:rPr>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A73BEE" w:rsidRDefault="00134744" w:rsidP="00A73BEE">
      <w:pPr>
        <w:pStyle w:val="afffc"/>
        <w:rPr>
          <w:sz w:val="22"/>
          <w:szCs w:val="22"/>
        </w:rPr>
      </w:pPr>
      <w:r w:rsidRPr="00A73BEE">
        <w:rPr>
          <w:sz w:val="22"/>
          <w:szCs w:val="22"/>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A73BEE" w:rsidRDefault="00134744" w:rsidP="00A73BEE">
      <w:pPr>
        <w:pStyle w:val="afffc"/>
        <w:rPr>
          <w:sz w:val="22"/>
          <w:szCs w:val="22"/>
        </w:rPr>
      </w:pPr>
      <w:r w:rsidRPr="00A73BEE">
        <w:rPr>
          <w:sz w:val="22"/>
          <w:szCs w:val="22"/>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A73BEE">
        <w:rPr>
          <w:sz w:val="22"/>
          <w:szCs w:val="22"/>
        </w:rPr>
        <w:br/>
        <w:t>в плоском зеркале и собирающей линзе;</w:t>
      </w:r>
    </w:p>
    <w:p w:rsidR="00134744" w:rsidRPr="00A73BEE" w:rsidRDefault="00134744" w:rsidP="00A73BEE">
      <w:pPr>
        <w:pStyle w:val="afffc"/>
        <w:rPr>
          <w:sz w:val="22"/>
          <w:szCs w:val="22"/>
        </w:rPr>
      </w:pPr>
      <w:r w:rsidRPr="00A73BE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A73BEE" w:rsidRDefault="00134744" w:rsidP="00A73BEE">
      <w:pPr>
        <w:pStyle w:val="afffc"/>
        <w:rPr>
          <w:sz w:val="22"/>
          <w:szCs w:val="22"/>
        </w:rPr>
      </w:pPr>
      <w:r w:rsidRPr="00A73BEE">
        <w:rPr>
          <w:sz w:val="22"/>
          <w:szCs w:val="22"/>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A73BEE">
        <w:rPr>
          <w:sz w:val="22"/>
          <w:szCs w:val="22"/>
        </w:rPr>
        <w:br/>
        <w:t>и дополнительных источников;</w:t>
      </w:r>
    </w:p>
    <w:p w:rsidR="00134744" w:rsidRPr="00A73BEE" w:rsidRDefault="00134744" w:rsidP="00A73BEE">
      <w:pPr>
        <w:pStyle w:val="afffc"/>
        <w:rPr>
          <w:sz w:val="22"/>
          <w:szCs w:val="22"/>
        </w:rPr>
      </w:pPr>
      <w:r w:rsidRPr="00A73BEE">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3623C" w:rsidRPr="00A73BEE" w:rsidRDefault="00134744" w:rsidP="00A73BEE">
      <w:pPr>
        <w:pStyle w:val="afffc"/>
        <w:rPr>
          <w:sz w:val="22"/>
          <w:szCs w:val="22"/>
        </w:rPr>
      </w:pPr>
      <w:r w:rsidRPr="00A73BEE">
        <w:rPr>
          <w:sz w:val="22"/>
          <w:szCs w:val="22"/>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A73BEE">
        <w:rPr>
          <w:sz w:val="22"/>
          <w:szCs w:val="22"/>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3623C" w:rsidRPr="00A73BEE" w:rsidRDefault="0033623C" w:rsidP="00A73BEE">
      <w:pPr>
        <w:pStyle w:val="afffc"/>
        <w:rPr>
          <w:sz w:val="22"/>
          <w:szCs w:val="22"/>
        </w:rPr>
      </w:pPr>
    </w:p>
    <w:p w:rsidR="00134744" w:rsidRPr="00A73BEE" w:rsidRDefault="00590C21" w:rsidP="00A73BEE">
      <w:pPr>
        <w:pStyle w:val="afffc"/>
        <w:rPr>
          <w:sz w:val="22"/>
          <w:szCs w:val="22"/>
        </w:rPr>
      </w:pPr>
      <w:r w:rsidRPr="00A73BEE">
        <w:rPr>
          <w:sz w:val="22"/>
          <w:szCs w:val="22"/>
        </w:rPr>
        <w:t>2.1.15</w:t>
      </w:r>
      <w:r w:rsidR="00134744" w:rsidRPr="00A73BEE">
        <w:rPr>
          <w:sz w:val="22"/>
          <w:szCs w:val="22"/>
        </w:rPr>
        <w:t xml:space="preserve"> Федеральная рабочая программа по учебному предмету «Химия» (базовый уровень). </w:t>
      </w:r>
    </w:p>
    <w:p w:rsidR="00134744" w:rsidRPr="00A73BEE" w:rsidRDefault="00134744" w:rsidP="00A73BEE">
      <w:pPr>
        <w:pStyle w:val="afffc"/>
        <w:rPr>
          <w:sz w:val="22"/>
          <w:szCs w:val="22"/>
        </w:rPr>
      </w:pPr>
      <w:r w:rsidRPr="00A73BEE">
        <w:rPr>
          <w:sz w:val="22"/>
          <w:szCs w:val="22"/>
        </w:rPr>
        <w:t xml:space="preserve">Федеральная рабочая программа по учебному предмету «Химия» (базовый уровень) (предметная область «Естественнонаучные предметы») </w:t>
      </w:r>
      <w:r w:rsidRPr="00A73BEE">
        <w:rPr>
          <w:sz w:val="22"/>
          <w:szCs w:val="22"/>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A73BEE">
        <w:rPr>
          <w:sz w:val="22"/>
          <w:szCs w:val="22"/>
        </w:rPr>
        <w:br/>
        <w:t>по химии.</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73BEE">
        <w:rPr>
          <w:sz w:val="22"/>
          <w:szCs w:val="22"/>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A73BEE">
        <w:rPr>
          <w:sz w:val="22"/>
          <w:szCs w:val="22"/>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134744" w:rsidRPr="00A73BEE" w:rsidRDefault="00134744" w:rsidP="00A73BEE">
      <w:pPr>
        <w:pStyle w:val="afffc"/>
        <w:rPr>
          <w:sz w:val="22"/>
          <w:szCs w:val="22"/>
        </w:rPr>
      </w:pPr>
      <w:r w:rsidRPr="00A73BEE">
        <w:rPr>
          <w:sz w:val="22"/>
          <w:szCs w:val="22"/>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A73BEE">
        <w:rPr>
          <w:sz w:val="22"/>
          <w:szCs w:val="22"/>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A73BEE">
        <w:rPr>
          <w:sz w:val="22"/>
          <w:szCs w:val="22"/>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A73BEE">
        <w:rPr>
          <w:sz w:val="22"/>
          <w:szCs w:val="22"/>
        </w:rPr>
        <w:br/>
        <w:t>по тематическим разделам программы и рекомендуемую последовательность</w:t>
      </w:r>
      <w:r w:rsidRPr="00A73BEE">
        <w:rPr>
          <w:sz w:val="22"/>
          <w:szCs w:val="22"/>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A73BEE">
        <w:rPr>
          <w:sz w:val="22"/>
          <w:szCs w:val="22"/>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A73BEE" w:rsidRDefault="00134744" w:rsidP="00A73BEE">
      <w:pPr>
        <w:pStyle w:val="afffc"/>
        <w:rPr>
          <w:sz w:val="22"/>
          <w:szCs w:val="22"/>
        </w:rPr>
      </w:pPr>
      <w:r w:rsidRPr="00A73BEE">
        <w:rPr>
          <w:sz w:val="22"/>
          <w:szCs w:val="22"/>
        </w:rPr>
        <w:t>Вклад химии в достижение целей основного общего образования обусловлен во многом значением химической науки в познании законов природы,</w:t>
      </w:r>
      <w:r w:rsidRPr="00A73BEE">
        <w:rPr>
          <w:sz w:val="22"/>
          <w:szCs w:val="22"/>
        </w:rPr>
        <w:br/>
        <w:t>в развитии производительных сил общества и создании новой базы материальной культуры.</w:t>
      </w:r>
    </w:p>
    <w:p w:rsidR="00134744" w:rsidRPr="00A73BEE" w:rsidRDefault="00134744" w:rsidP="00A73BEE">
      <w:pPr>
        <w:pStyle w:val="afffc"/>
        <w:rPr>
          <w:sz w:val="22"/>
          <w:szCs w:val="22"/>
        </w:rPr>
      </w:pPr>
      <w:r w:rsidRPr="00A73BEE">
        <w:rPr>
          <w:sz w:val="22"/>
          <w:szCs w:val="22"/>
        </w:rPr>
        <w:t>Химия как элемент системы естественных наук распространила</w:t>
      </w:r>
      <w:r w:rsidRPr="00A73BEE">
        <w:rPr>
          <w:sz w:val="22"/>
          <w:szCs w:val="22"/>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A73BEE">
        <w:rPr>
          <w:sz w:val="22"/>
          <w:szCs w:val="22"/>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A73BEE" w:rsidRDefault="00134744" w:rsidP="00A73BEE">
      <w:pPr>
        <w:pStyle w:val="afffc"/>
        <w:rPr>
          <w:sz w:val="22"/>
          <w:szCs w:val="22"/>
        </w:rPr>
      </w:pPr>
      <w:r w:rsidRPr="00A73BEE">
        <w:rPr>
          <w:sz w:val="22"/>
          <w:szCs w:val="22"/>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A73BEE" w:rsidRDefault="00134744" w:rsidP="00A73BEE">
      <w:pPr>
        <w:pStyle w:val="afffc"/>
        <w:rPr>
          <w:sz w:val="22"/>
          <w:szCs w:val="22"/>
        </w:rPr>
      </w:pPr>
      <w:r w:rsidRPr="00A73BEE">
        <w:rPr>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w:t>
      </w:r>
      <w:r w:rsidRPr="00A73BEE">
        <w:rPr>
          <w:sz w:val="22"/>
          <w:szCs w:val="22"/>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A73BEE">
        <w:rPr>
          <w:sz w:val="22"/>
          <w:szCs w:val="22"/>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A73BEE" w:rsidRDefault="00134744" w:rsidP="00A73BEE">
      <w:pPr>
        <w:pStyle w:val="afffc"/>
        <w:rPr>
          <w:sz w:val="22"/>
          <w:szCs w:val="22"/>
        </w:rPr>
      </w:pPr>
      <w:r w:rsidRPr="00A73BEE">
        <w:rPr>
          <w:sz w:val="22"/>
          <w:szCs w:val="22"/>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w:t>
      </w:r>
      <w:r w:rsidRPr="00A73BEE">
        <w:rPr>
          <w:sz w:val="22"/>
          <w:szCs w:val="22"/>
        </w:rPr>
        <w:lastRenderedPageBreak/>
        <w:t>сущность общей стратегии обучения, воспитания и развития обучающихся средствами учебного предмета.</w:t>
      </w:r>
    </w:p>
    <w:p w:rsidR="00134744" w:rsidRPr="00A73BEE" w:rsidRDefault="00134744" w:rsidP="00A73BEE">
      <w:pPr>
        <w:pStyle w:val="afffc"/>
        <w:rPr>
          <w:sz w:val="22"/>
          <w:szCs w:val="22"/>
        </w:rPr>
      </w:pPr>
      <w:r w:rsidRPr="00A73BEE">
        <w:rPr>
          <w:sz w:val="22"/>
          <w:szCs w:val="22"/>
        </w:rPr>
        <w:t xml:space="preserve">Изучение химии: </w:t>
      </w:r>
    </w:p>
    <w:p w:rsidR="00134744" w:rsidRPr="00A73BEE" w:rsidRDefault="00134744" w:rsidP="00A73BEE">
      <w:pPr>
        <w:pStyle w:val="afffc"/>
        <w:rPr>
          <w:sz w:val="22"/>
          <w:szCs w:val="22"/>
        </w:rPr>
      </w:pPr>
      <w:r w:rsidRPr="00A73BEE">
        <w:rPr>
          <w:sz w:val="22"/>
          <w:szCs w:val="22"/>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A73BEE" w:rsidRDefault="00134744" w:rsidP="00A73BEE">
      <w:pPr>
        <w:pStyle w:val="afffc"/>
        <w:rPr>
          <w:sz w:val="22"/>
          <w:szCs w:val="22"/>
        </w:rPr>
      </w:pPr>
      <w:r w:rsidRPr="00A73BEE">
        <w:rPr>
          <w:sz w:val="22"/>
          <w:szCs w:val="22"/>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A73BEE" w:rsidRDefault="00134744" w:rsidP="00A73BEE">
      <w:pPr>
        <w:pStyle w:val="afffc"/>
        <w:rPr>
          <w:sz w:val="22"/>
          <w:szCs w:val="22"/>
        </w:rPr>
      </w:pPr>
      <w:r w:rsidRPr="00A73BEE">
        <w:rPr>
          <w:sz w:val="22"/>
          <w:szCs w:val="22"/>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A73BEE">
        <w:rPr>
          <w:sz w:val="22"/>
          <w:szCs w:val="22"/>
        </w:rPr>
        <w:br/>
        <w:t xml:space="preserve">в формировании естественно­научной грамотности обучающихся; </w:t>
      </w:r>
    </w:p>
    <w:p w:rsidR="00134744" w:rsidRPr="00A73BEE" w:rsidRDefault="00134744" w:rsidP="00A73BEE">
      <w:pPr>
        <w:pStyle w:val="afffc"/>
        <w:rPr>
          <w:sz w:val="22"/>
          <w:szCs w:val="22"/>
        </w:rPr>
      </w:pPr>
      <w:r w:rsidRPr="00A73BEE">
        <w:rPr>
          <w:sz w:val="22"/>
          <w:szCs w:val="22"/>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A73BEE" w:rsidRDefault="00134744" w:rsidP="00A73BEE">
      <w:pPr>
        <w:pStyle w:val="afffc"/>
        <w:rPr>
          <w:sz w:val="22"/>
          <w:szCs w:val="22"/>
        </w:rPr>
      </w:pPr>
      <w:r w:rsidRPr="00A73BEE">
        <w:rPr>
          <w:sz w:val="22"/>
          <w:szCs w:val="22"/>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A73BEE" w:rsidRDefault="000D12C3" w:rsidP="00A73BEE">
      <w:pPr>
        <w:pStyle w:val="afffc"/>
        <w:rPr>
          <w:sz w:val="22"/>
          <w:szCs w:val="22"/>
        </w:rPr>
      </w:pPr>
      <w:r w:rsidRPr="00A73BEE">
        <w:rPr>
          <w:sz w:val="22"/>
          <w:szCs w:val="22"/>
        </w:rPr>
        <w:t xml:space="preserve">Курс химии основной школы ориентирован на освоение обучающимися основ неорганической химии и некоторых понятий и сведений </w:t>
      </w:r>
      <w:r w:rsidRPr="00A73BEE">
        <w:rPr>
          <w:sz w:val="22"/>
          <w:szCs w:val="22"/>
        </w:rPr>
        <w:br/>
        <w:t>об отдельных объектах органической химии.</w:t>
      </w:r>
    </w:p>
    <w:p w:rsidR="00134744" w:rsidRPr="00A73BEE" w:rsidRDefault="00134744" w:rsidP="00A73BEE">
      <w:pPr>
        <w:pStyle w:val="afffc"/>
        <w:rPr>
          <w:sz w:val="22"/>
          <w:szCs w:val="22"/>
        </w:rPr>
      </w:pPr>
      <w:r w:rsidRPr="00A73BEE">
        <w:rPr>
          <w:sz w:val="22"/>
          <w:szCs w:val="22"/>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sidRPr="00A73BEE">
        <w:rPr>
          <w:sz w:val="22"/>
          <w:szCs w:val="22"/>
        </w:rPr>
        <w:br/>
        <w:t xml:space="preserve">о химическом элементе и веществе и системы понятий о химической реакции. </w:t>
      </w:r>
      <w:r w:rsidRPr="00A73BEE">
        <w:rPr>
          <w:sz w:val="22"/>
          <w:szCs w:val="22"/>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A73BEE">
        <w:rPr>
          <w:sz w:val="22"/>
          <w:szCs w:val="22"/>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A73BEE">
        <w:rPr>
          <w:sz w:val="22"/>
          <w:szCs w:val="22"/>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A73BEE">
        <w:rPr>
          <w:sz w:val="22"/>
          <w:szCs w:val="22"/>
        </w:rPr>
        <w:br/>
        <w:t xml:space="preserve">и прогнозирования свойств, строения и возможностей практического применения </w:t>
      </w:r>
      <w:r w:rsidRPr="00A73BEE">
        <w:rPr>
          <w:sz w:val="22"/>
          <w:szCs w:val="22"/>
        </w:rPr>
        <w:br/>
        <w:t>и получения изучаемых веществ.</w:t>
      </w:r>
    </w:p>
    <w:p w:rsidR="00134744" w:rsidRPr="00A73BEE" w:rsidRDefault="00134744" w:rsidP="00A73BEE">
      <w:pPr>
        <w:pStyle w:val="afffc"/>
        <w:rPr>
          <w:sz w:val="22"/>
          <w:szCs w:val="22"/>
        </w:rPr>
      </w:pPr>
      <w:r w:rsidRPr="00A73BEE">
        <w:rPr>
          <w:sz w:val="22"/>
          <w:szCs w:val="22"/>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A73BEE">
        <w:rPr>
          <w:sz w:val="22"/>
          <w:szCs w:val="22"/>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A73BEE">
        <w:rPr>
          <w:sz w:val="22"/>
          <w:szCs w:val="22"/>
        </w:rPr>
        <w:br/>
        <w:t>и «Физика. 7 класс».</w:t>
      </w:r>
    </w:p>
    <w:p w:rsidR="00134744" w:rsidRPr="00A73BEE" w:rsidRDefault="00134744" w:rsidP="00A73BEE">
      <w:pPr>
        <w:pStyle w:val="afffc"/>
        <w:rPr>
          <w:sz w:val="22"/>
          <w:szCs w:val="22"/>
        </w:rPr>
      </w:pPr>
      <w:r w:rsidRPr="00A73BEE">
        <w:rPr>
          <w:sz w:val="22"/>
          <w:szCs w:val="22"/>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A73BEE">
        <w:rPr>
          <w:sz w:val="22"/>
          <w:szCs w:val="22"/>
        </w:rPr>
        <w:br/>
        <w:t>и проведением химического эксперимента, соблюдением правил безопасного обращения с веществами в повседневной жизни.</w:t>
      </w:r>
    </w:p>
    <w:p w:rsidR="00134744" w:rsidRPr="00A73BEE" w:rsidRDefault="00134744" w:rsidP="00A73BEE">
      <w:pPr>
        <w:pStyle w:val="afffc"/>
        <w:rPr>
          <w:sz w:val="22"/>
          <w:szCs w:val="22"/>
        </w:rPr>
      </w:pPr>
      <w:r w:rsidRPr="00A73BEE">
        <w:rPr>
          <w:sz w:val="22"/>
          <w:szCs w:val="22"/>
        </w:rPr>
        <w:t xml:space="preserve">Наряду с этим цели изучения учебного предмета в программе </w:t>
      </w:r>
      <w:r w:rsidR="000D12C3" w:rsidRPr="00A73BEE">
        <w:rPr>
          <w:sz w:val="22"/>
          <w:szCs w:val="22"/>
        </w:rPr>
        <w:br/>
      </w:r>
      <w:r w:rsidRPr="00A73BEE">
        <w:rPr>
          <w:sz w:val="22"/>
          <w:szCs w:val="22"/>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A73BEE">
        <w:rPr>
          <w:sz w:val="22"/>
          <w:szCs w:val="22"/>
        </w:rPr>
        <w:br/>
        <w:t>её интеллекта и общей культуры. Обучение умению учиться и продолжать</w:t>
      </w:r>
      <w:r w:rsidRPr="00A73BEE">
        <w:rPr>
          <w:sz w:val="22"/>
          <w:szCs w:val="22"/>
        </w:rPr>
        <w:br/>
        <w:t>своё образование самостоятельно становится одной из важнейших функций учебных предметов.</w:t>
      </w:r>
    </w:p>
    <w:p w:rsidR="00134744" w:rsidRPr="00A73BEE" w:rsidRDefault="00134744" w:rsidP="00A73BEE">
      <w:pPr>
        <w:pStyle w:val="afffc"/>
        <w:rPr>
          <w:sz w:val="22"/>
          <w:szCs w:val="22"/>
        </w:rPr>
      </w:pPr>
      <w:r w:rsidRPr="00A73BEE">
        <w:rPr>
          <w:sz w:val="22"/>
          <w:szCs w:val="22"/>
        </w:rPr>
        <w:t>В связи с этим при изучении предмета на уровне основного общего образования доминирующее значение приобрели такие цели, как:</w:t>
      </w:r>
    </w:p>
    <w:p w:rsidR="00134744" w:rsidRPr="00A73BEE" w:rsidRDefault="00134744" w:rsidP="00A73BEE">
      <w:pPr>
        <w:pStyle w:val="afffc"/>
        <w:rPr>
          <w:sz w:val="22"/>
          <w:szCs w:val="22"/>
        </w:rPr>
      </w:pPr>
      <w:r w:rsidRPr="00A73BEE">
        <w:rPr>
          <w:sz w:val="22"/>
          <w:szCs w:val="22"/>
        </w:rPr>
        <w:lastRenderedPageBreak/>
        <w:t xml:space="preserve">формирование интеллектуально развитой личности, готовой </w:t>
      </w:r>
      <w:r w:rsidRPr="00A73BEE">
        <w:rPr>
          <w:sz w:val="22"/>
          <w:szCs w:val="22"/>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A73BEE" w:rsidRDefault="00134744" w:rsidP="00A73BEE">
      <w:pPr>
        <w:pStyle w:val="afffc"/>
        <w:rPr>
          <w:sz w:val="22"/>
          <w:szCs w:val="22"/>
        </w:rPr>
      </w:pPr>
      <w:r w:rsidRPr="00A73BEE">
        <w:rPr>
          <w:sz w:val="22"/>
          <w:szCs w:val="22"/>
        </w:rPr>
        <w:t>направленность обучения на систематическое приобщение обучающихся</w:t>
      </w:r>
      <w:r w:rsidRPr="00A73BEE">
        <w:rPr>
          <w:sz w:val="22"/>
          <w:szCs w:val="22"/>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A73BEE" w:rsidRDefault="00134744" w:rsidP="00A73BEE">
      <w:pPr>
        <w:pStyle w:val="afffc"/>
        <w:rPr>
          <w:sz w:val="22"/>
          <w:szCs w:val="22"/>
        </w:rPr>
      </w:pPr>
      <w:r w:rsidRPr="00A73BEE">
        <w:rPr>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A73BEE" w:rsidRDefault="00134744" w:rsidP="00A73BEE">
      <w:pPr>
        <w:pStyle w:val="afffc"/>
        <w:rPr>
          <w:sz w:val="22"/>
          <w:szCs w:val="22"/>
        </w:rPr>
      </w:pPr>
      <w:r w:rsidRPr="00A73BEE">
        <w:rPr>
          <w:sz w:val="22"/>
          <w:szCs w:val="22"/>
        </w:rPr>
        <w:t xml:space="preserve">формирование умений объяснять и оценивать явления окружающего мира </w:t>
      </w:r>
      <w:r w:rsidRPr="00A73BEE">
        <w:rPr>
          <w:sz w:val="22"/>
          <w:szCs w:val="22"/>
        </w:rPr>
        <w:br/>
        <w:t>на основании знаний и опыта, полученных при изучении химии;</w:t>
      </w:r>
    </w:p>
    <w:p w:rsidR="00134744" w:rsidRPr="00A73BEE" w:rsidRDefault="00134744" w:rsidP="00A73BEE">
      <w:pPr>
        <w:pStyle w:val="afffc"/>
        <w:rPr>
          <w:sz w:val="22"/>
          <w:szCs w:val="22"/>
        </w:rPr>
      </w:pPr>
      <w:r w:rsidRPr="00A73BEE">
        <w:rPr>
          <w:sz w:val="22"/>
          <w:szCs w:val="22"/>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A73BEE">
        <w:rPr>
          <w:sz w:val="22"/>
          <w:szCs w:val="22"/>
        </w:rPr>
        <w:br/>
        <w:t>и окружающей природной среды;</w:t>
      </w:r>
    </w:p>
    <w:p w:rsidR="00134744" w:rsidRPr="00A73BEE" w:rsidRDefault="00134744" w:rsidP="00A73BEE">
      <w:pPr>
        <w:pStyle w:val="afffc"/>
        <w:rPr>
          <w:sz w:val="22"/>
          <w:szCs w:val="22"/>
        </w:rPr>
      </w:pPr>
      <w:r w:rsidRPr="00A73BEE">
        <w:rPr>
          <w:sz w:val="22"/>
          <w:szCs w:val="22"/>
        </w:rPr>
        <w:t xml:space="preserve">развитие мотивации к обучению, способностей к самоконтролю </w:t>
      </w:r>
      <w:r w:rsidRPr="00A73BEE">
        <w:rPr>
          <w:sz w:val="22"/>
          <w:szCs w:val="22"/>
        </w:rPr>
        <w:br/>
        <w:t xml:space="preserve">и самовоспитанию на основе усвоения общечеловеческих ценностей, готовности </w:t>
      </w:r>
      <w:r w:rsidRPr="00A73BEE">
        <w:rPr>
          <w:sz w:val="22"/>
          <w:szCs w:val="22"/>
        </w:rPr>
        <w:br/>
        <w:t>к осознанному выбору профиля и направленности дальнейшего обучения.</w:t>
      </w:r>
    </w:p>
    <w:p w:rsidR="00134744" w:rsidRPr="00A73BEE" w:rsidRDefault="00134744" w:rsidP="00A73BEE">
      <w:pPr>
        <w:pStyle w:val="afffc"/>
        <w:rPr>
          <w:sz w:val="22"/>
          <w:szCs w:val="22"/>
        </w:rPr>
      </w:pPr>
      <w:r w:rsidRPr="00A73BEE">
        <w:rPr>
          <w:sz w:val="22"/>
          <w:szCs w:val="22"/>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A73BEE" w:rsidRDefault="00134744" w:rsidP="00A73BEE">
      <w:pPr>
        <w:pStyle w:val="afffc"/>
        <w:rPr>
          <w:sz w:val="22"/>
          <w:szCs w:val="22"/>
        </w:rPr>
      </w:pPr>
      <w:r w:rsidRPr="00A73BEE">
        <w:rPr>
          <w:sz w:val="22"/>
          <w:szCs w:val="22"/>
        </w:rPr>
        <w:t>Общее число часов, рекомендованных для изучения химии, – 136 часов:</w:t>
      </w:r>
      <w:r w:rsidRPr="00A73BEE">
        <w:rPr>
          <w:sz w:val="22"/>
          <w:szCs w:val="22"/>
        </w:rPr>
        <w:br/>
        <w:t>в 8 классе –  68 часов (2 часа в неделю), в 9 классе –  68 часов (2 часа в неделю).</w:t>
      </w:r>
    </w:p>
    <w:p w:rsidR="00134744" w:rsidRPr="00A73BEE" w:rsidRDefault="00134744" w:rsidP="00A73BEE">
      <w:pPr>
        <w:pStyle w:val="afffc"/>
        <w:rPr>
          <w:sz w:val="22"/>
          <w:szCs w:val="22"/>
        </w:rPr>
      </w:pPr>
      <w:r w:rsidRPr="00A73BEE">
        <w:rPr>
          <w:sz w:val="22"/>
          <w:szCs w:val="22"/>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73BEE">
        <w:rPr>
          <w:sz w:val="22"/>
          <w:szCs w:val="22"/>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A73BEE" w:rsidRDefault="00134744" w:rsidP="00A73BEE">
      <w:pPr>
        <w:pStyle w:val="afffc"/>
        <w:rPr>
          <w:sz w:val="22"/>
          <w:szCs w:val="22"/>
        </w:rPr>
      </w:pPr>
      <w:r w:rsidRPr="00A73BEE">
        <w:rPr>
          <w:sz w:val="22"/>
          <w:szCs w:val="22"/>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A73BEE" w:rsidRDefault="00134744" w:rsidP="00A73BEE">
      <w:pPr>
        <w:pStyle w:val="afffc"/>
        <w:rPr>
          <w:sz w:val="22"/>
          <w:szCs w:val="22"/>
        </w:rPr>
      </w:pPr>
      <w:r w:rsidRPr="00A73BEE">
        <w:rPr>
          <w:sz w:val="22"/>
          <w:szCs w:val="22"/>
        </w:rPr>
        <w:t>Содержание обучения в 8 классе.</w:t>
      </w:r>
    </w:p>
    <w:p w:rsidR="00134744" w:rsidRPr="00A73BEE" w:rsidRDefault="00134744" w:rsidP="00A73BEE">
      <w:pPr>
        <w:pStyle w:val="afffc"/>
        <w:rPr>
          <w:sz w:val="22"/>
          <w:szCs w:val="22"/>
        </w:rPr>
      </w:pPr>
      <w:r w:rsidRPr="00A73BEE">
        <w:rPr>
          <w:sz w:val="22"/>
          <w:szCs w:val="22"/>
        </w:rPr>
        <w:t>Первоначальные химические понятия.</w:t>
      </w:r>
    </w:p>
    <w:p w:rsidR="00134744" w:rsidRPr="00A73BEE" w:rsidRDefault="00134744" w:rsidP="00A73BEE">
      <w:pPr>
        <w:pStyle w:val="afffc"/>
        <w:rPr>
          <w:sz w:val="22"/>
          <w:szCs w:val="22"/>
        </w:rPr>
      </w:pPr>
      <w:r w:rsidRPr="00A73BEE">
        <w:rPr>
          <w:sz w:val="22"/>
          <w:szCs w:val="22"/>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A73BEE">
        <w:rPr>
          <w:sz w:val="22"/>
          <w:szCs w:val="22"/>
        </w:rPr>
        <w:br/>
        <w:t>в химии. Химия в системе наук. Чистые вещества и смеси. Способы разделения смесей.</w:t>
      </w:r>
    </w:p>
    <w:p w:rsidR="00134744" w:rsidRPr="00A73BEE" w:rsidRDefault="00134744" w:rsidP="00A73BEE">
      <w:pPr>
        <w:pStyle w:val="afffc"/>
        <w:rPr>
          <w:sz w:val="22"/>
          <w:szCs w:val="22"/>
        </w:rPr>
      </w:pPr>
      <w:r w:rsidRPr="00A73BEE">
        <w:rPr>
          <w:sz w:val="22"/>
          <w:szCs w:val="22"/>
        </w:rPr>
        <w:t>Атомы и молекулы. Химические элементы. Символы химических элементов. Простые и сложные вещества. Атомно­молекулярное учение.</w:t>
      </w:r>
    </w:p>
    <w:p w:rsidR="00134744" w:rsidRPr="00A73BEE" w:rsidRDefault="00134744" w:rsidP="00A73BEE">
      <w:pPr>
        <w:pStyle w:val="afffc"/>
        <w:rPr>
          <w:sz w:val="22"/>
          <w:szCs w:val="22"/>
        </w:rPr>
      </w:pPr>
      <w:r w:rsidRPr="00A73BEE">
        <w:rPr>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A73BEE" w:rsidRDefault="00134744" w:rsidP="00A73BEE">
      <w:pPr>
        <w:pStyle w:val="afffc"/>
        <w:rPr>
          <w:sz w:val="22"/>
          <w:szCs w:val="22"/>
        </w:rPr>
      </w:pPr>
      <w:r w:rsidRPr="00A73BEE">
        <w:rPr>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A73BEE" w:rsidRDefault="00134744" w:rsidP="00A73BEE">
      <w:pPr>
        <w:pStyle w:val="afffc"/>
        <w:rPr>
          <w:sz w:val="22"/>
          <w:szCs w:val="22"/>
        </w:rPr>
      </w:pPr>
      <w:r w:rsidRPr="00A73BEE">
        <w:rPr>
          <w:sz w:val="22"/>
          <w:szCs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A73BEE" w:rsidRDefault="00134744" w:rsidP="00A73BEE">
      <w:pPr>
        <w:pStyle w:val="afffc"/>
        <w:rPr>
          <w:sz w:val="22"/>
          <w:szCs w:val="22"/>
        </w:rPr>
      </w:pPr>
      <w:r w:rsidRPr="00A73BEE">
        <w:rPr>
          <w:sz w:val="22"/>
          <w:szCs w:val="22"/>
        </w:rPr>
        <w:t>Важнейшие представители неорганических веществ.</w:t>
      </w:r>
    </w:p>
    <w:p w:rsidR="00134744" w:rsidRPr="00A73BEE" w:rsidRDefault="00134744" w:rsidP="00A73BEE">
      <w:pPr>
        <w:pStyle w:val="afffc"/>
        <w:rPr>
          <w:sz w:val="22"/>
          <w:szCs w:val="22"/>
        </w:rPr>
      </w:pPr>
      <w:r w:rsidRPr="00A73BEE">
        <w:rPr>
          <w:sz w:val="22"/>
          <w:szCs w:val="22"/>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A73BEE">
        <w:rPr>
          <w:sz w:val="22"/>
          <w:szCs w:val="22"/>
        </w:rPr>
        <w:br/>
      </w:r>
      <w:r w:rsidRPr="00A73BEE">
        <w:rPr>
          <w:sz w:val="22"/>
          <w:szCs w:val="22"/>
        </w:rPr>
        <w:lastRenderedPageBreak/>
        <w:t>в лаборатории и промышленности. Круговорот кислорода в природе. Озон – аллотропная модификация кислорода.</w:t>
      </w:r>
    </w:p>
    <w:p w:rsidR="00134744" w:rsidRPr="00A73BEE" w:rsidRDefault="00134744" w:rsidP="00A73BEE">
      <w:pPr>
        <w:pStyle w:val="afffc"/>
        <w:rPr>
          <w:sz w:val="22"/>
          <w:szCs w:val="22"/>
        </w:rPr>
      </w:pPr>
      <w:r w:rsidRPr="00A73BEE">
        <w:rPr>
          <w:sz w:val="22"/>
          <w:szCs w:val="22"/>
        </w:rPr>
        <w:t xml:space="preserve">Тепловой эффект химической реакции, термохимические уравнения, </w:t>
      </w:r>
      <w:r w:rsidRPr="00A73BEE">
        <w:rPr>
          <w:sz w:val="22"/>
          <w:szCs w:val="22"/>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A73BEE" w:rsidRDefault="00134744" w:rsidP="00A73BEE">
      <w:pPr>
        <w:pStyle w:val="afffc"/>
        <w:rPr>
          <w:sz w:val="22"/>
          <w:szCs w:val="22"/>
        </w:rPr>
      </w:pPr>
      <w:r w:rsidRPr="00A73BEE">
        <w:rPr>
          <w:sz w:val="22"/>
          <w:szCs w:val="22"/>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A73BEE">
        <w:rPr>
          <w:sz w:val="22"/>
          <w:szCs w:val="22"/>
        </w:rPr>
        <w:br/>
        <w:t>и соли.</w:t>
      </w:r>
    </w:p>
    <w:p w:rsidR="00134744" w:rsidRPr="00A73BEE" w:rsidRDefault="00134744" w:rsidP="00A73BEE">
      <w:pPr>
        <w:pStyle w:val="afffc"/>
        <w:rPr>
          <w:sz w:val="22"/>
          <w:szCs w:val="22"/>
        </w:rPr>
      </w:pPr>
      <w:r w:rsidRPr="00A73BEE">
        <w:rPr>
          <w:sz w:val="22"/>
          <w:szCs w:val="22"/>
        </w:rPr>
        <w:t>Количество вещества. Моль. Молярная масса. Закон Авогадро.</w:t>
      </w:r>
    </w:p>
    <w:p w:rsidR="00134744" w:rsidRPr="00A73BEE" w:rsidRDefault="00134744" w:rsidP="00A73BEE">
      <w:pPr>
        <w:pStyle w:val="afffc"/>
        <w:rPr>
          <w:sz w:val="22"/>
          <w:szCs w:val="22"/>
        </w:rPr>
      </w:pPr>
      <w:r w:rsidRPr="00A73BEE">
        <w:rPr>
          <w:sz w:val="22"/>
          <w:szCs w:val="22"/>
        </w:rPr>
        <w:t>Молярный объём газов. Расчёты по химическим уравнениям.</w:t>
      </w:r>
    </w:p>
    <w:p w:rsidR="00134744" w:rsidRPr="00A73BEE" w:rsidRDefault="00134744" w:rsidP="00A73BEE">
      <w:pPr>
        <w:pStyle w:val="afffc"/>
        <w:rPr>
          <w:sz w:val="22"/>
          <w:szCs w:val="22"/>
        </w:rPr>
      </w:pPr>
      <w:r w:rsidRPr="00A73BEE">
        <w:rPr>
          <w:sz w:val="22"/>
          <w:szCs w:val="22"/>
        </w:rPr>
        <w:t xml:space="preserve">Физические свойства воды. Вода как растворитель. Растворы. Насыщенные </w:t>
      </w:r>
      <w:r w:rsidRPr="00A73BEE">
        <w:rPr>
          <w:sz w:val="22"/>
          <w:szCs w:val="22"/>
        </w:rPr>
        <w:br/>
        <w:t>и ненасыщенные растворы. Растворимость веществ в воде. Массовая доля вещества</w:t>
      </w:r>
      <w:r w:rsidRPr="00A73BEE">
        <w:rPr>
          <w:sz w:val="22"/>
          <w:szCs w:val="22"/>
        </w:rPr>
        <w:br/>
        <w:t xml:space="preserve">в растворе. Химические свойства воды. Основания. Роль растворов в природе </w:t>
      </w:r>
      <w:r w:rsidRPr="00A73BEE">
        <w:rPr>
          <w:sz w:val="22"/>
          <w:szCs w:val="22"/>
        </w:rPr>
        <w:br/>
        <w:t>и в жизни человека. Круговорот воды в природе. Загрязнение природных вод. Охрана и очистка природных вод.</w:t>
      </w:r>
    </w:p>
    <w:p w:rsidR="00134744" w:rsidRPr="00A73BEE" w:rsidRDefault="00134744" w:rsidP="00A73BEE">
      <w:pPr>
        <w:pStyle w:val="afffc"/>
        <w:rPr>
          <w:sz w:val="22"/>
          <w:szCs w:val="22"/>
        </w:rPr>
      </w:pPr>
      <w:r w:rsidRPr="00A73BEE">
        <w:rPr>
          <w:sz w:val="22"/>
          <w:szCs w:val="22"/>
        </w:rPr>
        <w:t xml:space="preserve">Классификация неорганических соединений. Оксиды. Классификация оксидов: солеобразующие (основные, кислотные, амфотерные) </w:t>
      </w:r>
      <w:r w:rsidRPr="00A73BEE">
        <w:rPr>
          <w:sz w:val="22"/>
          <w:szCs w:val="22"/>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A73BEE" w:rsidRDefault="00134744" w:rsidP="00A73BEE">
      <w:pPr>
        <w:pStyle w:val="afffc"/>
        <w:rPr>
          <w:sz w:val="22"/>
          <w:szCs w:val="22"/>
        </w:rPr>
      </w:pPr>
      <w:r w:rsidRPr="00A73BEE">
        <w:rPr>
          <w:sz w:val="22"/>
          <w:szCs w:val="22"/>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A73BEE">
        <w:rPr>
          <w:sz w:val="22"/>
          <w:szCs w:val="22"/>
        </w:rPr>
        <w:br/>
        <w:t>и химические свойства оснований. Получение оснований.</w:t>
      </w:r>
    </w:p>
    <w:p w:rsidR="00134744" w:rsidRPr="00A73BEE" w:rsidRDefault="00134744" w:rsidP="00A73BEE">
      <w:pPr>
        <w:pStyle w:val="afffc"/>
        <w:rPr>
          <w:sz w:val="22"/>
          <w:szCs w:val="22"/>
        </w:rPr>
      </w:pPr>
      <w:r w:rsidRPr="00A73BEE">
        <w:rPr>
          <w:sz w:val="22"/>
          <w:szCs w:val="22"/>
        </w:rPr>
        <w:t xml:space="preserve">Кислоты. Классификация кислот. Номенклатура кислот (международная </w:t>
      </w:r>
      <w:r w:rsidRPr="00A73BEE">
        <w:rPr>
          <w:sz w:val="22"/>
          <w:szCs w:val="22"/>
        </w:rPr>
        <w:br/>
        <w:t>и тривиальная). Физические и химические свойства кислот. Ряд активности металлов Н.Н. Бекетова. Получение кислот.</w:t>
      </w:r>
    </w:p>
    <w:p w:rsidR="00134744" w:rsidRPr="00A73BEE" w:rsidRDefault="00134744" w:rsidP="00A73BEE">
      <w:pPr>
        <w:pStyle w:val="afffc"/>
        <w:rPr>
          <w:sz w:val="22"/>
          <w:szCs w:val="22"/>
        </w:rPr>
      </w:pPr>
      <w:r w:rsidRPr="00A73BEE">
        <w:rPr>
          <w:sz w:val="22"/>
          <w:szCs w:val="22"/>
        </w:rPr>
        <w:t>Соли. Номенклатура солей (международная и тривиальная).</w:t>
      </w:r>
    </w:p>
    <w:p w:rsidR="00134744" w:rsidRPr="00A73BEE" w:rsidRDefault="00134744" w:rsidP="00A73BEE">
      <w:pPr>
        <w:pStyle w:val="afffc"/>
        <w:rPr>
          <w:sz w:val="22"/>
          <w:szCs w:val="22"/>
        </w:rPr>
      </w:pPr>
      <w:r w:rsidRPr="00A73BEE">
        <w:rPr>
          <w:sz w:val="22"/>
          <w:szCs w:val="22"/>
        </w:rPr>
        <w:t>Физические и химические свойства солей. Получение солей.</w:t>
      </w:r>
    </w:p>
    <w:p w:rsidR="00134744" w:rsidRPr="00A73BEE" w:rsidRDefault="00134744" w:rsidP="00A73BEE">
      <w:pPr>
        <w:pStyle w:val="afffc"/>
        <w:rPr>
          <w:sz w:val="22"/>
          <w:szCs w:val="22"/>
        </w:rPr>
      </w:pPr>
      <w:r w:rsidRPr="00A73BEE">
        <w:rPr>
          <w:sz w:val="22"/>
          <w:szCs w:val="22"/>
        </w:rPr>
        <w:t>Генетическая связь между классами неорганических соединений.</w:t>
      </w:r>
    </w:p>
    <w:p w:rsidR="00134744" w:rsidRPr="00A73BEE" w:rsidRDefault="00134744" w:rsidP="00A73BEE">
      <w:pPr>
        <w:pStyle w:val="afffc"/>
        <w:rPr>
          <w:sz w:val="22"/>
          <w:szCs w:val="22"/>
        </w:rPr>
      </w:pPr>
      <w:r w:rsidRPr="00A73BEE">
        <w:rPr>
          <w:sz w:val="22"/>
          <w:szCs w:val="22"/>
        </w:rPr>
        <w:t xml:space="preserve">Химический эксперимент: качественное определение содержания кислорода </w:t>
      </w:r>
      <w:r w:rsidRPr="00A73BEE">
        <w:rPr>
          <w:sz w:val="22"/>
          <w:szCs w:val="22"/>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A73BEE">
        <w:rPr>
          <w:sz w:val="22"/>
          <w:szCs w:val="22"/>
        </w:rPr>
        <w:br/>
        <w:t xml:space="preserve">и прекращения горения (пожара), ознакомление с образцами оксидов и описание </w:t>
      </w:r>
      <w:r w:rsidRPr="00A73BEE">
        <w:rPr>
          <w:sz w:val="22"/>
          <w:szCs w:val="22"/>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sidRPr="00A73BEE">
        <w:rPr>
          <w:sz w:val="22"/>
          <w:szCs w:val="22"/>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A73BEE" w:rsidRDefault="00134744" w:rsidP="00A73BEE">
      <w:pPr>
        <w:pStyle w:val="afffc"/>
        <w:rPr>
          <w:sz w:val="22"/>
          <w:szCs w:val="22"/>
        </w:rPr>
      </w:pPr>
      <w:r w:rsidRPr="00A73BEE">
        <w:rPr>
          <w:sz w:val="22"/>
          <w:szCs w:val="22"/>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A73BEE" w:rsidRDefault="00134744" w:rsidP="00A73BEE">
      <w:pPr>
        <w:pStyle w:val="afffc"/>
        <w:rPr>
          <w:sz w:val="22"/>
          <w:szCs w:val="22"/>
        </w:rPr>
      </w:pPr>
      <w:r w:rsidRPr="00A73BEE">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A73BEE" w:rsidRDefault="00134744" w:rsidP="00A73BEE">
      <w:pPr>
        <w:pStyle w:val="afffc"/>
        <w:rPr>
          <w:sz w:val="22"/>
          <w:szCs w:val="22"/>
        </w:rPr>
      </w:pPr>
      <w:r w:rsidRPr="00A73BEE">
        <w:rPr>
          <w:sz w:val="22"/>
          <w:szCs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A73BEE" w:rsidRDefault="00134744" w:rsidP="00A73BEE">
      <w:pPr>
        <w:pStyle w:val="afffc"/>
        <w:rPr>
          <w:sz w:val="22"/>
          <w:szCs w:val="22"/>
        </w:rPr>
      </w:pPr>
      <w:r w:rsidRPr="00A73BEE">
        <w:rPr>
          <w:sz w:val="22"/>
          <w:szCs w:val="22"/>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A73BEE">
        <w:rPr>
          <w:sz w:val="22"/>
          <w:szCs w:val="22"/>
        </w:rPr>
        <w:br/>
        <w:t>по его положению в Периодической системе Д.И. Менделеева.</w:t>
      </w:r>
    </w:p>
    <w:p w:rsidR="00134744" w:rsidRPr="00A73BEE" w:rsidRDefault="00134744" w:rsidP="00A73BEE">
      <w:pPr>
        <w:pStyle w:val="afffc"/>
        <w:rPr>
          <w:sz w:val="22"/>
          <w:szCs w:val="22"/>
        </w:rPr>
      </w:pPr>
      <w:r w:rsidRPr="00A73BEE">
        <w:rPr>
          <w:sz w:val="22"/>
          <w:szCs w:val="22"/>
        </w:rPr>
        <w:lastRenderedPageBreak/>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A73BEE">
        <w:rPr>
          <w:sz w:val="22"/>
          <w:szCs w:val="22"/>
        </w:rPr>
        <w:br/>
        <w:t>для развития науки и практики. Д.И. Менделеев – учёный и гражданин.</w:t>
      </w:r>
    </w:p>
    <w:p w:rsidR="00134744" w:rsidRPr="00A73BEE" w:rsidRDefault="00134744" w:rsidP="00A73BEE">
      <w:pPr>
        <w:pStyle w:val="afffc"/>
        <w:rPr>
          <w:sz w:val="22"/>
          <w:szCs w:val="22"/>
        </w:rPr>
      </w:pPr>
      <w:r w:rsidRPr="00A73BEE">
        <w:rPr>
          <w:sz w:val="22"/>
          <w:szCs w:val="22"/>
        </w:rPr>
        <w:t>Химическая связь. Ковалентная (полярная и неполярная) связь. Электроотрицательность химических элементов. Ионная связь.</w:t>
      </w:r>
    </w:p>
    <w:p w:rsidR="00134744" w:rsidRPr="00A73BEE" w:rsidRDefault="00134744" w:rsidP="00A73BEE">
      <w:pPr>
        <w:pStyle w:val="afffc"/>
        <w:rPr>
          <w:sz w:val="22"/>
          <w:szCs w:val="22"/>
        </w:rPr>
      </w:pPr>
      <w:r w:rsidRPr="00A73BEE">
        <w:rPr>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134744" w:rsidRPr="00A73BEE" w:rsidRDefault="00134744" w:rsidP="00A73BEE">
      <w:pPr>
        <w:pStyle w:val="afffc"/>
        <w:rPr>
          <w:sz w:val="22"/>
          <w:szCs w:val="22"/>
        </w:rPr>
      </w:pPr>
      <w:r w:rsidRPr="00A73BEE">
        <w:rPr>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A73BEE" w:rsidRDefault="00134744" w:rsidP="00A73BEE">
      <w:pPr>
        <w:pStyle w:val="afffc"/>
        <w:rPr>
          <w:sz w:val="22"/>
          <w:szCs w:val="22"/>
        </w:rPr>
      </w:pPr>
      <w:r w:rsidRPr="00A73BEE">
        <w:rPr>
          <w:sz w:val="22"/>
          <w:szCs w:val="22"/>
        </w:rPr>
        <w:t>Межпредметные связи.</w:t>
      </w:r>
    </w:p>
    <w:p w:rsidR="00134744" w:rsidRPr="00A73BEE" w:rsidRDefault="00134744" w:rsidP="00A73BEE">
      <w:pPr>
        <w:pStyle w:val="afffc"/>
        <w:rPr>
          <w:sz w:val="22"/>
          <w:szCs w:val="22"/>
        </w:rPr>
      </w:pPr>
      <w:r w:rsidRPr="00A73BEE">
        <w:rPr>
          <w:sz w:val="22"/>
          <w:szCs w:val="22"/>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A73BEE">
        <w:rPr>
          <w:sz w:val="22"/>
          <w:szCs w:val="22"/>
        </w:rPr>
        <w:br/>
        <w:t>так и понятий, являющихся системными для отдельных предметов естественно­научного цикла.</w:t>
      </w:r>
    </w:p>
    <w:p w:rsidR="00134744" w:rsidRPr="00A73BEE" w:rsidRDefault="00134744" w:rsidP="00A73BEE">
      <w:pPr>
        <w:pStyle w:val="afffc"/>
        <w:rPr>
          <w:sz w:val="22"/>
          <w:szCs w:val="22"/>
        </w:rPr>
      </w:pPr>
      <w:r w:rsidRPr="00A73BEE">
        <w:rPr>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A73BEE" w:rsidRDefault="00134744" w:rsidP="00A73BEE">
      <w:pPr>
        <w:pStyle w:val="afffc"/>
        <w:rPr>
          <w:sz w:val="22"/>
          <w:szCs w:val="22"/>
        </w:rPr>
      </w:pPr>
      <w:r w:rsidRPr="00A73BEE">
        <w:rPr>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A73BEE" w:rsidRDefault="00134744" w:rsidP="00A73BEE">
      <w:pPr>
        <w:pStyle w:val="afffc"/>
        <w:rPr>
          <w:sz w:val="22"/>
          <w:szCs w:val="22"/>
        </w:rPr>
      </w:pPr>
      <w:r w:rsidRPr="00A73BEE">
        <w:rPr>
          <w:sz w:val="22"/>
          <w:szCs w:val="22"/>
        </w:rPr>
        <w:t>Биология: фотосинтез, дыхание, биосфера.</w:t>
      </w:r>
    </w:p>
    <w:p w:rsidR="00134744" w:rsidRPr="00A73BEE" w:rsidRDefault="00134744" w:rsidP="00A73BEE">
      <w:pPr>
        <w:pStyle w:val="afffc"/>
        <w:rPr>
          <w:sz w:val="22"/>
          <w:szCs w:val="22"/>
        </w:rPr>
      </w:pPr>
      <w:r w:rsidRPr="00A73BEE">
        <w:rPr>
          <w:sz w:val="22"/>
          <w:szCs w:val="22"/>
        </w:rPr>
        <w:t>География: атмосфера, гидросфера, минералы, горные породы, полезные ископаемые, топливо, водные ресурсы.</w:t>
      </w:r>
    </w:p>
    <w:p w:rsidR="00134744" w:rsidRPr="00A73BEE" w:rsidRDefault="00134744" w:rsidP="00A73BEE">
      <w:pPr>
        <w:pStyle w:val="afffc"/>
        <w:rPr>
          <w:sz w:val="22"/>
          <w:szCs w:val="22"/>
        </w:rPr>
      </w:pPr>
      <w:r w:rsidRPr="00A73BEE">
        <w:rPr>
          <w:sz w:val="22"/>
          <w:szCs w:val="22"/>
        </w:rPr>
        <w:t>Содержание обучения в 9 классе.</w:t>
      </w:r>
    </w:p>
    <w:p w:rsidR="00134744" w:rsidRPr="00A73BEE" w:rsidRDefault="00134744" w:rsidP="00A73BEE">
      <w:pPr>
        <w:pStyle w:val="afffc"/>
        <w:rPr>
          <w:sz w:val="22"/>
          <w:szCs w:val="22"/>
        </w:rPr>
      </w:pPr>
      <w:r w:rsidRPr="00A73BEE">
        <w:rPr>
          <w:sz w:val="22"/>
          <w:szCs w:val="22"/>
        </w:rPr>
        <w:t>Вещество и химическая реакция.</w:t>
      </w:r>
    </w:p>
    <w:p w:rsidR="00134744" w:rsidRPr="00A73BEE" w:rsidRDefault="00134744" w:rsidP="00A73BEE">
      <w:pPr>
        <w:pStyle w:val="afffc"/>
        <w:rPr>
          <w:sz w:val="22"/>
          <w:szCs w:val="22"/>
        </w:rPr>
      </w:pPr>
      <w:r w:rsidRPr="00A73BEE">
        <w:rPr>
          <w:sz w:val="22"/>
          <w:szCs w:val="22"/>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A73BEE">
        <w:rPr>
          <w:sz w:val="22"/>
          <w:szCs w:val="22"/>
        </w:rPr>
        <w:br/>
        <w:t xml:space="preserve">в соответствии с положением элементов в Периодической системе и строением </w:t>
      </w:r>
      <w:r w:rsidRPr="00A73BEE">
        <w:rPr>
          <w:sz w:val="22"/>
          <w:szCs w:val="22"/>
        </w:rPr>
        <w:br/>
        <w:t>их атомов.</w:t>
      </w:r>
    </w:p>
    <w:p w:rsidR="00134744" w:rsidRPr="00A73BEE" w:rsidRDefault="00134744" w:rsidP="00A73BEE">
      <w:pPr>
        <w:pStyle w:val="afffc"/>
        <w:rPr>
          <w:sz w:val="22"/>
          <w:szCs w:val="22"/>
        </w:rPr>
      </w:pPr>
      <w:r w:rsidRPr="00A73BEE">
        <w:rPr>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A73BEE" w:rsidRDefault="00134744" w:rsidP="00A73BEE">
      <w:pPr>
        <w:pStyle w:val="afffc"/>
        <w:rPr>
          <w:sz w:val="22"/>
          <w:szCs w:val="22"/>
        </w:rPr>
      </w:pPr>
      <w:r w:rsidRPr="00A73BEE">
        <w:rPr>
          <w:sz w:val="22"/>
          <w:szCs w:val="22"/>
        </w:rPr>
        <w:t xml:space="preserve">Классификация и номенклатура неорганических веществ (международная </w:t>
      </w:r>
      <w:r w:rsidRPr="00A73BEE">
        <w:rPr>
          <w:sz w:val="22"/>
          <w:szCs w:val="22"/>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A73BEE" w:rsidRDefault="00134744" w:rsidP="00A73BEE">
      <w:pPr>
        <w:pStyle w:val="afffc"/>
        <w:rPr>
          <w:sz w:val="22"/>
          <w:szCs w:val="22"/>
        </w:rPr>
      </w:pPr>
      <w:r w:rsidRPr="00A73BEE">
        <w:rPr>
          <w:sz w:val="22"/>
          <w:szCs w:val="22"/>
        </w:rPr>
        <w:t xml:space="preserve">Классификация химических реакций по различным признакам (по числу </w:t>
      </w:r>
      <w:r w:rsidRPr="00A73BEE">
        <w:rPr>
          <w:sz w:val="22"/>
          <w:szCs w:val="22"/>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A73BEE" w:rsidRDefault="00134744" w:rsidP="00A73BEE">
      <w:pPr>
        <w:pStyle w:val="afffc"/>
        <w:rPr>
          <w:sz w:val="22"/>
          <w:szCs w:val="22"/>
        </w:rPr>
      </w:pPr>
      <w:r w:rsidRPr="00A73BEE">
        <w:rPr>
          <w:sz w:val="22"/>
          <w:szCs w:val="22"/>
        </w:rPr>
        <w:t xml:space="preserve">Понятие о скорости химической реакции. Понятие об обратимых </w:t>
      </w:r>
      <w:r w:rsidRPr="00A73BEE">
        <w:rPr>
          <w:sz w:val="22"/>
          <w:szCs w:val="22"/>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A73BEE" w:rsidRDefault="00134744" w:rsidP="00A73BEE">
      <w:pPr>
        <w:pStyle w:val="afffc"/>
        <w:rPr>
          <w:sz w:val="22"/>
          <w:szCs w:val="22"/>
        </w:rPr>
      </w:pPr>
      <w:r w:rsidRPr="00A73BEE">
        <w:rPr>
          <w:sz w:val="22"/>
          <w:szCs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A73BEE" w:rsidRDefault="00134744" w:rsidP="00A73BEE">
      <w:pPr>
        <w:pStyle w:val="afffc"/>
        <w:rPr>
          <w:sz w:val="22"/>
          <w:szCs w:val="22"/>
        </w:rPr>
      </w:pPr>
      <w:r w:rsidRPr="00A73BEE">
        <w:rPr>
          <w:sz w:val="22"/>
          <w:szCs w:val="22"/>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A73BEE" w:rsidRDefault="00134744" w:rsidP="00A73BEE">
      <w:pPr>
        <w:pStyle w:val="afffc"/>
        <w:rPr>
          <w:sz w:val="22"/>
          <w:szCs w:val="22"/>
        </w:rPr>
      </w:pPr>
      <w:r w:rsidRPr="00A73BEE">
        <w:rPr>
          <w:sz w:val="22"/>
          <w:szCs w:val="22"/>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A73BEE">
        <w:rPr>
          <w:sz w:val="22"/>
          <w:szCs w:val="22"/>
        </w:rPr>
        <w:br/>
        <w:t>и солей в свете представлений об электролитической диссоциации. Качественные реакции на ионы. Понятие о гидролизе солей.</w:t>
      </w:r>
    </w:p>
    <w:p w:rsidR="00134744" w:rsidRPr="00A73BEE" w:rsidRDefault="00134744" w:rsidP="00A73BEE">
      <w:pPr>
        <w:pStyle w:val="afffc"/>
        <w:rPr>
          <w:sz w:val="22"/>
          <w:szCs w:val="22"/>
        </w:rPr>
      </w:pPr>
      <w:r w:rsidRPr="00A73BEE">
        <w:rPr>
          <w:sz w:val="22"/>
          <w:szCs w:val="22"/>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A73BEE">
        <w:rPr>
          <w:sz w:val="22"/>
          <w:szCs w:val="22"/>
        </w:rPr>
        <w:br/>
      </w:r>
      <w:r w:rsidRPr="00A73BEE">
        <w:rPr>
          <w:sz w:val="22"/>
          <w:szCs w:val="22"/>
        </w:rPr>
        <w:lastRenderedPageBreak/>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A73BEE" w:rsidRDefault="00134744" w:rsidP="00A73BEE">
      <w:pPr>
        <w:pStyle w:val="afffc"/>
        <w:rPr>
          <w:sz w:val="22"/>
          <w:szCs w:val="22"/>
        </w:rPr>
      </w:pPr>
      <w:r w:rsidRPr="00A73BEE">
        <w:rPr>
          <w:sz w:val="22"/>
          <w:szCs w:val="22"/>
        </w:rPr>
        <w:t>Неметаллы и их соединения.</w:t>
      </w:r>
    </w:p>
    <w:p w:rsidR="000D12C3" w:rsidRPr="00A73BEE" w:rsidRDefault="00134744" w:rsidP="00A73BEE">
      <w:pPr>
        <w:pStyle w:val="afffc"/>
        <w:rPr>
          <w:sz w:val="22"/>
          <w:szCs w:val="22"/>
        </w:rPr>
      </w:pPr>
      <w:r w:rsidRPr="00A73BEE">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A73BEE" w:rsidRDefault="000D12C3" w:rsidP="00A73BEE">
      <w:pPr>
        <w:pStyle w:val="afffc"/>
        <w:rPr>
          <w:sz w:val="22"/>
          <w:szCs w:val="22"/>
        </w:rPr>
      </w:pPr>
      <w:r w:rsidRPr="00A73BEE">
        <w:rPr>
          <w:sz w:val="22"/>
          <w:szCs w:val="22"/>
        </w:rPr>
        <w:t>Общая характеристика элементов VIА-группы. Особенности строения атомов, характерные степени окисления.</w:t>
      </w:r>
    </w:p>
    <w:p w:rsidR="00134744" w:rsidRPr="00A73BEE" w:rsidRDefault="00134744" w:rsidP="00A73BEE">
      <w:pPr>
        <w:pStyle w:val="afffc"/>
        <w:rPr>
          <w:sz w:val="22"/>
          <w:szCs w:val="22"/>
        </w:rPr>
      </w:pPr>
      <w:r w:rsidRPr="00A73BEE">
        <w:rPr>
          <w:sz w:val="22"/>
          <w:szCs w:val="22"/>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A73BEE">
        <w:rPr>
          <w:sz w:val="22"/>
          <w:szCs w:val="22"/>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A73BEE" w:rsidRDefault="00134744" w:rsidP="00A73BEE">
      <w:pPr>
        <w:pStyle w:val="afffc"/>
        <w:rPr>
          <w:sz w:val="22"/>
          <w:szCs w:val="22"/>
        </w:rPr>
      </w:pPr>
      <w:r w:rsidRPr="00A73BEE">
        <w:rPr>
          <w:sz w:val="22"/>
          <w:szCs w:val="22"/>
        </w:rPr>
        <w:t>Общая характеристика элементов VА­группы. Особенности строения атомов, характерные степени окисления.</w:t>
      </w:r>
    </w:p>
    <w:p w:rsidR="00134744" w:rsidRPr="00A73BEE" w:rsidRDefault="00134744" w:rsidP="00A73BEE">
      <w:pPr>
        <w:pStyle w:val="afffc"/>
        <w:rPr>
          <w:sz w:val="22"/>
          <w:szCs w:val="22"/>
        </w:rPr>
      </w:pPr>
      <w:r w:rsidRPr="00A73BEE">
        <w:rPr>
          <w:sz w:val="22"/>
          <w:szCs w:val="22"/>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A73BEE">
        <w:rPr>
          <w:sz w:val="22"/>
          <w:szCs w:val="22"/>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A73BEE" w:rsidRDefault="00134744" w:rsidP="00A73BEE">
      <w:pPr>
        <w:pStyle w:val="afffc"/>
        <w:rPr>
          <w:sz w:val="22"/>
          <w:szCs w:val="22"/>
        </w:rPr>
      </w:pPr>
      <w:r w:rsidRPr="00A73BEE">
        <w:rPr>
          <w:sz w:val="22"/>
          <w:szCs w:val="22"/>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34744" w:rsidRPr="00A73BEE" w:rsidRDefault="00134744" w:rsidP="00A73BEE">
      <w:pPr>
        <w:pStyle w:val="afffc"/>
        <w:rPr>
          <w:sz w:val="22"/>
          <w:szCs w:val="22"/>
        </w:rPr>
      </w:pPr>
      <w:r w:rsidRPr="00A73BEE">
        <w:rPr>
          <w:sz w:val="22"/>
          <w:szCs w:val="22"/>
        </w:rPr>
        <w:t>Общая характеристика элементов IVА­группы. Особенности строения атомов, характерные степени окисления.</w:t>
      </w:r>
    </w:p>
    <w:p w:rsidR="00134744" w:rsidRPr="00A73BEE" w:rsidRDefault="00134744" w:rsidP="00A73BEE">
      <w:pPr>
        <w:pStyle w:val="afffc"/>
        <w:rPr>
          <w:sz w:val="22"/>
          <w:szCs w:val="22"/>
        </w:rPr>
      </w:pPr>
      <w:r w:rsidRPr="00A73BEE">
        <w:rPr>
          <w:sz w:val="22"/>
          <w:szCs w:val="22"/>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sidRPr="00A73BEE">
        <w:rPr>
          <w:sz w:val="22"/>
          <w:szCs w:val="22"/>
        </w:rPr>
        <w:br/>
        <w:t xml:space="preserve">и применение. Качественная реакция на карбонат­ионы. Использование карбонатов </w:t>
      </w:r>
      <w:r w:rsidRPr="00A73BEE">
        <w:rPr>
          <w:sz w:val="22"/>
          <w:szCs w:val="22"/>
        </w:rPr>
        <w:br/>
        <w:t>в быту, медицине, промышленности и сельском хозяйстве.</w:t>
      </w:r>
    </w:p>
    <w:p w:rsidR="00134744" w:rsidRPr="00A73BEE" w:rsidRDefault="00134744" w:rsidP="00A73BEE">
      <w:pPr>
        <w:pStyle w:val="afffc"/>
        <w:rPr>
          <w:sz w:val="22"/>
          <w:szCs w:val="22"/>
        </w:rPr>
      </w:pPr>
      <w:r w:rsidRPr="00A73BEE">
        <w:rPr>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73BEE">
        <w:rPr>
          <w:sz w:val="22"/>
          <w:szCs w:val="22"/>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A73BEE" w:rsidRDefault="00134744" w:rsidP="00A73BEE">
      <w:pPr>
        <w:pStyle w:val="afffc"/>
        <w:rPr>
          <w:sz w:val="22"/>
          <w:szCs w:val="22"/>
        </w:rPr>
      </w:pPr>
      <w:r w:rsidRPr="00A73BEE">
        <w:rPr>
          <w:sz w:val="22"/>
          <w:szCs w:val="22"/>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sidRPr="00A73BEE">
        <w:rPr>
          <w:sz w:val="22"/>
          <w:szCs w:val="22"/>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A73BEE" w:rsidRDefault="00134744" w:rsidP="00A73BEE">
      <w:pPr>
        <w:pStyle w:val="afffc"/>
        <w:rPr>
          <w:sz w:val="22"/>
          <w:szCs w:val="22"/>
        </w:rPr>
      </w:pPr>
      <w:r w:rsidRPr="00A73BEE">
        <w:rPr>
          <w:sz w:val="22"/>
          <w:szCs w:val="22"/>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A73BEE">
        <w:rPr>
          <w:sz w:val="22"/>
          <w:szCs w:val="22"/>
        </w:rPr>
        <w:br/>
        <w:t xml:space="preserve">и наблюдение признаков их протекания, опыты, отражающие физические </w:t>
      </w:r>
      <w:r w:rsidRPr="00A73BEE">
        <w:rPr>
          <w:sz w:val="22"/>
          <w:szCs w:val="22"/>
        </w:rPr>
        <w:br/>
      </w:r>
      <w:r w:rsidRPr="00A73BEE">
        <w:rPr>
          <w:sz w:val="22"/>
          <w:szCs w:val="22"/>
        </w:rPr>
        <w:lastRenderedPageBreak/>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A73BEE">
        <w:rPr>
          <w:sz w:val="22"/>
          <w:szCs w:val="22"/>
        </w:rPr>
        <w:br/>
        <w:t xml:space="preserve">и их соединений (возможно использование видеоматериалов), образцами азотных </w:t>
      </w:r>
      <w:r w:rsidRPr="00A73BEE">
        <w:rPr>
          <w:sz w:val="22"/>
          <w:szCs w:val="22"/>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A73BEE">
        <w:rPr>
          <w:sz w:val="22"/>
          <w:szCs w:val="22"/>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A73BEE" w:rsidRDefault="00134744" w:rsidP="00A73BEE">
      <w:pPr>
        <w:pStyle w:val="afffc"/>
        <w:rPr>
          <w:sz w:val="22"/>
          <w:szCs w:val="22"/>
        </w:rPr>
      </w:pPr>
      <w:r w:rsidRPr="00A73BEE">
        <w:rPr>
          <w:sz w:val="22"/>
          <w:szCs w:val="22"/>
        </w:rPr>
        <w:t>Металлы и их соединения.</w:t>
      </w:r>
    </w:p>
    <w:p w:rsidR="00134744" w:rsidRPr="00A73BEE" w:rsidRDefault="00134744" w:rsidP="00A73BEE">
      <w:pPr>
        <w:pStyle w:val="afffc"/>
        <w:rPr>
          <w:sz w:val="22"/>
          <w:szCs w:val="22"/>
        </w:rPr>
      </w:pPr>
      <w:r w:rsidRPr="00A73BEE">
        <w:rPr>
          <w:sz w:val="22"/>
          <w:szCs w:val="22"/>
        </w:rPr>
        <w:t xml:space="preserve">Общая характеристика химических элементов – металлов на основании </w:t>
      </w:r>
      <w:r w:rsidRPr="00A73BEE">
        <w:rPr>
          <w:sz w:val="22"/>
          <w:szCs w:val="22"/>
        </w:rPr>
        <w:br/>
        <w:t xml:space="preserve">их положения в Периодической системе химических элементов Д.И. Менделеева </w:t>
      </w:r>
      <w:r w:rsidRPr="00A73BEE">
        <w:rPr>
          <w:sz w:val="22"/>
          <w:szCs w:val="22"/>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A73BEE" w:rsidRDefault="00134744" w:rsidP="00A73BEE">
      <w:pPr>
        <w:pStyle w:val="afffc"/>
        <w:rPr>
          <w:sz w:val="22"/>
          <w:szCs w:val="22"/>
        </w:rPr>
      </w:pPr>
      <w:r w:rsidRPr="00A73BEE">
        <w:rPr>
          <w:sz w:val="22"/>
          <w:szCs w:val="22"/>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A73BEE">
        <w:rPr>
          <w:sz w:val="22"/>
          <w:szCs w:val="22"/>
        </w:rPr>
        <w:br/>
        <w:t>и гидроксиды натрия и калия. Применение щелочных металлов и их соединений.</w:t>
      </w:r>
    </w:p>
    <w:p w:rsidR="00134744" w:rsidRPr="00A73BEE" w:rsidRDefault="00134744" w:rsidP="00A73BEE">
      <w:pPr>
        <w:pStyle w:val="afffc"/>
        <w:rPr>
          <w:sz w:val="22"/>
          <w:szCs w:val="22"/>
        </w:rPr>
      </w:pPr>
      <w:r w:rsidRPr="00A73BEE">
        <w:rPr>
          <w:sz w:val="22"/>
          <w:szCs w:val="22"/>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A73BEE">
        <w:rPr>
          <w:sz w:val="22"/>
          <w:szCs w:val="22"/>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A73BEE">
        <w:rPr>
          <w:sz w:val="22"/>
          <w:szCs w:val="22"/>
        </w:rPr>
        <w:br/>
        <w:t>её устранения.</w:t>
      </w:r>
    </w:p>
    <w:p w:rsidR="00134744" w:rsidRPr="00A73BEE" w:rsidRDefault="00134744" w:rsidP="00A73BEE">
      <w:pPr>
        <w:pStyle w:val="afffc"/>
        <w:rPr>
          <w:sz w:val="22"/>
          <w:szCs w:val="22"/>
        </w:rPr>
      </w:pPr>
      <w:r w:rsidRPr="00A73BEE">
        <w:rPr>
          <w:sz w:val="22"/>
          <w:szCs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A73BEE" w:rsidRDefault="00134744" w:rsidP="00A73BEE">
      <w:pPr>
        <w:pStyle w:val="afffc"/>
        <w:rPr>
          <w:sz w:val="22"/>
          <w:szCs w:val="22"/>
        </w:rPr>
      </w:pPr>
      <w:r w:rsidRPr="00A73BEE">
        <w:rPr>
          <w:sz w:val="22"/>
          <w:szCs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34744" w:rsidRPr="00A73BEE" w:rsidRDefault="00134744" w:rsidP="00A73BEE">
      <w:pPr>
        <w:pStyle w:val="afffc"/>
        <w:rPr>
          <w:sz w:val="22"/>
          <w:szCs w:val="22"/>
        </w:rPr>
      </w:pPr>
      <w:r w:rsidRPr="00A73BEE">
        <w:rPr>
          <w:sz w:val="22"/>
          <w:szCs w:val="22"/>
        </w:rPr>
        <w:t xml:space="preserve">Химический эксперимент: ознакомление с образцами металлов и сплавов, </w:t>
      </w:r>
      <w:r w:rsidRPr="00A73BEE">
        <w:rPr>
          <w:sz w:val="22"/>
          <w:szCs w:val="22"/>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A73BEE">
        <w:rPr>
          <w:sz w:val="22"/>
          <w:szCs w:val="22"/>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sidRPr="00A73BEE">
        <w:rPr>
          <w:sz w:val="22"/>
          <w:szCs w:val="22"/>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A73BEE">
        <w:rPr>
          <w:sz w:val="22"/>
          <w:szCs w:val="22"/>
        </w:rPr>
        <w:br/>
        <w:t>по теме «Важнейшие металлы и их соединения».</w:t>
      </w:r>
    </w:p>
    <w:p w:rsidR="00134744" w:rsidRPr="00A73BEE" w:rsidRDefault="00134744" w:rsidP="00A73BEE">
      <w:pPr>
        <w:pStyle w:val="afffc"/>
        <w:rPr>
          <w:sz w:val="22"/>
          <w:szCs w:val="22"/>
        </w:rPr>
      </w:pPr>
      <w:r w:rsidRPr="00A73BEE">
        <w:rPr>
          <w:sz w:val="22"/>
          <w:szCs w:val="22"/>
        </w:rPr>
        <w:t>Химия и окружающая среда.</w:t>
      </w:r>
    </w:p>
    <w:p w:rsidR="00134744" w:rsidRPr="00A73BEE" w:rsidRDefault="00134744" w:rsidP="00A73BEE">
      <w:pPr>
        <w:pStyle w:val="afffc"/>
        <w:rPr>
          <w:sz w:val="22"/>
          <w:szCs w:val="22"/>
        </w:rPr>
      </w:pPr>
      <w:r w:rsidRPr="00A73BEE">
        <w:rPr>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A73BEE" w:rsidRDefault="00134744" w:rsidP="00A73BEE">
      <w:pPr>
        <w:pStyle w:val="afffc"/>
        <w:rPr>
          <w:sz w:val="22"/>
          <w:szCs w:val="22"/>
        </w:rPr>
      </w:pPr>
      <w:r w:rsidRPr="00A73BEE">
        <w:rPr>
          <w:sz w:val="22"/>
          <w:szCs w:val="22"/>
        </w:rPr>
        <w:t>Природные источники углеводородов (уголь, природный газ, нефть), продукты их переработки, их роль в быту и промышленности.</w:t>
      </w:r>
    </w:p>
    <w:p w:rsidR="00134744" w:rsidRPr="00A73BEE" w:rsidRDefault="00134744" w:rsidP="00A73BEE">
      <w:pPr>
        <w:pStyle w:val="afffc"/>
        <w:rPr>
          <w:sz w:val="22"/>
          <w:szCs w:val="22"/>
        </w:rPr>
      </w:pPr>
      <w:r w:rsidRPr="00A73BEE">
        <w:rPr>
          <w:sz w:val="22"/>
          <w:szCs w:val="22"/>
        </w:rPr>
        <w:lastRenderedPageBreak/>
        <w:t>Химический эксперимент: изучение образцов материалов (стекло, сплавы металлов, полимерные материалы).</w:t>
      </w:r>
    </w:p>
    <w:p w:rsidR="00134744" w:rsidRPr="00A73BEE" w:rsidRDefault="00134744" w:rsidP="00A73BEE">
      <w:pPr>
        <w:pStyle w:val="afffc"/>
        <w:rPr>
          <w:sz w:val="22"/>
          <w:szCs w:val="22"/>
        </w:rPr>
      </w:pPr>
      <w:r w:rsidRPr="00A73BEE">
        <w:rPr>
          <w:sz w:val="22"/>
          <w:szCs w:val="22"/>
        </w:rPr>
        <w:t>Межпредметные связи.</w:t>
      </w:r>
    </w:p>
    <w:p w:rsidR="00134744" w:rsidRPr="00A73BEE" w:rsidRDefault="00134744" w:rsidP="00A73BEE">
      <w:pPr>
        <w:pStyle w:val="afffc"/>
        <w:rPr>
          <w:sz w:val="22"/>
          <w:szCs w:val="22"/>
        </w:rPr>
      </w:pPr>
      <w:r w:rsidRPr="00A73BEE">
        <w:rPr>
          <w:sz w:val="22"/>
          <w:szCs w:val="22"/>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A73BEE">
        <w:rPr>
          <w:sz w:val="22"/>
          <w:szCs w:val="22"/>
        </w:rPr>
        <w:br/>
        <w:t>так и понятий, являющихся системными для отдельных предметов естественно­научного цикла.</w:t>
      </w:r>
    </w:p>
    <w:p w:rsidR="00134744" w:rsidRPr="00A73BEE" w:rsidRDefault="00134744" w:rsidP="00A73BEE">
      <w:pPr>
        <w:pStyle w:val="afffc"/>
        <w:rPr>
          <w:sz w:val="22"/>
          <w:szCs w:val="22"/>
        </w:rPr>
      </w:pPr>
      <w:r w:rsidRPr="00A73BEE">
        <w:rPr>
          <w:sz w:val="22"/>
          <w:szCs w:val="22"/>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A73BEE" w:rsidRDefault="00134744" w:rsidP="00A73BEE">
      <w:pPr>
        <w:pStyle w:val="afffc"/>
        <w:rPr>
          <w:sz w:val="22"/>
          <w:szCs w:val="22"/>
        </w:rPr>
      </w:pPr>
      <w:r w:rsidRPr="00A73BEE">
        <w:rPr>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A73BEE" w:rsidRDefault="00134744" w:rsidP="00A73BEE">
      <w:pPr>
        <w:pStyle w:val="afffc"/>
        <w:rPr>
          <w:sz w:val="22"/>
          <w:szCs w:val="22"/>
        </w:rPr>
      </w:pPr>
      <w:r w:rsidRPr="00A73BEE">
        <w:rPr>
          <w:sz w:val="22"/>
          <w:szCs w:val="22"/>
        </w:rPr>
        <w:t>Биология: фотосинтез, дыхание, биосфера, экосистема, минеральные удобрения, микроэлементы, макроэлементы, питательные вещества.</w:t>
      </w:r>
    </w:p>
    <w:p w:rsidR="00134744" w:rsidRPr="00A73BEE" w:rsidRDefault="00134744" w:rsidP="00A73BEE">
      <w:pPr>
        <w:pStyle w:val="afffc"/>
        <w:rPr>
          <w:sz w:val="22"/>
          <w:szCs w:val="22"/>
        </w:rPr>
      </w:pPr>
      <w:r w:rsidRPr="00A73BEE">
        <w:rPr>
          <w:sz w:val="22"/>
          <w:szCs w:val="22"/>
        </w:rPr>
        <w:t>География: атмосфера, гидросфера, минералы, горные породы, полезные ископаемые, топливо, водные ресурсы.</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химии на уровне основного общего образования.</w:t>
      </w:r>
    </w:p>
    <w:p w:rsidR="00134744" w:rsidRPr="00A73BEE" w:rsidRDefault="00134744" w:rsidP="00A73BEE">
      <w:pPr>
        <w:pStyle w:val="afffc"/>
        <w:rPr>
          <w:sz w:val="22"/>
          <w:szCs w:val="22"/>
        </w:rPr>
      </w:pPr>
      <w:r w:rsidRPr="00A73BEE">
        <w:rPr>
          <w:sz w:val="22"/>
          <w:szCs w:val="22"/>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A73BEE" w:rsidRDefault="000D12C3" w:rsidP="00A73BEE">
      <w:pPr>
        <w:pStyle w:val="afffc"/>
        <w:rPr>
          <w:sz w:val="22"/>
          <w:szCs w:val="22"/>
        </w:rPr>
      </w:pPr>
      <w:r w:rsidRPr="00A73BEE">
        <w:rPr>
          <w:sz w:val="22"/>
          <w:szCs w:val="22"/>
        </w:rPr>
        <w:t xml:space="preserve">Личностные результаты освоения программы основного общего образования достигаются в ходе обучения химии в единстве учебной </w:t>
      </w:r>
      <w:r w:rsidRPr="00A73BEE">
        <w:rPr>
          <w:sz w:val="22"/>
          <w:szCs w:val="22"/>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A73BEE" w:rsidRDefault="000D12C3" w:rsidP="00A73BEE">
      <w:pPr>
        <w:pStyle w:val="afffc"/>
        <w:rPr>
          <w:sz w:val="22"/>
          <w:szCs w:val="22"/>
        </w:rPr>
      </w:pPr>
      <w:r w:rsidRPr="00A73BEE">
        <w:rPr>
          <w:sz w:val="22"/>
          <w:szCs w:val="22"/>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A73BEE" w:rsidRDefault="000D12C3" w:rsidP="00A73BEE">
      <w:pPr>
        <w:pStyle w:val="afffc"/>
        <w:rPr>
          <w:sz w:val="22"/>
          <w:szCs w:val="22"/>
        </w:rPr>
      </w:pPr>
      <w:r w:rsidRPr="00A73BEE">
        <w:rPr>
          <w:sz w:val="22"/>
          <w:szCs w:val="22"/>
        </w:rPr>
        <w:t>1) патриотического воспитания:</w:t>
      </w:r>
    </w:p>
    <w:p w:rsidR="00134744" w:rsidRPr="00A73BEE" w:rsidRDefault="00134744" w:rsidP="00A73BEE">
      <w:pPr>
        <w:pStyle w:val="afffc"/>
        <w:rPr>
          <w:sz w:val="22"/>
          <w:szCs w:val="22"/>
        </w:rPr>
      </w:pPr>
      <w:r w:rsidRPr="00A73BEE">
        <w:rPr>
          <w:sz w:val="22"/>
          <w:szCs w:val="22"/>
        </w:rPr>
        <w:t xml:space="preserve">ценностного отношения к отечественному культурному, историческому </w:t>
      </w:r>
      <w:r w:rsidRPr="00A73BEE">
        <w:rPr>
          <w:sz w:val="22"/>
          <w:szCs w:val="22"/>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A73BEE">
        <w:rPr>
          <w:sz w:val="22"/>
          <w:szCs w:val="22"/>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A73BEE" w:rsidRDefault="00134744" w:rsidP="00A73BEE">
      <w:pPr>
        <w:pStyle w:val="afffc"/>
        <w:rPr>
          <w:sz w:val="22"/>
          <w:szCs w:val="22"/>
        </w:rPr>
      </w:pPr>
      <w:r w:rsidRPr="00A73BEE">
        <w:rPr>
          <w:sz w:val="22"/>
          <w:szCs w:val="22"/>
        </w:rPr>
        <w:t>2) гражданского воспитания:</w:t>
      </w:r>
    </w:p>
    <w:p w:rsidR="00134744" w:rsidRPr="00A73BEE" w:rsidRDefault="00134744" w:rsidP="00A73BEE">
      <w:pPr>
        <w:pStyle w:val="afffc"/>
        <w:rPr>
          <w:sz w:val="22"/>
          <w:szCs w:val="22"/>
        </w:rPr>
      </w:pPr>
      <w:r w:rsidRPr="00A73BEE">
        <w:rPr>
          <w:sz w:val="22"/>
          <w:szCs w:val="22"/>
        </w:rPr>
        <w:t xml:space="preserve">представления о социальных нормах и правилах межличностных отношений </w:t>
      </w:r>
      <w:r w:rsidRPr="00A73BEE">
        <w:rPr>
          <w:sz w:val="22"/>
          <w:szCs w:val="22"/>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A73BEE">
        <w:rPr>
          <w:sz w:val="22"/>
          <w:szCs w:val="22"/>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A73BEE">
        <w:rPr>
          <w:sz w:val="22"/>
          <w:szCs w:val="22"/>
        </w:rPr>
        <w:br/>
        <w:t xml:space="preserve">этой учебной деятельности, готовности оценивать своё поведение и поступки </w:t>
      </w:r>
      <w:r w:rsidRPr="00A73BEE">
        <w:rPr>
          <w:sz w:val="22"/>
          <w:szCs w:val="22"/>
        </w:rPr>
        <w:br/>
        <w:t>своих товарищей с позиции нравственных и правовых норм с учётом осознания последствий поступков;</w:t>
      </w:r>
    </w:p>
    <w:p w:rsidR="00134744" w:rsidRPr="00A73BEE" w:rsidRDefault="00134744" w:rsidP="00A73BEE">
      <w:pPr>
        <w:pStyle w:val="afffc"/>
        <w:rPr>
          <w:sz w:val="22"/>
          <w:szCs w:val="22"/>
        </w:rPr>
      </w:pPr>
      <w:r w:rsidRPr="00A73BEE">
        <w:rPr>
          <w:sz w:val="22"/>
          <w:szCs w:val="22"/>
        </w:rPr>
        <w:t>3) ценности научного познания:</w:t>
      </w:r>
    </w:p>
    <w:p w:rsidR="00134744" w:rsidRPr="00A73BEE" w:rsidRDefault="00134744" w:rsidP="00A73BEE">
      <w:pPr>
        <w:pStyle w:val="afffc"/>
        <w:rPr>
          <w:sz w:val="22"/>
          <w:szCs w:val="22"/>
        </w:rPr>
      </w:pPr>
      <w:r w:rsidRPr="00A73BEE">
        <w:rPr>
          <w:sz w:val="22"/>
          <w:szCs w:val="22"/>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A73BEE">
        <w:rPr>
          <w:sz w:val="22"/>
          <w:szCs w:val="22"/>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A73BEE">
        <w:rPr>
          <w:sz w:val="22"/>
          <w:szCs w:val="22"/>
        </w:rPr>
        <w:br/>
        <w:t>о роли химии в познании этих закономерностей;</w:t>
      </w:r>
    </w:p>
    <w:p w:rsidR="00134744" w:rsidRPr="00A73BEE" w:rsidRDefault="00134744" w:rsidP="00A73BEE">
      <w:pPr>
        <w:pStyle w:val="afffc"/>
        <w:rPr>
          <w:sz w:val="22"/>
          <w:szCs w:val="22"/>
        </w:rPr>
      </w:pPr>
      <w:r w:rsidRPr="00A73BEE">
        <w:rPr>
          <w:sz w:val="22"/>
          <w:szCs w:val="22"/>
        </w:rPr>
        <w:t xml:space="preserve">познавательных мотивов, направленных на получение новых знаний </w:t>
      </w:r>
      <w:r w:rsidRPr="00A73BEE">
        <w:rPr>
          <w:sz w:val="22"/>
          <w:szCs w:val="22"/>
        </w:rPr>
        <w:br/>
        <w:t>по химии, необходимых для объяснения наблюдаемых процессов и явлений;</w:t>
      </w:r>
    </w:p>
    <w:p w:rsidR="00134744" w:rsidRPr="00A73BEE" w:rsidRDefault="00134744" w:rsidP="00A73BEE">
      <w:pPr>
        <w:pStyle w:val="afffc"/>
        <w:rPr>
          <w:sz w:val="22"/>
          <w:szCs w:val="22"/>
        </w:rPr>
      </w:pPr>
      <w:r w:rsidRPr="00A73BEE">
        <w:rPr>
          <w:sz w:val="22"/>
          <w:szCs w:val="22"/>
        </w:rPr>
        <w:lastRenderedPageBreak/>
        <w:t>познавательной, информационной и читательской культуры,</w:t>
      </w:r>
      <w:r w:rsidRPr="00A73BEE">
        <w:rPr>
          <w:sz w:val="22"/>
          <w:szCs w:val="22"/>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A73BEE" w:rsidRDefault="00134744" w:rsidP="00A73BEE">
      <w:pPr>
        <w:pStyle w:val="afffc"/>
        <w:rPr>
          <w:sz w:val="22"/>
          <w:szCs w:val="22"/>
        </w:rPr>
      </w:pPr>
      <w:r w:rsidRPr="00A73BEE">
        <w:rPr>
          <w:sz w:val="22"/>
          <w:szCs w:val="22"/>
        </w:rPr>
        <w:t xml:space="preserve">интереса к обучению и познанию, любознательности, готовности </w:t>
      </w:r>
      <w:r w:rsidRPr="00A73BEE">
        <w:rPr>
          <w:sz w:val="22"/>
          <w:szCs w:val="22"/>
        </w:rPr>
        <w:br/>
        <w:t xml:space="preserve">и способности к самообразованию, проектной и исследовательской деятельности, </w:t>
      </w:r>
      <w:r w:rsidRPr="00A73BEE">
        <w:rPr>
          <w:sz w:val="22"/>
          <w:szCs w:val="22"/>
        </w:rPr>
        <w:br/>
        <w:t>к осознанному выбору направленности и уровня обучения в дальнейшем;</w:t>
      </w:r>
    </w:p>
    <w:p w:rsidR="00134744" w:rsidRPr="00A73BEE" w:rsidRDefault="00134744" w:rsidP="00A73BEE">
      <w:pPr>
        <w:pStyle w:val="afffc"/>
        <w:rPr>
          <w:sz w:val="22"/>
          <w:szCs w:val="22"/>
        </w:rPr>
      </w:pPr>
      <w:r w:rsidRPr="00A73BEE">
        <w:rPr>
          <w:sz w:val="22"/>
          <w:szCs w:val="22"/>
        </w:rPr>
        <w:t>4) формирования культуры здоровья:</w:t>
      </w:r>
    </w:p>
    <w:p w:rsidR="00134744" w:rsidRPr="00A73BEE" w:rsidRDefault="00134744" w:rsidP="00A73BEE">
      <w:pPr>
        <w:pStyle w:val="afffc"/>
        <w:rPr>
          <w:sz w:val="22"/>
          <w:szCs w:val="22"/>
        </w:rPr>
      </w:pPr>
      <w:r w:rsidRPr="00A73BEE">
        <w:rPr>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A73BEE" w:rsidRDefault="00134744" w:rsidP="00A73BEE">
      <w:pPr>
        <w:pStyle w:val="afffc"/>
        <w:rPr>
          <w:sz w:val="22"/>
          <w:szCs w:val="22"/>
        </w:rPr>
      </w:pPr>
      <w:r w:rsidRPr="00A73BEE">
        <w:rPr>
          <w:sz w:val="22"/>
          <w:szCs w:val="22"/>
        </w:rPr>
        <w:t>5) трудового воспитания:</w:t>
      </w:r>
    </w:p>
    <w:p w:rsidR="00134744" w:rsidRPr="00A73BEE" w:rsidRDefault="00134744" w:rsidP="00A73BEE">
      <w:pPr>
        <w:pStyle w:val="afffc"/>
        <w:rPr>
          <w:sz w:val="22"/>
          <w:szCs w:val="22"/>
        </w:rPr>
      </w:pPr>
      <w:r w:rsidRPr="00A73BEE">
        <w:rPr>
          <w:sz w:val="22"/>
          <w:szCs w:val="22"/>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A73BEE">
        <w:rPr>
          <w:sz w:val="22"/>
          <w:szCs w:val="22"/>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A73BEE" w:rsidRDefault="00134744" w:rsidP="00A73BEE">
      <w:pPr>
        <w:pStyle w:val="afffc"/>
        <w:rPr>
          <w:sz w:val="22"/>
          <w:szCs w:val="22"/>
        </w:rPr>
      </w:pPr>
      <w:r w:rsidRPr="00A73BEE">
        <w:rPr>
          <w:sz w:val="22"/>
          <w:szCs w:val="22"/>
        </w:rPr>
        <w:t>6) экологического воспитания:</w:t>
      </w:r>
    </w:p>
    <w:p w:rsidR="00134744" w:rsidRPr="00A73BEE" w:rsidRDefault="00134744" w:rsidP="00A73BEE">
      <w:pPr>
        <w:pStyle w:val="afffc"/>
        <w:rPr>
          <w:sz w:val="22"/>
          <w:szCs w:val="22"/>
        </w:rPr>
      </w:pPr>
      <w:r w:rsidRPr="00A73BEE">
        <w:rPr>
          <w:sz w:val="22"/>
          <w:szCs w:val="22"/>
        </w:rPr>
        <w:t xml:space="preserve">экологически целесообразного отношения к природе как источнику жизни </w:t>
      </w:r>
      <w:r w:rsidRPr="00A73BEE">
        <w:rPr>
          <w:sz w:val="22"/>
          <w:szCs w:val="22"/>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A73BEE">
        <w:rPr>
          <w:sz w:val="22"/>
          <w:szCs w:val="22"/>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A73BEE">
        <w:rPr>
          <w:sz w:val="22"/>
          <w:szCs w:val="22"/>
        </w:rPr>
        <w:br/>
        <w:t>и жизни людей;</w:t>
      </w:r>
    </w:p>
    <w:p w:rsidR="00134744" w:rsidRPr="00A73BEE" w:rsidRDefault="00134744" w:rsidP="00A73BEE">
      <w:pPr>
        <w:pStyle w:val="afffc"/>
        <w:rPr>
          <w:sz w:val="22"/>
          <w:szCs w:val="22"/>
        </w:rPr>
      </w:pPr>
      <w:r w:rsidRPr="00A73BEE">
        <w:rPr>
          <w:sz w:val="22"/>
          <w:szCs w:val="22"/>
        </w:rPr>
        <w:t xml:space="preserve">способности применять знания, получаемые при изучении химии, </w:t>
      </w:r>
      <w:r w:rsidRPr="00A73BEE">
        <w:rPr>
          <w:sz w:val="22"/>
          <w:szCs w:val="22"/>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A73BEE">
        <w:rPr>
          <w:sz w:val="22"/>
          <w:szCs w:val="22"/>
        </w:rPr>
        <w:br/>
        <w:t>и путей их решения посредством методов химии;</w:t>
      </w:r>
    </w:p>
    <w:p w:rsidR="00134744" w:rsidRPr="00A73BEE" w:rsidRDefault="00134744" w:rsidP="00A73BEE">
      <w:pPr>
        <w:pStyle w:val="afffc"/>
        <w:rPr>
          <w:sz w:val="22"/>
          <w:szCs w:val="22"/>
        </w:rPr>
      </w:pPr>
      <w:r w:rsidRPr="00A73BEE">
        <w:rPr>
          <w:sz w:val="22"/>
          <w:szCs w:val="22"/>
        </w:rPr>
        <w:t>экологического мышления, умения руководствоваться им в познавательной, коммуникативной и социальной практике.</w:t>
      </w:r>
    </w:p>
    <w:p w:rsidR="008B5A55" w:rsidRPr="00A73BEE" w:rsidRDefault="00346B8E" w:rsidP="00A73BEE">
      <w:pPr>
        <w:pStyle w:val="afffc"/>
        <w:rPr>
          <w:sz w:val="22"/>
          <w:szCs w:val="22"/>
        </w:rPr>
      </w:pPr>
      <w:r w:rsidRPr="00A73BEE">
        <w:rPr>
          <w:sz w:val="22"/>
          <w:szCs w:val="22"/>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A73BEE">
        <w:rPr>
          <w:sz w:val="22"/>
          <w:szCs w:val="22"/>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A73BEE" w:rsidRDefault="008B5A55" w:rsidP="00A73BEE">
      <w:pPr>
        <w:pStyle w:val="afffc"/>
        <w:rPr>
          <w:sz w:val="22"/>
          <w:szCs w:val="22"/>
        </w:rPr>
      </w:pPr>
      <w:r w:rsidRPr="00A73BEE">
        <w:rPr>
          <w:sz w:val="22"/>
          <w:szCs w:val="22"/>
        </w:rPr>
        <w:t>1) б</w:t>
      </w:r>
      <w:r w:rsidR="00346B8E" w:rsidRPr="00A73BEE">
        <w:rPr>
          <w:sz w:val="22"/>
          <w:szCs w:val="22"/>
        </w:rPr>
        <w:t>азовы</w:t>
      </w:r>
      <w:r w:rsidRPr="00A73BEE">
        <w:rPr>
          <w:sz w:val="22"/>
          <w:szCs w:val="22"/>
        </w:rPr>
        <w:t>е</w:t>
      </w:r>
      <w:r w:rsidR="00346B8E" w:rsidRPr="00A73BEE">
        <w:rPr>
          <w:sz w:val="22"/>
          <w:szCs w:val="22"/>
        </w:rPr>
        <w:t xml:space="preserve"> логически</w:t>
      </w:r>
      <w:r w:rsidRPr="00A73BEE">
        <w:rPr>
          <w:sz w:val="22"/>
          <w:szCs w:val="22"/>
        </w:rPr>
        <w:t>е</w:t>
      </w:r>
      <w:r w:rsidR="00346B8E" w:rsidRPr="00A73BEE">
        <w:rPr>
          <w:sz w:val="22"/>
          <w:szCs w:val="22"/>
        </w:rPr>
        <w:t xml:space="preserve"> действия</w:t>
      </w:r>
      <w:r w:rsidRPr="00A73BEE">
        <w:rPr>
          <w:sz w:val="22"/>
          <w:szCs w:val="22"/>
        </w:rPr>
        <w:t>:</w:t>
      </w:r>
    </w:p>
    <w:p w:rsidR="00134744" w:rsidRPr="00A73BEE" w:rsidRDefault="00134744" w:rsidP="00A73BEE">
      <w:pPr>
        <w:pStyle w:val="afffc"/>
        <w:rPr>
          <w:sz w:val="22"/>
          <w:szCs w:val="22"/>
        </w:rPr>
      </w:pPr>
      <w:r w:rsidRPr="00A73BEE">
        <w:rPr>
          <w:sz w:val="22"/>
          <w:szCs w:val="22"/>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A73BEE">
        <w:rPr>
          <w:sz w:val="22"/>
          <w:szCs w:val="22"/>
        </w:rPr>
        <w:br/>
        <w:t xml:space="preserve">для объяснения отдельных фактов и явлений, выбирать основания и критерии </w:t>
      </w:r>
      <w:r w:rsidRPr="00A73BEE">
        <w:rPr>
          <w:sz w:val="22"/>
          <w:szCs w:val="22"/>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A73BEE">
        <w:rPr>
          <w:sz w:val="22"/>
          <w:szCs w:val="22"/>
        </w:rPr>
        <w:br/>
        <w:t>и заключения;</w:t>
      </w:r>
    </w:p>
    <w:p w:rsidR="00134744" w:rsidRPr="00A73BEE" w:rsidRDefault="00134744" w:rsidP="00A73BEE">
      <w:pPr>
        <w:pStyle w:val="afffc"/>
        <w:rPr>
          <w:sz w:val="22"/>
          <w:szCs w:val="22"/>
        </w:rPr>
      </w:pPr>
      <w:r w:rsidRPr="00A73BEE">
        <w:rPr>
          <w:sz w:val="22"/>
          <w:szCs w:val="22"/>
        </w:rPr>
        <w:t xml:space="preserve">умение применять в процессе познания понятия (предметные </w:t>
      </w:r>
      <w:r w:rsidRPr="00A73BEE">
        <w:rPr>
          <w:sz w:val="22"/>
          <w:szCs w:val="22"/>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sidRPr="00A73BEE">
        <w:rPr>
          <w:sz w:val="22"/>
          <w:szCs w:val="22"/>
        </w:rPr>
        <w:lastRenderedPageBreak/>
        <w:t xml:space="preserve">явлениях, предлагать критерии для выявления этих закономерностей </w:t>
      </w:r>
      <w:r w:rsidRPr="00A73BEE">
        <w:rPr>
          <w:sz w:val="22"/>
          <w:szCs w:val="22"/>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A73BEE" w:rsidRDefault="008B5A55" w:rsidP="00A73BEE">
      <w:pPr>
        <w:pStyle w:val="afffc"/>
        <w:rPr>
          <w:sz w:val="22"/>
          <w:szCs w:val="22"/>
        </w:rPr>
      </w:pPr>
      <w:r w:rsidRPr="00A73BEE">
        <w:rPr>
          <w:sz w:val="22"/>
          <w:szCs w:val="22"/>
        </w:rPr>
        <w:t>2)</w:t>
      </w:r>
      <w:r w:rsidR="00134744" w:rsidRPr="00A73BEE">
        <w:rPr>
          <w:sz w:val="22"/>
          <w:szCs w:val="22"/>
        </w:rPr>
        <w:t xml:space="preserve"> базовые исследовательские действия</w:t>
      </w:r>
      <w:r w:rsidRPr="00A73BEE">
        <w:rPr>
          <w:sz w:val="22"/>
          <w:szCs w:val="22"/>
        </w:rPr>
        <w:t>:</w:t>
      </w:r>
    </w:p>
    <w:p w:rsidR="00134744" w:rsidRPr="00A73BEE" w:rsidRDefault="00134744" w:rsidP="00A73BEE">
      <w:pPr>
        <w:pStyle w:val="afffc"/>
        <w:rPr>
          <w:sz w:val="22"/>
          <w:szCs w:val="22"/>
        </w:rPr>
      </w:pPr>
      <w:r w:rsidRPr="00A73BEE">
        <w:rPr>
          <w:sz w:val="22"/>
          <w:szCs w:val="22"/>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A73BEE" w:rsidRDefault="00134744" w:rsidP="00A73BEE">
      <w:pPr>
        <w:pStyle w:val="afffc"/>
        <w:rPr>
          <w:sz w:val="22"/>
          <w:szCs w:val="22"/>
        </w:rPr>
      </w:pPr>
      <w:r w:rsidRPr="00A73BEE">
        <w:rPr>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A73BEE" w:rsidRDefault="008B5A55" w:rsidP="00A73BEE">
      <w:pPr>
        <w:pStyle w:val="afffc"/>
        <w:rPr>
          <w:sz w:val="22"/>
          <w:szCs w:val="22"/>
        </w:rPr>
      </w:pPr>
      <w:r w:rsidRPr="00A73BEE">
        <w:rPr>
          <w:sz w:val="22"/>
          <w:szCs w:val="22"/>
        </w:rPr>
        <w:t xml:space="preserve">3) работа </w:t>
      </w:r>
      <w:r w:rsidR="00134744" w:rsidRPr="00A73BEE">
        <w:rPr>
          <w:sz w:val="22"/>
          <w:szCs w:val="22"/>
        </w:rPr>
        <w:t>с информацией:</w:t>
      </w:r>
    </w:p>
    <w:p w:rsidR="00134744" w:rsidRPr="00A73BEE" w:rsidRDefault="00134744" w:rsidP="00A73BEE">
      <w:pPr>
        <w:pStyle w:val="afffc"/>
        <w:rPr>
          <w:sz w:val="22"/>
          <w:szCs w:val="22"/>
        </w:rPr>
      </w:pPr>
      <w:r w:rsidRPr="00A73BEE">
        <w:rPr>
          <w:sz w:val="22"/>
          <w:szCs w:val="22"/>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A73BEE" w:rsidRDefault="00134744" w:rsidP="00A73BEE">
      <w:pPr>
        <w:pStyle w:val="afffc"/>
        <w:rPr>
          <w:sz w:val="22"/>
          <w:szCs w:val="22"/>
        </w:rPr>
      </w:pPr>
      <w:r w:rsidRPr="00A73BEE">
        <w:rPr>
          <w:sz w:val="22"/>
          <w:szCs w:val="22"/>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A73BEE">
        <w:rPr>
          <w:sz w:val="22"/>
          <w:szCs w:val="22"/>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A73BEE">
        <w:rPr>
          <w:sz w:val="22"/>
          <w:szCs w:val="22"/>
        </w:rPr>
        <w:br/>
        <w:t>и их комбинациями;</w:t>
      </w:r>
    </w:p>
    <w:p w:rsidR="00134744" w:rsidRPr="00A73BEE" w:rsidRDefault="00134744" w:rsidP="00A73BEE">
      <w:pPr>
        <w:pStyle w:val="afffc"/>
        <w:rPr>
          <w:sz w:val="22"/>
          <w:szCs w:val="22"/>
        </w:rPr>
      </w:pPr>
      <w:r w:rsidRPr="00A73BEE">
        <w:rPr>
          <w:sz w:val="22"/>
          <w:szCs w:val="22"/>
        </w:rPr>
        <w:t xml:space="preserve">умение использовать и анализировать в процессе учебной </w:t>
      </w:r>
      <w:r w:rsidRPr="00A73BEE">
        <w:rPr>
          <w:sz w:val="22"/>
          <w:szCs w:val="22"/>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универсальные коммуникативные действия:</w:t>
      </w:r>
    </w:p>
    <w:p w:rsidR="00134744" w:rsidRPr="00A73BEE" w:rsidRDefault="00134744" w:rsidP="00A73BEE">
      <w:pPr>
        <w:pStyle w:val="afffc"/>
        <w:rPr>
          <w:sz w:val="22"/>
          <w:szCs w:val="22"/>
        </w:rPr>
      </w:pPr>
      <w:r w:rsidRPr="00A73BEE">
        <w:rPr>
          <w:sz w:val="22"/>
          <w:szCs w:val="22"/>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A73BEE" w:rsidRDefault="00134744" w:rsidP="00A73BEE">
      <w:pPr>
        <w:pStyle w:val="afffc"/>
        <w:rPr>
          <w:sz w:val="22"/>
          <w:szCs w:val="22"/>
        </w:rPr>
      </w:pPr>
      <w:r w:rsidRPr="00A73BEE">
        <w:rPr>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A73BEE" w:rsidRDefault="00134744" w:rsidP="00A73BEE">
      <w:pPr>
        <w:pStyle w:val="afffc"/>
        <w:rPr>
          <w:sz w:val="22"/>
          <w:szCs w:val="22"/>
        </w:rPr>
      </w:pPr>
      <w:r w:rsidRPr="00A73BEE">
        <w:rPr>
          <w:sz w:val="22"/>
          <w:szCs w:val="22"/>
        </w:rPr>
        <w:t xml:space="preserve">заинтересованность в совместной со сверстниками познавательной </w:t>
      </w:r>
      <w:r w:rsidRPr="00A73BEE">
        <w:rPr>
          <w:sz w:val="22"/>
          <w:szCs w:val="22"/>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A73BEE">
        <w:rPr>
          <w:sz w:val="22"/>
          <w:szCs w:val="22"/>
        </w:rPr>
        <w:br/>
        <w:t>по оценке качества выполненной работы и другие);</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универсальные регулятивные действия:</w:t>
      </w:r>
    </w:p>
    <w:p w:rsidR="00134744" w:rsidRPr="00A73BEE" w:rsidRDefault="00134744" w:rsidP="00A73BEE">
      <w:pPr>
        <w:pStyle w:val="afffc"/>
        <w:rPr>
          <w:sz w:val="22"/>
          <w:szCs w:val="22"/>
        </w:rPr>
      </w:pPr>
      <w:r w:rsidRPr="00A73BEE">
        <w:rPr>
          <w:sz w:val="22"/>
          <w:szCs w:val="22"/>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A73BEE">
        <w:rPr>
          <w:sz w:val="22"/>
          <w:szCs w:val="22"/>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A73BEE" w:rsidRDefault="00134744" w:rsidP="00A73BEE">
      <w:pPr>
        <w:pStyle w:val="afffc"/>
        <w:rPr>
          <w:sz w:val="22"/>
          <w:szCs w:val="22"/>
        </w:rPr>
      </w:pPr>
      <w:r w:rsidRPr="00A73BEE">
        <w:rPr>
          <w:sz w:val="22"/>
          <w:szCs w:val="22"/>
        </w:rPr>
        <w:t>умение использовать и анализировать контексты, предлагаемые в условии заданий.</w:t>
      </w:r>
    </w:p>
    <w:p w:rsidR="00134744" w:rsidRPr="00A73BEE" w:rsidRDefault="00134744" w:rsidP="00A73BEE">
      <w:pPr>
        <w:pStyle w:val="afffc"/>
        <w:rPr>
          <w:sz w:val="22"/>
          <w:szCs w:val="22"/>
        </w:rPr>
      </w:pPr>
      <w:r w:rsidRPr="00A73BEE">
        <w:rPr>
          <w:sz w:val="22"/>
          <w:szCs w:val="22"/>
        </w:rPr>
        <w:t> Предметные результаты освоения программы по химии на уровне основного общего образования.</w:t>
      </w:r>
    </w:p>
    <w:p w:rsidR="008B5A55" w:rsidRPr="00A73BEE" w:rsidRDefault="008B5A55" w:rsidP="00A73BEE">
      <w:pPr>
        <w:pStyle w:val="afffc"/>
        <w:rPr>
          <w:sz w:val="22"/>
          <w:szCs w:val="22"/>
        </w:rPr>
      </w:pPr>
      <w:r w:rsidRPr="00A73BEE">
        <w:rPr>
          <w:sz w:val="22"/>
          <w:szCs w:val="22"/>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A73BEE" w:rsidRDefault="008B5A55" w:rsidP="00A73BEE">
      <w:pPr>
        <w:pStyle w:val="afffc"/>
        <w:rPr>
          <w:sz w:val="22"/>
          <w:szCs w:val="22"/>
        </w:rPr>
      </w:pPr>
      <w:r w:rsidRPr="00A73BEE">
        <w:rPr>
          <w:sz w:val="22"/>
          <w:szCs w:val="22"/>
        </w:rPr>
        <w:t>К концу обучения в 8 классе у обучающегося буду сформированы следующие предметные результаты по химии:</w:t>
      </w:r>
    </w:p>
    <w:p w:rsidR="00134744" w:rsidRPr="00A73BEE" w:rsidRDefault="00134744" w:rsidP="00A73BEE">
      <w:pPr>
        <w:pStyle w:val="afffc"/>
        <w:rPr>
          <w:sz w:val="22"/>
          <w:szCs w:val="22"/>
        </w:rPr>
      </w:pPr>
      <w:r w:rsidRPr="00A73BEE">
        <w:rPr>
          <w:sz w:val="22"/>
          <w:szCs w:val="22"/>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A73BEE">
        <w:rPr>
          <w:sz w:val="22"/>
          <w:szCs w:val="22"/>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A73BEE">
        <w:rPr>
          <w:sz w:val="22"/>
          <w:szCs w:val="22"/>
        </w:rPr>
        <w:br/>
      </w:r>
      <w:r w:rsidRPr="00A73BEE">
        <w:rPr>
          <w:sz w:val="22"/>
          <w:szCs w:val="22"/>
        </w:rPr>
        <w:lastRenderedPageBreak/>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A73BEE" w:rsidRDefault="00134744" w:rsidP="00A73BEE">
      <w:pPr>
        <w:pStyle w:val="afffc"/>
        <w:rPr>
          <w:sz w:val="22"/>
          <w:szCs w:val="22"/>
        </w:rPr>
      </w:pPr>
      <w:r w:rsidRPr="00A73BEE">
        <w:rPr>
          <w:sz w:val="22"/>
          <w:szCs w:val="22"/>
        </w:rPr>
        <w:t xml:space="preserve">иллюстрировать взаимосвязь основных химических понятий и применять </w:t>
      </w:r>
      <w:r w:rsidRPr="00A73BEE">
        <w:rPr>
          <w:sz w:val="22"/>
          <w:szCs w:val="22"/>
        </w:rPr>
        <w:br/>
        <w:t>эти понятия при описании веществ и их превращений;</w:t>
      </w:r>
    </w:p>
    <w:p w:rsidR="00134744" w:rsidRPr="00A73BEE" w:rsidRDefault="00134744" w:rsidP="00A73BEE">
      <w:pPr>
        <w:pStyle w:val="afffc"/>
        <w:rPr>
          <w:sz w:val="22"/>
          <w:szCs w:val="22"/>
        </w:rPr>
      </w:pPr>
      <w:r w:rsidRPr="00A73BEE">
        <w:rPr>
          <w:sz w:val="22"/>
          <w:szCs w:val="22"/>
        </w:rPr>
        <w:t xml:space="preserve">использовать химическую символику для составления формул веществ </w:t>
      </w:r>
      <w:r w:rsidRPr="00A73BEE">
        <w:rPr>
          <w:sz w:val="22"/>
          <w:szCs w:val="22"/>
        </w:rPr>
        <w:br/>
        <w:t>и уравнений химических реакций;</w:t>
      </w:r>
    </w:p>
    <w:p w:rsidR="00134744" w:rsidRPr="00A73BEE" w:rsidRDefault="00134744" w:rsidP="00A73BEE">
      <w:pPr>
        <w:pStyle w:val="afffc"/>
        <w:rPr>
          <w:sz w:val="22"/>
          <w:szCs w:val="22"/>
        </w:rPr>
      </w:pPr>
      <w:r w:rsidRPr="00A73BEE">
        <w:rPr>
          <w:sz w:val="22"/>
          <w:szCs w:val="22"/>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A73BEE">
        <w:rPr>
          <w:sz w:val="22"/>
          <w:szCs w:val="22"/>
        </w:rPr>
        <w:br/>
        <w:t>к определённому классу соединений по формулам, вид химической связи (ковалентная и ионная) в неорганических соединениях;</w:t>
      </w:r>
    </w:p>
    <w:p w:rsidR="00134744" w:rsidRPr="00A73BEE" w:rsidRDefault="00134744" w:rsidP="00A73BEE">
      <w:pPr>
        <w:pStyle w:val="afffc"/>
        <w:rPr>
          <w:sz w:val="22"/>
          <w:szCs w:val="22"/>
        </w:rPr>
      </w:pPr>
      <w:r w:rsidRPr="00A73BEE">
        <w:rPr>
          <w:sz w:val="22"/>
          <w:szCs w:val="22"/>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A73BEE">
        <w:rPr>
          <w:sz w:val="22"/>
          <w:szCs w:val="22"/>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A73BEE">
        <w:rPr>
          <w:sz w:val="22"/>
          <w:szCs w:val="22"/>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A73BEE">
        <w:rPr>
          <w:sz w:val="22"/>
          <w:szCs w:val="22"/>
        </w:rPr>
        <w:br/>
        <w:t>их по электронным слоям);</w:t>
      </w:r>
    </w:p>
    <w:p w:rsidR="00134744" w:rsidRPr="00A73BEE" w:rsidRDefault="00134744" w:rsidP="00A73BEE">
      <w:pPr>
        <w:pStyle w:val="afffc"/>
        <w:rPr>
          <w:sz w:val="22"/>
          <w:szCs w:val="22"/>
        </w:rPr>
      </w:pPr>
      <w:r w:rsidRPr="00A73BEE">
        <w:rPr>
          <w:sz w:val="22"/>
          <w:szCs w:val="22"/>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73BEE">
        <w:rPr>
          <w:sz w:val="22"/>
          <w:szCs w:val="22"/>
        </w:rPr>
        <w:br/>
        <w:t>по тепловому эффекту);</w:t>
      </w:r>
    </w:p>
    <w:p w:rsidR="00134744" w:rsidRPr="00A73BEE" w:rsidRDefault="00134744" w:rsidP="00A73BEE">
      <w:pPr>
        <w:pStyle w:val="afffc"/>
        <w:rPr>
          <w:sz w:val="22"/>
          <w:szCs w:val="22"/>
        </w:rPr>
      </w:pPr>
      <w:r w:rsidRPr="00A73BEE">
        <w:rPr>
          <w:sz w:val="22"/>
          <w:szCs w:val="22"/>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A73BEE" w:rsidRDefault="00134744" w:rsidP="00A73BEE">
      <w:pPr>
        <w:pStyle w:val="afffc"/>
        <w:rPr>
          <w:sz w:val="22"/>
          <w:szCs w:val="22"/>
        </w:rPr>
      </w:pPr>
      <w:r w:rsidRPr="00A73BEE">
        <w:rPr>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A73BEE" w:rsidRDefault="00134744" w:rsidP="00A73BEE">
      <w:pPr>
        <w:pStyle w:val="afffc"/>
        <w:rPr>
          <w:sz w:val="22"/>
          <w:szCs w:val="22"/>
        </w:rPr>
      </w:pPr>
      <w:r w:rsidRPr="00A73BEE">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A73BEE" w:rsidRDefault="00134744" w:rsidP="00A73BEE">
      <w:pPr>
        <w:pStyle w:val="afffc"/>
        <w:rPr>
          <w:sz w:val="22"/>
          <w:szCs w:val="22"/>
        </w:rPr>
      </w:pPr>
      <w:r w:rsidRPr="00A73BEE">
        <w:rPr>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A73BEE" w:rsidRDefault="00134744" w:rsidP="00A73BEE">
      <w:pPr>
        <w:pStyle w:val="afffc"/>
        <w:rPr>
          <w:sz w:val="22"/>
          <w:szCs w:val="22"/>
        </w:rPr>
      </w:pPr>
      <w:r w:rsidRPr="00A73BEE">
        <w:rPr>
          <w:sz w:val="22"/>
          <w:szCs w:val="22"/>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73BEE">
        <w:rPr>
          <w:sz w:val="22"/>
          <w:szCs w:val="22"/>
        </w:rPr>
        <w:br/>
        <w:t xml:space="preserve">с инструкциями по выполнению лабораторных химических опытов по получению </w:t>
      </w:r>
      <w:r w:rsidRPr="00A73BEE">
        <w:rPr>
          <w:sz w:val="22"/>
          <w:szCs w:val="22"/>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A73BEE">
        <w:rPr>
          <w:sz w:val="22"/>
          <w:szCs w:val="22"/>
        </w:rPr>
        <w:br/>
        <w:t xml:space="preserve">и проводить химические эксперименты по распознаванию растворов щелочей </w:t>
      </w:r>
      <w:r w:rsidRPr="00A73BEE">
        <w:rPr>
          <w:sz w:val="22"/>
          <w:szCs w:val="22"/>
        </w:rPr>
        <w:br/>
        <w:t>и кислот с помощью индикаторов (лакмус, фенолфталеин, метилоранж и другие).</w:t>
      </w:r>
    </w:p>
    <w:p w:rsidR="00134744" w:rsidRPr="00A73BEE" w:rsidRDefault="00134744" w:rsidP="00A73BEE">
      <w:pPr>
        <w:pStyle w:val="afffc"/>
        <w:rPr>
          <w:sz w:val="22"/>
          <w:szCs w:val="22"/>
        </w:rPr>
      </w:pPr>
      <w:r w:rsidRPr="00A73BEE">
        <w:rPr>
          <w:sz w:val="22"/>
          <w:szCs w:val="22"/>
        </w:rPr>
        <w:t>К концу обучения в 9 классе у обучающегося буду сформированы следующие предметные результаты по химии:</w:t>
      </w:r>
    </w:p>
    <w:p w:rsidR="00134744" w:rsidRPr="00A73BEE" w:rsidRDefault="00134744" w:rsidP="00A73BEE">
      <w:pPr>
        <w:pStyle w:val="afffc"/>
        <w:rPr>
          <w:sz w:val="22"/>
          <w:szCs w:val="22"/>
        </w:rPr>
      </w:pPr>
      <w:r w:rsidRPr="00A73BEE">
        <w:rPr>
          <w:sz w:val="22"/>
          <w:szCs w:val="22"/>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A73BEE">
        <w:rPr>
          <w:sz w:val="22"/>
          <w:szCs w:val="22"/>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A73BEE" w:rsidRDefault="00134744" w:rsidP="00A73BEE">
      <w:pPr>
        <w:pStyle w:val="afffc"/>
        <w:rPr>
          <w:sz w:val="22"/>
          <w:szCs w:val="22"/>
        </w:rPr>
      </w:pPr>
      <w:r w:rsidRPr="00A73BEE">
        <w:rPr>
          <w:sz w:val="22"/>
          <w:szCs w:val="22"/>
        </w:rPr>
        <w:lastRenderedPageBreak/>
        <w:t>иллюстрировать взаимосвязь основных химических понятий и применять</w:t>
      </w:r>
      <w:r w:rsidRPr="00A73BEE">
        <w:rPr>
          <w:sz w:val="22"/>
          <w:szCs w:val="22"/>
        </w:rPr>
        <w:br/>
        <w:t>эти понятия при описании веществ и их превращений;</w:t>
      </w:r>
    </w:p>
    <w:p w:rsidR="00134744" w:rsidRPr="00A73BEE" w:rsidRDefault="00134744" w:rsidP="00A73BEE">
      <w:pPr>
        <w:pStyle w:val="afffc"/>
        <w:rPr>
          <w:sz w:val="22"/>
          <w:szCs w:val="22"/>
        </w:rPr>
      </w:pPr>
      <w:r w:rsidRPr="00A73BEE">
        <w:rPr>
          <w:sz w:val="22"/>
          <w:szCs w:val="22"/>
        </w:rPr>
        <w:t xml:space="preserve">использовать химическую символику для составления формул веществ </w:t>
      </w:r>
      <w:r w:rsidRPr="00A73BEE">
        <w:rPr>
          <w:sz w:val="22"/>
          <w:szCs w:val="22"/>
        </w:rPr>
        <w:br/>
        <w:t>и уравнений химических реакций;</w:t>
      </w:r>
    </w:p>
    <w:p w:rsidR="00134744" w:rsidRPr="00A73BEE" w:rsidRDefault="00134744" w:rsidP="00A73BEE">
      <w:pPr>
        <w:pStyle w:val="afffc"/>
        <w:rPr>
          <w:sz w:val="22"/>
          <w:szCs w:val="22"/>
        </w:rPr>
      </w:pPr>
      <w:r w:rsidRPr="00A73BEE">
        <w:rPr>
          <w:sz w:val="22"/>
          <w:szCs w:val="22"/>
        </w:rPr>
        <w:t xml:space="preserve">определять валентность и степень окисления химических элементов </w:t>
      </w:r>
      <w:r w:rsidRPr="00A73BEE">
        <w:rPr>
          <w:sz w:val="22"/>
          <w:szCs w:val="22"/>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A73BEE" w:rsidRDefault="00134744" w:rsidP="00A73BEE">
      <w:pPr>
        <w:pStyle w:val="afffc"/>
        <w:rPr>
          <w:sz w:val="22"/>
          <w:szCs w:val="22"/>
        </w:rPr>
      </w:pPr>
      <w:r w:rsidRPr="00A73BEE">
        <w:rPr>
          <w:sz w:val="22"/>
          <w:szCs w:val="22"/>
        </w:rPr>
        <w:t xml:space="preserve">раскрывать смысл Периодического закона Д.И. Менделеева </w:t>
      </w:r>
      <w:r w:rsidRPr="00A73BEE">
        <w:rPr>
          <w:sz w:val="22"/>
          <w:szCs w:val="22"/>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A73BEE">
        <w:rPr>
          <w:sz w:val="22"/>
          <w:szCs w:val="22"/>
        </w:rPr>
        <w:br/>
        <w:t xml:space="preserve">с числовыми характеристиками строения атомов химических элементов (состав </w:t>
      </w:r>
      <w:r w:rsidRPr="00A73BEE">
        <w:rPr>
          <w:sz w:val="22"/>
          <w:szCs w:val="22"/>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A73BEE">
        <w:rPr>
          <w:sz w:val="22"/>
          <w:szCs w:val="22"/>
        </w:rPr>
        <w:br/>
        <w:t>в пределах малых периодов и главных подгрупп с учётом строения их атомов;</w:t>
      </w:r>
    </w:p>
    <w:p w:rsidR="00134744" w:rsidRPr="00A73BEE" w:rsidRDefault="00134744" w:rsidP="00A73BEE">
      <w:pPr>
        <w:pStyle w:val="afffc"/>
        <w:rPr>
          <w:sz w:val="22"/>
          <w:szCs w:val="22"/>
        </w:rPr>
      </w:pPr>
      <w:r w:rsidRPr="00A73BEE">
        <w:rPr>
          <w:sz w:val="22"/>
          <w:szCs w:val="22"/>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73BEE">
        <w:rPr>
          <w:sz w:val="22"/>
          <w:szCs w:val="22"/>
        </w:rPr>
        <w:br/>
        <w:t>по тепловому эффекту, по изменению степеней окисления химических элементов);</w:t>
      </w:r>
    </w:p>
    <w:p w:rsidR="00134744" w:rsidRPr="00A73BEE" w:rsidRDefault="00134744" w:rsidP="00A73BEE">
      <w:pPr>
        <w:pStyle w:val="afffc"/>
        <w:rPr>
          <w:sz w:val="22"/>
          <w:szCs w:val="22"/>
        </w:rPr>
      </w:pPr>
      <w:r w:rsidRPr="00A73BEE">
        <w:rPr>
          <w:sz w:val="22"/>
          <w:szCs w:val="22"/>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A73BEE">
        <w:rPr>
          <w:sz w:val="22"/>
          <w:szCs w:val="22"/>
        </w:rPr>
        <w:br/>
        <w:t>и ионных уравнений соответствующих химических реакций;</w:t>
      </w:r>
    </w:p>
    <w:p w:rsidR="00134744" w:rsidRPr="00A73BEE" w:rsidRDefault="00134744" w:rsidP="00A73BEE">
      <w:pPr>
        <w:pStyle w:val="afffc"/>
        <w:rPr>
          <w:sz w:val="22"/>
          <w:szCs w:val="22"/>
        </w:rPr>
      </w:pPr>
      <w:r w:rsidRPr="00A73BEE">
        <w:rPr>
          <w:sz w:val="22"/>
          <w:szCs w:val="22"/>
        </w:rPr>
        <w:t xml:space="preserve">составлять уравнения электролитической диссоциации кислот, щелочей </w:t>
      </w:r>
      <w:r w:rsidRPr="00A73BEE">
        <w:rPr>
          <w:sz w:val="22"/>
          <w:szCs w:val="22"/>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A73BEE" w:rsidRDefault="00134744" w:rsidP="00A73BEE">
      <w:pPr>
        <w:pStyle w:val="afffc"/>
        <w:rPr>
          <w:sz w:val="22"/>
          <w:szCs w:val="22"/>
        </w:rPr>
      </w:pPr>
      <w:r w:rsidRPr="00A73BEE">
        <w:rPr>
          <w:sz w:val="22"/>
          <w:szCs w:val="22"/>
        </w:rPr>
        <w:t>раскрывать сущность окислительно­восстановительных реакций посредством составления электронного баланса этих реакций;</w:t>
      </w:r>
    </w:p>
    <w:p w:rsidR="00134744" w:rsidRPr="00A73BEE" w:rsidRDefault="00134744" w:rsidP="00A73BEE">
      <w:pPr>
        <w:pStyle w:val="afffc"/>
        <w:rPr>
          <w:sz w:val="22"/>
          <w:szCs w:val="22"/>
        </w:rPr>
      </w:pPr>
      <w:r w:rsidRPr="00A73BEE">
        <w:rPr>
          <w:sz w:val="22"/>
          <w:szCs w:val="22"/>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A73BEE" w:rsidRDefault="00134744" w:rsidP="00A73BEE">
      <w:pPr>
        <w:pStyle w:val="afffc"/>
        <w:rPr>
          <w:sz w:val="22"/>
          <w:szCs w:val="22"/>
        </w:rPr>
      </w:pPr>
      <w:r w:rsidRPr="00A73BEE">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A73BEE" w:rsidRDefault="00134744" w:rsidP="00A73BEE">
      <w:pPr>
        <w:pStyle w:val="afffc"/>
        <w:rPr>
          <w:sz w:val="22"/>
          <w:szCs w:val="22"/>
        </w:rPr>
      </w:pPr>
      <w:r w:rsidRPr="00A73BEE">
        <w:rPr>
          <w:sz w:val="22"/>
          <w:szCs w:val="22"/>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73BEE">
        <w:rPr>
          <w:sz w:val="22"/>
          <w:szCs w:val="22"/>
        </w:rPr>
        <w:br/>
        <w:t xml:space="preserve">с инструкциями по выполнению лабораторных химических опытов по получению </w:t>
      </w:r>
      <w:r w:rsidRPr="00A73BEE">
        <w:rPr>
          <w:sz w:val="22"/>
          <w:szCs w:val="22"/>
        </w:rPr>
        <w:br/>
        <w:t>и собиранию газообразных веществ (аммиака и углекислого газа);</w:t>
      </w:r>
    </w:p>
    <w:p w:rsidR="00134744" w:rsidRPr="00A73BEE" w:rsidRDefault="00134744" w:rsidP="00A73BEE">
      <w:pPr>
        <w:pStyle w:val="afffc"/>
        <w:rPr>
          <w:sz w:val="22"/>
          <w:szCs w:val="22"/>
        </w:rPr>
      </w:pPr>
      <w:r w:rsidRPr="00A73BEE">
        <w:rPr>
          <w:sz w:val="22"/>
          <w:szCs w:val="22"/>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A73BEE" w:rsidRDefault="00134744" w:rsidP="00A73BEE">
      <w:pPr>
        <w:pStyle w:val="afffc"/>
        <w:rPr>
          <w:sz w:val="22"/>
          <w:szCs w:val="22"/>
        </w:rPr>
      </w:pPr>
      <w:r w:rsidRPr="00A73BEE">
        <w:rPr>
          <w:sz w:val="22"/>
          <w:szCs w:val="22"/>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A73BEE">
        <w:rPr>
          <w:sz w:val="22"/>
          <w:szCs w:val="22"/>
        </w:rPr>
        <w:br/>
        <w:t>и мысленный).</w:t>
      </w:r>
    </w:p>
    <w:p w:rsidR="00590C21" w:rsidRPr="00A73BEE" w:rsidRDefault="00590C21" w:rsidP="00A73BEE">
      <w:pPr>
        <w:pStyle w:val="afffc"/>
        <w:rPr>
          <w:sz w:val="22"/>
          <w:szCs w:val="22"/>
        </w:rPr>
      </w:pPr>
    </w:p>
    <w:p w:rsidR="00134744" w:rsidRPr="00A73BEE" w:rsidRDefault="00590C21" w:rsidP="00A73BEE">
      <w:pPr>
        <w:pStyle w:val="afffc"/>
        <w:rPr>
          <w:sz w:val="22"/>
          <w:szCs w:val="22"/>
        </w:rPr>
      </w:pPr>
      <w:r w:rsidRPr="00A73BEE">
        <w:rPr>
          <w:sz w:val="22"/>
          <w:szCs w:val="22"/>
        </w:rPr>
        <w:t>2.1.17</w:t>
      </w:r>
      <w:r w:rsidR="00113FC4" w:rsidRPr="00A73BEE">
        <w:rPr>
          <w:sz w:val="22"/>
          <w:szCs w:val="22"/>
        </w:rPr>
        <w:t>.</w:t>
      </w:r>
      <w:r w:rsidR="00134744" w:rsidRPr="00A73BEE">
        <w:rPr>
          <w:sz w:val="22"/>
          <w:szCs w:val="22"/>
        </w:rPr>
        <w:t xml:space="preserve"> Федеральная рабочая программа по учебному предмету «Биология». </w:t>
      </w:r>
    </w:p>
    <w:p w:rsidR="00134744" w:rsidRPr="00A73BEE" w:rsidRDefault="00134744" w:rsidP="00A73BEE">
      <w:pPr>
        <w:pStyle w:val="afffc"/>
        <w:rPr>
          <w:sz w:val="22"/>
          <w:szCs w:val="22"/>
        </w:rPr>
      </w:pPr>
      <w:r w:rsidRPr="00A73BEE">
        <w:rPr>
          <w:sz w:val="22"/>
          <w:szCs w:val="22"/>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A73BEE">
        <w:rPr>
          <w:sz w:val="22"/>
          <w:szCs w:val="22"/>
        </w:rPr>
        <w:br/>
        <w:t>а также федеральной программы воспитания.</w:t>
      </w:r>
    </w:p>
    <w:p w:rsidR="00134744" w:rsidRPr="00A73BEE" w:rsidRDefault="00134744" w:rsidP="00A73BEE">
      <w:pPr>
        <w:pStyle w:val="afffc"/>
        <w:rPr>
          <w:sz w:val="22"/>
          <w:szCs w:val="22"/>
        </w:rPr>
      </w:pPr>
      <w:r w:rsidRPr="00A73BEE">
        <w:rPr>
          <w:sz w:val="22"/>
          <w:szCs w:val="22"/>
        </w:rPr>
        <w:lastRenderedPageBreak/>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A73BEE">
        <w:rPr>
          <w:sz w:val="22"/>
          <w:szCs w:val="22"/>
        </w:rPr>
        <w:br/>
        <w:t>а также реализация межпредметных связей естественно-научных учебных предметов на уровне основного общего образования.</w:t>
      </w:r>
    </w:p>
    <w:p w:rsidR="00134744" w:rsidRPr="00A73BEE" w:rsidRDefault="00134744" w:rsidP="00A73BEE">
      <w:pPr>
        <w:pStyle w:val="afffc"/>
        <w:rPr>
          <w:sz w:val="22"/>
          <w:szCs w:val="22"/>
        </w:rPr>
      </w:pPr>
      <w:r w:rsidRPr="00A73BEE">
        <w:rPr>
          <w:sz w:val="22"/>
          <w:szCs w:val="22"/>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A73BEE">
        <w:rPr>
          <w:sz w:val="22"/>
          <w:szCs w:val="22"/>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A73BEE" w:rsidRDefault="00134744" w:rsidP="00A73BEE">
      <w:pPr>
        <w:pStyle w:val="afffc"/>
        <w:rPr>
          <w:sz w:val="22"/>
          <w:szCs w:val="22"/>
        </w:rPr>
      </w:pPr>
      <w:r w:rsidRPr="00A73BEE">
        <w:rPr>
          <w:sz w:val="22"/>
          <w:szCs w:val="22"/>
        </w:rPr>
        <w:t xml:space="preserve">Программа имеет примерный характер и может стать основой </w:t>
      </w:r>
      <w:r w:rsidRPr="00A73BEE">
        <w:rPr>
          <w:sz w:val="22"/>
          <w:szCs w:val="22"/>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A73BEE">
        <w:rPr>
          <w:sz w:val="22"/>
          <w:szCs w:val="22"/>
        </w:rPr>
        <w:t>ной части содержания программы.</w:t>
      </w:r>
    </w:p>
    <w:p w:rsidR="00134744" w:rsidRPr="00A73BEE" w:rsidRDefault="00134744" w:rsidP="00A73BEE">
      <w:pPr>
        <w:pStyle w:val="afffc"/>
        <w:rPr>
          <w:sz w:val="22"/>
          <w:szCs w:val="22"/>
        </w:rPr>
      </w:pPr>
      <w:r w:rsidRPr="00A73BEE">
        <w:rPr>
          <w:sz w:val="22"/>
          <w:szCs w:val="22"/>
        </w:rPr>
        <w:t xml:space="preserve">В программе определяются основные цели изучения биологии </w:t>
      </w:r>
      <w:r w:rsidRPr="00A73BEE">
        <w:rPr>
          <w:sz w:val="22"/>
          <w:szCs w:val="22"/>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A73BEE" w:rsidRDefault="00134744" w:rsidP="00A73BEE">
      <w:pPr>
        <w:pStyle w:val="afffc"/>
        <w:rPr>
          <w:sz w:val="22"/>
          <w:szCs w:val="22"/>
        </w:rPr>
      </w:pPr>
      <w:r w:rsidRPr="00A73BEE">
        <w:rPr>
          <w:sz w:val="22"/>
          <w:szCs w:val="22"/>
        </w:rPr>
        <w:t>Программа имеет следующую структуру:</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биологии по годам обучения;</w:t>
      </w:r>
    </w:p>
    <w:p w:rsidR="00134744" w:rsidRPr="00A73BEE" w:rsidRDefault="00134744" w:rsidP="00A73BEE">
      <w:pPr>
        <w:pStyle w:val="afffc"/>
        <w:rPr>
          <w:sz w:val="22"/>
          <w:szCs w:val="22"/>
        </w:rPr>
      </w:pPr>
      <w:r w:rsidRPr="00A73BEE">
        <w:rPr>
          <w:sz w:val="22"/>
          <w:szCs w:val="22"/>
        </w:rPr>
        <w:t>содержание программы по биологии по годам обучения.</w:t>
      </w:r>
    </w:p>
    <w:p w:rsidR="00134744" w:rsidRPr="00A73BEE" w:rsidRDefault="00134744" w:rsidP="00A73BEE">
      <w:pPr>
        <w:pStyle w:val="afffc"/>
        <w:rPr>
          <w:sz w:val="22"/>
          <w:szCs w:val="22"/>
        </w:rPr>
      </w:pPr>
      <w:r w:rsidRPr="00A73BEE">
        <w:rPr>
          <w:sz w:val="22"/>
          <w:szCs w:val="22"/>
        </w:rPr>
        <w:t xml:space="preserve">Учебный предмет «Биология» развивает представления </w:t>
      </w:r>
      <w:r w:rsidRPr="00A73BEE">
        <w:rPr>
          <w:sz w:val="22"/>
          <w:szCs w:val="22"/>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A73BEE">
        <w:rPr>
          <w:sz w:val="22"/>
          <w:szCs w:val="22"/>
        </w:rPr>
        <w:br/>
        <w:t>и применять в жизненных ситуациях.</w:t>
      </w:r>
    </w:p>
    <w:p w:rsidR="00134744" w:rsidRPr="00A73BEE" w:rsidRDefault="00134744" w:rsidP="00A73BEE">
      <w:pPr>
        <w:pStyle w:val="afffc"/>
        <w:rPr>
          <w:sz w:val="22"/>
          <w:szCs w:val="22"/>
        </w:rPr>
      </w:pPr>
      <w:r w:rsidRPr="00A73BEE">
        <w:rPr>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A73BEE" w:rsidRDefault="00134744" w:rsidP="00A73BEE">
      <w:pPr>
        <w:pStyle w:val="afffc"/>
        <w:rPr>
          <w:sz w:val="22"/>
          <w:szCs w:val="22"/>
        </w:rPr>
      </w:pPr>
      <w:r w:rsidRPr="00A73BEE">
        <w:rPr>
          <w:sz w:val="22"/>
          <w:szCs w:val="22"/>
        </w:rPr>
        <w:t>Целями изучения биологии на уровне основного общего образования являются:</w:t>
      </w:r>
    </w:p>
    <w:p w:rsidR="00134744" w:rsidRPr="00A73BEE" w:rsidRDefault="00134744" w:rsidP="00A73BEE">
      <w:pPr>
        <w:pStyle w:val="afffc"/>
        <w:rPr>
          <w:sz w:val="22"/>
          <w:szCs w:val="22"/>
        </w:rPr>
      </w:pPr>
      <w:r w:rsidRPr="00A73BEE">
        <w:rPr>
          <w:sz w:val="22"/>
          <w:szCs w:val="22"/>
        </w:rPr>
        <w:t>формирование системы знаний о признаках и процессах жизнедеятельности биологических систем разного уровня организации;</w:t>
      </w:r>
    </w:p>
    <w:p w:rsidR="00134744" w:rsidRPr="00A73BEE" w:rsidRDefault="00134744" w:rsidP="00A73BEE">
      <w:pPr>
        <w:pStyle w:val="afffc"/>
        <w:rPr>
          <w:sz w:val="22"/>
          <w:szCs w:val="22"/>
        </w:rPr>
      </w:pPr>
      <w:r w:rsidRPr="00A73BEE">
        <w:rPr>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134744" w:rsidRPr="00A73BEE" w:rsidRDefault="00134744" w:rsidP="00A73BEE">
      <w:pPr>
        <w:pStyle w:val="afffc"/>
        <w:rPr>
          <w:sz w:val="22"/>
          <w:szCs w:val="22"/>
        </w:rPr>
      </w:pPr>
      <w:r w:rsidRPr="00A73BEE">
        <w:rPr>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134744" w:rsidRPr="00A73BEE" w:rsidRDefault="00134744" w:rsidP="00A73BEE">
      <w:pPr>
        <w:pStyle w:val="afffc"/>
        <w:rPr>
          <w:sz w:val="22"/>
          <w:szCs w:val="22"/>
        </w:rPr>
      </w:pPr>
      <w:r w:rsidRPr="00A73BEE">
        <w:rPr>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A73BEE" w:rsidRDefault="00134744" w:rsidP="00A73BEE">
      <w:pPr>
        <w:pStyle w:val="afffc"/>
        <w:rPr>
          <w:sz w:val="22"/>
          <w:szCs w:val="22"/>
        </w:rPr>
      </w:pPr>
      <w:r w:rsidRPr="00A73BEE">
        <w:rPr>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A73BEE" w:rsidRDefault="00134744" w:rsidP="00A73BEE">
      <w:pPr>
        <w:pStyle w:val="afffc"/>
        <w:rPr>
          <w:sz w:val="22"/>
          <w:szCs w:val="22"/>
        </w:rPr>
      </w:pPr>
      <w:r w:rsidRPr="00A73BEE">
        <w:rPr>
          <w:sz w:val="22"/>
          <w:szCs w:val="22"/>
        </w:rPr>
        <w:t>формирование экологической культуры в целях сохранения собственного здоровья и охраны окружающей среды.</w:t>
      </w:r>
    </w:p>
    <w:p w:rsidR="00134744" w:rsidRPr="00A73BEE" w:rsidRDefault="00134744" w:rsidP="00A73BEE">
      <w:pPr>
        <w:pStyle w:val="afffc"/>
        <w:rPr>
          <w:sz w:val="22"/>
          <w:szCs w:val="22"/>
        </w:rPr>
      </w:pPr>
      <w:r w:rsidRPr="00A73BEE">
        <w:rPr>
          <w:sz w:val="22"/>
          <w:szCs w:val="22"/>
        </w:rPr>
        <w:t>Достижение целей обеспечивается решением следующих задач:</w:t>
      </w:r>
    </w:p>
    <w:p w:rsidR="00134744" w:rsidRPr="00A73BEE" w:rsidRDefault="00134744" w:rsidP="00A73BEE">
      <w:pPr>
        <w:pStyle w:val="afffc"/>
        <w:rPr>
          <w:sz w:val="22"/>
          <w:szCs w:val="22"/>
        </w:rPr>
      </w:pPr>
      <w:r w:rsidRPr="00A73BEE">
        <w:rPr>
          <w:sz w:val="22"/>
          <w:szCs w:val="22"/>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A73BEE">
        <w:rPr>
          <w:sz w:val="22"/>
          <w:szCs w:val="22"/>
        </w:rPr>
        <w:br/>
        <w:t>как биосоциальном существе, о роли биологической науки в практической деятельности людей;</w:t>
      </w:r>
    </w:p>
    <w:p w:rsidR="00134744" w:rsidRPr="00A73BEE" w:rsidRDefault="00134744" w:rsidP="00A73BEE">
      <w:pPr>
        <w:pStyle w:val="afffc"/>
        <w:rPr>
          <w:sz w:val="22"/>
          <w:szCs w:val="22"/>
        </w:rPr>
      </w:pPr>
      <w:r w:rsidRPr="00A73BEE">
        <w:rPr>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A73BEE" w:rsidRDefault="00134744" w:rsidP="00A73BEE">
      <w:pPr>
        <w:pStyle w:val="afffc"/>
        <w:rPr>
          <w:sz w:val="22"/>
          <w:szCs w:val="22"/>
        </w:rPr>
      </w:pPr>
      <w:r w:rsidRPr="00A73BEE">
        <w:rPr>
          <w:sz w:val="22"/>
          <w:szCs w:val="22"/>
        </w:rPr>
        <w:t xml:space="preserve">освоение приёмов работы с биологической информацией, </w:t>
      </w:r>
      <w:r w:rsidRPr="00A73BEE">
        <w:rPr>
          <w:sz w:val="22"/>
          <w:szCs w:val="22"/>
        </w:rPr>
        <w:br/>
        <w:t xml:space="preserve">в том числе о современных достижениях в области биологии, её анализ </w:t>
      </w:r>
      <w:r w:rsidRPr="00A73BEE">
        <w:rPr>
          <w:sz w:val="22"/>
          <w:szCs w:val="22"/>
        </w:rPr>
        <w:br/>
        <w:t>и критическое оценивание;</w:t>
      </w:r>
    </w:p>
    <w:p w:rsidR="00134744" w:rsidRPr="00A73BEE" w:rsidRDefault="00134744" w:rsidP="00A73BEE">
      <w:pPr>
        <w:pStyle w:val="afffc"/>
        <w:rPr>
          <w:sz w:val="22"/>
          <w:szCs w:val="22"/>
        </w:rPr>
      </w:pPr>
      <w:r w:rsidRPr="00A73BEE">
        <w:rPr>
          <w:sz w:val="22"/>
          <w:szCs w:val="22"/>
        </w:rPr>
        <w:t xml:space="preserve">воспитание биологически и экологически грамотной личности, готовой </w:t>
      </w:r>
      <w:r w:rsidRPr="00A73BEE">
        <w:rPr>
          <w:sz w:val="22"/>
          <w:szCs w:val="22"/>
        </w:rPr>
        <w:br/>
        <w:t>к сохранению собственного здоровья и охраны окружающей среды.</w:t>
      </w:r>
    </w:p>
    <w:p w:rsidR="00134744" w:rsidRPr="00A73BEE" w:rsidRDefault="00134744" w:rsidP="00A73BEE">
      <w:pPr>
        <w:pStyle w:val="afffc"/>
        <w:rPr>
          <w:sz w:val="22"/>
          <w:szCs w:val="22"/>
        </w:rPr>
      </w:pPr>
      <w:r w:rsidRPr="00A73BEE">
        <w:rPr>
          <w:sz w:val="22"/>
          <w:szCs w:val="22"/>
        </w:rPr>
        <w:t>В соответствии с ФГОС ООО биология является обязательным предметом на уровне основного общего образования.</w:t>
      </w:r>
    </w:p>
    <w:p w:rsidR="00134744" w:rsidRPr="00A73BEE" w:rsidRDefault="00134744" w:rsidP="00A73BEE">
      <w:pPr>
        <w:pStyle w:val="afffc"/>
        <w:rPr>
          <w:sz w:val="22"/>
          <w:szCs w:val="22"/>
        </w:rPr>
      </w:pPr>
      <w:r w:rsidRPr="00A73BEE">
        <w:rPr>
          <w:sz w:val="22"/>
          <w:szCs w:val="22"/>
        </w:rPr>
        <w:t>Общее число часов, рекомендованных для изучения биологии, – 238 часов:</w:t>
      </w:r>
      <w:r w:rsidRPr="00A73BEE">
        <w:rPr>
          <w:sz w:val="22"/>
          <w:szCs w:val="22"/>
        </w:rPr>
        <w:br/>
        <w:t xml:space="preserve">в 5 классе – 34 часа (1 час в неделю), в 6 классе – 34 часа (1 час в неделю), </w:t>
      </w:r>
      <w:r w:rsidRPr="00A73BEE">
        <w:rPr>
          <w:sz w:val="22"/>
          <w:szCs w:val="22"/>
        </w:rPr>
        <w:br/>
      </w:r>
      <w:r w:rsidRPr="00A73BEE">
        <w:rPr>
          <w:sz w:val="22"/>
          <w:szCs w:val="22"/>
        </w:rPr>
        <w:lastRenderedPageBreak/>
        <w:t xml:space="preserve">в 7 классе – 34 часа (1 час час в неделю), в 8 классе – 68 часов (2 часа в неделю), </w:t>
      </w:r>
      <w:r w:rsidRPr="00A73BEE">
        <w:rPr>
          <w:sz w:val="22"/>
          <w:szCs w:val="22"/>
        </w:rPr>
        <w:br/>
        <w:t>в 9 классе – 68 часов (2 часа в неделю).</w:t>
      </w:r>
    </w:p>
    <w:p w:rsidR="00134744" w:rsidRPr="00A73BEE" w:rsidRDefault="00134744" w:rsidP="00A73BEE">
      <w:pPr>
        <w:pStyle w:val="afffc"/>
        <w:rPr>
          <w:sz w:val="22"/>
          <w:szCs w:val="22"/>
        </w:rPr>
      </w:pPr>
      <w:r w:rsidRPr="00A73BEE">
        <w:rPr>
          <w:sz w:val="22"/>
          <w:szCs w:val="22"/>
        </w:rPr>
        <w:t>Содержание обучения в 5 классе.</w:t>
      </w:r>
    </w:p>
    <w:p w:rsidR="00134744" w:rsidRPr="00A73BEE" w:rsidRDefault="00134744" w:rsidP="00A73BEE">
      <w:pPr>
        <w:pStyle w:val="afffc"/>
        <w:rPr>
          <w:sz w:val="22"/>
          <w:szCs w:val="22"/>
        </w:rPr>
      </w:pPr>
      <w:r w:rsidRPr="00A73BEE">
        <w:rPr>
          <w:sz w:val="22"/>
          <w:szCs w:val="22"/>
        </w:rPr>
        <w:t>. Биология – наука о живой природе.</w:t>
      </w:r>
    </w:p>
    <w:p w:rsidR="00134744" w:rsidRPr="00A73BEE" w:rsidRDefault="00134744" w:rsidP="00A73BEE">
      <w:pPr>
        <w:pStyle w:val="afffc"/>
        <w:rPr>
          <w:sz w:val="22"/>
          <w:szCs w:val="22"/>
        </w:rPr>
      </w:pPr>
      <w:r w:rsidRPr="00A73BEE">
        <w:rPr>
          <w:sz w:val="22"/>
          <w:szCs w:val="22"/>
        </w:rPr>
        <w:t>Понятие о жизни. Признаки живого (клеточное строение, питание, дыхание, выделение, рост и другие признаки). Объекты живой и неживой природы,</w:t>
      </w:r>
      <w:r w:rsidRPr="00A73BEE">
        <w:rPr>
          <w:sz w:val="22"/>
          <w:szCs w:val="22"/>
        </w:rPr>
        <w:br/>
        <w:t>их сравнение. Живая и неживая природа – единое целое.</w:t>
      </w:r>
    </w:p>
    <w:p w:rsidR="00134744" w:rsidRPr="00A73BEE" w:rsidRDefault="00134744" w:rsidP="00A73BEE">
      <w:pPr>
        <w:pStyle w:val="afffc"/>
        <w:rPr>
          <w:sz w:val="22"/>
          <w:szCs w:val="22"/>
        </w:rPr>
      </w:pPr>
      <w:r w:rsidRPr="00A73BEE">
        <w:rPr>
          <w:sz w:val="22"/>
          <w:szCs w:val="22"/>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A73BEE">
        <w:rPr>
          <w:sz w:val="22"/>
          <w:szCs w:val="22"/>
        </w:rPr>
        <w:br/>
        <w:t>и практической деятельности современного человека.</w:t>
      </w:r>
    </w:p>
    <w:p w:rsidR="00134744" w:rsidRPr="00A73BEE" w:rsidRDefault="00134744" w:rsidP="00A73BEE">
      <w:pPr>
        <w:pStyle w:val="afffc"/>
        <w:rPr>
          <w:sz w:val="22"/>
          <w:szCs w:val="22"/>
        </w:rPr>
      </w:pPr>
      <w:r w:rsidRPr="00A73BEE">
        <w:rPr>
          <w:sz w:val="22"/>
          <w:szCs w:val="22"/>
        </w:rPr>
        <w:t>Кабинет биологии. Правила поведения и работы в кабинете с биологическими приборами и инструментами.</w:t>
      </w:r>
    </w:p>
    <w:p w:rsidR="00134744" w:rsidRPr="00A73BEE" w:rsidRDefault="00134744" w:rsidP="00A73BEE">
      <w:pPr>
        <w:pStyle w:val="afffc"/>
        <w:rPr>
          <w:sz w:val="22"/>
          <w:szCs w:val="22"/>
        </w:rPr>
      </w:pPr>
      <w:r w:rsidRPr="00A73BEE">
        <w:rPr>
          <w:sz w:val="22"/>
          <w:szCs w:val="22"/>
        </w:rPr>
        <w:t xml:space="preserve">Биологические термины, понятия, символы. Источники биологических знаний. Поиск информации с использованием различных источников </w:t>
      </w:r>
      <w:r w:rsidRPr="00A73BEE">
        <w:rPr>
          <w:sz w:val="22"/>
          <w:szCs w:val="22"/>
        </w:rPr>
        <w:br/>
        <w:t>(научно-популярная литература, справочники, Интернет).</w:t>
      </w:r>
    </w:p>
    <w:p w:rsidR="00134744" w:rsidRPr="00A73BEE" w:rsidRDefault="00134744" w:rsidP="00A73BEE">
      <w:pPr>
        <w:pStyle w:val="afffc"/>
        <w:rPr>
          <w:sz w:val="22"/>
          <w:szCs w:val="22"/>
        </w:rPr>
      </w:pPr>
      <w:r w:rsidRPr="00A73BEE">
        <w:rPr>
          <w:sz w:val="22"/>
          <w:szCs w:val="22"/>
        </w:rPr>
        <w:t>Методы изучения живой природы.</w:t>
      </w:r>
    </w:p>
    <w:p w:rsidR="00134744" w:rsidRPr="00A73BEE" w:rsidRDefault="00134744" w:rsidP="00A73BEE">
      <w:pPr>
        <w:pStyle w:val="afffc"/>
        <w:rPr>
          <w:sz w:val="22"/>
          <w:szCs w:val="22"/>
        </w:rPr>
      </w:pPr>
      <w:r w:rsidRPr="00A73BEE">
        <w:rPr>
          <w:sz w:val="22"/>
          <w:szCs w:val="22"/>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A73BEE">
        <w:rPr>
          <w:sz w:val="22"/>
          <w:szCs w:val="22"/>
        </w:rPr>
        <w:br/>
        <w:t>лупы и микроскопа. Правила работы с увеличительными приборами.</w:t>
      </w:r>
    </w:p>
    <w:p w:rsidR="00134744" w:rsidRPr="00A73BEE" w:rsidRDefault="00134744" w:rsidP="00A73BEE">
      <w:pPr>
        <w:pStyle w:val="afffc"/>
        <w:rPr>
          <w:sz w:val="22"/>
          <w:szCs w:val="22"/>
        </w:rPr>
      </w:pPr>
      <w:r w:rsidRPr="00A73BEE">
        <w:rPr>
          <w:sz w:val="22"/>
          <w:szCs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A73BEE" w:rsidRDefault="00134744" w:rsidP="00A73BEE">
      <w:pPr>
        <w:pStyle w:val="afffc"/>
        <w:rPr>
          <w:sz w:val="22"/>
          <w:szCs w:val="22"/>
        </w:rPr>
      </w:pPr>
      <w:r w:rsidRPr="00A73BEE">
        <w:rPr>
          <w:sz w:val="22"/>
          <w:szCs w:val="22"/>
        </w:rPr>
        <w:t>Лабораторные и практические работы</w:t>
      </w:r>
      <w:r w:rsidRPr="00A73BEE">
        <w:rPr>
          <w:sz w:val="22"/>
          <w:szCs w:val="22"/>
          <w:vertAlign w:val="superscript"/>
        </w:rPr>
        <w:footnoteReference w:id="19"/>
      </w:r>
      <w:r w:rsidRPr="00A73BEE">
        <w:rPr>
          <w:sz w:val="22"/>
          <w:szCs w:val="22"/>
        </w:rPr>
        <w:t>.</w:t>
      </w:r>
    </w:p>
    <w:p w:rsidR="00134744" w:rsidRPr="00A73BEE" w:rsidRDefault="00134744" w:rsidP="00A73BEE">
      <w:pPr>
        <w:pStyle w:val="afffc"/>
        <w:rPr>
          <w:sz w:val="22"/>
          <w:szCs w:val="22"/>
        </w:rPr>
      </w:pPr>
      <w:r w:rsidRPr="00A73BEE">
        <w:rPr>
          <w:sz w:val="22"/>
          <w:szCs w:val="22"/>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A73BEE" w:rsidRDefault="00134744" w:rsidP="00A73BEE">
      <w:pPr>
        <w:pStyle w:val="afffc"/>
        <w:rPr>
          <w:sz w:val="22"/>
          <w:szCs w:val="22"/>
        </w:rPr>
      </w:pPr>
      <w:r w:rsidRPr="00A73BEE">
        <w:rPr>
          <w:sz w:val="22"/>
          <w:szCs w:val="22"/>
        </w:rPr>
        <w:t xml:space="preserve">Ознакомление с устройством лупы, светового микроскопа, правила работы </w:t>
      </w:r>
      <w:r w:rsidRPr="00A73BEE">
        <w:rPr>
          <w:sz w:val="22"/>
          <w:szCs w:val="22"/>
        </w:rPr>
        <w:br/>
        <w:t>с ними.</w:t>
      </w:r>
    </w:p>
    <w:p w:rsidR="00134744" w:rsidRPr="00A73BEE" w:rsidRDefault="00134744" w:rsidP="00A73BEE">
      <w:pPr>
        <w:pStyle w:val="afffc"/>
        <w:rPr>
          <w:sz w:val="22"/>
          <w:szCs w:val="22"/>
        </w:rPr>
      </w:pPr>
      <w:r w:rsidRPr="00A73BEE">
        <w:rPr>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 xml:space="preserve">Овладение методами изучения живой природы – наблюдением </w:t>
      </w:r>
      <w:r w:rsidRPr="00A73BEE">
        <w:rPr>
          <w:sz w:val="22"/>
          <w:szCs w:val="22"/>
        </w:rPr>
        <w:br/>
        <w:t>и экспериментом.</w:t>
      </w:r>
    </w:p>
    <w:p w:rsidR="00134744" w:rsidRPr="00A73BEE" w:rsidRDefault="00134744" w:rsidP="00A73BEE">
      <w:pPr>
        <w:pStyle w:val="afffc"/>
        <w:rPr>
          <w:sz w:val="22"/>
          <w:szCs w:val="22"/>
        </w:rPr>
      </w:pPr>
      <w:r w:rsidRPr="00A73BEE">
        <w:rPr>
          <w:sz w:val="22"/>
          <w:szCs w:val="22"/>
        </w:rPr>
        <w:t>Организмы – тела живой природы.</w:t>
      </w:r>
    </w:p>
    <w:p w:rsidR="00134744" w:rsidRPr="00A73BEE" w:rsidRDefault="00134744" w:rsidP="00A73BEE">
      <w:pPr>
        <w:pStyle w:val="afffc"/>
        <w:rPr>
          <w:sz w:val="22"/>
          <w:szCs w:val="22"/>
        </w:rPr>
      </w:pPr>
      <w:r w:rsidRPr="00A73BEE">
        <w:rPr>
          <w:sz w:val="22"/>
          <w:szCs w:val="22"/>
        </w:rPr>
        <w:t xml:space="preserve">Понятие об организме. Доядерные и ядерные организмы. Клетка </w:t>
      </w:r>
      <w:r w:rsidRPr="00A73BEE">
        <w:rPr>
          <w:sz w:val="22"/>
          <w:szCs w:val="22"/>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A73BEE" w:rsidRDefault="00134744" w:rsidP="00A73BEE">
      <w:pPr>
        <w:pStyle w:val="afffc"/>
        <w:rPr>
          <w:sz w:val="22"/>
          <w:szCs w:val="22"/>
        </w:rPr>
      </w:pPr>
      <w:r w:rsidRPr="00A73BEE">
        <w:rPr>
          <w:sz w:val="22"/>
          <w:szCs w:val="22"/>
        </w:rPr>
        <w:t>Одноклеточные и многоклеточные организмы. Клетки, ткани, органы, системы органов.</w:t>
      </w:r>
    </w:p>
    <w:p w:rsidR="00134744" w:rsidRPr="00A73BEE" w:rsidRDefault="00134744" w:rsidP="00A73BEE">
      <w:pPr>
        <w:pStyle w:val="afffc"/>
        <w:rPr>
          <w:sz w:val="22"/>
          <w:szCs w:val="22"/>
        </w:rPr>
      </w:pPr>
      <w:r w:rsidRPr="00A73BEE">
        <w:rPr>
          <w:sz w:val="22"/>
          <w:szCs w:val="22"/>
        </w:rPr>
        <w:t>Жизнедеятельность организмов. Особенности строения и процессов жизнедеятельности у растений, животных, бактерий и грибов.</w:t>
      </w:r>
    </w:p>
    <w:p w:rsidR="00134744" w:rsidRPr="00A73BEE" w:rsidRDefault="00134744" w:rsidP="00A73BEE">
      <w:pPr>
        <w:pStyle w:val="afffc"/>
        <w:rPr>
          <w:sz w:val="22"/>
          <w:szCs w:val="22"/>
        </w:rPr>
      </w:pPr>
      <w:r w:rsidRPr="00A73BEE">
        <w:rPr>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A73BEE" w:rsidRDefault="00134744" w:rsidP="00A73BEE">
      <w:pPr>
        <w:pStyle w:val="afffc"/>
        <w:rPr>
          <w:sz w:val="22"/>
          <w:szCs w:val="22"/>
        </w:rPr>
      </w:pPr>
      <w:r w:rsidRPr="00A73BEE">
        <w:rPr>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клеток кожицы чешуи лука под лупой и микроскопом (на примере самостоятельно приготовленного микропрепарата).</w:t>
      </w:r>
    </w:p>
    <w:p w:rsidR="00134744" w:rsidRPr="00A73BEE" w:rsidRDefault="00134744" w:rsidP="00A73BEE">
      <w:pPr>
        <w:pStyle w:val="afffc"/>
        <w:rPr>
          <w:sz w:val="22"/>
          <w:szCs w:val="22"/>
        </w:rPr>
      </w:pPr>
      <w:r w:rsidRPr="00A73BEE">
        <w:rPr>
          <w:sz w:val="22"/>
          <w:szCs w:val="22"/>
        </w:rPr>
        <w:t xml:space="preserve">Ознакомление с принципами систематики организмов. </w:t>
      </w:r>
    </w:p>
    <w:p w:rsidR="00134744" w:rsidRPr="00A73BEE" w:rsidRDefault="00134744" w:rsidP="00A73BEE">
      <w:pPr>
        <w:pStyle w:val="afffc"/>
        <w:rPr>
          <w:sz w:val="22"/>
          <w:szCs w:val="22"/>
        </w:rPr>
      </w:pPr>
      <w:r w:rsidRPr="00A73BEE">
        <w:rPr>
          <w:sz w:val="22"/>
          <w:szCs w:val="22"/>
        </w:rPr>
        <w:t>Наблюдение за потреблением воды растением.</w:t>
      </w:r>
    </w:p>
    <w:p w:rsidR="00134744" w:rsidRPr="00A73BEE" w:rsidRDefault="00134744" w:rsidP="00A73BEE">
      <w:pPr>
        <w:pStyle w:val="afffc"/>
        <w:rPr>
          <w:sz w:val="22"/>
          <w:szCs w:val="22"/>
        </w:rPr>
      </w:pPr>
      <w:r w:rsidRPr="00A73BEE">
        <w:rPr>
          <w:sz w:val="22"/>
          <w:szCs w:val="22"/>
        </w:rPr>
        <w:t>Организмы и среда обитания.</w:t>
      </w:r>
    </w:p>
    <w:p w:rsidR="00134744" w:rsidRPr="00A73BEE" w:rsidRDefault="00134744" w:rsidP="00A73BEE">
      <w:pPr>
        <w:pStyle w:val="afffc"/>
        <w:rPr>
          <w:sz w:val="22"/>
          <w:szCs w:val="22"/>
        </w:rPr>
      </w:pPr>
      <w:r w:rsidRPr="00A73BEE">
        <w:rPr>
          <w:sz w:val="22"/>
          <w:szCs w:val="22"/>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Выявление приспособлений организмов к среде обитания (на конкретных примерах).</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Растительный и животный мир родного края (краеведение).</w:t>
      </w:r>
    </w:p>
    <w:p w:rsidR="00134744" w:rsidRPr="00A73BEE" w:rsidRDefault="00134744" w:rsidP="00A73BEE">
      <w:pPr>
        <w:pStyle w:val="afffc"/>
        <w:rPr>
          <w:sz w:val="22"/>
          <w:szCs w:val="22"/>
        </w:rPr>
      </w:pPr>
      <w:r w:rsidRPr="00A73BEE">
        <w:rPr>
          <w:sz w:val="22"/>
          <w:szCs w:val="22"/>
        </w:rPr>
        <w:t>Природные сообщества.</w:t>
      </w:r>
    </w:p>
    <w:p w:rsidR="00134744" w:rsidRPr="00A73BEE" w:rsidRDefault="00134744" w:rsidP="00A73BEE">
      <w:pPr>
        <w:pStyle w:val="afffc"/>
        <w:rPr>
          <w:sz w:val="22"/>
          <w:szCs w:val="22"/>
        </w:rPr>
      </w:pPr>
      <w:r w:rsidRPr="00A73BEE">
        <w:rPr>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A73BEE" w:rsidRDefault="00134744" w:rsidP="00A73BEE">
      <w:pPr>
        <w:pStyle w:val="afffc"/>
        <w:rPr>
          <w:sz w:val="22"/>
          <w:szCs w:val="22"/>
        </w:rPr>
      </w:pPr>
      <w:r w:rsidRPr="00A73BEE">
        <w:rPr>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A73BEE" w:rsidRDefault="00134744" w:rsidP="00A73BEE">
      <w:pPr>
        <w:pStyle w:val="afffc"/>
        <w:rPr>
          <w:sz w:val="22"/>
          <w:szCs w:val="22"/>
        </w:rPr>
      </w:pPr>
      <w:r w:rsidRPr="00A73BEE">
        <w:rPr>
          <w:sz w:val="22"/>
          <w:szCs w:val="22"/>
        </w:rPr>
        <w:t>Природные зоны Земли, их обитатели. Флора и фауна природных зон. Ландшафты: природные и культурные.</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искусственных сообществ и их обитателей (на примере аквариума</w:t>
      </w:r>
      <w:r w:rsidRPr="00A73BEE">
        <w:rPr>
          <w:sz w:val="22"/>
          <w:szCs w:val="22"/>
        </w:rPr>
        <w:br/>
        <w:t>и других искусственных сообществ).</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Изучение природных сообществ (на примере леса, озера, пруда, луга и других природных сообществ.).</w:t>
      </w:r>
    </w:p>
    <w:p w:rsidR="00134744" w:rsidRPr="00A73BEE" w:rsidRDefault="00134744" w:rsidP="00A73BEE">
      <w:pPr>
        <w:pStyle w:val="afffc"/>
        <w:rPr>
          <w:sz w:val="22"/>
          <w:szCs w:val="22"/>
        </w:rPr>
      </w:pPr>
      <w:r w:rsidRPr="00A73BEE">
        <w:rPr>
          <w:sz w:val="22"/>
          <w:szCs w:val="22"/>
        </w:rPr>
        <w:t>Изучение сезонных явлений в жизни природных сообществ.</w:t>
      </w:r>
    </w:p>
    <w:p w:rsidR="00134744" w:rsidRPr="00A73BEE" w:rsidRDefault="00134744" w:rsidP="00A73BEE">
      <w:pPr>
        <w:pStyle w:val="afffc"/>
        <w:rPr>
          <w:sz w:val="22"/>
          <w:szCs w:val="22"/>
        </w:rPr>
      </w:pPr>
      <w:r w:rsidRPr="00A73BEE">
        <w:rPr>
          <w:sz w:val="22"/>
          <w:szCs w:val="22"/>
        </w:rPr>
        <w:t>Живая природа и человек.</w:t>
      </w:r>
    </w:p>
    <w:p w:rsidR="00134744" w:rsidRPr="00A73BEE" w:rsidRDefault="00134744" w:rsidP="00A73BEE">
      <w:pPr>
        <w:pStyle w:val="afffc"/>
        <w:rPr>
          <w:sz w:val="22"/>
          <w:szCs w:val="22"/>
        </w:rPr>
      </w:pPr>
      <w:r w:rsidRPr="00A73BEE">
        <w:rPr>
          <w:sz w:val="22"/>
          <w:szCs w:val="22"/>
        </w:rPr>
        <w:t xml:space="preserve">Изменения в природе в связи с развитием сельского хозяйства, производства </w:t>
      </w:r>
      <w:r w:rsidRPr="00A73BEE">
        <w:rPr>
          <w:sz w:val="22"/>
          <w:szCs w:val="22"/>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A73BEE" w:rsidRDefault="00134744" w:rsidP="00A73BEE">
      <w:pPr>
        <w:pStyle w:val="afffc"/>
        <w:rPr>
          <w:sz w:val="22"/>
          <w:szCs w:val="22"/>
        </w:rPr>
      </w:pPr>
      <w:r w:rsidRPr="00A73BEE">
        <w:rPr>
          <w:sz w:val="22"/>
          <w:szCs w:val="22"/>
        </w:rPr>
        <w:t>Практические работы.</w:t>
      </w:r>
    </w:p>
    <w:p w:rsidR="00134744" w:rsidRPr="00A73BEE" w:rsidRDefault="00134744" w:rsidP="00A73BEE">
      <w:pPr>
        <w:pStyle w:val="afffc"/>
        <w:rPr>
          <w:sz w:val="22"/>
          <w:szCs w:val="22"/>
        </w:rPr>
      </w:pPr>
      <w:r w:rsidRPr="00A73BEE">
        <w:rPr>
          <w:sz w:val="22"/>
          <w:szCs w:val="22"/>
        </w:rPr>
        <w:t xml:space="preserve">Проведение акции по уборке мусора в ближайшем лесу, парке, сквере </w:t>
      </w:r>
      <w:r w:rsidRPr="00A73BEE">
        <w:rPr>
          <w:sz w:val="22"/>
          <w:szCs w:val="22"/>
        </w:rPr>
        <w:br/>
        <w:t>или на пришкольной территории.</w:t>
      </w:r>
    </w:p>
    <w:p w:rsidR="00134744" w:rsidRPr="00A73BEE" w:rsidRDefault="00134744" w:rsidP="00A73BEE">
      <w:pPr>
        <w:pStyle w:val="afffc"/>
        <w:rPr>
          <w:sz w:val="22"/>
          <w:szCs w:val="22"/>
        </w:rPr>
      </w:pPr>
      <w:bookmarkStart w:id="72" w:name="_TOC_250012"/>
      <w:bookmarkEnd w:id="72"/>
      <w:r w:rsidRPr="00A73BEE">
        <w:rPr>
          <w:sz w:val="22"/>
          <w:szCs w:val="22"/>
        </w:rPr>
        <w:t>Содержание обучения в 6 классе.</w:t>
      </w:r>
    </w:p>
    <w:p w:rsidR="00134744" w:rsidRPr="00A73BEE" w:rsidRDefault="00134744" w:rsidP="00A73BEE">
      <w:pPr>
        <w:pStyle w:val="afffc"/>
        <w:rPr>
          <w:sz w:val="22"/>
          <w:szCs w:val="22"/>
        </w:rPr>
      </w:pPr>
      <w:r w:rsidRPr="00A73BEE">
        <w:rPr>
          <w:sz w:val="22"/>
          <w:szCs w:val="22"/>
        </w:rPr>
        <w:t>Растительный организм.</w:t>
      </w:r>
    </w:p>
    <w:p w:rsidR="00134744" w:rsidRPr="00A73BEE" w:rsidRDefault="00134744" w:rsidP="00A73BEE">
      <w:pPr>
        <w:pStyle w:val="afffc"/>
        <w:rPr>
          <w:sz w:val="22"/>
          <w:szCs w:val="22"/>
        </w:rPr>
      </w:pPr>
      <w:r w:rsidRPr="00A73BEE">
        <w:rPr>
          <w:sz w:val="22"/>
          <w:szCs w:val="22"/>
        </w:rPr>
        <w:t>Ботаника – наука о растениях. Разделы ботаники. Связь ботаники с другими науками и техникой. Общие признаки растений.</w:t>
      </w:r>
    </w:p>
    <w:p w:rsidR="00134744" w:rsidRPr="00A73BEE" w:rsidRDefault="00134744" w:rsidP="00A73BEE">
      <w:pPr>
        <w:pStyle w:val="afffc"/>
        <w:rPr>
          <w:sz w:val="22"/>
          <w:szCs w:val="22"/>
        </w:rPr>
      </w:pPr>
      <w:r w:rsidRPr="00A73BEE">
        <w:rPr>
          <w:sz w:val="22"/>
          <w:szCs w:val="22"/>
        </w:rPr>
        <w:t>Разнообразие растений. Уровни организации растительного организма. Высшие и низшие растения. Споровые и семенные растения.</w:t>
      </w:r>
    </w:p>
    <w:p w:rsidR="00134744" w:rsidRPr="00A73BEE" w:rsidRDefault="00134744" w:rsidP="00A73BEE">
      <w:pPr>
        <w:pStyle w:val="afffc"/>
        <w:rPr>
          <w:sz w:val="22"/>
          <w:szCs w:val="22"/>
        </w:rPr>
      </w:pPr>
      <w:r w:rsidRPr="00A73BEE">
        <w:rPr>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A73BEE" w:rsidRDefault="00134744" w:rsidP="00A73BEE">
      <w:pPr>
        <w:pStyle w:val="afffc"/>
        <w:rPr>
          <w:sz w:val="22"/>
          <w:szCs w:val="22"/>
        </w:rPr>
      </w:pPr>
      <w:r w:rsidRPr="00A73BEE">
        <w:rPr>
          <w:sz w:val="22"/>
          <w:szCs w:val="22"/>
        </w:rPr>
        <w:t>Органы и системы органов растений. Строение органов растительного организма, их роль и связь между собой.</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микроскопического строения листа водного растения элодеи.</w:t>
      </w:r>
    </w:p>
    <w:p w:rsidR="00134744" w:rsidRPr="00A73BEE" w:rsidRDefault="00134744" w:rsidP="00A73BEE">
      <w:pPr>
        <w:pStyle w:val="afffc"/>
        <w:rPr>
          <w:sz w:val="22"/>
          <w:szCs w:val="22"/>
        </w:rPr>
      </w:pPr>
      <w:r w:rsidRPr="00A73BEE">
        <w:rPr>
          <w:sz w:val="22"/>
          <w:szCs w:val="22"/>
        </w:rPr>
        <w:t>Изучение строения растительных тканей (использование микропрепаратов).</w:t>
      </w:r>
    </w:p>
    <w:p w:rsidR="00134744" w:rsidRPr="00A73BEE" w:rsidRDefault="00134744" w:rsidP="00A73BEE">
      <w:pPr>
        <w:pStyle w:val="afffc"/>
        <w:rPr>
          <w:sz w:val="22"/>
          <w:szCs w:val="22"/>
        </w:rPr>
      </w:pPr>
      <w:r w:rsidRPr="00A73BEE">
        <w:rPr>
          <w:sz w:val="22"/>
          <w:szCs w:val="22"/>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Ознакомление в природе с цветковыми растениями.</w:t>
      </w:r>
    </w:p>
    <w:p w:rsidR="00134744" w:rsidRPr="00A73BEE" w:rsidRDefault="00134744" w:rsidP="00A73BEE">
      <w:pPr>
        <w:pStyle w:val="afffc"/>
        <w:rPr>
          <w:sz w:val="22"/>
          <w:szCs w:val="22"/>
        </w:rPr>
      </w:pPr>
      <w:r w:rsidRPr="00A73BEE">
        <w:rPr>
          <w:sz w:val="22"/>
          <w:szCs w:val="22"/>
        </w:rPr>
        <w:t>Строение и жизнедеятельность растительного организма.</w:t>
      </w:r>
    </w:p>
    <w:p w:rsidR="00134744" w:rsidRPr="00A73BEE" w:rsidRDefault="00134744" w:rsidP="00A73BEE">
      <w:pPr>
        <w:pStyle w:val="afffc"/>
        <w:rPr>
          <w:sz w:val="22"/>
          <w:szCs w:val="22"/>
        </w:rPr>
      </w:pPr>
      <w:r w:rsidRPr="00A73BEE">
        <w:rPr>
          <w:sz w:val="22"/>
          <w:szCs w:val="22"/>
        </w:rPr>
        <w:t>Питание растения.</w:t>
      </w:r>
    </w:p>
    <w:p w:rsidR="00134744" w:rsidRPr="00A73BEE" w:rsidRDefault="00134744" w:rsidP="00A73BEE">
      <w:pPr>
        <w:pStyle w:val="afffc"/>
        <w:rPr>
          <w:sz w:val="22"/>
          <w:szCs w:val="22"/>
        </w:rPr>
      </w:pPr>
      <w:r w:rsidRPr="00A73BEE">
        <w:rPr>
          <w:sz w:val="22"/>
          <w:szCs w:val="22"/>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A73BEE">
        <w:rPr>
          <w:sz w:val="22"/>
          <w:szCs w:val="22"/>
        </w:rPr>
        <w:br/>
      </w:r>
      <w:r w:rsidRPr="00A73BEE">
        <w:rPr>
          <w:sz w:val="22"/>
          <w:szCs w:val="22"/>
        </w:rPr>
        <w:lastRenderedPageBreak/>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A73BEE" w:rsidRDefault="00134744" w:rsidP="00A73BEE">
      <w:pPr>
        <w:pStyle w:val="afffc"/>
        <w:rPr>
          <w:sz w:val="22"/>
          <w:szCs w:val="22"/>
        </w:rPr>
      </w:pPr>
      <w:r w:rsidRPr="00A73BEE">
        <w:rPr>
          <w:sz w:val="22"/>
          <w:szCs w:val="22"/>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строения корневых систем (стержневой и мочковатой) на примере гербарных экземпляров или живых растений.</w:t>
      </w:r>
    </w:p>
    <w:p w:rsidR="00134744" w:rsidRPr="00A73BEE" w:rsidRDefault="00134744" w:rsidP="00A73BEE">
      <w:pPr>
        <w:pStyle w:val="afffc"/>
        <w:rPr>
          <w:sz w:val="22"/>
          <w:szCs w:val="22"/>
        </w:rPr>
      </w:pPr>
      <w:r w:rsidRPr="00A73BEE">
        <w:rPr>
          <w:sz w:val="22"/>
          <w:szCs w:val="22"/>
        </w:rPr>
        <w:t>Изучение микропрепарата клеток корня.</w:t>
      </w:r>
    </w:p>
    <w:p w:rsidR="00134744" w:rsidRPr="00A73BEE" w:rsidRDefault="00134744" w:rsidP="00A73BEE">
      <w:pPr>
        <w:pStyle w:val="afffc"/>
        <w:rPr>
          <w:sz w:val="22"/>
          <w:szCs w:val="22"/>
        </w:rPr>
      </w:pPr>
      <w:r w:rsidRPr="00A73BEE">
        <w:rPr>
          <w:sz w:val="22"/>
          <w:szCs w:val="22"/>
        </w:rPr>
        <w:t>Изучение строения вегетативных и генеративных почек (на примере сирени, тополя и других растений).</w:t>
      </w:r>
    </w:p>
    <w:p w:rsidR="00134744" w:rsidRPr="00A73BEE" w:rsidRDefault="00134744" w:rsidP="00A73BEE">
      <w:pPr>
        <w:pStyle w:val="afffc"/>
        <w:rPr>
          <w:sz w:val="22"/>
          <w:szCs w:val="22"/>
        </w:rPr>
      </w:pPr>
      <w:r w:rsidRPr="00A73BEE">
        <w:rPr>
          <w:sz w:val="22"/>
          <w:szCs w:val="22"/>
        </w:rPr>
        <w:t xml:space="preserve">Ознакомление с внешним строением листьев и листорасположением </w:t>
      </w:r>
      <w:r w:rsidRPr="00A73BEE">
        <w:rPr>
          <w:sz w:val="22"/>
          <w:szCs w:val="22"/>
        </w:rPr>
        <w:br/>
        <w:t>(на комнатных растениях).</w:t>
      </w:r>
    </w:p>
    <w:p w:rsidR="00134744" w:rsidRPr="00A73BEE" w:rsidRDefault="00134744" w:rsidP="00A73BEE">
      <w:pPr>
        <w:pStyle w:val="afffc"/>
        <w:rPr>
          <w:sz w:val="22"/>
          <w:szCs w:val="22"/>
        </w:rPr>
      </w:pPr>
      <w:r w:rsidRPr="00A73BEE">
        <w:rPr>
          <w:sz w:val="22"/>
          <w:szCs w:val="22"/>
        </w:rPr>
        <w:t>Изучение микроскопического строения листа (на готовых микропрепаратах).</w:t>
      </w:r>
    </w:p>
    <w:p w:rsidR="00134744" w:rsidRPr="00A73BEE" w:rsidRDefault="00134744" w:rsidP="00A73BEE">
      <w:pPr>
        <w:pStyle w:val="afffc"/>
        <w:rPr>
          <w:sz w:val="22"/>
          <w:szCs w:val="22"/>
        </w:rPr>
      </w:pPr>
      <w:r w:rsidRPr="00A73BEE">
        <w:rPr>
          <w:sz w:val="22"/>
          <w:szCs w:val="22"/>
        </w:rPr>
        <w:t>Наблюдение процесса выделения кислорода на свету аквариумными растениями.</w:t>
      </w:r>
    </w:p>
    <w:p w:rsidR="00134744" w:rsidRPr="00A73BEE" w:rsidRDefault="00134744" w:rsidP="00A73BEE">
      <w:pPr>
        <w:pStyle w:val="afffc"/>
        <w:rPr>
          <w:sz w:val="22"/>
          <w:szCs w:val="22"/>
        </w:rPr>
      </w:pPr>
      <w:r w:rsidRPr="00A73BEE">
        <w:rPr>
          <w:sz w:val="22"/>
          <w:szCs w:val="22"/>
        </w:rPr>
        <w:t>Дыхание растения.</w:t>
      </w:r>
    </w:p>
    <w:p w:rsidR="00134744" w:rsidRPr="00A73BEE" w:rsidRDefault="00134744" w:rsidP="00A73BEE">
      <w:pPr>
        <w:pStyle w:val="afffc"/>
        <w:rPr>
          <w:sz w:val="22"/>
          <w:szCs w:val="22"/>
        </w:rPr>
      </w:pPr>
      <w:r w:rsidRPr="00A73BEE">
        <w:rPr>
          <w:sz w:val="22"/>
          <w:szCs w:val="22"/>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A73BEE">
        <w:rPr>
          <w:sz w:val="22"/>
          <w:szCs w:val="22"/>
        </w:rPr>
        <w:br/>
        <w:t xml:space="preserve">как препятствие для дыхания листьев. Стебель как орган дыхания (наличие устьиц </w:t>
      </w:r>
      <w:r w:rsidRPr="00A73BEE">
        <w:rPr>
          <w:sz w:val="22"/>
          <w:szCs w:val="22"/>
        </w:rPr>
        <w:br/>
        <w:t>в кожице, чечевичек). Особенности дыхания растений. Взаимосвязь дыхания растения с фотосинтезом.</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роли рыхления для дыхания корней.</w:t>
      </w:r>
    </w:p>
    <w:p w:rsidR="00134744" w:rsidRPr="00A73BEE" w:rsidRDefault="00134744" w:rsidP="00A73BEE">
      <w:pPr>
        <w:pStyle w:val="afffc"/>
        <w:rPr>
          <w:sz w:val="22"/>
          <w:szCs w:val="22"/>
        </w:rPr>
      </w:pPr>
      <w:r w:rsidRPr="00A73BEE">
        <w:rPr>
          <w:sz w:val="22"/>
          <w:szCs w:val="22"/>
        </w:rPr>
        <w:t>Транспорт веществ в растении.</w:t>
      </w:r>
    </w:p>
    <w:p w:rsidR="00134744" w:rsidRPr="00A73BEE" w:rsidRDefault="00134744" w:rsidP="00A73BEE">
      <w:pPr>
        <w:pStyle w:val="afffc"/>
        <w:rPr>
          <w:sz w:val="22"/>
          <w:szCs w:val="22"/>
        </w:rPr>
      </w:pPr>
      <w:r w:rsidRPr="00A73BEE">
        <w:rPr>
          <w:sz w:val="22"/>
          <w:szCs w:val="22"/>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Обнаружение неорганических и органических веществ в растении.</w:t>
      </w:r>
    </w:p>
    <w:p w:rsidR="00134744" w:rsidRPr="00A73BEE" w:rsidRDefault="00134744" w:rsidP="00A73BEE">
      <w:pPr>
        <w:pStyle w:val="afffc"/>
        <w:rPr>
          <w:sz w:val="22"/>
          <w:szCs w:val="22"/>
        </w:rPr>
      </w:pPr>
      <w:r w:rsidRPr="00A73BEE">
        <w:rPr>
          <w:sz w:val="22"/>
          <w:szCs w:val="22"/>
        </w:rPr>
        <w:t>Рассматривание микроскопического строения ветки дерева (на готовом микропрепарате).</w:t>
      </w:r>
    </w:p>
    <w:p w:rsidR="00134744" w:rsidRPr="00A73BEE" w:rsidRDefault="00134744" w:rsidP="00A73BEE">
      <w:pPr>
        <w:pStyle w:val="afffc"/>
        <w:rPr>
          <w:sz w:val="22"/>
          <w:szCs w:val="22"/>
        </w:rPr>
      </w:pPr>
      <w:r w:rsidRPr="00A73BEE">
        <w:rPr>
          <w:sz w:val="22"/>
          <w:szCs w:val="22"/>
        </w:rPr>
        <w:t>Выявление передвижения воды и минеральных веществ по древесине.</w:t>
      </w:r>
    </w:p>
    <w:p w:rsidR="00134744" w:rsidRPr="00A73BEE" w:rsidRDefault="00134744" w:rsidP="00A73BEE">
      <w:pPr>
        <w:pStyle w:val="afffc"/>
        <w:rPr>
          <w:sz w:val="22"/>
          <w:szCs w:val="22"/>
        </w:rPr>
      </w:pPr>
      <w:r w:rsidRPr="00A73BEE">
        <w:rPr>
          <w:sz w:val="22"/>
          <w:szCs w:val="22"/>
        </w:rPr>
        <w:t>Исследование строения корневища, клубня, луковицы.</w:t>
      </w:r>
    </w:p>
    <w:p w:rsidR="00134744" w:rsidRPr="00A73BEE" w:rsidRDefault="00134744" w:rsidP="00A73BEE">
      <w:pPr>
        <w:pStyle w:val="afffc"/>
        <w:rPr>
          <w:sz w:val="22"/>
          <w:szCs w:val="22"/>
        </w:rPr>
      </w:pPr>
      <w:r w:rsidRPr="00A73BEE">
        <w:rPr>
          <w:sz w:val="22"/>
          <w:szCs w:val="22"/>
        </w:rPr>
        <w:t>Рост растения.</w:t>
      </w:r>
    </w:p>
    <w:p w:rsidR="00134744" w:rsidRPr="00A73BEE" w:rsidRDefault="00134744" w:rsidP="00A73BEE">
      <w:pPr>
        <w:pStyle w:val="afffc"/>
        <w:rPr>
          <w:sz w:val="22"/>
          <w:szCs w:val="22"/>
        </w:rPr>
      </w:pPr>
      <w:r w:rsidRPr="00A73BEE">
        <w:rPr>
          <w:sz w:val="22"/>
          <w:szCs w:val="22"/>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A73BEE">
        <w:rPr>
          <w:sz w:val="22"/>
          <w:szCs w:val="22"/>
        </w:rPr>
        <w:br/>
        <w:t>о росте растения в сельском хозяйстве. Развитие боковых побегов.</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Наблюдение за ростом корня. </w:t>
      </w:r>
    </w:p>
    <w:p w:rsidR="00134744" w:rsidRPr="00A73BEE" w:rsidRDefault="00134744" w:rsidP="00A73BEE">
      <w:pPr>
        <w:pStyle w:val="afffc"/>
        <w:rPr>
          <w:sz w:val="22"/>
          <w:szCs w:val="22"/>
        </w:rPr>
      </w:pPr>
      <w:r w:rsidRPr="00A73BEE">
        <w:rPr>
          <w:sz w:val="22"/>
          <w:szCs w:val="22"/>
        </w:rPr>
        <w:t>Наблюдение за ростом побега.</w:t>
      </w:r>
    </w:p>
    <w:p w:rsidR="00134744" w:rsidRPr="00A73BEE" w:rsidRDefault="00134744" w:rsidP="00A73BEE">
      <w:pPr>
        <w:pStyle w:val="afffc"/>
        <w:rPr>
          <w:sz w:val="22"/>
          <w:szCs w:val="22"/>
        </w:rPr>
      </w:pPr>
      <w:r w:rsidRPr="00A73BEE">
        <w:rPr>
          <w:sz w:val="22"/>
          <w:szCs w:val="22"/>
        </w:rPr>
        <w:t>Определение возраста дерева по спилу.</w:t>
      </w:r>
    </w:p>
    <w:p w:rsidR="00134744" w:rsidRPr="00A73BEE" w:rsidRDefault="00134744" w:rsidP="00A73BEE">
      <w:pPr>
        <w:pStyle w:val="afffc"/>
        <w:rPr>
          <w:sz w:val="22"/>
          <w:szCs w:val="22"/>
        </w:rPr>
      </w:pPr>
      <w:r w:rsidRPr="00A73BEE">
        <w:rPr>
          <w:sz w:val="22"/>
          <w:szCs w:val="22"/>
        </w:rPr>
        <w:t>Размножение растения.</w:t>
      </w:r>
    </w:p>
    <w:p w:rsidR="00134744" w:rsidRPr="00A73BEE" w:rsidRDefault="00134744" w:rsidP="00A73BEE">
      <w:pPr>
        <w:pStyle w:val="afffc"/>
        <w:rPr>
          <w:sz w:val="22"/>
          <w:szCs w:val="22"/>
        </w:rPr>
      </w:pPr>
      <w:r w:rsidRPr="00A73BEE">
        <w:rPr>
          <w:sz w:val="22"/>
          <w:szCs w:val="22"/>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w:t>
      </w:r>
      <w:r w:rsidRPr="00A73BEE">
        <w:rPr>
          <w:sz w:val="22"/>
          <w:szCs w:val="22"/>
        </w:rPr>
        <w:lastRenderedPageBreak/>
        <w:t>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A73BEE" w:rsidRDefault="00134744" w:rsidP="00A73BEE">
      <w:pPr>
        <w:pStyle w:val="afffc"/>
        <w:rPr>
          <w:sz w:val="22"/>
          <w:szCs w:val="22"/>
        </w:rPr>
      </w:pPr>
      <w:r w:rsidRPr="00A73BEE">
        <w:rPr>
          <w:sz w:val="22"/>
          <w:szCs w:val="22"/>
        </w:rPr>
        <w:t>Изучение строения цветков.</w:t>
      </w:r>
    </w:p>
    <w:p w:rsidR="00134744" w:rsidRPr="00A73BEE" w:rsidRDefault="00134744" w:rsidP="00A73BEE">
      <w:pPr>
        <w:pStyle w:val="afffc"/>
        <w:rPr>
          <w:sz w:val="22"/>
          <w:szCs w:val="22"/>
        </w:rPr>
      </w:pPr>
      <w:r w:rsidRPr="00A73BEE">
        <w:rPr>
          <w:sz w:val="22"/>
          <w:szCs w:val="22"/>
        </w:rPr>
        <w:t xml:space="preserve">Ознакомление с различными типами соцветий. </w:t>
      </w:r>
    </w:p>
    <w:p w:rsidR="00134744" w:rsidRPr="00A73BEE" w:rsidRDefault="00134744" w:rsidP="00A73BEE">
      <w:pPr>
        <w:pStyle w:val="afffc"/>
        <w:rPr>
          <w:sz w:val="22"/>
          <w:szCs w:val="22"/>
        </w:rPr>
      </w:pPr>
      <w:r w:rsidRPr="00A73BEE">
        <w:rPr>
          <w:sz w:val="22"/>
          <w:szCs w:val="22"/>
        </w:rPr>
        <w:t>Изучение строения семян двудольных растений.</w:t>
      </w:r>
    </w:p>
    <w:p w:rsidR="00134744" w:rsidRPr="00A73BEE" w:rsidRDefault="00134744" w:rsidP="00A73BEE">
      <w:pPr>
        <w:pStyle w:val="afffc"/>
        <w:rPr>
          <w:sz w:val="22"/>
          <w:szCs w:val="22"/>
        </w:rPr>
      </w:pPr>
      <w:r w:rsidRPr="00A73BEE">
        <w:rPr>
          <w:sz w:val="22"/>
          <w:szCs w:val="22"/>
        </w:rPr>
        <w:t>Изучение строения семян однодольных растений.</w:t>
      </w:r>
    </w:p>
    <w:p w:rsidR="00134744" w:rsidRPr="00A73BEE" w:rsidRDefault="00134744" w:rsidP="00A73BEE">
      <w:pPr>
        <w:pStyle w:val="afffc"/>
        <w:rPr>
          <w:sz w:val="22"/>
          <w:szCs w:val="22"/>
        </w:rPr>
      </w:pPr>
      <w:r w:rsidRPr="00A73BEE">
        <w:rPr>
          <w:sz w:val="22"/>
          <w:szCs w:val="22"/>
        </w:rPr>
        <w:t>Определение всхожести семян культурных растений и посев их в грунт.</w:t>
      </w:r>
    </w:p>
    <w:p w:rsidR="00134744" w:rsidRPr="00A73BEE" w:rsidRDefault="00134744" w:rsidP="00A73BEE">
      <w:pPr>
        <w:pStyle w:val="afffc"/>
        <w:rPr>
          <w:sz w:val="22"/>
          <w:szCs w:val="22"/>
        </w:rPr>
      </w:pPr>
      <w:r w:rsidRPr="00A73BEE">
        <w:rPr>
          <w:sz w:val="22"/>
          <w:szCs w:val="22"/>
        </w:rPr>
        <w:t>Развитие растения.</w:t>
      </w:r>
    </w:p>
    <w:p w:rsidR="00134744" w:rsidRPr="00A73BEE" w:rsidRDefault="00134744" w:rsidP="00A73BEE">
      <w:pPr>
        <w:pStyle w:val="afffc"/>
        <w:rPr>
          <w:sz w:val="22"/>
          <w:szCs w:val="22"/>
        </w:rPr>
      </w:pPr>
      <w:r w:rsidRPr="00A73BEE">
        <w:rPr>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Наблюдение за ростом и развитием цветкового растения в комнатных условиях (на примере фасоли или посевного гороха).</w:t>
      </w:r>
    </w:p>
    <w:p w:rsidR="00134744" w:rsidRPr="00A73BEE" w:rsidRDefault="00134744" w:rsidP="00A73BEE">
      <w:pPr>
        <w:pStyle w:val="afffc"/>
        <w:rPr>
          <w:sz w:val="22"/>
          <w:szCs w:val="22"/>
        </w:rPr>
      </w:pPr>
      <w:r w:rsidRPr="00A73BEE">
        <w:rPr>
          <w:sz w:val="22"/>
          <w:szCs w:val="22"/>
        </w:rPr>
        <w:t>Определение условий прорастания семян.</w:t>
      </w:r>
    </w:p>
    <w:p w:rsidR="00134744" w:rsidRPr="00A73BEE" w:rsidRDefault="00134744" w:rsidP="00A73BEE">
      <w:pPr>
        <w:pStyle w:val="afffc"/>
        <w:rPr>
          <w:sz w:val="22"/>
          <w:szCs w:val="22"/>
        </w:rPr>
      </w:pPr>
      <w:r w:rsidRPr="00A73BEE">
        <w:rPr>
          <w:sz w:val="22"/>
          <w:szCs w:val="22"/>
        </w:rPr>
        <w:t>Содержание обучения в 7 классе.</w:t>
      </w:r>
    </w:p>
    <w:p w:rsidR="00134744" w:rsidRPr="00A73BEE" w:rsidRDefault="00134744" w:rsidP="00A73BEE">
      <w:pPr>
        <w:pStyle w:val="afffc"/>
        <w:rPr>
          <w:sz w:val="22"/>
          <w:szCs w:val="22"/>
        </w:rPr>
      </w:pPr>
      <w:r w:rsidRPr="00A73BEE">
        <w:rPr>
          <w:sz w:val="22"/>
          <w:szCs w:val="22"/>
        </w:rPr>
        <w:t>Систематические группы растений.</w:t>
      </w:r>
    </w:p>
    <w:p w:rsidR="00134744" w:rsidRPr="00A73BEE" w:rsidRDefault="00134744" w:rsidP="00A73BEE">
      <w:pPr>
        <w:pStyle w:val="afffc"/>
        <w:rPr>
          <w:sz w:val="22"/>
          <w:szCs w:val="22"/>
        </w:rPr>
      </w:pPr>
      <w:r w:rsidRPr="00A73BEE">
        <w:rPr>
          <w:sz w:val="22"/>
          <w:szCs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A73BEE" w:rsidRDefault="00134744" w:rsidP="00A73BEE">
      <w:pPr>
        <w:pStyle w:val="afffc"/>
        <w:rPr>
          <w:sz w:val="22"/>
          <w:szCs w:val="22"/>
        </w:rPr>
      </w:pPr>
      <w:r w:rsidRPr="00A73BEE">
        <w:rPr>
          <w:sz w:val="22"/>
          <w:szCs w:val="22"/>
        </w:rPr>
        <w:t xml:space="preserve">Низшие растения. Водоросли. Общая характеристика водорослей. Одноклеточные и многоклеточные зелёные водоросли. Строение </w:t>
      </w:r>
      <w:r w:rsidRPr="00A73BEE">
        <w:rPr>
          <w:sz w:val="22"/>
          <w:szCs w:val="22"/>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A73BEE">
        <w:rPr>
          <w:sz w:val="22"/>
          <w:szCs w:val="22"/>
        </w:rPr>
        <w:br/>
        <w:t>и жизнедеятельность. Значение водорослей в природе и жизни человека.</w:t>
      </w:r>
    </w:p>
    <w:p w:rsidR="00134744" w:rsidRPr="00A73BEE" w:rsidRDefault="00134744" w:rsidP="00A73BEE">
      <w:pPr>
        <w:pStyle w:val="afffc"/>
        <w:rPr>
          <w:sz w:val="22"/>
          <w:szCs w:val="22"/>
        </w:rPr>
      </w:pPr>
      <w:r w:rsidRPr="00A73BEE">
        <w:rPr>
          <w:sz w:val="22"/>
          <w:szCs w:val="22"/>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A73BEE">
        <w:rPr>
          <w:sz w:val="22"/>
          <w:szCs w:val="22"/>
        </w:rPr>
        <w:br/>
        <w:t xml:space="preserve">на примере зелёного мха кукушкин лён. Роль мхов в заболачивании почв </w:t>
      </w:r>
      <w:r w:rsidRPr="00A73BEE">
        <w:rPr>
          <w:sz w:val="22"/>
          <w:szCs w:val="22"/>
        </w:rPr>
        <w:br/>
        <w:t xml:space="preserve">и торфообразовании. Использование торфа и продуктов его переработки </w:t>
      </w:r>
      <w:r w:rsidRPr="00A73BEE">
        <w:rPr>
          <w:sz w:val="22"/>
          <w:szCs w:val="22"/>
        </w:rPr>
        <w:br/>
        <w:t>в хозяйственной деятельности человека.</w:t>
      </w:r>
    </w:p>
    <w:p w:rsidR="00134744" w:rsidRPr="00A73BEE" w:rsidRDefault="00134744" w:rsidP="00A73BEE">
      <w:pPr>
        <w:pStyle w:val="afffc"/>
        <w:rPr>
          <w:sz w:val="22"/>
          <w:szCs w:val="22"/>
        </w:rPr>
      </w:pPr>
      <w:r w:rsidRPr="00A73BEE">
        <w:rPr>
          <w:sz w:val="22"/>
          <w:szCs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A73BEE" w:rsidRDefault="00134744" w:rsidP="00A73BEE">
      <w:pPr>
        <w:pStyle w:val="afffc"/>
        <w:rPr>
          <w:sz w:val="22"/>
          <w:szCs w:val="22"/>
        </w:rPr>
      </w:pPr>
      <w:r w:rsidRPr="00A73BEE">
        <w:rPr>
          <w:sz w:val="22"/>
          <w:szCs w:val="22"/>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A73BEE">
        <w:rPr>
          <w:sz w:val="22"/>
          <w:szCs w:val="22"/>
        </w:rPr>
        <w:br/>
        <w:t>и жизни человека.</w:t>
      </w:r>
    </w:p>
    <w:p w:rsidR="00134744" w:rsidRPr="00A73BEE" w:rsidRDefault="00134744" w:rsidP="00A73BEE">
      <w:pPr>
        <w:pStyle w:val="afffc"/>
        <w:rPr>
          <w:sz w:val="22"/>
          <w:szCs w:val="22"/>
        </w:rPr>
      </w:pPr>
      <w:r w:rsidRPr="00A73BEE">
        <w:rPr>
          <w:sz w:val="22"/>
          <w:szCs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A73BEE" w:rsidRDefault="00134744" w:rsidP="00A73BEE">
      <w:pPr>
        <w:pStyle w:val="afffc"/>
        <w:rPr>
          <w:sz w:val="22"/>
          <w:szCs w:val="22"/>
        </w:rPr>
      </w:pPr>
      <w:r w:rsidRPr="00A73BEE">
        <w:rPr>
          <w:sz w:val="22"/>
          <w:szCs w:val="22"/>
        </w:rPr>
        <w:t>Семейства покрытосеменных</w:t>
      </w:r>
      <w:r w:rsidRPr="00A73BEE">
        <w:rPr>
          <w:sz w:val="22"/>
          <w:szCs w:val="22"/>
          <w:vertAlign w:val="superscript"/>
        </w:rPr>
        <w:footnoteReference w:id="20"/>
      </w:r>
      <w:r w:rsidRPr="00A73BEE">
        <w:rPr>
          <w:sz w:val="22"/>
          <w:szCs w:val="22"/>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A73BEE">
        <w:rPr>
          <w:sz w:val="22"/>
          <w:szCs w:val="22"/>
        </w:rPr>
        <w:lastRenderedPageBreak/>
        <w:t>или Мятликовые)</w:t>
      </w:r>
      <w:r w:rsidRPr="00A73BEE">
        <w:rPr>
          <w:sz w:val="22"/>
          <w:szCs w:val="22"/>
          <w:vertAlign w:val="superscript"/>
        </w:rPr>
        <w:footnoteReference w:id="21"/>
      </w:r>
      <w:r w:rsidRPr="00A73BEE">
        <w:rPr>
          <w:sz w:val="22"/>
          <w:szCs w:val="22"/>
        </w:rPr>
        <w:t>. Многообразие растений. Дикорастущие представители семейств. Культурные представители семейств, их использование человеком.</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строения одноклеточных водорослей (на примере хламидомонады</w:t>
      </w:r>
      <w:r w:rsidRPr="00A73BEE">
        <w:rPr>
          <w:sz w:val="22"/>
          <w:szCs w:val="22"/>
        </w:rPr>
        <w:br/>
        <w:t>и хлореллы).</w:t>
      </w:r>
    </w:p>
    <w:p w:rsidR="00134744" w:rsidRPr="00A73BEE" w:rsidRDefault="00134744" w:rsidP="00A73BEE">
      <w:pPr>
        <w:pStyle w:val="afffc"/>
        <w:rPr>
          <w:sz w:val="22"/>
          <w:szCs w:val="22"/>
        </w:rPr>
      </w:pPr>
      <w:r w:rsidRPr="00A73BEE">
        <w:rPr>
          <w:sz w:val="22"/>
          <w:szCs w:val="22"/>
        </w:rPr>
        <w:t>Изучение строения многоклеточных нитчатых водорослей (на примере спирогиры и улотрикса).</w:t>
      </w:r>
    </w:p>
    <w:p w:rsidR="00134744" w:rsidRPr="00A73BEE" w:rsidRDefault="00134744" w:rsidP="00A73BEE">
      <w:pPr>
        <w:pStyle w:val="afffc"/>
        <w:rPr>
          <w:sz w:val="22"/>
          <w:szCs w:val="22"/>
        </w:rPr>
      </w:pPr>
      <w:r w:rsidRPr="00A73BEE">
        <w:rPr>
          <w:sz w:val="22"/>
          <w:szCs w:val="22"/>
        </w:rPr>
        <w:t>Изучение внешнего строения мхов (на местных видах).</w:t>
      </w:r>
    </w:p>
    <w:p w:rsidR="00134744" w:rsidRPr="00A73BEE" w:rsidRDefault="00134744" w:rsidP="00A73BEE">
      <w:pPr>
        <w:pStyle w:val="afffc"/>
        <w:rPr>
          <w:sz w:val="22"/>
          <w:szCs w:val="22"/>
        </w:rPr>
      </w:pPr>
      <w:r w:rsidRPr="00A73BEE">
        <w:rPr>
          <w:sz w:val="22"/>
          <w:szCs w:val="22"/>
        </w:rPr>
        <w:t>Изучение внешнего строения папоротника или хвоща.</w:t>
      </w:r>
    </w:p>
    <w:p w:rsidR="00134744" w:rsidRPr="00A73BEE" w:rsidRDefault="00134744" w:rsidP="00A73BEE">
      <w:pPr>
        <w:pStyle w:val="afffc"/>
        <w:rPr>
          <w:sz w:val="22"/>
          <w:szCs w:val="22"/>
        </w:rPr>
      </w:pPr>
      <w:r w:rsidRPr="00A73BEE">
        <w:rPr>
          <w:sz w:val="22"/>
          <w:szCs w:val="22"/>
        </w:rPr>
        <w:t>Изучение внешнего строения веток, хвои, шишек и семян голосеменных растений (на примере ели, сосны или лиственницы).</w:t>
      </w:r>
    </w:p>
    <w:p w:rsidR="00134744" w:rsidRPr="00A73BEE" w:rsidRDefault="00134744" w:rsidP="00A73BEE">
      <w:pPr>
        <w:pStyle w:val="afffc"/>
        <w:rPr>
          <w:sz w:val="22"/>
          <w:szCs w:val="22"/>
        </w:rPr>
      </w:pPr>
      <w:r w:rsidRPr="00A73BEE">
        <w:rPr>
          <w:sz w:val="22"/>
          <w:szCs w:val="22"/>
        </w:rPr>
        <w:t xml:space="preserve">Изучение внешнего строения покрытосеменных растений. </w:t>
      </w:r>
    </w:p>
    <w:p w:rsidR="00134744" w:rsidRPr="00A73BEE" w:rsidRDefault="00134744" w:rsidP="00A73BEE">
      <w:pPr>
        <w:pStyle w:val="afffc"/>
        <w:rPr>
          <w:sz w:val="22"/>
          <w:szCs w:val="22"/>
        </w:rPr>
      </w:pPr>
      <w:r w:rsidRPr="00A73BEE">
        <w:rPr>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A73BEE" w:rsidRDefault="00134744" w:rsidP="00A73BEE">
      <w:pPr>
        <w:pStyle w:val="afffc"/>
        <w:rPr>
          <w:sz w:val="22"/>
          <w:szCs w:val="22"/>
        </w:rPr>
      </w:pPr>
      <w:r w:rsidRPr="00A73BEE">
        <w:rPr>
          <w:sz w:val="22"/>
          <w:szCs w:val="22"/>
        </w:rPr>
        <w:t>Определение видов растений (на примере трёх семейств) с использованием определителей растений или определительных карточек.</w:t>
      </w:r>
    </w:p>
    <w:p w:rsidR="00134744" w:rsidRPr="00A73BEE" w:rsidRDefault="00134744" w:rsidP="00A73BEE">
      <w:pPr>
        <w:pStyle w:val="afffc"/>
        <w:rPr>
          <w:sz w:val="22"/>
          <w:szCs w:val="22"/>
        </w:rPr>
      </w:pPr>
      <w:r w:rsidRPr="00A73BEE">
        <w:rPr>
          <w:sz w:val="22"/>
          <w:szCs w:val="22"/>
        </w:rPr>
        <w:t>Развитие растительного мира на Земле.</w:t>
      </w:r>
    </w:p>
    <w:p w:rsidR="00134744" w:rsidRPr="00A73BEE" w:rsidRDefault="00134744" w:rsidP="00A73BEE">
      <w:pPr>
        <w:pStyle w:val="afffc"/>
        <w:rPr>
          <w:sz w:val="22"/>
          <w:szCs w:val="22"/>
        </w:rPr>
      </w:pPr>
      <w:r w:rsidRPr="00A73BEE">
        <w:rPr>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 xml:space="preserve">Развитие растительного мира на Земле (экскурсия в палеонтологический </w:t>
      </w:r>
      <w:r w:rsidRPr="00A73BEE">
        <w:rPr>
          <w:sz w:val="22"/>
          <w:szCs w:val="22"/>
        </w:rPr>
        <w:br/>
        <w:t>или краеведческий музей).</w:t>
      </w:r>
    </w:p>
    <w:p w:rsidR="00134744" w:rsidRPr="00A73BEE" w:rsidRDefault="00134744" w:rsidP="00A73BEE">
      <w:pPr>
        <w:pStyle w:val="afffc"/>
        <w:rPr>
          <w:sz w:val="22"/>
          <w:szCs w:val="22"/>
        </w:rPr>
      </w:pPr>
      <w:r w:rsidRPr="00A73BEE">
        <w:rPr>
          <w:sz w:val="22"/>
          <w:szCs w:val="22"/>
        </w:rPr>
        <w:t>Растения в природных сообществах.</w:t>
      </w:r>
    </w:p>
    <w:p w:rsidR="00134744" w:rsidRPr="00A73BEE" w:rsidRDefault="00134744" w:rsidP="00A73BEE">
      <w:pPr>
        <w:pStyle w:val="afffc"/>
        <w:rPr>
          <w:sz w:val="22"/>
          <w:szCs w:val="22"/>
        </w:rPr>
      </w:pPr>
      <w:r w:rsidRPr="00A73BEE">
        <w:rPr>
          <w:sz w:val="22"/>
          <w:szCs w:val="22"/>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A73BEE">
        <w:rPr>
          <w:sz w:val="22"/>
          <w:szCs w:val="22"/>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A73BEE" w:rsidRDefault="00134744" w:rsidP="00A73BEE">
      <w:pPr>
        <w:pStyle w:val="afffc"/>
        <w:rPr>
          <w:sz w:val="22"/>
          <w:szCs w:val="22"/>
        </w:rPr>
      </w:pPr>
      <w:r w:rsidRPr="00A73BEE">
        <w:rPr>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A73BEE" w:rsidRDefault="00134744" w:rsidP="00A73BEE">
      <w:pPr>
        <w:pStyle w:val="afffc"/>
        <w:rPr>
          <w:sz w:val="22"/>
          <w:szCs w:val="22"/>
        </w:rPr>
      </w:pPr>
      <w:r w:rsidRPr="00A73BEE">
        <w:rPr>
          <w:sz w:val="22"/>
          <w:szCs w:val="22"/>
        </w:rPr>
        <w:t>Растения и человек.</w:t>
      </w:r>
    </w:p>
    <w:p w:rsidR="00134744" w:rsidRPr="00A73BEE" w:rsidRDefault="00134744" w:rsidP="00A73BEE">
      <w:pPr>
        <w:pStyle w:val="afffc"/>
        <w:rPr>
          <w:sz w:val="22"/>
          <w:szCs w:val="22"/>
        </w:rPr>
      </w:pPr>
      <w:r w:rsidRPr="00A73BEE">
        <w:rPr>
          <w:sz w:val="22"/>
          <w:szCs w:val="22"/>
        </w:rPr>
        <w:t xml:space="preserve">Культурные растения и их происхождение. Центры многообразия </w:t>
      </w:r>
      <w:r w:rsidRPr="00A73BEE">
        <w:rPr>
          <w:sz w:val="22"/>
          <w:szCs w:val="22"/>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A73BEE" w:rsidRDefault="00134744" w:rsidP="00A73BEE">
      <w:pPr>
        <w:pStyle w:val="afffc"/>
        <w:rPr>
          <w:sz w:val="22"/>
          <w:szCs w:val="22"/>
        </w:rPr>
      </w:pPr>
      <w:r w:rsidRPr="00A73BEE">
        <w:rPr>
          <w:sz w:val="22"/>
          <w:szCs w:val="22"/>
        </w:rPr>
        <w:t>Экскурсии или видеоэкскурсии.</w:t>
      </w:r>
    </w:p>
    <w:p w:rsidR="00134744" w:rsidRPr="00A73BEE" w:rsidRDefault="00134744" w:rsidP="00A73BEE">
      <w:pPr>
        <w:pStyle w:val="afffc"/>
        <w:rPr>
          <w:sz w:val="22"/>
          <w:szCs w:val="22"/>
        </w:rPr>
      </w:pPr>
      <w:r w:rsidRPr="00A73BEE">
        <w:rPr>
          <w:sz w:val="22"/>
          <w:szCs w:val="22"/>
        </w:rPr>
        <w:t xml:space="preserve">Изучение сельскохозяйственных растений региона. </w:t>
      </w:r>
    </w:p>
    <w:p w:rsidR="00134744" w:rsidRPr="00A73BEE" w:rsidRDefault="00134744" w:rsidP="00A73BEE">
      <w:pPr>
        <w:pStyle w:val="afffc"/>
        <w:rPr>
          <w:sz w:val="22"/>
          <w:szCs w:val="22"/>
        </w:rPr>
      </w:pPr>
      <w:r w:rsidRPr="00A73BEE">
        <w:rPr>
          <w:sz w:val="22"/>
          <w:szCs w:val="22"/>
        </w:rPr>
        <w:t>Изучение сорных растений региона.</w:t>
      </w:r>
    </w:p>
    <w:p w:rsidR="00134744" w:rsidRPr="00A73BEE" w:rsidRDefault="00134744" w:rsidP="00A73BEE">
      <w:pPr>
        <w:pStyle w:val="afffc"/>
        <w:rPr>
          <w:sz w:val="22"/>
          <w:szCs w:val="22"/>
        </w:rPr>
      </w:pPr>
      <w:r w:rsidRPr="00A73BEE">
        <w:rPr>
          <w:sz w:val="22"/>
          <w:szCs w:val="22"/>
        </w:rPr>
        <w:t>Грибы. Лишайники. Бактерии.</w:t>
      </w:r>
    </w:p>
    <w:p w:rsidR="00134744" w:rsidRPr="00A73BEE" w:rsidRDefault="00134744" w:rsidP="00A73BEE">
      <w:pPr>
        <w:pStyle w:val="afffc"/>
        <w:rPr>
          <w:sz w:val="22"/>
          <w:szCs w:val="22"/>
        </w:rPr>
      </w:pPr>
      <w:r w:rsidRPr="00A73BEE">
        <w:rPr>
          <w:sz w:val="22"/>
          <w:szCs w:val="22"/>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A73BEE">
        <w:rPr>
          <w:sz w:val="22"/>
          <w:szCs w:val="22"/>
        </w:rPr>
        <w:br/>
        <w:t>и жизни человека. Промышленное выращивание шляпочных грибов (шампиньоны).</w:t>
      </w:r>
    </w:p>
    <w:p w:rsidR="00134744" w:rsidRPr="00A73BEE" w:rsidRDefault="00134744" w:rsidP="00A73BEE">
      <w:pPr>
        <w:pStyle w:val="afffc"/>
        <w:rPr>
          <w:sz w:val="22"/>
          <w:szCs w:val="22"/>
        </w:rPr>
      </w:pPr>
      <w:r w:rsidRPr="00A73BEE">
        <w:rPr>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A73BEE" w:rsidRDefault="00134744" w:rsidP="00A73BEE">
      <w:pPr>
        <w:pStyle w:val="afffc"/>
        <w:rPr>
          <w:sz w:val="22"/>
          <w:szCs w:val="22"/>
        </w:rPr>
      </w:pPr>
      <w:r w:rsidRPr="00A73BEE">
        <w:rPr>
          <w:sz w:val="22"/>
          <w:szCs w:val="22"/>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A73BEE" w:rsidRDefault="00134744" w:rsidP="00A73BEE">
      <w:pPr>
        <w:pStyle w:val="afffc"/>
        <w:rPr>
          <w:sz w:val="22"/>
          <w:szCs w:val="22"/>
        </w:rPr>
      </w:pPr>
      <w:r w:rsidRPr="00A73BEE">
        <w:rPr>
          <w:sz w:val="22"/>
          <w:szCs w:val="22"/>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A73BEE" w:rsidRDefault="00134744" w:rsidP="00A73BEE">
      <w:pPr>
        <w:pStyle w:val="afffc"/>
        <w:rPr>
          <w:sz w:val="22"/>
          <w:szCs w:val="22"/>
        </w:rPr>
      </w:pPr>
      <w:r w:rsidRPr="00A73BEE">
        <w:rPr>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строения одноклеточных (мукор) и многоклеточных (пеницилл) плесневых грибов.</w:t>
      </w:r>
    </w:p>
    <w:p w:rsidR="00134744" w:rsidRPr="00A73BEE" w:rsidRDefault="00134744" w:rsidP="00A73BEE">
      <w:pPr>
        <w:pStyle w:val="afffc"/>
        <w:rPr>
          <w:sz w:val="22"/>
          <w:szCs w:val="22"/>
        </w:rPr>
      </w:pPr>
      <w:r w:rsidRPr="00A73BEE">
        <w:rPr>
          <w:sz w:val="22"/>
          <w:szCs w:val="22"/>
        </w:rPr>
        <w:t>Изучение строения плодовых тел шляпочных грибов (или изучение шляпочных грибов на муляжах).</w:t>
      </w:r>
    </w:p>
    <w:p w:rsidR="00134744" w:rsidRPr="00A73BEE" w:rsidRDefault="00134744" w:rsidP="00A73BEE">
      <w:pPr>
        <w:pStyle w:val="afffc"/>
        <w:rPr>
          <w:sz w:val="22"/>
          <w:szCs w:val="22"/>
        </w:rPr>
      </w:pPr>
      <w:r w:rsidRPr="00A73BEE">
        <w:rPr>
          <w:sz w:val="22"/>
          <w:szCs w:val="22"/>
        </w:rPr>
        <w:t>Изучение строения лишайников.</w:t>
      </w:r>
    </w:p>
    <w:p w:rsidR="00134744" w:rsidRPr="00A73BEE" w:rsidRDefault="00134744" w:rsidP="00A73BEE">
      <w:pPr>
        <w:pStyle w:val="afffc"/>
        <w:rPr>
          <w:sz w:val="22"/>
          <w:szCs w:val="22"/>
        </w:rPr>
      </w:pPr>
      <w:r w:rsidRPr="00A73BEE">
        <w:rPr>
          <w:sz w:val="22"/>
          <w:szCs w:val="22"/>
        </w:rPr>
        <w:t>Изучение строения бактерий (на готовых микропрепаратах).</w:t>
      </w:r>
      <w:bookmarkStart w:id="73" w:name="_TOC_250010"/>
      <w:bookmarkEnd w:id="73"/>
    </w:p>
    <w:p w:rsidR="00134744" w:rsidRPr="00A73BEE" w:rsidRDefault="00134744" w:rsidP="00A73BEE">
      <w:pPr>
        <w:pStyle w:val="afffc"/>
        <w:rPr>
          <w:sz w:val="22"/>
          <w:szCs w:val="22"/>
        </w:rPr>
      </w:pPr>
      <w:r w:rsidRPr="00A73BEE">
        <w:rPr>
          <w:sz w:val="22"/>
          <w:szCs w:val="22"/>
        </w:rPr>
        <w:t>Содержание обучения в 8 классе.</w:t>
      </w:r>
    </w:p>
    <w:p w:rsidR="00134744" w:rsidRPr="00A73BEE" w:rsidRDefault="00134744" w:rsidP="00A73BEE">
      <w:pPr>
        <w:pStyle w:val="afffc"/>
        <w:rPr>
          <w:sz w:val="22"/>
          <w:szCs w:val="22"/>
        </w:rPr>
      </w:pPr>
      <w:r w:rsidRPr="00A73BEE">
        <w:rPr>
          <w:sz w:val="22"/>
          <w:szCs w:val="22"/>
        </w:rPr>
        <w:t>Животный организм.</w:t>
      </w:r>
    </w:p>
    <w:p w:rsidR="00134744" w:rsidRPr="00A73BEE" w:rsidRDefault="00134744" w:rsidP="00A73BEE">
      <w:pPr>
        <w:pStyle w:val="afffc"/>
        <w:rPr>
          <w:sz w:val="22"/>
          <w:szCs w:val="22"/>
        </w:rPr>
      </w:pPr>
      <w:r w:rsidRPr="00A73BEE">
        <w:rPr>
          <w:sz w:val="22"/>
          <w:szCs w:val="22"/>
        </w:rPr>
        <w:t>Зоология – наука о животных. Разделы зоологии. Связь зоологии с другими науками и техникой.</w:t>
      </w:r>
    </w:p>
    <w:p w:rsidR="00134744" w:rsidRPr="00A73BEE" w:rsidRDefault="00134744" w:rsidP="00A73BEE">
      <w:pPr>
        <w:pStyle w:val="afffc"/>
        <w:rPr>
          <w:sz w:val="22"/>
          <w:szCs w:val="22"/>
        </w:rPr>
      </w:pPr>
      <w:r w:rsidRPr="00A73BEE">
        <w:rPr>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A73BEE" w:rsidRDefault="00134744" w:rsidP="00A73BEE">
      <w:pPr>
        <w:pStyle w:val="afffc"/>
        <w:rPr>
          <w:sz w:val="22"/>
          <w:szCs w:val="22"/>
        </w:rPr>
      </w:pPr>
      <w:r w:rsidRPr="00A73BEE">
        <w:rPr>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под микроскопом готовых микропрепаратов клеток и тканей животных.</w:t>
      </w:r>
    </w:p>
    <w:p w:rsidR="00134744" w:rsidRPr="00A73BEE" w:rsidRDefault="00134744" w:rsidP="00A73BEE">
      <w:pPr>
        <w:pStyle w:val="afffc"/>
        <w:rPr>
          <w:sz w:val="22"/>
          <w:szCs w:val="22"/>
        </w:rPr>
      </w:pPr>
      <w:r w:rsidRPr="00A73BEE">
        <w:rPr>
          <w:sz w:val="22"/>
          <w:szCs w:val="22"/>
        </w:rPr>
        <w:t>Строение и жизнедеятельность организма животного</w:t>
      </w:r>
      <w:r w:rsidRPr="00A73BEE">
        <w:rPr>
          <w:sz w:val="22"/>
          <w:szCs w:val="22"/>
          <w:vertAlign w:val="superscript"/>
        </w:rPr>
        <w:footnoteReference w:id="22"/>
      </w:r>
      <w:r w:rsidRPr="00A73BEE">
        <w:rPr>
          <w:sz w:val="22"/>
          <w:szCs w:val="22"/>
        </w:rPr>
        <w:t>.</w:t>
      </w:r>
    </w:p>
    <w:p w:rsidR="00134744" w:rsidRPr="00A73BEE" w:rsidRDefault="00134744" w:rsidP="00A73BEE">
      <w:pPr>
        <w:pStyle w:val="afffc"/>
        <w:rPr>
          <w:sz w:val="22"/>
          <w:szCs w:val="22"/>
        </w:rPr>
      </w:pPr>
      <w:r w:rsidRPr="00A73BEE">
        <w:rPr>
          <w:sz w:val="22"/>
          <w:szCs w:val="22"/>
        </w:rPr>
        <w:t xml:space="preserve">Опора и движение животных. Особенности гидростатического, наружного </w:t>
      </w:r>
      <w:r w:rsidRPr="00A73BEE">
        <w:rPr>
          <w:sz w:val="22"/>
          <w:szCs w:val="22"/>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A73BEE">
        <w:rPr>
          <w:sz w:val="22"/>
          <w:szCs w:val="22"/>
        </w:rPr>
        <w:br/>
        <w:t>и другое). Рычажные конечности.</w:t>
      </w:r>
    </w:p>
    <w:p w:rsidR="00134744" w:rsidRPr="00A73BEE" w:rsidRDefault="00134744" w:rsidP="00A73BEE">
      <w:pPr>
        <w:pStyle w:val="afffc"/>
        <w:rPr>
          <w:sz w:val="22"/>
          <w:szCs w:val="22"/>
        </w:rPr>
      </w:pPr>
      <w:r w:rsidRPr="00A73BEE">
        <w:rPr>
          <w:sz w:val="22"/>
          <w:szCs w:val="22"/>
        </w:rPr>
        <w:t xml:space="preserve">Питание и пищеварение у животных. Значение питания. Питание </w:t>
      </w:r>
      <w:r w:rsidRPr="00A73BEE">
        <w:rPr>
          <w:sz w:val="22"/>
          <w:szCs w:val="22"/>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A73BEE" w:rsidRDefault="00134744" w:rsidP="00A73BEE">
      <w:pPr>
        <w:pStyle w:val="afffc"/>
        <w:rPr>
          <w:sz w:val="22"/>
          <w:szCs w:val="22"/>
        </w:rPr>
      </w:pPr>
      <w:r w:rsidRPr="00A73BEE">
        <w:rPr>
          <w:sz w:val="22"/>
          <w:szCs w:val="22"/>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A73BEE" w:rsidRDefault="00134744" w:rsidP="00A73BEE">
      <w:pPr>
        <w:pStyle w:val="afffc"/>
        <w:rPr>
          <w:sz w:val="22"/>
          <w:szCs w:val="22"/>
        </w:rPr>
      </w:pPr>
      <w:r w:rsidRPr="00A73BEE">
        <w:rPr>
          <w:sz w:val="22"/>
          <w:szCs w:val="22"/>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A73BEE" w:rsidRDefault="00134744" w:rsidP="00A73BEE">
      <w:pPr>
        <w:pStyle w:val="afffc"/>
        <w:rPr>
          <w:sz w:val="22"/>
          <w:szCs w:val="22"/>
        </w:rPr>
      </w:pPr>
      <w:r w:rsidRPr="00A73BEE">
        <w:rPr>
          <w:sz w:val="22"/>
          <w:szCs w:val="22"/>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A73BEE">
        <w:rPr>
          <w:sz w:val="22"/>
          <w:szCs w:val="22"/>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A73BEE" w:rsidRDefault="00134744" w:rsidP="00A73BEE">
      <w:pPr>
        <w:pStyle w:val="afffc"/>
        <w:rPr>
          <w:sz w:val="22"/>
          <w:szCs w:val="22"/>
        </w:rPr>
      </w:pPr>
      <w:r w:rsidRPr="00A73BEE">
        <w:rPr>
          <w:sz w:val="22"/>
          <w:szCs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A73BEE" w:rsidRDefault="00134744" w:rsidP="00A73BEE">
      <w:pPr>
        <w:pStyle w:val="afffc"/>
        <w:rPr>
          <w:sz w:val="22"/>
          <w:szCs w:val="22"/>
        </w:rPr>
      </w:pPr>
      <w:r w:rsidRPr="00A73BEE">
        <w:rPr>
          <w:sz w:val="22"/>
          <w:szCs w:val="22"/>
        </w:rPr>
        <w:lastRenderedPageBreak/>
        <w:t xml:space="preserve">Координация и регуляция жизнедеятельности у животных. Раздражимость </w:t>
      </w:r>
      <w:r w:rsidRPr="00A73BEE">
        <w:rPr>
          <w:sz w:val="22"/>
          <w:szCs w:val="22"/>
        </w:rPr>
        <w:br/>
        <w:t>у одноклеточных животных. Таксисы (фототаксис, трофотаксис, хемотаксис</w:t>
      </w:r>
      <w:r w:rsidRPr="00A73BEE">
        <w:rPr>
          <w:sz w:val="22"/>
          <w:szCs w:val="22"/>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A73BEE">
        <w:rPr>
          <w:sz w:val="22"/>
          <w:szCs w:val="22"/>
        </w:rPr>
        <w:br/>
        <w:t>у позвоночных, их усложнение. Органы обоняния, вкуса и осязания</w:t>
      </w:r>
      <w:r w:rsidRPr="00A73BEE">
        <w:rPr>
          <w:sz w:val="22"/>
          <w:szCs w:val="22"/>
        </w:rPr>
        <w:br/>
        <w:t>у беспозвоночных и позвоночных животных. Орган боковой линии у рыб.</w:t>
      </w:r>
    </w:p>
    <w:p w:rsidR="00134744" w:rsidRPr="00A73BEE" w:rsidRDefault="00134744" w:rsidP="00A73BEE">
      <w:pPr>
        <w:pStyle w:val="afffc"/>
        <w:rPr>
          <w:sz w:val="22"/>
          <w:szCs w:val="22"/>
        </w:rPr>
      </w:pPr>
      <w:r w:rsidRPr="00A73BEE">
        <w:rPr>
          <w:sz w:val="22"/>
          <w:szCs w:val="22"/>
        </w:rPr>
        <w:t xml:space="preserve">Поведение животных. Врождённое и приобретённое поведение (инстинкт </w:t>
      </w:r>
      <w:r w:rsidRPr="00A73BEE">
        <w:rPr>
          <w:sz w:val="22"/>
          <w:szCs w:val="22"/>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A73BEE" w:rsidRDefault="00134744" w:rsidP="00A73BEE">
      <w:pPr>
        <w:pStyle w:val="afffc"/>
        <w:rPr>
          <w:sz w:val="22"/>
          <w:szCs w:val="22"/>
        </w:rPr>
      </w:pPr>
      <w:r w:rsidRPr="00A73BEE">
        <w:rPr>
          <w:sz w:val="22"/>
          <w:szCs w:val="22"/>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A73BEE">
        <w:rPr>
          <w:sz w:val="22"/>
          <w:szCs w:val="22"/>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Ознакомление с органами опоры и движения у животных. </w:t>
      </w:r>
    </w:p>
    <w:p w:rsidR="00134744" w:rsidRPr="00A73BEE" w:rsidRDefault="00134744" w:rsidP="00A73BEE">
      <w:pPr>
        <w:pStyle w:val="afffc"/>
        <w:rPr>
          <w:sz w:val="22"/>
          <w:szCs w:val="22"/>
        </w:rPr>
      </w:pPr>
      <w:r w:rsidRPr="00A73BEE">
        <w:rPr>
          <w:sz w:val="22"/>
          <w:szCs w:val="22"/>
        </w:rPr>
        <w:t>Изучение способов поглощения пищи у животных.</w:t>
      </w:r>
    </w:p>
    <w:p w:rsidR="00134744" w:rsidRPr="00A73BEE" w:rsidRDefault="00134744" w:rsidP="00A73BEE">
      <w:pPr>
        <w:pStyle w:val="afffc"/>
        <w:rPr>
          <w:sz w:val="22"/>
          <w:szCs w:val="22"/>
        </w:rPr>
      </w:pPr>
      <w:r w:rsidRPr="00A73BEE">
        <w:rPr>
          <w:sz w:val="22"/>
          <w:szCs w:val="22"/>
        </w:rPr>
        <w:t>Изучение способов дыхания у животных.</w:t>
      </w:r>
    </w:p>
    <w:p w:rsidR="00134744" w:rsidRPr="00A73BEE" w:rsidRDefault="00134744" w:rsidP="00A73BEE">
      <w:pPr>
        <w:pStyle w:val="afffc"/>
        <w:rPr>
          <w:sz w:val="22"/>
          <w:szCs w:val="22"/>
        </w:rPr>
      </w:pPr>
      <w:r w:rsidRPr="00A73BEE">
        <w:rPr>
          <w:sz w:val="22"/>
          <w:szCs w:val="22"/>
        </w:rPr>
        <w:t>Ознакомление с системами органов транспорта веществ у животных.</w:t>
      </w:r>
    </w:p>
    <w:p w:rsidR="00134744" w:rsidRPr="00A73BEE" w:rsidRDefault="00134744" w:rsidP="00A73BEE">
      <w:pPr>
        <w:pStyle w:val="afffc"/>
        <w:rPr>
          <w:sz w:val="22"/>
          <w:szCs w:val="22"/>
        </w:rPr>
      </w:pPr>
      <w:r w:rsidRPr="00A73BEE">
        <w:rPr>
          <w:sz w:val="22"/>
          <w:szCs w:val="22"/>
        </w:rPr>
        <w:t>Изучение покровов тела у животных.</w:t>
      </w:r>
    </w:p>
    <w:p w:rsidR="00134744" w:rsidRPr="00A73BEE" w:rsidRDefault="00134744" w:rsidP="00A73BEE">
      <w:pPr>
        <w:pStyle w:val="afffc"/>
        <w:rPr>
          <w:sz w:val="22"/>
          <w:szCs w:val="22"/>
        </w:rPr>
      </w:pPr>
      <w:r w:rsidRPr="00A73BEE">
        <w:rPr>
          <w:sz w:val="22"/>
          <w:szCs w:val="22"/>
        </w:rPr>
        <w:t>Изучение органов чувств у животных.</w:t>
      </w:r>
    </w:p>
    <w:p w:rsidR="00134744" w:rsidRPr="00A73BEE" w:rsidRDefault="00134744" w:rsidP="00A73BEE">
      <w:pPr>
        <w:pStyle w:val="afffc"/>
        <w:rPr>
          <w:sz w:val="22"/>
          <w:szCs w:val="22"/>
        </w:rPr>
      </w:pPr>
      <w:r w:rsidRPr="00A73BEE">
        <w:rPr>
          <w:sz w:val="22"/>
          <w:szCs w:val="22"/>
        </w:rPr>
        <w:t xml:space="preserve">Формирование условных рефлексов у аквариумных рыб. </w:t>
      </w:r>
    </w:p>
    <w:p w:rsidR="00134744" w:rsidRPr="00A73BEE" w:rsidRDefault="00134744" w:rsidP="00A73BEE">
      <w:pPr>
        <w:pStyle w:val="afffc"/>
        <w:rPr>
          <w:sz w:val="22"/>
          <w:szCs w:val="22"/>
        </w:rPr>
      </w:pPr>
      <w:r w:rsidRPr="00A73BEE">
        <w:rPr>
          <w:sz w:val="22"/>
          <w:szCs w:val="22"/>
        </w:rPr>
        <w:t>Строение яйца и развитие зародыша птицы (курицы).</w:t>
      </w:r>
    </w:p>
    <w:p w:rsidR="00134744" w:rsidRPr="00A73BEE" w:rsidRDefault="00134744" w:rsidP="00A73BEE">
      <w:pPr>
        <w:pStyle w:val="afffc"/>
        <w:rPr>
          <w:sz w:val="22"/>
          <w:szCs w:val="22"/>
        </w:rPr>
      </w:pPr>
      <w:r w:rsidRPr="00A73BEE">
        <w:rPr>
          <w:sz w:val="22"/>
          <w:szCs w:val="22"/>
        </w:rPr>
        <w:t>Систематические группы животных.</w:t>
      </w:r>
    </w:p>
    <w:p w:rsidR="00134744" w:rsidRPr="00A73BEE" w:rsidRDefault="00134744" w:rsidP="00A73BEE">
      <w:pPr>
        <w:pStyle w:val="afffc"/>
        <w:rPr>
          <w:sz w:val="22"/>
          <w:szCs w:val="22"/>
        </w:rPr>
      </w:pPr>
      <w:r w:rsidRPr="00A73BEE">
        <w:rPr>
          <w:sz w:val="22"/>
          <w:szCs w:val="22"/>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A73BEE" w:rsidRDefault="00134744" w:rsidP="00A73BEE">
      <w:pPr>
        <w:pStyle w:val="afffc"/>
        <w:rPr>
          <w:sz w:val="22"/>
          <w:szCs w:val="22"/>
        </w:rPr>
      </w:pPr>
      <w:r w:rsidRPr="00A73BEE">
        <w:rPr>
          <w:sz w:val="22"/>
          <w:szCs w:val="22"/>
        </w:rPr>
        <w:t xml:space="preserve">Одноклеточные животные – простейшие. Строение и жизнедеятельность простейших. Местообитание и образ жизни. Образование цисты </w:t>
      </w:r>
      <w:r w:rsidRPr="00A73BEE">
        <w:rPr>
          <w:sz w:val="22"/>
          <w:szCs w:val="22"/>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Исследование строения инфузории-туфельки и наблюдение </w:t>
      </w:r>
      <w:r w:rsidRPr="00A73BEE">
        <w:rPr>
          <w:sz w:val="22"/>
          <w:szCs w:val="22"/>
        </w:rPr>
        <w:br/>
        <w:t>за её передвижением. Изучение хемотаксиса.</w:t>
      </w:r>
    </w:p>
    <w:p w:rsidR="00134744" w:rsidRPr="00A73BEE" w:rsidRDefault="00134744" w:rsidP="00A73BEE">
      <w:pPr>
        <w:pStyle w:val="afffc"/>
        <w:rPr>
          <w:sz w:val="22"/>
          <w:szCs w:val="22"/>
        </w:rPr>
      </w:pPr>
      <w:r w:rsidRPr="00A73BEE">
        <w:rPr>
          <w:sz w:val="22"/>
          <w:szCs w:val="22"/>
        </w:rPr>
        <w:t>Многообразие простейших (на готовых препаратах).</w:t>
      </w:r>
    </w:p>
    <w:p w:rsidR="00134744" w:rsidRPr="00A73BEE" w:rsidRDefault="00134744" w:rsidP="00A73BEE">
      <w:pPr>
        <w:pStyle w:val="afffc"/>
        <w:rPr>
          <w:sz w:val="22"/>
          <w:szCs w:val="22"/>
        </w:rPr>
      </w:pPr>
      <w:r w:rsidRPr="00A73BEE">
        <w:rPr>
          <w:sz w:val="22"/>
          <w:szCs w:val="22"/>
        </w:rPr>
        <w:t xml:space="preserve">Изготовление модели клетки простейшего (амёбы, инфузории-туфельки </w:t>
      </w:r>
      <w:r w:rsidRPr="00A73BEE">
        <w:rPr>
          <w:sz w:val="22"/>
          <w:szCs w:val="22"/>
        </w:rPr>
        <w:br/>
        <w:t>и др.).</w:t>
      </w:r>
    </w:p>
    <w:p w:rsidR="00134744" w:rsidRPr="00A73BEE" w:rsidRDefault="00134744" w:rsidP="00A73BEE">
      <w:pPr>
        <w:pStyle w:val="afffc"/>
        <w:rPr>
          <w:sz w:val="22"/>
          <w:szCs w:val="22"/>
        </w:rPr>
      </w:pPr>
      <w:r w:rsidRPr="00A73BEE">
        <w:rPr>
          <w:sz w:val="22"/>
          <w:szCs w:val="22"/>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A73BEE">
        <w:rPr>
          <w:sz w:val="22"/>
          <w:szCs w:val="22"/>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строения пресноводной гидры и её передвижения (школьный аквариум).</w:t>
      </w:r>
    </w:p>
    <w:p w:rsidR="00134744" w:rsidRPr="00A73BEE" w:rsidRDefault="00134744" w:rsidP="00A73BEE">
      <w:pPr>
        <w:pStyle w:val="afffc"/>
        <w:rPr>
          <w:sz w:val="22"/>
          <w:szCs w:val="22"/>
        </w:rPr>
      </w:pPr>
      <w:r w:rsidRPr="00A73BEE">
        <w:rPr>
          <w:sz w:val="22"/>
          <w:szCs w:val="22"/>
        </w:rPr>
        <w:t>Исследование питания гидры дафниями и циклопами (школьный аквариум).</w:t>
      </w:r>
    </w:p>
    <w:p w:rsidR="00134744" w:rsidRPr="00A73BEE" w:rsidRDefault="00134744" w:rsidP="00A73BEE">
      <w:pPr>
        <w:pStyle w:val="afffc"/>
        <w:rPr>
          <w:sz w:val="22"/>
          <w:szCs w:val="22"/>
        </w:rPr>
      </w:pPr>
      <w:r w:rsidRPr="00A73BEE">
        <w:rPr>
          <w:sz w:val="22"/>
          <w:szCs w:val="22"/>
        </w:rPr>
        <w:lastRenderedPageBreak/>
        <w:t>Изготовление модели пресноводной гидры.</w:t>
      </w:r>
    </w:p>
    <w:p w:rsidR="00134744" w:rsidRPr="00A73BEE" w:rsidRDefault="00134744" w:rsidP="00A73BEE">
      <w:pPr>
        <w:pStyle w:val="afffc"/>
        <w:rPr>
          <w:sz w:val="22"/>
          <w:szCs w:val="22"/>
        </w:rPr>
      </w:pPr>
      <w:r w:rsidRPr="00A73BEE">
        <w:rPr>
          <w:sz w:val="22"/>
          <w:szCs w:val="22"/>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A73BEE">
        <w:rPr>
          <w:sz w:val="22"/>
          <w:szCs w:val="22"/>
        </w:rPr>
        <w:br/>
        <w:t xml:space="preserve">к паразитизму, вред, наносимый человеку, сельскохозяйственным растениям </w:t>
      </w:r>
      <w:r w:rsidRPr="00A73BEE">
        <w:rPr>
          <w:sz w:val="22"/>
          <w:szCs w:val="22"/>
        </w:rPr>
        <w:br/>
        <w:t>и животным. Меры по предупреждению заражения паразитическими червями. Роль червей как почвообразователей.</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Исследование внешнего строения дождевого червя. Наблюдение </w:t>
      </w:r>
      <w:r w:rsidRPr="00A73BEE">
        <w:rPr>
          <w:sz w:val="22"/>
          <w:szCs w:val="22"/>
        </w:rPr>
        <w:br/>
        <w:t>за реакцией дождевого червя на раздражители.</w:t>
      </w:r>
    </w:p>
    <w:p w:rsidR="00134744" w:rsidRPr="00A73BEE" w:rsidRDefault="00134744" w:rsidP="00A73BEE">
      <w:pPr>
        <w:pStyle w:val="afffc"/>
        <w:rPr>
          <w:sz w:val="22"/>
          <w:szCs w:val="22"/>
        </w:rPr>
      </w:pPr>
      <w:r w:rsidRPr="00A73BEE">
        <w:rPr>
          <w:sz w:val="22"/>
          <w:szCs w:val="22"/>
        </w:rPr>
        <w:t>Исследование внутреннего строения дождевого червя (на готовом влажном препарате и микропрепарате).</w:t>
      </w:r>
    </w:p>
    <w:p w:rsidR="00134744" w:rsidRPr="00A73BEE" w:rsidRDefault="00134744" w:rsidP="00A73BEE">
      <w:pPr>
        <w:pStyle w:val="afffc"/>
        <w:rPr>
          <w:sz w:val="22"/>
          <w:szCs w:val="22"/>
        </w:rPr>
      </w:pPr>
      <w:r w:rsidRPr="00A73BEE">
        <w:rPr>
          <w:sz w:val="22"/>
          <w:szCs w:val="22"/>
        </w:rPr>
        <w:t xml:space="preserve">Изучение приспособлений паразитических червей к паразитизму </w:t>
      </w:r>
      <w:r w:rsidRPr="00A73BEE">
        <w:rPr>
          <w:sz w:val="22"/>
          <w:szCs w:val="22"/>
        </w:rPr>
        <w:br/>
        <w:t>(на готовых влажных и микропрепаратах).</w:t>
      </w:r>
    </w:p>
    <w:p w:rsidR="00134744" w:rsidRPr="00A73BEE" w:rsidRDefault="00134744" w:rsidP="00A73BEE">
      <w:pPr>
        <w:pStyle w:val="afffc"/>
        <w:rPr>
          <w:sz w:val="22"/>
          <w:szCs w:val="22"/>
        </w:rPr>
      </w:pPr>
      <w:r w:rsidRPr="00A73BEE">
        <w:rPr>
          <w:sz w:val="22"/>
          <w:szCs w:val="22"/>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A73BEE" w:rsidRDefault="00134744" w:rsidP="00A73BEE">
      <w:pPr>
        <w:pStyle w:val="afffc"/>
        <w:rPr>
          <w:sz w:val="22"/>
          <w:szCs w:val="22"/>
        </w:rPr>
      </w:pPr>
      <w:r w:rsidRPr="00A73BEE">
        <w:rPr>
          <w:sz w:val="22"/>
          <w:szCs w:val="22"/>
        </w:rPr>
        <w:t>Ракообразные. Особенности строения и жизнедеятельности.</w:t>
      </w:r>
    </w:p>
    <w:p w:rsidR="00134744" w:rsidRPr="00A73BEE" w:rsidRDefault="00134744" w:rsidP="00A73BEE">
      <w:pPr>
        <w:pStyle w:val="afffc"/>
        <w:rPr>
          <w:sz w:val="22"/>
          <w:szCs w:val="22"/>
        </w:rPr>
      </w:pPr>
      <w:r w:rsidRPr="00A73BEE">
        <w:rPr>
          <w:sz w:val="22"/>
          <w:szCs w:val="22"/>
        </w:rPr>
        <w:t>Значение ракообразных в природе и жизни человека.</w:t>
      </w:r>
    </w:p>
    <w:p w:rsidR="00134744" w:rsidRPr="00A73BEE" w:rsidRDefault="00134744" w:rsidP="00A73BEE">
      <w:pPr>
        <w:pStyle w:val="afffc"/>
        <w:rPr>
          <w:sz w:val="22"/>
          <w:szCs w:val="22"/>
        </w:rPr>
      </w:pPr>
      <w:r w:rsidRPr="00A73BEE">
        <w:rPr>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A73BEE" w:rsidRDefault="00134744" w:rsidP="00A73BEE">
      <w:pPr>
        <w:pStyle w:val="afffc"/>
        <w:rPr>
          <w:sz w:val="22"/>
          <w:szCs w:val="22"/>
        </w:rPr>
      </w:pPr>
      <w:r w:rsidRPr="00A73BEE">
        <w:rPr>
          <w:sz w:val="22"/>
          <w:szCs w:val="22"/>
        </w:rPr>
        <w:t>Насекомые. Особенности строения и жизнедеятельности. Размножение насекомых и типы развития. Отряды насекомых</w:t>
      </w:r>
      <w:r w:rsidRPr="00A73BEE">
        <w:rPr>
          <w:sz w:val="22"/>
          <w:szCs w:val="22"/>
          <w:vertAlign w:val="superscript"/>
        </w:rPr>
        <w:footnoteReference w:id="23"/>
      </w:r>
      <w:r w:rsidRPr="00A73BEE">
        <w:rPr>
          <w:sz w:val="22"/>
          <w:szCs w:val="22"/>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A73BEE">
        <w:rPr>
          <w:sz w:val="22"/>
          <w:szCs w:val="22"/>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A73BEE">
        <w:rPr>
          <w:sz w:val="22"/>
          <w:szCs w:val="22"/>
        </w:rPr>
        <w:br/>
        <w:t>в природе и жизни человека.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внешнего строения насекомого (на примере майского жука</w:t>
      </w:r>
      <w:r w:rsidRPr="00A73BEE">
        <w:rPr>
          <w:sz w:val="22"/>
          <w:szCs w:val="22"/>
        </w:rPr>
        <w:br/>
        <w:t>или других крупных насекомых-вредителей).</w:t>
      </w:r>
    </w:p>
    <w:p w:rsidR="00134744" w:rsidRPr="00A73BEE" w:rsidRDefault="00134744" w:rsidP="00A73BEE">
      <w:pPr>
        <w:pStyle w:val="afffc"/>
        <w:rPr>
          <w:sz w:val="22"/>
          <w:szCs w:val="22"/>
        </w:rPr>
      </w:pPr>
      <w:r w:rsidRPr="00A73BEE">
        <w:rPr>
          <w:sz w:val="22"/>
          <w:szCs w:val="22"/>
        </w:rPr>
        <w:t>Ознакомление с различными типами развития насекомых (на примере коллекций).</w:t>
      </w:r>
    </w:p>
    <w:p w:rsidR="00134744" w:rsidRPr="00A73BEE" w:rsidRDefault="00134744" w:rsidP="00A73BEE">
      <w:pPr>
        <w:pStyle w:val="afffc"/>
        <w:rPr>
          <w:sz w:val="22"/>
          <w:szCs w:val="22"/>
        </w:rPr>
      </w:pPr>
      <w:r w:rsidRPr="00A73BEE">
        <w:rPr>
          <w:sz w:val="22"/>
          <w:szCs w:val="22"/>
        </w:rPr>
        <w:t xml:space="preserve">Моллюски. Общая характеристика. Местообитание моллюсков. Строение </w:t>
      </w:r>
      <w:r w:rsidRPr="00A73BEE">
        <w:rPr>
          <w:sz w:val="22"/>
          <w:szCs w:val="22"/>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A73BEE" w:rsidRDefault="00134744" w:rsidP="00A73BEE">
      <w:pPr>
        <w:pStyle w:val="afffc"/>
        <w:rPr>
          <w:sz w:val="22"/>
          <w:szCs w:val="22"/>
        </w:rPr>
      </w:pPr>
      <w:r w:rsidRPr="00A73BEE">
        <w:rPr>
          <w:sz w:val="22"/>
          <w:szCs w:val="22"/>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A73BEE" w:rsidRDefault="00134744" w:rsidP="00A73BEE">
      <w:pPr>
        <w:pStyle w:val="afffc"/>
        <w:rPr>
          <w:sz w:val="22"/>
          <w:szCs w:val="22"/>
        </w:rPr>
      </w:pPr>
      <w:r w:rsidRPr="00A73BEE">
        <w:rPr>
          <w:sz w:val="22"/>
          <w:szCs w:val="22"/>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Исследование внешнего строения и особенностей передвижения рыбы </w:t>
      </w:r>
      <w:r w:rsidRPr="00A73BEE">
        <w:rPr>
          <w:sz w:val="22"/>
          <w:szCs w:val="22"/>
        </w:rPr>
        <w:br/>
        <w:t>(на примере живой рыбы в банке с водой).</w:t>
      </w:r>
    </w:p>
    <w:p w:rsidR="00134744" w:rsidRPr="00A73BEE" w:rsidRDefault="00134744" w:rsidP="00A73BEE">
      <w:pPr>
        <w:pStyle w:val="afffc"/>
        <w:rPr>
          <w:sz w:val="22"/>
          <w:szCs w:val="22"/>
        </w:rPr>
      </w:pPr>
      <w:r w:rsidRPr="00A73BEE">
        <w:rPr>
          <w:sz w:val="22"/>
          <w:szCs w:val="22"/>
        </w:rPr>
        <w:t>Исследование внутреннего строения рыбы (на примере готового влажного препарата).</w:t>
      </w:r>
    </w:p>
    <w:p w:rsidR="00134744" w:rsidRPr="00A73BEE" w:rsidRDefault="00134744" w:rsidP="00A73BEE">
      <w:pPr>
        <w:pStyle w:val="afffc"/>
        <w:rPr>
          <w:sz w:val="22"/>
          <w:szCs w:val="22"/>
        </w:rPr>
      </w:pPr>
      <w:r w:rsidRPr="00A73BEE">
        <w:rPr>
          <w:sz w:val="22"/>
          <w:szCs w:val="22"/>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A73BEE">
        <w:rPr>
          <w:sz w:val="22"/>
          <w:szCs w:val="22"/>
        </w:rPr>
        <w:br/>
      </w:r>
      <w:r w:rsidRPr="00A73BEE">
        <w:rPr>
          <w:sz w:val="22"/>
          <w:szCs w:val="22"/>
        </w:rPr>
        <w:lastRenderedPageBreak/>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A73BEE" w:rsidRDefault="00134744" w:rsidP="00A73BEE">
      <w:pPr>
        <w:pStyle w:val="afffc"/>
        <w:rPr>
          <w:sz w:val="22"/>
          <w:szCs w:val="22"/>
        </w:rPr>
      </w:pPr>
      <w:r w:rsidRPr="00A73BEE">
        <w:rPr>
          <w:sz w:val="22"/>
          <w:szCs w:val="22"/>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A73BEE" w:rsidRDefault="00134744" w:rsidP="00A73BEE">
      <w:pPr>
        <w:pStyle w:val="afffc"/>
        <w:rPr>
          <w:sz w:val="22"/>
          <w:szCs w:val="22"/>
        </w:rPr>
      </w:pPr>
      <w:r w:rsidRPr="00A73BEE">
        <w:rPr>
          <w:sz w:val="22"/>
          <w:szCs w:val="22"/>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A73BEE">
        <w:rPr>
          <w:sz w:val="22"/>
          <w:szCs w:val="22"/>
        </w:rPr>
        <w:br/>
        <w:t>о потомстве. Сезонные явления в жизни птиц. Миграции птиц, их изучение. Многообразие птиц. Экологические группы птиц</w:t>
      </w:r>
      <w:r w:rsidRPr="00A73BEE">
        <w:rPr>
          <w:sz w:val="22"/>
          <w:szCs w:val="22"/>
          <w:vertAlign w:val="superscript"/>
        </w:rPr>
        <w:footnoteReference w:id="24"/>
      </w:r>
      <w:r w:rsidRPr="00A73BEE">
        <w:rPr>
          <w:sz w:val="22"/>
          <w:szCs w:val="22"/>
        </w:rPr>
        <w:t xml:space="preserve">. Приспособленность птиц </w:t>
      </w:r>
      <w:r w:rsidRPr="00A73BEE">
        <w:rPr>
          <w:sz w:val="22"/>
          <w:szCs w:val="22"/>
        </w:rPr>
        <w:br/>
        <w:t>к различным условиям среды. Значение птиц в природе и жизни человека.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внешнего строения и перьевого покрова птиц (на примере чучела птиц и набора перьев: контурных, пуховых и пуха).</w:t>
      </w:r>
    </w:p>
    <w:p w:rsidR="00134744" w:rsidRPr="00A73BEE" w:rsidRDefault="00134744" w:rsidP="00A73BEE">
      <w:pPr>
        <w:pStyle w:val="afffc"/>
        <w:rPr>
          <w:sz w:val="22"/>
          <w:szCs w:val="22"/>
        </w:rPr>
      </w:pPr>
      <w:r w:rsidRPr="00A73BEE">
        <w:rPr>
          <w:sz w:val="22"/>
          <w:szCs w:val="22"/>
        </w:rPr>
        <w:t>Исследование особенностей скелета птицы.</w:t>
      </w:r>
    </w:p>
    <w:p w:rsidR="00134744" w:rsidRPr="00A73BEE" w:rsidRDefault="00134744" w:rsidP="00A73BEE">
      <w:pPr>
        <w:pStyle w:val="afffc"/>
        <w:rPr>
          <w:sz w:val="22"/>
          <w:szCs w:val="22"/>
        </w:rPr>
      </w:pPr>
      <w:r w:rsidRPr="00A73BEE">
        <w:rPr>
          <w:sz w:val="22"/>
          <w:szCs w:val="22"/>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A73BEE" w:rsidRDefault="00134744" w:rsidP="00A73BEE">
      <w:pPr>
        <w:pStyle w:val="afffc"/>
        <w:rPr>
          <w:sz w:val="22"/>
          <w:szCs w:val="22"/>
        </w:rPr>
      </w:pPr>
      <w:r w:rsidRPr="00A73BEE">
        <w:rPr>
          <w:sz w:val="22"/>
          <w:szCs w:val="22"/>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A73BEE">
        <w:rPr>
          <w:sz w:val="22"/>
          <w:szCs w:val="22"/>
        </w:rPr>
        <w:br/>
        <w:t>и Рукокрылые. Грызуны, Зайцеобразные. Хищные. Ластоногие и Китообразные. Парнокопытные и Непарнокопытные. Приматы</w:t>
      </w:r>
      <w:r w:rsidRPr="00A73BEE">
        <w:rPr>
          <w:sz w:val="22"/>
          <w:szCs w:val="22"/>
          <w:vertAlign w:val="superscript"/>
        </w:rPr>
        <w:footnoteReference w:id="25"/>
      </w:r>
      <w:r w:rsidRPr="00A73BEE">
        <w:rPr>
          <w:sz w:val="22"/>
          <w:szCs w:val="22"/>
        </w:rPr>
        <w:t>. Семейства отряда Хищные: собачьи, кошачьи, куньи, медвежьи.</w:t>
      </w:r>
    </w:p>
    <w:p w:rsidR="00134744" w:rsidRPr="00A73BEE" w:rsidRDefault="00134744" w:rsidP="00A73BEE">
      <w:pPr>
        <w:pStyle w:val="afffc"/>
        <w:rPr>
          <w:sz w:val="22"/>
          <w:szCs w:val="22"/>
        </w:rPr>
      </w:pPr>
      <w:r w:rsidRPr="00A73BEE">
        <w:rPr>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особенностей скелета млекопитающих.</w:t>
      </w:r>
    </w:p>
    <w:p w:rsidR="00134744" w:rsidRPr="00A73BEE" w:rsidRDefault="00134744" w:rsidP="00A73BEE">
      <w:pPr>
        <w:pStyle w:val="afffc"/>
        <w:rPr>
          <w:sz w:val="22"/>
          <w:szCs w:val="22"/>
        </w:rPr>
      </w:pPr>
      <w:r w:rsidRPr="00A73BEE">
        <w:rPr>
          <w:sz w:val="22"/>
          <w:szCs w:val="22"/>
        </w:rPr>
        <w:t>Исследование особенностей зубной системы млекопитающих.</w:t>
      </w:r>
    </w:p>
    <w:p w:rsidR="00134744" w:rsidRPr="00A73BEE" w:rsidRDefault="00134744" w:rsidP="00A73BEE">
      <w:pPr>
        <w:pStyle w:val="afffc"/>
        <w:rPr>
          <w:sz w:val="22"/>
          <w:szCs w:val="22"/>
        </w:rPr>
      </w:pPr>
      <w:r w:rsidRPr="00A73BEE">
        <w:rPr>
          <w:sz w:val="22"/>
          <w:szCs w:val="22"/>
        </w:rPr>
        <w:t>Развитие животного мира на Земле.</w:t>
      </w:r>
    </w:p>
    <w:p w:rsidR="00134744" w:rsidRPr="00A73BEE" w:rsidRDefault="00134744" w:rsidP="00A73BEE">
      <w:pPr>
        <w:pStyle w:val="afffc"/>
        <w:rPr>
          <w:sz w:val="22"/>
          <w:szCs w:val="22"/>
        </w:rPr>
      </w:pPr>
      <w:r w:rsidRPr="00A73BEE">
        <w:rPr>
          <w:sz w:val="22"/>
          <w:szCs w:val="22"/>
        </w:rPr>
        <w:t xml:space="preserve">Эволюционное развитие животного мира на Земле. Усложнение животных </w:t>
      </w:r>
      <w:r w:rsidRPr="00A73BEE">
        <w:rPr>
          <w:sz w:val="22"/>
          <w:szCs w:val="22"/>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A73BEE" w:rsidRDefault="00134744" w:rsidP="00A73BEE">
      <w:pPr>
        <w:pStyle w:val="afffc"/>
        <w:rPr>
          <w:sz w:val="22"/>
          <w:szCs w:val="22"/>
        </w:rPr>
      </w:pPr>
      <w:r w:rsidRPr="00A73BEE">
        <w:rPr>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ископаемых остатков вымерших животных.</w:t>
      </w:r>
    </w:p>
    <w:p w:rsidR="00134744" w:rsidRPr="00A73BEE" w:rsidRDefault="00134744" w:rsidP="00A73BEE">
      <w:pPr>
        <w:pStyle w:val="afffc"/>
        <w:rPr>
          <w:sz w:val="22"/>
          <w:szCs w:val="22"/>
        </w:rPr>
      </w:pPr>
      <w:r w:rsidRPr="00A73BEE">
        <w:rPr>
          <w:sz w:val="22"/>
          <w:szCs w:val="22"/>
        </w:rPr>
        <w:t>Животные в природных сообществах.</w:t>
      </w:r>
    </w:p>
    <w:p w:rsidR="00134744" w:rsidRPr="00A73BEE" w:rsidRDefault="00134744" w:rsidP="00A73BEE">
      <w:pPr>
        <w:pStyle w:val="afffc"/>
        <w:rPr>
          <w:sz w:val="22"/>
          <w:szCs w:val="22"/>
        </w:rPr>
      </w:pPr>
      <w:r w:rsidRPr="00A73BEE">
        <w:rPr>
          <w:sz w:val="22"/>
          <w:szCs w:val="22"/>
        </w:rPr>
        <w:t xml:space="preserve">Животные и среда обитания. Влияние света, температуры и влажности </w:t>
      </w:r>
      <w:r w:rsidRPr="00A73BEE">
        <w:rPr>
          <w:sz w:val="22"/>
          <w:szCs w:val="22"/>
        </w:rPr>
        <w:br/>
        <w:t>на животных. Приспособленность животных к условиям среды обитания.</w:t>
      </w:r>
    </w:p>
    <w:p w:rsidR="00134744" w:rsidRPr="00A73BEE" w:rsidRDefault="00134744" w:rsidP="00A73BEE">
      <w:pPr>
        <w:pStyle w:val="afffc"/>
        <w:rPr>
          <w:sz w:val="22"/>
          <w:szCs w:val="22"/>
        </w:rPr>
      </w:pPr>
      <w:r w:rsidRPr="00A73BEE">
        <w:rPr>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A73BEE" w:rsidRDefault="00134744" w:rsidP="00A73BEE">
      <w:pPr>
        <w:pStyle w:val="afffc"/>
        <w:rPr>
          <w:sz w:val="22"/>
          <w:szCs w:val="22"/>
        </w:rPr>
      </w:pPr>
      <w:r w:rsidRPr="00A73BEE">
        <w:rPr>
          <w:sz w:val="22"/>
          <w:szCs w:val="22"/>
        </w:rPr>
        <w:t>Животный мир природных зон Земли. Основные закономерности распределения животных на планете. Фауна.</w:t>
      </w:r>
    </w:p>
    <w:p w:rsidR="00134744" w:rsidRPr="00A73BEE" w:rsidRDefault="00134744" w:rsidP="00A73BEE">
      <w:pPr>
        <w:pStyle w:val="afffc"/>
        <w:rPr>
          <w:sz w:val="22"/>
          <w:szCs w:val="22"/>
        </w:rPr>
      </w:pPr>
      <w:r w:rsidRPr="00A73BEE">
        <w:rPr>
          <w:sz w:val="22"/>
          <w:szCs w:val="22"/>
        </w:rPr>
        <w:t>Животные и человек.</w:t>
      </w:r>
    </w:p>
    <w:p w:rsidR="00134744" w:rsidRPr="00A73BEE" w:rsidRDefault="00134744" w:rsidP="00A73BEE">
      <w:pPr>
        <w:pStyle w:val="afffc"/>
        <w:rPr>
          <w:sz w:val="22"/>
          <w:szCs w:val="22"/>
        </w:rPr>
      </w:pPr>
      <w:r w:rsidRPr="00A73BEE">
        <w:rPr>
          <w:sz w:val="22"/>
          <w:szCs w:val="22"/>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A73BEE">
        <w:rPr>
          <w:sz w:val="22"/>
          <w:szCs w:val="22"/>
        </w:rPr>
        <w:br/>
        <w:t>на основе научного подхода. Загрязнение окружающей среды.</w:t>
      </w:r>
    </w:p>
    <w:p w:rsidR="00134744" w:rsidRPr="00A73BEE" w:rsidRDefault="00134744" w:rsidP="00A73BEE">
      <w:pPr>
        <w:pStyle w:val="afffc"/>
        <w:rPr>
          <w:sz w:val="22"/>
          <w:szCs w:val="22"/>
        </w:rPr>
      </w:pPr>
      <w:r w:rsidRPr="00A73BEE">
        <w:rPr>
          <w:sz w:val="22"/>
          <w:szCs w:val="22"/>
        </w:rPr>
        <w:lastRenderedPageBreak/>
        <w:t xml:space="preserve">Одомашнивание животных. Селекция, породы, искусственный отбор, </w:t>
      </w:r>
      <w:r w:rsidRPr="00A73BEE">
        <w:rPr>
          <w:sz w:val="22"/>
          <w:szCs w:val="22"/>
        </w:rPr>
        <w:br/>
        <w:t xml:space="preserve">дикие предки домашних животных. Значение домашних животных </w:t>
      </w:r>
      <w:r w:rsidRPr="00A73BEE">
        <w:rPr>
          <w:sz w:val="22"/>
          <w:szCs w:val="22"/>
        </w:rPr>
        <w:br/>
        <w:t xml:space="preserve">в жизни человека. Животные сельскохозяйственных угодий. Методы борьбы </w:t>
      </w:r>
      <w:r w:rsidRPr="00A73BEE">
        <w:rPr>
          <w:sz w:val="22"/>
          <w:szCs w:val="22"/>
        </w:rPr>
        <w:br/>
        <w:t>с животными-вредителями.</w:t>
      </w:r>
    </w:p>
    <w:p w:rsidR="00134744" w:rsidRPr="00A73BEE" w:rsidRDefault="00134744" w:rsidP="00A73BEE">
      <w:pPr>
        <w:pStyle w:val="afffc"/>
        <w:rPr>
          <w:sz w:val="22"/>
          <w:szCs w:val="22"/>
        </w:rPr>
      </w:pPr>
      <w:r w:rsidRPr="00A73BEE">
        <w:rPr>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A73BEE" w:rsidRDefault="00134744" w:rsidP="00A73BEE">
      <w:pPr>
        <w:pStyle w:val="afffc"/>
        <w:rPr>
          <w:sz w:val="22"/>
          <w:szCs w:val="22"/>
        </w:rPr>
      </w:pPr>
      <w:bookmarkStart w:id="74" w:name="_TOC_250009"/>
      <w:bookmarkEnd w:id="74"/>
      <w:r w:rsidRPr="00A73BEE">
        <w:rPr>
          <w:sz w:val="22"/>
          <w:szCs w:val="22"/>
        </w:rPr>
        <w:t>Содержание обучения в 9 классе.</w:t>
      </w:r>
    </w:p>
    <w:p w:rsidR="00134744" w:rsidRPr="00A73BEE" w:rsidRDefault="00134744" w:rsidP="00A73BEE">
      <w:pPr>
        <w:pStyle w:val="afffc"/>
        <w:rPr>
          <w:sz w:val="22"/>
          <w:szCs w:val="22"/>
        </w:rPr>
      </w:pPr>
      <w:r w:rsidRPr="00A73BEE">
        <w:rPr>
          <w:sz w:val="22"/>
          <w:szCs w:val="22"/>
        </w:rPr>
        <w:t>Человек – биосоциальный вид.</w:t>
      </w:r>
    </w:p>
    <w:p w:rsidR="00134744" w:rsidRPr="00A73BEE" w:rsidRDefault="00134744" w:rsidP="00A73BEE">
      <w:pPr>
        <w:pStyle w:val="afffc"/>
        <w:rPr>
          <w:sz w:val="22"/>
          <w:szCs w:val="22"/>
        </w:rPr>
      </w:pPr>
      <w:r w:rsidRPr="00A73BEE">
        <w:rPr>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A73BEE" w:rsidRDefault="00134744" w:rsidP="00A73BEE">
      <w:pPr>
        <w:pStyle w:val="afffc"/>
        <w:rPr>
          <w:sz w:val="22"/>
          <w:szCs w:val="22"/>
        </w:rPr>
      </w:pPr>
      <w:r w:rsidRPr="00A73BEE">
        <w:rPr>
          <w:sz w:val="22"/>
          <w:szCs w:val="22"/>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A73BEE">
        <w:rPr>
          <w:sz w:val="22"/>
          <w:szCs w:val="22"/>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A73BEE" w:rsidRDefault="00134744" w:rsidP="00A73BEE">
      <w:pPr>
        <w:pStyle w:val="afffc"/>
        <w:rPr>
          <w:sz w:val="22"/>
          <w:szCs w:val="22"/>
        </w:rPr>
      </w:pPr>
      <w:r w:rsidRPr="00A73BEE">
        <w:rPr>
          <w:sz w:val="22"/>
          <w:szCs w:val="22"/>
        </w:rPr>
        <w:t>Структура организма человека.</w:t>
      </w:r>
    </w:p>
    <w:p w:rsidR="00134744" w:rsidRPr="00A73BEE" w:rsidRDefault="00134744" w:rsidP="00A73BEE">
      <w:pPr>
        <w:pStyle w:val="afffc"/>
        <w:rPr>
          <w:sz w:val="22"/>
          <w:szCs w:val="22"/>
        </w:rPr>
      </w:pPr>
      <w:r w:rsidRPr="00A73BEE">
        <w:rPr>
          <w:sz w:val="22"/>
          <w:szCs w:val="22"/>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A73BEE">
        <w:rPr>
          <w:sz w:val="22"/>
          <w:szCs w:val="22"/>
        </w:rPr>
        <w:br/>
        <w:t xml:space="preserve">и системы органов. Организм как единое целое. Взаимосвязь органов и систем </w:t>
      </w:r>
      <w:r w:rsidRPr="00A73BEE">
        <w:rPr>
          <w:sz w:val="22"/>
          <w:szCs w:val="22"/>
        </w:rPr>
        <w:br/>
        <w:t>как основа гомеостаза.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Изучение клеток слизистой оболочки полости рта человека. </w:t>
      </w:r>
    </w:p>
    <w:p w:rsidR="00134744" w:rsidRPr="00A73BEE" w:rsidRDefault="00134744" w:rsidP="00A73BEE">
      <w:pPr>
        <w:pStyle w:val="afffc"/>
        <w:rPr>
          <w:sz w:val="22"/>
          <w:szCs w:val="22"/>
        </w:rPr>
      </w:pPr>
      <w:r w:rsidRPr="00A73BEE">
        <w:rPr>
          <w:sz w:val="22"/>
          <w:szCs w:val="22"/>
        </w:rPr>
        <w:t>Изучение микроскопического строения тканей (на готовых микропрепаратах).</w:t>
      </w:r>
    </w:p>
    <w:p w:rsidR="00134744" w:rsidRPr="00A73BEE" w:rsidRDefault="00134744" w:rsidP="00A73BEE">
      <w:pPr>
        <w:pStyle w:val="afffc"/>
        <w:rPr>
          <w:sz w:val="22"/>
          <w:szCs w:val="22"/>
        </w:rPr>
      </w:pPr>
      <w:r w:rsidRPr="00A73BEE">
        <w:rPr>
          <w:sz w:val="22"/>
          <w:szCs w:val="22"/>
        </w:rPr>
        <w:t>Распознавание органов и систем органов человека (по таблицам).</w:t>
      </w:r>
    </w:p>
    <w:p w:rsidR="00134744" w:rsidRPr="00A73BEE" w:rsidRDefault="00134744" w:rsidP="00A73BEE">
      <w:pPr>
        <w:pStyle w:val="afffc"/>
        <w:rPr>
          <w:sz w:val="22"/>
          <w:szCs w:val="22"/>
        </w:rPr>
      </w:pPr>
      <w:r w:rsidRPr="00A73BEE">
        <w:rPr>
          <w:sz w:val="22"/>
          <w:szCs w:val="22"/>
        </w:rPr>
        <w:t>Нейрогуморальная регуляция.</w:t>
      </w:r>
    </w:p>
    <w:p w:rsidR="00134744" w:rsidRPr="00A73BEE" w:rsidRDefault="00134744" w:rsidP="00A73BEE">
      <w:pPr>
        <w:pStyle w:val="afffc"/>
        <w:rPr>
          <w:sz w:val="22"/>
          <w:szCs w:val="22"/>
        </w:rPr>
      </w:pPr>
      <w:r w:rsidRPr="00A73BEE">
        <w:rPr>
          <w:sz w:val="22"/>
          <w:szCs w:val="22"/>
        </w:rPr>
        <w:t>Нервная система человека, её организация и значение. Нейроны, нервы, нервные узлы. Рефлекс. Рефлекторная дуга.</w:t>
      </w:r>
    </w:p>
    <w:p w:rsidR="00134744" w:rsidRPr="00A73BEE" w:rsidRDefault="00134744" w:rsidP="00A73BEE">
      <w:pPr>
        <w:pStyle w:val="afffc"/>
        <w:rPr>
          <w:sz w:val="22"/>
          <w:szCs w:val="22"/>
        </w:rPr>
      </w:pPr>
      <w:r w:rsidRPr="00A73BEE">
        <w:rPr>
          <w:sz w:val="22"/>
          <w:szCs w:val="22"/>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A73BEE">
        <w:rPr>
          <w:sz w:val="22"/>
          <w:szCs w:val="22"/>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A73BEE">
        <w:rPr>
          <w:sz w:val="22"/>
          <w:szCs w:val="22"/>
        </w:rPr>
        <w:br/>
        <w:t>как единое целое. Нарушения в работе нервной системы.</w:t>
      </w:r>
    </w:p>
    <w:p w:rsidR="00134744" w:rsidRPr="00A73BEE" w:rsidRDefault="00134744" w:rsidP="00A73BEE">
      <w:pPr>
        <w:pStyle w:val="afffc"/>
        <w:rPr>
          <w:sz w:val="22"/>
          <w:szCs w:val="22"/>
        </w:rPr>
      </w:pPr>
      <w:r w:rsidRPr="00A73BEE">
        <w:rPr>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головного мозга человека (по муляжам).</w:t>
      </w:r>
    </w:p>
    <w:p w:rsidR="00134744" w:rsidRPr="00A73BEE" w:rsidRDefault="00134744" w:rsidP="00A73BEE">
      <w:pPr>
        <w:pStyle w:val="afffc"/>
        <w:rPr>
          <w:sz w:val="22"/>
          <w:szCs w:val="22"/>
        </w:rPr>
      </w:pPr>
      <w:r w:rsidRPr="00A73BEE">
        <w:rPr>
          <w:sz w:val="22"/>
          <w:szCs w:val="22"/>
        </w:rPr>
        <w:t>Изучение изменения размера зрачка в зависимости от освещённости.</w:t>
      </w:r>
    </w:p>
    <w:p w:rsidR="00134744" w:rsidRPr="00A73BEE" w:rsidRDefault="00134744" w:rsidP="00A73BEE">
      <w:pPr>
        <w:pStyle w:val="afffc"/>
        <w:rPr>
          <w:sz w:val="22"/>
          <w:szCs w:val="22"/>
        </w:rPr>
      </w:pPr>
      <w:r w:rsidRPr="00A73BEE">
        <w:rPr>
          <w:sz w:val="22"/>
          <w:szCs w:val="22"/>
        </w:rPr>
        <w:t>Опора и движение.</w:t>
      </w:r>
    </w:p>
    <w:p w:rsidR="00134744" w:rsidRPr="00A73BEE" w:rsidRDefault="00134744" w:rsidP="00A73BEE">
      <w:pPr>
        <w:pStyle w:val="afffc"/>
        <w:rPr>
          <w:sz w:val="22"/>
          <w:szCs w:val="22"/>
        </w:rPr>
      </w:pPr>
      <w:r w:rsidRPr="00A73BEE">
        <w:rPr>
          <w:sz w:val="22"/>
          <w:szCs w:val="22"/>
        </w:rPr>
        <w:t>Значение опорно-двигательного аппарата. Скелет человека, строение</w:t>
      </w:r>
      <w:r w:rsidRPr="00A73BEE">
        <w:rPr>
          <w:sz w:val="22"/>
          <w:szCs w:val="22"/>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A73BEE">
        <w:rPr>
          <w:sz w:val="22"/>
          <w:szCs w:val="22"/>
        </w:rPr>
        <w:br/>
        <w:t>с прямохождением и трудовой деятельностью.</w:t>
      </w:r>
    </w:p>
    <w:p w:rsidR="00134744" w:rsidRPr="00A73BEE" w:rsidRDefault="00134744" w:rsidP="00A73BEE">
      <w:pPr>
        <w:pStyle w:val="afffc"/>
        <w:rPr>
          <w:sz w:val="22"/>
          <w:szCs w:val="22"/>
        </w:rPr>
      </w:pPr>
      <w:r w:rsidRPr="00A73BEE">
        <w:rPr>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A73BEE" w:rsidRDefault="00134744" w:rsidP="00A73BEE">
      <w:pPr>
        <w:pStyle w:val="afffc"/>
        <w:rPr>
          <w:sz w:val="22"/>
          <w:szCs w:val="22"/>
        </w:rPr>
      </w:pPr>
      <w:r w:rsidRPr="00A73BEE">
        <w:rPr>
          <w:sz w:val="22"/>
          <w:szCs w:val="22"/>
        </w:rPr>
        <w:lastRenderedPageBreak/>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A73BEE">
        <w:rPr>
          <w:sz w:val="22"/>
          <w:szCs w:val="22"/>
        </w:rPr>
        <w:br/>
        <w:t>опорно-двигательного аппарата.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свойств кости.</w:t>
      </w:r>
    </w:p>
    <w:p w:rsidR="00134744" w:rsidRPr="00A73BEE" w:rsidRDefault="00134744" w:rsidP="00A73BEE">
      <w:pPr>
        <w:pStyle w:val="afffc"/>
        <w:rPr>
          <w:sz w:val="22"/>
          <w:szCs w:val="22"/>
        </w:rPr>
      </w:pPr>
      <w:r w:rsidRPr="00A73BEE">
        <w:rPr>
          <w:sz w:val="22"/>
          <w:szCs w:val="22"/>
        </w:rPr>
        <w:t>Изучение строения костей (на муляжах).</w:t>
      </w:r>
    </w:p>
    <w:p w:rsidR="00134744" w:rsidRPr="00A73BEE" w:rsidRDefault="00134744" w:rsidP="00A73BEE">
      <w:pPr>
        <w:pStyle w:val="afffc"/>
        <w:rPr>
          <w:sz w:val="22"/>
          <w:szCs w:val="22"/>
        </w:rPr>
      </w:pPr>
      <w:r w:rsidRPr="00A73BEE">
        <w:rPr>
          <w:sz w:val="22"/>
          <w:szCs w:val="22"/>
        </w:rPr>
        <w:t xml:space="preserve">Изучение строения позвонков (на муляжах). </w:t>
      </w:r>
    </w:p>
    <w:p w:rsidR="00134744" w:rsidRPr="00A73BEE" w:rsidRDefault="00134744" w:rsidP="00A73BEE">
      <w:pPr>
        <w:pStyle w:val="afffc"/>
        <w:rPr>
          <w:sz w:val="22"/>
          <w:szCs w:val="22"/>
        </w:rPr>
      </w:pPr>
      <w:r w:rsidRPr="00A73BEE">
        <w:rPr>
          <w:sz w:val="22"/>
          <w:szCs w:val="22"/>
        </w:rPr>
        <w:t>Определение гибкости позвоночника.</w:t>
      </w:r>
    </w:p>
    <w:p w:rsidR="00134744" w:rsidRPr="00A73BEE" w:rsidRDefault="00134744" w:rsidP="00A73BEE">
      <w:pPr>
        <w:pStyle w:val="afffc"/>
        <w:rPr>
          <w:sz w:val="22"/>
          <w:szCs w:val="22"/>
        </w:rPr>
      </w:pPr>
      <w:r w:rsidRPr="00A73BEE">
        <w:rPr>
          <w:sz w:val="22"/>
          <w:szCs w:val="22"/>
        </w:rPr>
        <w:t>Измерение массы и роста своего организма.</w:t>
      </w:r>
    </w:p>
    <w:p w:rsidR="00134744" w:rsidRPr="00A73BEE" w:rsidRDefault="00134744" w:rsidP="00A73BEE">
      <w:pPr>
        <w:pStyle w:val="afffc"/>
        <w:rPr>
          <w:sz w:val="22"/>
          <w:szCs w:val="22"/>
        </w:rPr>
      </w:pPr>
      <w:r w:rsidRPr="00A73BEE">
        <w:rPr>
          <w:sz w:val="22"/>
          <w:szCs w:val="22"/>
        </w:rPr>
        <w:t>Изучение влияния статической и динамической нагрузки на утомление мышц.</w:t>
      </w:r>
    </w:p>
    <w:p w:rsidR="00134744" w:rsidRPr="00A73BEE" w:rsidRDefault="00134744" w:rsidP="00A73BEE">
      <w:pPr>
        <w:pStyle w:val="afffc"/>
        <w:rPr>
          <w:sz w:val="22"/>
          <w:szCs w:val="22"/>
        </w:rPr>
      </w:pPr>
      <w:r w:rsidRPr="00A73BEE">
        <w:rPr>
          <w:sz w:val="22"/>
          <w:szCs w:val="22"/>
        </w:rPr>
        <w:t>Выявление нарушения осанки.</w:t>
      </w:r>
    </w:p>
    <w:p w:rsidR="00134744" w:rsidRPr="00A73BEE" w:rsidRDefault="00134744" w:rsidP="00A73BEE">
      <w:pPr>
        <w:pStyle w:val="afffc"/>
        <w:rPr>
          <w:sz w:val="22"/>
          <w:szCs w:val="22"/>
        </w:rPr>
      </w:pPr>
      <w:r w:rsidRPr="00A73BEE">
        <w:rPr>
          <w:sz w:val="22"/>
          <w:szCs w:val="22"/>
        </w:rPr>
        <w:t>Определение признаков плоскостопия.</w:t>
      </w:r>
    </w:p>
    <w:p w:rsidR="00134744" w:rsidRPr="00A73BEE" w:rsidRDefault="00134744" w:rsidP="00A73BEE">
      <w:pPr>
        <w:pStyle w:val="afffc"/>
        <w:rPr>
          <w:sz w:val="22"/>
          <w:szCs w:val="22"/>
        </w:rPr>
      </w:pPr>
      <w:r w:rsidRPr="00A73BEE">
        <w:rPr>
          <w:sz w:val="22"/>
          <w:szCs w:val="22"/>
        </w:rPr>
        <w:t>Оказание первой помощи при повреждении скелета и мышц.</w:t>
      </w:r>
    </w:p>
    <w:p w:rsidR="00134744" w:rsidRPr="00A73BEE" w:rsidRDefault="00134744" w:rsidP="00A73BEE">
      <w:pPr>
        <w:pStyle w:val="afffc"/>
        <w:rPr>
          <w:sz w:val="22"/>
          <w:szCs w:val="22"/>
        </w:rPr>
      </w:pPr>
      <w:r w:rsidRPr="00A73BEE">
        <w:rPr>
          <w:sz w:val="22"/>
          <w:szCs w:val="22"/>
        </w:rPr>
        <w:t> Внутренняя среда организма.</w:t>
      </w:r>
    </w:p>
    <w:p w:rsidR="00134744" w:rsidRPr="00A73BEE" w:rsidRDefault="00134744" w:rsidP="00A73BEE">
      <w:pPr>
        <w:pStyle w:val="afffc"/>
        <w:rPr>
          <w:sz w:val="22"/>
          <w:szCs w:val="22"/>
        </w:rPr>
      </w:pPr>
      <w:r w:rsidRPr="00A73BEE">
        <w:rPr>
          <w:sz w:val="22"/>
          <w:szCs w:val="22"/>
        </w:rPr>
        <w:t>Внутренняя среда и её функции. Форменные элементы крови: эритроциты, лейкоциты и тромбоциты. Малокровие, его причины. Красный костный мозг,</w:t>
      </w:r>
      <w:r w:rsidRPr="00A73BEE">
        <w:rPr>
          <w:sz w:val="22"/>
          <w:szCs w:val="22"/>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A73BEE" w:rsidRDefault="00134744" w:rsidP="00A73BEE">
      <w:pPr>
        <w:pStyle w:val="afffc"/>
        <w:rPr>
          <w:sz w:val="22"/>
          <w:szCs w:val="22"/>
        </w:rPr>
      </w:pPr>
      <w:r w:rsidRPr="00A73BEE">
        <w:rPr>
          <w:sz w:val="22"/>
          <w:szCs w:val="22"/>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A73BEE">
        <w:rPr>
          <w:sz w:val="22"/>
          <w:szCs w:val="22"/>
        </w:rPr>
        <w:br/>
        <w:t>и И.И. Мечникова по изучению иммунитета.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микроскопического строения крови человека и лягушки (сравнение).</w:t>
      </w:r>
    </w:p>
    <w:p w:rsidR="00134744" w:rsidRPr="00A73BEE" w:rsidRDefault="00134744" w:rsidP="00A73BEE">
      <w:pPr>
        <w:pStyle w:val="afffc"/>
        <w:rPr>
          <w:sz w:val="22"/>
          <w:szCs w:val="22"/>
        </w:rPr>
      </w:pPr>
      <w:r w:rsidRPr="00A73BEE">
        <w:rPr>
          <w:sz w:val="22"/>
          <w:szCs w:val="22"/>
        </w:rPr>
        <w:t>Кровообращение.</w:t>
      </w:r>
    </w:p>
    <w:p w:rsidR="00134744" w:rsidRPr="00A73BEE" w:rsidRDefault="00134744" w:rsidP="00A73BEE">
      <w:pPr>
        <w:pStyle w:val="afffc"/>
        <w:rPr>
          <w:sz w:val="22"/>
          <w:szCs w:val="22"/>
        </w:rPr>
      </w:pPr>
      <w:r w:rsidRPr="00A73BEE">
        <w:rPr>
          <w:sz w:val="22"/>
          <w:szCs w:val="22"/>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A73BEE">
        <w:rPr>
          <w:sz w:val="22"/>
          <w:szCs w:val="22"/>
        </w:rPr>
        <w:br/>
        <w:t>при кровотечениях.</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Измерение кровяного давления.</w:t>
      </w:r>
    </w:p>
    <w:p w:rsidR="00134744" w:rsidRPr="00A73BEE" w:rsidRDefault="00134744" w:rsidP="00A73BEE">
      <w:pPr>
        <w:pStyle w:val="afffc"/>
        <w:rPr>
          <w:sz w:val="22"/>
          <w:szCs w:val="22"/>
        </w:rPr>
      </w:pPr>
      <w:r w:rsidRPr="00A73BEE">
        <w:rPr>
          <w:sz w:val="22"/>
          <w:szCs w:val="22"/>
        </w:rPr>
        <w:t xml:space="preserve">Определение пульса и числа сердечных сокращений в покое </w:t>
      </w:r>
      <w:r w:rsidRPr="00A73BEE">
        <w:rPr>
          <w:sz w:val="22"/>
          <w:szCs w:val="22"/>
        </w:rPr>
        <w:br/>
        <w:t>и после дозированных физических нагрузок у человека.</w:t>
      </w:r>
    </w:p>
    <w:p w:rsidR="00134744" w:rsidRPr="00A73BEE" w:rsidRDefault="00134744" w:rsidP="00A73BEE">
      <w:pPr>
        <w:pStyle w:val="afffc"/>
        <w:rPr>
          <w:sz w:val="22"/>
          <w:szCs w:val="22"/>
        </w:rPr>
      </w:pPr>
      <w:r w:rsidRPr="00A73BEE">
        <w:rPr>
          <w:sz w:val="22"/>
          <w:szCs w:val="22"/>
        </w:rPr>
        <w:t>Первая помощь при кровотечениях.</w:t>
      </w:r>
    </w:p>
    <w:p w:rsidR="00134744" w:rsidRPr="00A73BEE" w:rsidRDefault="00134744" w:rsidP="00A73BEE">
      <w:pPr>
        <w:pStyle w:val="afffc"/>
        <w:rPr>
          <w:sz w:val="22"/>
          <w:szCs w:val="22"/>
        </w:rPr>
      </w:pPr>
      <w:r w:rsidRPr="00A73BEE">
        <w:rPr>
          <w:sz w:val="22"/>
          <w:szCs w:val="22"/>
        </w:rPr>
        <w:t>Дыхание.</w:t>
      </w:r>
    </w:p>
    <w:p w:rsidR="00134744" w:rsidRPr="00A73BEE" w:rsidRDefault="00134744" w:rsidP="00A73BEE">
      <w:pPr>
        <w:pStyle w:val="afffc"/>
        <w:rPr>
          <w:sz w:val="22"/>
          <w:szCs w:val="22"/>
        </w:rPr>
      </w:pPr>
      <w:r w:rsidRPr="00A73BEE">
        <w:rPr>
          <w:sz w:val="22"/>
          <w:szCs w:val="22"/>
        </w:rPr>
        <w:t xml:space="preserve">Дыхание и его значение. Органы дыхания. Лёгкие. Взаимосвязь строения </w:t>
      </w:r>
      <w:r w:rsidRPr="00A73BEE">
        <w:rPr>
          <w:sz w:val="22"/>
          <w:szCs w:val="22"/>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A73BEE" w:rsidRDefault="00134744" w:rsidP="00A73BEE">
      <w:pPr>
        <w:pStyle w:val="afffc"/>
        <w:rPr>
          <w:sz w:val="22"/>
          <w:szCs w:val="22"/>
        </w:rPr>
      </w:pPr>
      <w:r w:rsidRPr="00A73BEE">
        <w:rPr>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Измерение обхвата грудной клетки в состоянии вдоха и выдоха. </w:t>
      </w:r>
    </w:p>
    <w:p w:rsidR="00134744" w:rsidRPr="00A73BEE" w:rsidRDefault="00134744" w:rsidP="00A73BEE">
      <w:pPr>
        <w:pStyle w:val="afffc"/>
        <w:rPr>
          <w:sz w:val="22"/>
          <w:szCs w:val="22"/>
        </w:rPr>
      </w:pPr>
      <w:r w:rsidRPr="00A73BEE">
        <w:rPr>
          <w:sz w:val="22"/>
          <w:szCs w:val="22"/>
        </w:rPr>
        <w:t>Определение частоты дыхания. Влияние различных факторов на частоту дыхания.</w:t>
      </w:r>
    </w:p>
    <w:p w:rsidR="00134744" w:rsidRPr="00A73BEE" w:rsidRDefault="00134744" w:rsidP="00A73BEE">
      <w:pPr>
        <w:pStyle w:val="afffc"/>
        <w:rPr>
          <w:sz w:val="22"/>
          <w:szCs w:val="22"/>
        </w:rPr>
      </w:pPr>
      <w:r w:rsidRPr="00A73BEE">
        <w:rPr>
          <w:sz w:val="22"/>
          <w:szCs w:val="22"/>
        </w:rPr>
        <w:t>Питание и пищеварение.</w:t>
      </w:r>
    </w:p>
    <w:p w:rsidR="00134744" w:rsidRPr="00A73BEE" w:rsidRDefault="00134744" w:rsidP="00A73BEE">
      <w:pPr>
        <w:pStyle w:val="afffc"/>
        <w:rPr>
          <w:sz w:val="22"/>
          <w:szCs w:val="22"/>
        </w:rPr>
      </w:pPr>
      <w:r w:rsidRPr="00A73BEE">
        <w:rPr>
          <w:sz w:val="22"/>
          <w:szCs w:val="22"/>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A73BEE">
        <w:rPr>
          <w:sz w:val="22"/>
          <w:szCs w:val="22"/>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A73BEE" w:rsidRDefault="00134744" w:rsidP="00A73BEE">
      <w:pPr>
        <w:pStyle w:val="afffc"/>
        <w:rPr>
          <w:sz w:val="22"/>
          <w:szCs w:val="22"/>
        </w:rPr>
      </w:pPr>
      <w:r w:rsidRPr="00A73BEE">
        <w:rPr>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A73BEE" w:rsidRDefault="00134744" w:rsidP="00A73BEE">
      <w:pPr>
        <w:pStyle w:val="afffc"/>
        <w:rPr>
          <w:sz w:val="22"/>
          <w:szCs w:val="22"/>
        </w:rPr>
      </w:pPr>
      <w:r w:rsidRPr="00A73BEE">
        <w:rPr>
          <w:sz w:val="22"/>
          <w:szCs w:val="22"/>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A73BEE" w:rsidRDefault="00134744" w:rsidP="00A73BEE">
      <w:pPr>
        <w:pStyle w:val="afffc"/>
        <w:rPr>
          <w:sz w:val="22"/>
          <w:szCs w:val="22"/>
        </w:rPr>
      </w:pPr>
      <w:r w:rsidRPr="00A73BEE">
        <w:rPr>
          <w:sz w:val="22"/>
          <w:szCs w:val="22"/>
        </w:rPr>
        <w:lastRenderedPageBreak/>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действия ферментов слюны на крахмал.</w:t>
      </w:r>
    </w:p>
    <w:p w:rsidR="00134744" w:rsidRPr="00A73BEE" w:rsidRDefault="00134744" w:rsidP="00A73BEE">
      <w:pPr>
        <w:pStyle w:val="afffc"/>
        <w:rPr>
          <w:sz w:val="22"/>
          <w:szCs w:val="22"/>
        </w:rPr>
      </w:pPr>
      <w:r w:rsidRPr="00A73BEE">
        <w:rPr>
          <w:sz w:val="22"/>
          <w:szCs w:val="22"/>
        </w:rPr>
        <w:t>Наблюдение действия желудочного сока на белки.</w:t>
      </w:r>
    </w:p>
    <w:p w:rsidR="00134744" w:rsidRPr="00A73BEE" w:rsidRDefault="00134744" w:rsidP="00A73BEE">
      <w:pPr>
        <w:pStyle w:val="afffc"/>
        <w:rPr>
          <w:sz w:val="22"/>
          <w:szCs w:val="22"/>
        </w:rPr>
      </w:pPr>
      <w:r w:rsidRPr="00A73BEE">
        <w:rPr>
          <w:sz w:val="22"/>
          <w:szCs w:val="22"/>
        </w:rPr>
        <w:t>Обмен веществ и превращение энергии.</w:t>
      </w:r>
    </w:p>
    <w:p w:rsidR="00134744" w:rsidRPr="00A73BEE" w:rsidRDefault="00134744" w:rsidP="00A73BEE">
      <w:pPr>
        <w:pStyle w:val="afffc"/>
        <w:rPr>
          <w:sz w:val="22"/>
          <w:szCs w:val="22"/>
        </w:rPr>
      </w:pPr>
      <w:r w:rsidRPr="00A73BEE">
        <w:rPr>
          <w:sz w:val="22"/>
          <w:szCs w:val="22"/>
        </w:rPr>
        <w:t xml:space="preserve">Обмен веществ и превращение энергии в организме человека. Пластический </w:t>
      </w:r>
      <w:r w:rsidRPr="00A73BEE">
        <w:rPr>
          <w:sz w:val="22"/>
          <w:szCs w:val="22"/>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A73BEE" w:rsidRDefault="00134744" w:rsidP="00A73BEE">
      <w:pPr>
        <w:pStyle w:val="afffc"/>
        <w:rPr>
          <w:sz w:val="22"/>
          <w:szCs w:val="22"/>
        </w:rPr>
      </w:pPr>
      <w:r w:rsidRPr="00A73BEE">
        <w:rPr>
          <w:sz w:val="22"/>
          <w:szCs w:val="22"/>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A73BEE">
        <w:rPr>
          <w:sz w:val="22"/>
          <w:szCs w:val="22"/>
        </w:rPr>
        <w:br/>
        <w:t>в пище.</w:t>
      </w:r>
    </w:p>
    <w:p w:rsidR="00134744" w:rsidRPr="00A73BEE" w:rsidRDefault="00134744" w:rsidP="00A73BEE">
      <w:pPr>
        <w:pStyle w:val="afffc"/>
        <w:rPr>
          <w:sz w:val="22"/>
          <w:szCs w:val="22"/>
        </w:rPr>
      </w:pPr>
      <w:r w:rsidRPr="00A73BEE">
        <w:rPr>
          <w:sz w:val="22"/>
          <w:szCs w:val="22"/>
        </w:rPr>
        <w:t>Нормы и режим питания. Рациональное питание – фактор укрепления здоровья. Нарушение обмена веществ.</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состава продуктов питания.</w:t>
      </w:r>
    </w:p>
    <w:p w:rsidR="00134744" w:rsidRPr="00A73BEE" w:rsidRDefault="00134744" w:rsidP="00A73BEE">
      <w:pPr>
        <w:pStyle w:val="afffc"/>
        <w:rPr>
          <w:sz w:val="22"/>
          <w:szCs w:val="22"/>
        </w:rPr>
      </w:pPr>
      <w:r w:rsidRPr="00A73BEE">
        <w:rPr>
          <w:sz w:val="22"/>
          <w:szCs w:val="22"/>
        </w:rPr>
        <w:t>Составление меню в зависимости от калорийности пищи.</w:t>
      </w:r>
    </w:p>
    <w:p w:rsidR="00134744" w:rsidRPr="00A73BEE" w:rsidRDefault="00134744" w:rsidP="00A73BEE">
      <w:pPr>
        <w:pStyle w:val="afffc"/>
        <w:rPr>
          <w:sz w:val="22"/>
          <w:szCs w:val="22"/>
        </w:rPr>
      </w:pPr>
      <w:r w:rsidRPr="00A73BEE">
        <w:rPr>
          <w:sz w:val="22"/>
          <w:szCs w:val="22"/>
        </w:rPr>
        <w:t>Способы сохранения витаминов в пищевых продуктах.</w:t>
      </w:r>
    </w:p>
    <w:p w:rsidR="00134744" w:rsidRPr="00A73BEE" w:rsidRDefault="00134744" w:rsidP="00A73BEE">
      <w:pPr>
        <w:pStyle w:val="afffc"/>
        <w:rPr>
          <w:sz w:val="22"/>
          <w:szCs w:val="22"/>
        </w:rPr>
      </w:pPr>
      <w:r w:rsidRPr="00A73BEE">
        <w:rPr>
          <w:sz w:val="22"/>
          <w:szCs w:val="22"/>
        </w:rPr>
        <w:t>Кожа.</w:t>
      </w:r>
    </w:p>
    <w:p w:rsidR="00134744" w:rsidRPr="00A73BEE" w:rsidRDefault="00134744" w:rsidP="00A73BEE">
      <w:pPr>
        <w:pStyle w:val="afffc"/>
        <w:rPr>
          <w:sz w:val="22"/>
          <w:szCs w:val="22"/>
        </w:rPr>
      </w:pPr>
      <w:r w:rsidRPr="00A73BEE">
        <w:rPr>
          <w:sz w:val="22"/>
          <w:szCs w:val="22"/>
        </w:rPr>
        <w:t>Строение и функции кожи. Кожа и её производные. Кожа и терморегуляция. Влияние на кожу факторов окружающей среды.</w:t>
      </w:r>
    </w:p>
    <w:p w:rsidR="00134744" w:rsidRPr="00A73BEE" w:rsidRDefault="00134744" w:rsidP="00A73BEE">
      <w:pPr>
        <w:pStyle w:val="afffc"/>
        <w:rPr>
          <w:sz w:val="22"/>
          <w:szCs w:val="22"/>
        </w:rPr>
      </w:pPr>
      <w:r w:rsidRPr="00A73BEE">
        <w:rPr>
          <w:sz w:val="22"/>
          <w:szCs w:val="22"/>
        </w:rPr>
        <w:t xml:space="preserve">Закаливание и его роль. Способы закаливания организма. Гигиена кожи, гигиенические требования к одежде и обуви. Заболевания кожи </w:t>
      </w:r>
      <w:r w:rsidRPr="00A73BEE">
        <w:rPr>
          <w:sz w:val="22"/>
          <w:szCs w:val="22"/>
        </w:rPr>
        <w:br/>
        <w:t>и их предупреждения. Профилактика и первая помощь при тепловом и солнечном ударах, ожогах и обморожениях.</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Исследование с помощью лупы тыльной и ладонной стороны кисти.</w:t>
      </w:r>
    </w:p>
    <w:p w:rsidR="00134744" w:rsidRPr="00A73BEE" w:rsidRDefault="00134744" w:rsidP="00A73BEE">
      <w:pPr>
        <w:pStyle w:val="afffc"/>
        <w:rPr>
          <w:sz w:val="22"/>
          <w:szCs w:val="22"/>
        </w:rPr>
      </w:pPr>
      <w:r w:rsidRPr="00A73BEE">
        <w:rPr>
          <w:sz w:val="22"/>
          <w:szCs w:val="22"/>
        </w:rPr>
        <w:t>Определение жирности различных участков кожи лица.</w:t>
      </w:r>
    </w:p>
    <w:p w:rsidR="00134744" w:rsidRPr="00A73BEE" w:rsidRDefault="00134744" w:rsidP="00A73BEE">
      <w:pPr>
        <w:pStyle w:val="afffc"/>
        <w:rPr>
          <w:sz w:val="22"/>
          <w:szCs w:val="22"/>
        </w:rPr>
      </w:pPr>
      <w:r w:rsidRPr="00A73BEE">
        <w:rPr>
          <w:sz w:val="22"/>
          <w:szCs w:val="22"/>
        </w:rPr>
        <w:t>Описание мер по уходу за кожей лица и волосами в зависимости от типа кожи.</w:t>
      </w:r>
    </w:p>
    <w:p w:rsidR="00134744" w:rsidRPr="00A73BEE" w:rsidRDefault="00134744" w:rsidP="00A73BEE">
      <w:pPr>
        <w:pStyle w:val="afffc"/>
        <w:rPr>
          <w:sz w:val="22"/>
          <w:szCs w:val="22"/>
        </w:rPr>
      </w:pPr>
      <w:r w:rsidRPr="00A73BEE">
        <w:rPr>
          <w:sz w:val="22"/>
          <w:szCs w:val="22"/>
        </w:rPr>
        <w:t>Описание основных гигиенических требований к одежде и обуви.</w:t>
      </w:r>
    </w:p>
    <w:p w:rsidR="00134744" w:rsidRPr="00A73BEE" w:rsidRDefault="00134744" w:rsidP="00A73BEE">
      <w:pPr>
        <w:pStyle w:val="afffc"/>
        <w:rPr>
          <w:sz w:val="22"/>
          <w:szCs w:val="22"/>
        </w:rPr>
      </w:pPr>
      <w:r w:rsidRPr="00A73BEE">
        <w:rPr>
          <w:sz w:val="22"/>
          <w:szCs w:val="22"/>
        </w:rPr>
        <w:t>Выделение.</w:t>
      </w:r>
    </w:p>
    <w:p w:rsidR="00134744" w:rsidRPr="00A73BEE" w:rsidRDefault="00134744" w:rsidP="00A73BEE">
      <w:pPr>
        <w:pStyle w:val="afffc"/>
        <w:rPr>
          <w:sz w:val="22"/>
          <w:szCs w:val="22"/>
        </w:rPr>
      </w:pPr>
      <w:r w:rsidRPr="00A73BEE">
        <w:rPr>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 xml:space="preserve">Определение местоположения почек (на муляже). </w:t>
      </w:r>
    </w:p>
    <w:p w:rsidR="00134744" w:rsidRPr="00A73BEE" w:rsidRDefault="00134744" w:rsidP="00A73BEE">
      <w:pPr>
        <w:pStyle w:val="afffc"/>
        <w:rPr>
          <w:sz w:val="22"/>
          <w:szCs w:val="22"/>
        </w:rPr>
      </w:pPr>
      <w:r w:rsidRPr="00A73BEE">
        <w:rPr>
          <w:sz w:val="22"/>
          <w:szCs w:val="22"/>
        </w:rPr>
        <w:t>Описание мер профилактики болезней почек.</w:t>
      </w:r>
    </w:p>
    <w:p w:rsidR="00134744" w:rsidRPr="00A73BEE" w:rsidRDefault="00134744" w:rsidP="00A73BEE">
      <w:pPr>
        <w:pStyle w:val="afffc"/>
        <w:rPr>
          <w:sz w:val="22"/>
          <w:szCs w:val="22"/>
        </w:rPr>
      </w:pPr>
      <w:r w:rsidRPr="00A73BEE">
        <w:rPr>
          <w:sz w:val="22"/>
          <w:szCs w:val="22"/>
        </w:rPr>
        <w:t>Размножение и развитие.</w:t>
      </w:r>
    </w:p>
    <w:p w:rsidR="00134744" w:rsidRPr="00A73BEE" w:rsidRDefault="00134744" w:rsidP="00A73BEE">
      <w:pPr>
        <w:pStyle w:val="afffc"/>
        <w:rPr>
          <w:sz w:val="22"/>
          <w:szCs w:val="22"/>
        </w:rPr>
      </w:pPr>
      <w:r w:rsidRPr="00A73BEE">
        <w:rPr>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A73BEE">
        <w:rPr>
          <w:sz w:val="22"/>
          <w:szCs w:val="22"/>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Описание основных мер по профилактике инфекционных вирусных заболеваний: СПИД и гепатит.</w:t>
      </w:r>
    </w:p>
    <w:p w:rsidR="00134744" w:rsidRPr="00A73BEE" w:rsidRDefault="00134744" w:rsidP="00A73BEE">
      <w:pPr>
        <w:pStyle w:val="afffc"/>
        <w:rPr>
          <w:sz w:val="22"/>
          <w:szCs w:val="22"/>
        </w:rPr>
      </w:pPr>
      <w:r w:rsidRPr="00A73BEE">
        <w:rPr>
          <w:sz w:val="22"/>
          <w:szCs w:val="22"/>
        </w:rPr>
        <w:t>Органы чувств и сенсорные системы.</w:t>
      </w:r>
    </w:p>
    <w:p w:rsidR="00134744" w:rsidRPr="00A73BEE" w:rsidRDefault="00134744" w:rsidP="00A73BEE">
      <w:pPr>
        <w:pStyle w:val="afffc"/>
        <w:rPr>
          <w:sz w:val="22"/>
          <w:szCs w:val="22"/>
        </w:rPr>
      </w:pPr>
      <w:r w:rsidRPr="00A73BEE">
        <w:rPr>
          <w:sz w:val="22"/>
          <w:szCs w:val="22"/>
        </w:rPr>
        <w:t xml:space="preserve">Органы чувств и их значение. Анализаторы. Сенсорные системы. Глаз </w:t>
      </w:r>
      <w:r w:rsidRPr="00A73BEE">
        <w:rPr>
          <w:sz w:val="22"/>
          <w:szCs w:val="22"/>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A73BEE" w:rsidRDefault="00134744" w:rsidP="00A73BEE">
      <w:pPr>
        <w:pStyle w:val="afffc"/>
        <w:rPr>
          <w:sz w:val="22"/>
          <w:szCs w:val="22"/>
        </w:rPr>
      </w:pPr>
      <w:r w:rsidRPr="00A73BEE">
        <w:rPr>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A73BEE" w:rsidRDefault="00134744" w:rsidP="00A73BEE">
      <w:pPr>
        <w:pStyle w:val="afffc"/>
        <w:rPr>
          <w:sz w:val="22"/>
          <w:szCs w:val="22"/>
        </w:rPr>
      </w:pPr>
      <w:r w:rsidRPr="00A73BEE">
        <w:rPr>
          <w:sz w:val="22"/>
          <w:szCs w:val="22"/>
        </w:rPr>
        <w:t>Органы равновесия, мышечного чувства, осязания, обоняния и вкуса. Взаимодействие сенсорных систем организма.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Определение остроты зрения у человека.</w:t>
      </w:r>
    </w:p>
    <w:p w:rsidR="00134744" w:rsidRPr="00A73BEE" w:rsidRDefault="00134744" w:rsidP="00A73BEE">
      <w:pPr>
        <w:pStyle w:val="afffc"/>
        <w:rPr>
          <w:sz w:val="22"/>
          <w:szCs w:val="22"/>
        </w:rPr>
      </w:pPr>
      <w:r w:rsidRPr="00A73BEE">
        <w:rPr>
          <w:sz w:val="22"/>
          <w:szCs w:val="22"/>
        </w:rPr>
        <w:t>Изучение строения органа зрения (на муляже и влажном препарате).</w:t>
      </w:r>
    </w:p>
    <w:p w:rsidR="00134744" w:rsidRPr="00A73BEE" w:rsidRDefault="00134744" w:rsidP="00A73BEE">
      <w:pPr>
        <w:pStyle w:val="afffc"/>
        <w:rPr>
          <w:sz w:val="22"/>
          <w:szCs w:val="22"/>
        </w:rPr>
      </w:pPr>
      <w:r w:rsidRPr="00A73BEE">
        <w:rPr>
          <w:sz w:val="22"/>
          <w:szCs w:val="22"/>
        </w:rPr>
        <w:t>Изучение строения органа слуха (на муляже).</w:t>
      </w:r>
    </w:p>
    <w:p w:rsidR="00134744" w:rsidRPr="00A73BEE" w:rsidRDefault="00134744" w:rsidP="00A73BEE">
      <w:pPr>
        <w:pStyle w:val="afffc"/>
        <w:rPr>
          <w:sz w:val="22"/>
          <w:szCs w:val="22"/>
        </w:rPr>
      </w:pPr>
      <w:r w:rsidRPr="00A73BEE">
        <w:rPr>
          <w:sz w:val="22"/>
          <w:szCs w:val="22"/>
        </w:rPr>
        <w:lastRenderedPageBreak/>
        <w:t>Поведение и психика.</w:t>
      </w:r>
    </w:p>
    <w:p w:rsidR="00134744" w:rsidRPr="00A73BEE" w:rsidRDefault="00134744" w:rsidP="00A73BEE">
      <w:pPr>
        <w:pStyle w:val="afffc"/>
        <w:rPr>
          <w:sz w:val="22"/>
          <w:szCs w:val="22"/>
        </w:rPr>
      </w:pPr>
      <w:r w:rsidRPr="00A73BEE">
        <w:rPr>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A73BEE" w:rsidRDefault="00134744" w:rsidP="00A73BEE">
      <w:pPr>
        <w:pStyle w:val="afffc"/>
        <w:rPr>
          <w:sz w:val="22"/>
          <w:szCs w:val="22"/>
        </w:rPr>
      </w:pPr>
      <w:r w:rsidRPr="00A73BEE">
        <w:rPr>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A73BEE" w:rsidRDefault="00134744" w:rsidP="00A73BEE">
      <w:pPr>
        <w:pStyle w:val="afffc"/>
        <w:rPr>
          <w:sz w:val="22"/>
          <w:szCs w:val="22"/>
        </w:rPr>
      </w:pPr>
      <w:r w:rsidRPr="00A73BEE">
        <w:rPr>
          <w:sz w:val="22"/>
          <w:szCs w:val="22"/>
        </w:rPr>
        <w:t>Лабораторные и практические работы.</w:t>
      </w:r>
    </w:p>
    <w:p w:rsidR="00134744" w:rsidRPr="00A73BEE" w:rsidRDefault="00134744" w:rsidP="00A73BEE">
      <w:pPr>
        <w:pStyle w:val="afffc"/>
        <w:rPr>
          <w:sz w:val="22"/>
          <w:szCs w:val="22"/>
        </w:rPr>
      </w:pPr>
      <w:r w:rsidRPr="00A73BEE">
        <w:rPr>
          <w:sz w:val="22"/>
          <w:szCs w:val="22"/>
        </w:rPr>
        <w:t>Изучение кратковременной памяти.</w:t>
      </w:r>
    </w:p>
    <w:p w:rsidR="00134744" w:rsidRPr="00A73BEE" w:rsidRDefault="00134744" w:rsidP="00A73BEE">
      <w:pPr>
        <w:pStyle w:val="afffc"/>
        <w:rPr>
          <w:sz w:val="22"/>
          <w:szCs w:val="22"/>
        </w:rPr>
      </w:pPr>
      <w:r w:rsidRPr="00A73BEE">
        <w:rPr>
          <w:sz w:val="22"/>
          <w:szCs w:val="22"/>
        </w:rPr>
        <w:t>Определение объёма механической и логической памяти.</w:t>
      </w:r>
    </w:p>
    <w:p w:rsidR="00134744" w:rsidRPr="00A73BEE" w:rsidRDefault="00134744" w:rsidP="00A73BEE">
      <w:pPr>
        <w:pStyle w:val="afffc"/>
        <w:rPr>
          <w:sz w:val="22"/>
          <w:szCs w:val="22"/>
        </w:rPr>
      </w:pPr>
      <w:r w:rsidRPr="00A73BEE">
        <w:rPr>
          <w:sz w:val="22"/>
          <w:szCs w:val="22"/>
        </w:rPr>
        <w:t>Оценка сформированности навыков логического мышления.</w:t>
      </w:r>
    </w:p>
    <w:p w:rsidR="00134744" w:rsidRPr="00A73BEE" w:rsidRDefault="00134744" w:rsidP="00A73BEE">
      <w:pPr>
        <w:pStyle w:val="afffc"/>
        <w:rPr>
          <w:sz w:val="22"/>
          <w:szCs w:val="22"/>
        </w:rPr>
      </w:pPr>
      <w:r w:rsidRPr="00A73BEE">
        <w:rPr>
          <w:sz w:val="22"/>
          <w:szCs w:val="22"/>
        </w:rPr>
        <w:t>Человек и окружающая среда.</w:t>
      </w:r>
    </w:p>
    <w:p w:rsidR="00134744" w:rsidRPr="00A73BEE" w:rsidRDefault="00134744" w:rsidP="00A73BEE">
      <w:pPr>
        <w:pStyle w:val="afffc"/>
        <w:rPr>
          <w:sz w:val="22"/>
          <w:szCs w:val="22"/>
        </w:rPr>
      </w:pPr>
      <w:r w:rsidRPr="00A73BEE">
        <w:rPr>
          <w:sz w:val="22"/>
          <w:szCs w:val="22"/>
        </w:rPr>
        <w:t xml:space="preserve">Человек и окружающая среда. Экологические факторы и их действие </w:t>
      </w:r>
      <w:r w:rsidRPr="00A73BEE">
        <w:rPr>
          <w:sz w:val="22"/>
          <w:szCs w:val="22"/>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A73BEE">
        <w:rPr>
          <w:sz w:val="22"/>
          <w:szCs w:val="22"/>
        </w:rPr>
        <w:br/>
        <w:t>в окружающей среде, в опасных и чрезвычайных ситуациях.</w:t>
      </w:r>
    </w:p>
    <w:p w:rsidR="00134744" w:rsidRPr="00A73BEE" w:rsidRDefault="00134744" w:rsidP="00A73BEE">
      <w:pPr>
        <w:pStyle w:val="afffc"/>
        <w:rPr>
          <w:sz w:val="22"/>
          <w:szCs w:val="22"/>
        </w:rPr>
      </w:pPr>
      <w:r w:rsidRPr="00A73BEE">
        <w:rPr>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A73BEE" w:rsidRDefault="00134744" w:rsidP="00A73BEE">
      <w:pPr>
        <w:pStyle w:val="afffc"/>
        <w:rPr>
          <w:sz w:val="22"/>
          <w:szCs w:val="22"/>
        </w:rPr>
      </w:pPr>
      <w:r w:rsidRPr="00A73BEE">
        <w:rPr>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биологии на уровне основного общего образования.</w:t>
      </w:r>
    </w:p>
    <w:p w:rsidR="00870381" w:rsidRPr="00A73BEE" w:rsidRDefault="00870381" w:rsidP="00A73BEE">
      <w:pPr>
        <w:pStyle w:val="afffc"/>
        <w:rPr>
          <w:sz w:val="22"/>
          <w:szCs w:val="22"/>
        </w:rPr>
      </w:pPr>
      <w:r w:rsidRPr="00A73BEE">
        <w:rPr>
          <w:sz w:val="22"/>
          <w:szCs w:val="22"/>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A73BEE" w:rsidRDefault="00870381" w:rsidP="00A73BEE">
      <w:pPr>
        <w:pStyle w:val="afffc"/>
        <w:rPr>
          <w:sz w:val="22"/>
          <w:szCs w:val="22"/>
        </w:rPr>
      </w:pPr>
      <w:r w:rsidRPr="00A73BEE">
        <w:rPr>
          <w:sz w:val="22"/>
          <w:szCs w:val="22"/>
        </w:rPr>
        <w:t xml:space="preserve">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A73BEE">
        <w:rPr>
          <w:sz w:val="22"/>
          <w:szCs w:val="22"/>
        </w:rPr>
        <w:br/>
      </w:r>
      <w:r w:rsidRPr="00A73BEE">
        <w:rPr>
          <w:sz w:val="22"/>
          <w:szCs w:val="22"/>
        </w:rPr>
        <w:t>наее основе и в процессе реализации основных направлений воспитательной деятельности, в том числе в части:</w:t>
      </w:r>
    </w:p>
    <w:p w:rsidR="00134744" w:rsidRPr="00A73BEE" w:rsidRDefault="00134744" w:rsidP="00A73BEE">
      <w:pPr>
        <w:pStyle w:val="afffc"/>
        <w:rPr>
          <w:sz w:val="22"/>
          <w:szCs w:val="22"/>
        </w:rPr>
      </w:pPr>
      <w:r w:rsidRPr="00A73BEE">
        <w:rPr>
          <w:sz w:val="22"/>
          <w:szCs w:val="22"/>
        </w:rPr>
        <w:t>1) патриотического воспитания:</w:t>
      </w:r>
    </w:p>
    <w:p w:rsidR="00134744" w:rsidRPr="00A73BEE" w:rsidRDefault="00134744" w:rsidP="00A73BEE">
      <w:pPr>
        <w:pStyle w:val="afffc"/>
        <w:rPr>
          <w:sz w:val="22"/>
          <w:szCs w:val="22"/>
        </w:rPr>
      </w:pPr>
      <w:r w:rsidRPr="00A73BEE">
        <w:rPr>
          <w:sz w:val="22"/>
          <w:szCs w:val="22"/>
        </w:rPr>
        <w:t xml:space="preserve">отношение к биологии как к важной составляющей культуры, гордость </w:t>
      </w:r>
      <w:r w:rsidRPr="00A73BEE">
        <w:rPr>
          <w:sz w:val="22"/>
          <w:szCs w:val="22"/>
        </w:rPr>
        <w:br/>
        <w:t>за вклад российских и советских учёных в развитие мировой биологической науки;</w:t>
      </w:r>
    </w:p>
    <w:p w:rsidR="00134744" w:rsidRPr="00A73BEE" w:rsidRDefault="00134744" w:rsidP="00A73BEE">
      <w:pPr>
        <w:pStyle w:val="afffc"/>
        <w:rPr>
          <w:sz w:val="22"/>
          <w:szCs w:val="22"/>
        </w:rPr>
      </w:pPr>
      <w:r w:rsidRPr="00A73BEE">
        <w:rPr>
          <w:sz w:val="22"/>
          <w:szCs w:val="22"/>
        </w:rPr>
        <w:t>2) гражданского воспитания:</w:t>
      </w:r>
    </w:p>
    <w:p w:rsidR="00134744" w:rsidRPr="00A73BEE" w:rsidRDefault="00134744" w:rsidP="00A73BEE">
      <w:pPr>
        <w:pStyle w:val="afffc"/>
        <w:rPr>
          <w:sz w:val="22"/>
          <w:szCs w:val="22"/>
        </w:rPr>
      </w:pPr>
      <w:r w:rsidRPr="00A73BEE">
        <w:rPr>
          <w:sz w:val="22"/>
          <w:szCs w:val="22"/>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A73BEE" w:rsidRDefault="00134744" w:rsidP="00A73BEE">
      <w:pPr>
        <w:pStyle w:val="afffc"/>
        <w:rPr>
          <w:sz w:val="22"/>
          <w:szCs w:val="22"/>
        </w:rPr>
      </w:pPr>
      <w:r w:rsidRPr="00A73BEE">
        <w:rPr>
          <w:sz w:val="22"/>
          <w:szCs w:val="22"/>
        </w:rPr>
        <w:t>3) духовно-нравственного воспитания:</w:t>
      </w:r>
    </w:p>
    <w:p w:rsidR="00134744" w:rsidRPr="00A73BEE" w:rsidRDefault="00134744" w:rsidP="00A73BEE">
      <w:pPr>
        <w:pStyle w:val="afffc"/>
        <w:rPr>
          <w:sz w:val="22"/>
          <w:szCs w:val="22"/>
        </w:rPr>
      </w:pPr>
      <w:r w:rsidRPr="00A73BEE">
        <w:rPr>
          <w:sz w:val="22"/>
          <w:szCs w:val="22"/>
        </w:rPr>
        <w:t xml:space="preserve">готовность оценивать поведение и поступки с позиции нравственных норм </w:t>
      </w:r>
      <w:r w:rsidRPr="00A73BEE">
        <w:rPr>
          <w:sz w:val="22"/>
          <w:szCs w:val="22"/>
        </w:rPr>
        <w:br/>
        <w:t>и норм экологической культуры;</w:t>
      </w:r>
    </w:p>
    <w:p w:rsidR="00134744" w:rsidRPr="00A73BEE" w:rsidRDefault="00134744" w:rsidP="00A73BEE">
      <w:pPr>
        <w:pStyle w:val="afffc"/>
        <w:rPr>
          <w:sz w:val="22"/>
          <w:szCs w:val="22"/>
        </w:rPr>
      </w:pPr>
      <w:r w:rsidRPr="00A73BEE">
        <w:rPr>
          <w:sz w:val="22"/>
          <w:szCs w:val="22"/>
        </w:rPr>
        <w:t xml:space="preserve">понимание значимости нравственного аспекта деятельности человека </w:t>
      </w:r>
      <w:r w:rsidRPr="00A73BEE">
        <w:rPr>
          <w:sz w:val="22"/>
          <w:szCs w:val="22"/>
        </w:rPr>
        <w:br/>
        <w:t>в медицине и биологии;</w:t>
      </w:r>
    </w:p>
    <w:p w:rsidR="00134744" w:rsidRPr="00A73BEE" w:rsidRDefault="00134744" w:rsidP="00A73BEE">
      <w:pPr>
        <w:pStyle w:val="afffc"/>
        <w:rPr>
          <w:sz w:val="22"/>
          <w:szCs w:val="22"/>
        </w:rPr>
      </w:pPr>
      <w:r w:rsidRPr="00A73BEE">
        <w:rPr>
          <w:sz w:val="22"/>
          <w:szCs w:val="22"/>
        </w:rPr>
        <w:t>3) эстетического воспитания:</w:t>
      </w:r>
    </w:p>
    <w:p w:rsidR="00134744" w:rsidRPr="00A73BEE" w:rsidRDefault="00134744" w:rsidP="00A73BEE">
      <w:pPr>
        <w:pStyle w:val="afffc"/>
        <w:rPr>
          <w:sz w:val="22"/>
          <w:szCs w:val="22"/>
        </w:rPr>
      </w:pPr>
      <w:r w:rsidRPr="00A73BEE">
        <w:rPr>
          <w:sz w:val="22"/>
          <w:szCs w:val="22"/>
        </w:rPr>
        <w:t>понимание роли биологии в формировании эстетической культуры личности;</w:t>
      </w:r>
    </w:p>
    <w:p w:rsidR="00134744" w:rsidRPr="00A73BEE" w:rsidRDefault="00134744" w:rsidP="00A73BEE">
      <w:pPr>
        <w:pStyle w:val="afffc"/>
        <w:rPr>
          <w:sz w:val="22"/>
          <w:szCs w:val="22"/>
        </w:rPr>
      </w:pPr>
      <w:r w:rsidRPr="00A73BEE">
        <w:rPr>
          <w:sz w:val="22"/>
          <w:szCs w:val="22"/>
        </w:rPr>
        <w:t>4) ценности научного познания:</w:t>
      </w:r>
    </w:p>
    <w:p w:rsidR="00134744" w:rsidRPr="00A73BEE" w:rsidRDefault="00134744" w:rsidP="00A73BEE">
      <w:pPr>
        <w:pStyle w:val="afffc"/>
        <w:rPr>
          <w:sz w:val="22"/>
          <w:szCs w:val="22"/>
        </w:rPr>
      </w:pPr>
      <w:r w:rsidRPr="00A73BEE">
        <w:rPr>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A73BEE" w:rsidRDefault="00134744" w:rsidP="00A73BEE">
      <w:pPr>
        <w:pStyle w:val="afffc"/>
        <w:rPr>
          <w:sz w:val="22"/>
          <w:szCs w:val="22"/>
        </w:rPr>
      </w:pPr>
      <w:r w:rsidRPr="00A73BEE">
        <w:rPr>
          <w:sz w:val="22"/>
          <w:szCs w:val="22"/>
        </w:rPr>
        <w:t>понимание роли биологической науки в формировании научного мировоззрения;</w:t>
      </w:r>
    </w:p>
    <w:p w:rsidR="00134744" w:rsidRPr="00A73BEE" w:rsidRDefault="00134744" w:rsidP="00A73BEE">
      <w:pPr>
        <w:pStyle w:val="afffc"/>
        <w:rPr>
          <w:sz w:val="22"/>
          <w:szCs w:val="22"/>
        </w:rPr>
      </w:pPr>
      <w:r w:rsidRPr="00A73BEE">
        <w:rPr>
          <w:sz w:val="22"/>
          <w:szCs w:val="22"/>
        </w:rPr>
        <w:t>развитие научной любознательности, интереса к биологической науке, навыков исследовательской деятельности;</w:t>
      </w:r>
    </w:p>
    <w:p w:rsidR="00134744" w:rsidRPr="00A73BEE" w:rsidRDefault="00134744" w:rsidP="00A73BEE">
      <w:pPr>
        <w:pStyle w:val="afffc"/>
        <w:rPr>
          <w:sz w:val="22"/>
          <w:szCs w:val="22"/>
        </w:rPr>
      </w:pPr>
      <w:r w:rsidRPr="00A73BEE">
        <w:rPr>
          <w:sz w:val="22"/>
          <w:szCs w:val="22"/>
        </w:rPr>
        <w:t>5) формирования культуры здоровья:</w:t>
      </w:r>
    </w:p>
    <w:p w:rsidR="00134744" w:rsidRPr="00A73BEE" w:rsidRDefault="00134744" w:rsidP="00A73BEE">
      <w:pPr>
        <w:pStyle w:val="afffc"/>
        <w:rPr>
          <w:sz w:val="22"/>
          <w:szCs w:val="22"/>
        </w:rPr>
      </w:pPr>
      <w:r w:rsidRPr="00A73BEE">
        <w:rPr>
          <w:sz w:val="22"/>
          <w:szCs w:val="22"/>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A73BEE" w:rsidRDefault="00134744" w:rsidP="00A73BEE">
      <w:pPr>
        <w:pStyle w:val="afffc"/>
        <w:rPr>
          <w:sz w:val="22"/>
          <w:szCs w:val="22"/>
        </w:rPr>
      </w:pPr>
      <w:r w:rsidRPr="00A73BE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A73BEE" w:rsidRDefault="00134744" w:rsidP="00A73BEE">
      <w:pPr>
        <w:pStyle w:val="afffc"/>
        <w:rPr>
          <w:sz w:val="22"/>
          <w:szCs w:val="22"/>
        </w:rPr>
      </w:pPr>
      <w:r w:rsidRPr="00A73BEE">
        <w:rPr>
          <w:sz w:val="22"/>
          <w:szCs w:val="22"/>
        </w:rPr>
        <w:t>соблюдение правил безопасности, в том числе навыки безопасного поведения в природной среде;</w:t>
      </w:r>
    </w:p>
    <w:p w:rsidR="00134744" w:rsidRPr="00A73BEE" w:rsidRDefault="00134744" w:rsidP="00A73BEE">
      <w:pPr>
        <w:pStyle w:val="afffc"/>
        <w:rPr>
          <w:sz w:val="22"/>
          <w:szCs w:val="22"/>
        </w:rPr>
      </w:pPr>
      <w:r w:rsidRPr="00A73BEE">
        <w:rPr>
          <w:sz w:val="22"/>
          <w:szCs w:val="22"/>
        </w:rPr>
        <w:t>сформированность навыка рефлексии, управление собственным эмоциональным состоянием;</w:t>
      </w:r>
    </w:p>
    <w:p w:rsidR="00134744" w:rsidRPr="00A73BEE" w:rsidRDefault="00134744" w:rsidP="00A73BEE">
      <w:pPr>
        <w:pStyle w:val="afffc"/>
        <w:rPr>
          <w:sz w:val="22"/>
          <w:szCs w:val="22"/>
        </w:rPr>
      </w:pPr>
      <w:r w:rsidRPr="00A73BEE">
        <w:rPr>
          <w:sz w:val="22"/>
          <w:szCs w:val="22"/>
        </w:rPr>
        <w:t>6) трудового воспитания:</w:t>
      </w:r>
    </w:p>
    <w:p w:rsidR="00134744" w:rsidRPr="00A73BEE" w:rsidRDefault="00134744" w:rsidP="00A73BEE">
      <w:pPr>
        <w:pStyle w:val="afffc"/>
        <w:rPr>
          <w:sz w:val="22"/>
          <w:szCs w:val="22"/>
        </w:rPr>
      </w:pPr>
      <w:r w:rsidRPr="00A73BEE">
        <w:rPr>
          <w:sz w:val="22"/>
          <w:szCs w:val="22"/>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A73BEE">
        <w:rPr>
          <w:sz w:val="22"/>
          <w:szCs w:val="22"/>
        </w:rPr>
        <w:br/>
        <w:t>к практическому изучению профессий, связанных с биологией;</w:t>
      </w:r>
    </w:p>
    <w:p w:rsidR="00134744" w:rsidRPr="00A73BEE" w:rsidRDefault="00134744" w:rsidP="00A73BEE">
      <w:pPr>
        <w:pStyle w:val="afffc"/>
        <w:rPr>
          <w:sz w:val="22"/>
          <w:szCs w:val="22"/>
        </w:rPr>
      </w:pPr>
      <w:r w:rsidRPr="00A73BEE">
        <w:rPr>
          <w:sz w:val="22"/>
          <w:szCs w:val="22"/>
        </w:rPr>
        <w:t>7) экологического воспитания:</w:t>
      </w:r>
    </w:p>
    <w:p w:rsidR="00134744" w:rsidRPr="00A73BEE" w:rsidRDefault="00134744" w:rsidP="00A73BEE">
      <w:pPr>
        <w:pStyle w:val="afffc"/>
        <w:rPr>
          <w:sz w:val="22"/>
          <w:szCs w:val="22"/>
        </w:rPr>
      </w:pPr>
      <w:r w:rsidRPr="00A73BEE">
        <w:rPr>
          <w:sz w:val="22"/>
          <w:szCs w:val="22"/>
        </w:rPr>
        <w:t xml:space="preserve">ориентация на применение биологических знаний при решении задач </w:t>
      </w:r>
      <w:r w:rsidRPr="00A73BEE">
        <w:rPr>
          <w:sz w:val="22"/>
          <w:szCs w:val="22"/>
        </w:rPr>
        <w:br/>
        <w:t>в области окружающей среды;</w:t>
      </w:r>
    </w:p>
    <w:p w:rsidR="00134744" w:rsidRPr="00A73BEE" w:rsidRDefault="00134744" w:rsidP="00A73BEE">
      <w:pPr>
        <w:pStyle w:val="afffc"/>
        <w:rPr>
          <w:sz w:val="22"/>
          <w:szCs w:val="22"/>
        </w:rPr>
      </w:pPr>
      <w:r w:rsidRPr="00A73BEE">
        <w:rPr>
          <w:sz w:val="22"/>
          <w:szCs w:val="22"/>
        </w:rPr>
        <w:t>осознание экологических проблем и путей их решения;</w:t>
      </w:r>
    </w:p>
    <w:p w:rsidR="00134744" w:rsidRPr="00A73BEE" w:rsidRDefault="00134744" w:rsidP="00A73BEE">
      <w:pPr>
        <w:pStyle w:val="afffc"/>
        <w:rPr>
          <w:sz w:val="22"/>
          <w:szCs w:val="22"/>
        </w:rPr>
      </w:pPr>
      <w:r w:rsidRPr="00A73BEE">
        <w:rPr>
          <w:sz w:val="22"/>
          <w:szCs w:val="22"/>
        </w:rPr>
        <w:t>готовность к участию в практической деятельности экологической направленности;</w:t>
      </w:r>
    </w:p>
    <w:p w:rsidR="00134744" w:rsidRPr="00A73BEE" w:rsidRDefault="00134744" w:rsidP="00A73BEE">
      <w:pPr>
        <w:pStyle w:val="afffc"/>
        <w:rPr>
          <w:sz w:val="22"/>
          <w:szCs w:val="22"/>
        </w:rPr>
      </w:pPr>
      <w:r w:rsidRPr="00A73BEE">
        <w:rPr>
          <w:sz w:val="22"/>
          <w:szCs w:val="22"/>
        </w:rPr>
        <w:t>8) адаптации обучающегося к изменяющимся условиям социальной</w:t>
      </w:r>
      <w:r w:rsidRPr="00A73BEE">
        <w:rPr>
          <w:sz w:val="22"/>
          <w:szCs w:val="22"/>
        </w:rPr>
        <w:br/>
        <w:t>и природной среды:</w:t>
      </w:r>
    </w:p>
    <w:p w:rsidR="00134744" w:rsidRPr="00A73BEE" w:rsidRDefault="00134744" w:rsidP="00A73BEE">
      <w:pPr>
        <w:pStyle w:val="afffc"/>
        <w:rPr>
          <w:sz w:val="22"/>
          <w:szCs w:val="22"/>
        </w:rPr>
      </w:pPr>
      <w:r w:rsidRPr="00A73BEE">
        <w:rPr>
          <w:sz w:val="22"/>
          <w:szCs w:val="22"/>
        </w:rPr>
        <w:t>адекватная оценка изменяющихся условий;</w:t>
      </w:r>
    </w:p>
    <w:p w:rsidR="00134744" w:rsidRPr="00A73BEE" w:rsidRDefault="00134744" w:rsidP="00A73BEE">
      <w:pPr>
        <w:pStyle w:val="afffc"/>
        <w:rPr>
          <w:sz w:val="22"/>
          <w:szCs w:val="22"/>
        </w:rPr>
      </w:pPr>
      <w:r w:rsidRPr="00A73BEE">
        <w:rPr>
          <w:sz w:val="22"/>
          <w:szCs w:val="22"/>
        </w:rPr>
        <w:t xml:space="preserve">принятие решения (индивидуальное, в группе) в изменяющихся условиях </w:t>
      </w:r>
      <w:r w:rsidRPr="00A73BEE">
        <w:rPr>
          <w:sz w:val="22"/>
          <w:szCs w:val="22"/>
        </w:rPr>
        <w:br/>
        <w:t>на основании анализа биологической информации;</w:t>
      </w:r>
    </w:p>
    <w:p w:rsidR="00134744" w:rsidRPr="00A73BEE" w:rsidRDefault="00134744" w:rsidP="00A73BEE">
      <w:pPr>
        <w:pStyle w:val="afffc"/>
        <w:rPr>
          <w:sz w:val="22"/>
          <w:szCs w:val="22"/>
        </w:rPr>
      </w:pPr>
      <w:r w:rsidRPr="00A73BEE">
        <w:rPr>
          <w:sz w:val="22"/>
          <w:szCs w:val="22"/>
        </w:rPr>
        <w:t>планирование действий в новой ситуации на основании знаний биологических закономерностей.</w:t>
      </w:r>
    </w:p>
    <w:p w:rsidR="00134744" w:rsidRPr="00A73BEE" w:rsidRDefault="00807FAE" w:rsidP="00A73BEE">
      <w:pPr>
        <w:pStyle w:val="afffc"/>
        <w:rPr>
          <w:sz w:val="22"/>
          <w:szCs w:val="22"/>
        </w:rPr>
      </w:pPr>
      <w:bookmarkStart w:id="75" w:name="_TOC_250007"/>
      <w:r w:rsidRPr="00A73BEE">
        <w:rPr>
          <w:sz w:val="22"/>
          <w:szCs w:val="22"/>
        </w:rPr>
        <w:t>Метапредметные результаты освоения программы основного общего образования, должны отражать:</w:t>
      </w:r>
    </w:p>
    <w:p w:rsidR="00807FAE" w:rsidRPr="00A73BEE" w:rsidRDefault="00134744" w:rsidP="00A73BEE">
      <w:pPr>
        <w:pStyle w:val="afffc"/>
        <w:rPr>
          <w:sz w:val="22"/>
          <w:szCs w:val="22"/>
        </w:rPr>
      </w:pPr>
      <w:r w:rsidRPr="00A73BEE">
        <w:rPr>
          <w:sz w:val="22"/>
          <w:szCs w:val="22"/>
        </w:rPr>
        <w:t>. </w:t>
      </w:r>
      <w:r w:rsidR="00807FAE" w:rsidRPr="00A73BEE">
        <w:rPr>
          <w:sz w:val="22"/>
          <w:szCs w:val="22"/>
        </w:rPr>
        <w:t>Овладение универсальными учебными познавательными действиями:</w:t>
      </w:r>
    </w:p>
    <w:p w:rsidR="00807FAE" w:rsidRPr="00A73BEE" w:rsidRDefault="00807FAE" w:rsidP="00A73BEE">
      <w:pPr>
        <w:pStyle w:val="afffc"/>
        <w:rPr>
          <w:i/>
          <w:sz w:val="22"/>
          <w:szCs w:val="22"/>
        </w:rPr>
      </w:pPr>
      <w:r w:rsidRPr="00A73BEE">
        <w:rPr>
          <w:sz w:val="22"/>
          <w:szCs w:val="22"/>
        </w:rPr>
        <w:t>1) базовые логические действия:</w:t>
      </w:r>
    </w:p>
    <w:bookmarkEnd w:id="75"/>
    <w:p w:rsidR="00134744" w:rsidRPr="00A73BEE" w:rsidRDefault="00134744" w:rsidP="00A73BEE">
      <w:pPr>
        <w:pStyle w:val="afffc"/>
        <w:rPr>
          <w:sz w:val="22"/>
          <w:szCs w:val="22"/>
        </w:rPr>
      </w:pPr>
      <w:r w:rsidRPr="00A73BEE">
        <w:rPr>
          <w:sz w:val="22"/>
          <w:szCs w:val="22"/>
        </w:rPr>
        <w:t>выявлять и характеризовать существенные признаки биологических объектов (явлений);</w:t>
      </w:r>
    </w:p>
    <w:p w:rsidR="00134744" w:rsidRPr="00A73BEE" w:rsidRDefault="00134744" w:rsidP="00A73BEE">
      <w:pPr>
        <w:pStyle w:val="afffc"/>
        <w:rPr>
          <w:sz w:val="22"/>
          <w:szCs w:val="22"/>
        </w:rPr>
      </w:pPr>
      <w:r w:rsidRPr="00A73BEE">
        <w:rPr>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A73BEE" w:rsidRDefault="00134744" w:rsidP="00A73BEE">
      <w:pPr>
        <w:pStyle w:val="afffc"/>
        <w:rPr>
          <w:sz w:val="22"/>
          <w:szCs w:val="22"/>
        </w:rPr>
      </w:pPr>
      <w:r w:rsidRPr="00A73BEE">
        <w:rPr>
          <w:sz w:val="22"/>
          <w:szCs w:val="22"/>
        </w:rPr>
        <w:t xml:space="preserve">с учётом предложенной биологической задачи выявлять закономерности </w:t>
      </w:r>
      <w:r w:rsidRPr="00A73BEE">
        <w:rPr>
          <w:sz w:val="22"/>
          <w:szCs w:val="22"/>
        </w:rPr>
        <w:br/>
        <w:t xml:space="preserve">и противоречия в рассматриваемых фактах и наблюдениях, предлагать критерии </w:t>
      </w:r>
      <w:r w:rsidRPr="00A73BEE">
        <w:rPr>
          <w:sz w:val="22"/>
          <w:szCs w:val="22"/>
        </w:rPr>
        <w:br/>
        <w:t>для выявления закономерностей и противоречий;</w:t>
      </w:r>
    </w:p>
    <w:p w:rsidR="00134744" w:rsidRPr="00A73BEE" w:rsidRDefault="00134744" w:rsidP="00A73BEE">
      <w:pPr>
        <w:pStyle w:val="afffc"/>
        <w:rPr>
          <w:sz w:val="22"/>
          <w:szCs w:val="22"/>
        </w:rPr>
      </w:pPr>
      <w:r w:rsidRPr="00A73BEE">
        <w:rPr>
          <w:sz w:val="22"/>
          <w:szCs w:val="22"/>
        </w:rPr>
        <w:t>выявлять дефициты информации, данных, необходимых для решения поставленной задачи;</w:t>
      </w:r>
    </w:p>
    <w:p w:rsidR="00134744" w:rsidRPr="00A73BEE" w:rsidRDefault="00134744" w:rsidP="00A73BEE">
      <w:pPr>
        <w:pStyle w:val="afffc"/>
        <w:rPr>
          <w:sz w:val="22"/>
          <w:szCs w:val="22"/>
        </w:rPr>
      </w:pPr>
      <w:r w:rsidRPr="00A73BEE">
        <w:rPr>
          <w:sz w:val="22"/>
          <w:szCs w:val="22"/>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A73BEE">
        <w:rPr>
          <w:sz w:val="22"/>
          <w:szCs w:val="22"/>
        </w:rPr>
        <w:br/>
        <w:t>о взаимосвязях;</w:t>
      </w:r>
    </w:p>
    <w:p w:rsidR="00134744" w:rsidRPr="00A73BEE" w:rsidRDefault="00134744" w:rsidP="00A73BEE">
      <w:pPr>
        <w:pStyle w:val="afffc"/>
        <w:rPr>
          <w:sz w:val="22"/>
          <w:szCs w:val="22"/>
        </w:rPr>
      </w:pPr>
      <w:r w:rsidRPr="00A73BEE">
        <w:rPr>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A73BEE" w:rsidRDefault="00807FAE" w:rsidP="00A73BEE">
      <w:pPr>
        <w:pStyle w:val="afffc"/>
        <w:rPr>
          <w:sz w:val="22"/>
          <w:szCs w:val="22"/>
        </w:rPr>
      </w:pPr>
      <w:r w:rsidRPr="00A73BEE">
        <w:rPr>
          <w:sz w:val="22"/>
          <w:szCs w:val="22"/>
        </w:rPr>
        <w:t>2) базовые исследовательские действия:</w:t>
      </w:r>
    </w:p>
    <w:p w:rsidR="00134744" w:rsidRPr="00A73BEE" w:rsidRDefault="00134744" w:rsidP="00A73BEE">
      <w:pPr>
        <w:pStyle w:val="afffc"/>
        <w:rPr>
          <w:sz w:val="22"/>
          <w:szCs w:val="22"/>
        </w:rPr>
      </w:pPr>
      <w:r w:rsidRPr="00A73BEE">
        <w:rPr>
          <w:sz w:val="22"/>
          <w:szCs w:val="22"/>
        </w:rPr>
        <w:t>использовать вопросы как исследовательский инструмент познания;</w:t>
      </w:r>
    </w:p>
    <w:p w:rsidR="00134744" w:rsidRPr="00A73BEE" w:rsidRDefault="00134744" w:rsidP="00A73BEE">
      <w:pPr>
        <w:pStyle w:val="afffc"/>
        <w:rPr>
          <w:sz w:val="22"/>
          <w:szCs w:val="22"/>
        </w:rPr>
      </w:pPr>
      <w:r w:rsidRPr="00A73BEE">
        <w:rPr>
          <w:sz w:val="22"/>
          <w:szCs w:val="22"/>
        </w:rPr>
        <w:t xml:space="preserve">формулировать вопросы, фиксирующие разрыв между реальным </w:t>
      </w:r>
      <w:r w:rsidRPr="00A73BEE">
        <w:rPr>
          <w:sz w:val="22"/>
          <w:szCs w:val="22"/>
        </w:rPr>
        <w:br/>
        <w:t>и желательным состоянием ситуации, объекта, и самостоятельно устанавливать искомое и данное;</w:t>
      </w:r>
    </w:p>
    <w:p w:rsidR="00134744" w:rsidRPr="00A73BEE" w:rsidRDefault="00134744" w:rsidP="00A73BEE">
      <w:pPr>
        <w:pStyle w:val="afffc"/>
        <w:rPr>
          <w:sz w:val="22"/>
          <w:szCs w:val="22"/>
        </w:rPr>
      </w:pPr>
      <w:r w:rsidRPr="00A73BEE">
        <w:rPr>
          <w:sz w:val="22"/>
          <w:szCs w:val="22"/>
        </w:rPr>
        <w:t>формировать гипотезу об истинности собственных суждений, аргументировать свою позицию, мнение;</w:t>
      </w:r>
    </w:p>
    <w:p w:rsidR="00134744" w:rsidRPr="00A73BEE" w:rsidRDefault="00134744" w:rsidP="00A73BEE">
      <w:pPr>
        <w:pStyle w:val="afffc"/>
        <w:rPr>
          <w:sz w:val="22"/>
          <w:szCs w:val="22"/>
        </w:rPr>
      </w:pPr>
      <w:r w:rsidRPr="00A73BEE">
        <w:rPr>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A73BEE" w:rsidRDefault="00134744" w:rsidP="00A73BEE">
      <w:pPr>
        <w:pStyle w:val="afffc"/>
        <w:rPr>
          <w:sz w:val="22"/>
          <w:szCs w:val="22"/>
        </w:rPr>
      </w:pPr>
      <w:r w:rsidRPr="00A73BEE">
        <w:rPr>
          <w:sz w:val="22"/>
          <w:szCs w:val="22"/>
        </w:rPr>
        <w:t>оценивать на применимость и достоверность информацию, полученную в ходе наблюдения и эксперимента;</w:t>
      </w:r>
    </w:p>
    <w:p w:rsidR="00134744" w:rsidRPr="00A73BEE" w:rsidRDefault="00134744" w:rsidP="00A73BEE">
      <w:pPr>
        <w:pStyle w:val="afffc"/>
        <w:rPr>
          <w:sz w:val="22"/>
          <w:szCs w:val="22"/>
        </w:rPr>
      </w:pPr>
      <w:r w:rsidRPr="00A73BEE">
        <w:rPr>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A73BEE" w:rsidRDefault="00134744" w:rsidP="00A73BEE">
      <w:pPr>
        <w:pStyle w:val="afffc"/>
        <w:rPr>
          <w:sz w:val="22"/>
          <w:szCs w:val="22"/>
        </w:rPr>
      </w:pPr>
      <w:r w:rsidRPr="00A73BEE">
        <w:rPr>
          <w:sz w:val="22"/>
          <w:szCs w:val="22"/>
        </w:rPr>
        <w:t xml:space="preserve">прогнозировать возможное дальнейшее развитие биологических процессов </w:t>
      </w:r>
      <w:r w:rsidRPr="00A73BEE">
        <w:rPr>
          <w:sz w:val="22"/>
          <w:szCs w:val="22"/>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A73BEE" w:rsidRDefault="00807FAE" w:rsidP="00A73BEE">
      <w:pPr>
        <w:pStyle w:val="afffc"/>
        <w:rPr>
          <w:i/>
          <w:sz w:val="22"/>
          <w:szCs w:val="22"/>
        </w:rPr>
      </w:pPr>
      <w:r w:rsidRPr="00A73BEE">
        <w:rPr>
          <w:sz w:val="22"/>
          <w:szCs w:val="22"/>
        </w:rPr>
        <w:t>3) работа с информацией:</w:t>
      </w:r>
    </w:p>
    <w:p w:rsidR="00134744" w:rsidRPr="00A73BEE" w:rsidRDefault="00134744" w:rsidP="00A73BEE">
      <w:pPr>
        <w:pStyle w:val="afffc"/>
        <w:rPr>
          <w:sz w:val="22"/>
          <w:szCs w:val="22"/>
        </w:rPr>
      </w:pPr>
      <w:r w:rsidRPr="00A73BEE">
        <w:rPr>
          <w:sz w:val="22"/>
          <w:szCs w:val="22"/>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A73BEE" w:rsidRDefault="00134744" w:rsidP="00A73BEE">
      <w:pPr>
        <w:pStyle w:val="afffc"/>
        <w:rPr>
          <w:sz w:val="22"/>
          <w:szCs w:val="22"/>
        </w:rPr>
      </w:pPr>
      <w:r w:rsidRPr="00A73BEE">
        <w:rPr>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134744" w:rsidRPr="00A73BEE" w:rsidRDefault="00134744" w:rsidP="00A73BEE">
      <w:pPr>
        <w:pStyle w:val="afffc"/>
        <w:rPr>
          <w:sz w:val="22"/>
          <w:szCs w:val="22"/>
        </w:rPr>
      </w:pPr>
      <w:r w:rsidRPr="00A73BEE">
        <w:rPr>
          <w:sz w:val="22"/>
          <w:szCs w:val="22"/>
        </w:rPr>
        <w:t xml:space="preserve">находить сходные аргументы (подтверждающие или опровергающие одну </w:t>
      </w:r>
      <w:r w:rsidRPr="00A73BEE">
        <w:rPr>
          <w:sz w:val="22"/>
          <w:szCs w:val="22"/>
        </w:rPr>
        <w:br/>
        <w:t>и ту же идею, версию) в различных информационных источниках;</w:t>
      </w:r>
    </w:p>
    <w:p w:rsidR="00134744" w:rsidRPr="00A73BEE" w:rsidRDefault="00134744" w:rsidP="00A73BEE">
      <w:pPr>
        <w:pStyle w:val="afffc"/>
        <w:rPr>
          <w:sz w:val="22"/>
          <w:szCs w:val="22"/>
        </w:rPr>
      </w:pPr>
      <w:r w:rsidRPr="00A73BEE">
        <w:rPr>
          <w:sz w:val="22"/>
          <w:szCs w:val="22"/>
        </w:rPr>
        <w:t xml:space="preserve">самостоятельно выбирать оптимальную форму представления информации </w:t>
      </w:r>
      <w:r w:rsidRPr="00A73BEE">
        <w:rPr>
          <w:sz w:val="22"/>
          <w:szCs w:val="22"/>
        </w:rPr>
        <w:br/>
        <w:t>и иллюстрировать решаемые задачи несложными схемами, диаграммами, иной графикой и их комбинациями;</w:t>
      </w:r>
    </w:p>
    <w:p w:rsidR="00134744" w:rsidRPr="00A73BEE" w:rsidRDefault="00134744" w:rsidP="00A73BEE">
      <w:pPr>
        <w:pStyle w:val="afffc"/>
        <w:rPr>
          <w:sz w:val="22"/>
          <w:szCs w:val="22"/>
        </w:rPr>
      </w:pPr>
      <w:r w:rsidRPr="00A73BEE">
        <w:rPr>
          <w:sz w:val="22"/>
          <w:szCs w:val="22"/>
        </w:rPr>
        <w:t>оценивать надёжность биологической информации по критериям, предложенным учителем или сформулированным самостоятельно;</w:t>
      </w:r>
    </w:p>
    <w:p w:rsidR="00134744" w:rsidRPr="00A73BEE" w:rsidRDefault="00134744" w:rsidP="00A73BEE">
      <w:pPr>
        <w:pStyle w:val="afffc"/>
        <w:rPr>
          <w:sz w:val="22"/>
          <w:szCs w:val="22"/>
        </w:rPr>
      </w:pPr>
      <w:r w:rsidRPr="00A73BEE">
        <w:rPr>
          <w:sz w:val="22"/>
          <w:szCs w:val="22"/>
        </w:rPr>
        <w:t>запоминать и систематизировать биологическую информацию.</w:t>
      </w:r>
    </w:p>
    <w:p w:rsidR="00807FAE" w:rsidRPr="00A73BEE" w:rsidRDefault="00807FAE" w:rsidP="00A73BEE">
      <w:pPr>
        <w:pStyle w:val="afffc"/>
        <w:rPr>
          <w:sz w:val="22"/>
          <w:szCs w:val="22"/>
        </w:rPr>
      </w:pPr>
      <w:r w:rsidRPr="00A73BEE">
        <w:rPr>
          <w:sz w:val="22"/>
          <w:szCs w:val="22"/>
        </w:rPr>
        <w:t>Овладение универсальными учебными коммуникативными действиями:</w:t>
      </w:r>
    </w:p>
    <w:p w:rsidR="00807FAE" w:rsidRPr="00A73BEE" w:rsidRDefault="00807FAE" w:rsidP="00A73BEE">
      <w:pPr>
        <w:pStyle w:val="afffc"/>
        <w:rPr>
          <w:sz w:val="22"/>
          <w:szCs w:val="22"/>
        </w:rPr>
      </w:pPr>
      <w:r w:rsidRPr="00A73BEE">
        <w:rPr>
          <w:sz w:val="22"/>
          <w:szCs w:val="22"/>
        </w:rPr>
        <w:t xml:space="preserve">         1) общение:</w:t>
      </w:r>
    </w:p>
    <w:p w:rsidR="00134744" w:rsidRPr="00A73BEE" w:rsidRDefault="00134744" w:rsidP="00A73BEE">
      <w:pPr>
        <w:pStyle w:val="afffc"/>
        <w:rPr>
          <w:sz w:val="22"/>
          <w:szCs w:val="22"/>
        </w:rPr>
      </w:pPr>
      <w:r w:rsidRPr="00A73BEE">
        <w:rPr>
          <w:sz w:val="22"/>
          <w:szCs w:val="22"/>
        </w:rPr>
        <w:t>воспринимать и формулировать суждения, выражать эмоции в процессе выполнения практических и лабораторных работ;</w:t>
      </w:r>
    </w:p>
    <w:p w:rsidR="00134744" w:rsidRPr="00A73BEE" w:rsidRDefault="00134744" w:rsidP="00A73BEE">
      <w:pPr>
        <w:pStyle w:val="afffc"/>
        <w:rPr>
          <w:sz w:val="22"/>
          <w:szCs w:val="22"/>
        </w:rPr>
      </w:pPr>
      <w:r w:rsidRPr="00A73BEE">
        <w:rPr>
          <w:sz w:val="22"/>
          <w:szCs w:val="22"/>
        </w:rPr>
        <w:t>выражать себя (свою точку зрения) в устных и письменных текстах;</w:t>
      </w:r>
    </w:p>
    <w:p w:rsidR="00134744" w:rsidRPr="00A73BEE" w:rsidRDefault="00134744" w:rsidP="00A73BEE">
      <w:pPr>
        <w:pStyle w:val="afffc"/>
        <w:rPr>
          <w:sz w:val="22"/>
          <w:szCs w:val="22"/>
        </w:rPr>
      </w:pPr>
      <w:r w:rsidRPr="00A73BEE">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A73BEE" w:rsidRDefault="00134744" w:rsidP="00A73BEE">
      <w:pPr>
        <w:pStyle w:val="afffc"/>
        <w:rPr>
          <w:sz w:val="22"/>
          <w:szCs w:val="22"/>
        </w:rPr>
      </w:pPr>
      <w:r w:rsidRPr="00A73BEE">
        <w:rPr>
          <w:sz w:val="22"/>
          <w:szCs w:val="22"/>
        </w:rPr>
        <w:t xml:space="preserve">понимать намерения других, проявлять уважительное отношение </w:t>
      </w:r>
      <w:r w:rsidRPr="00A73BEE">
        <w:rPr>
          <w:sz w:val="22"/>
          <w:szCs w:val="22"/>
        </w:rPr>
        <w:br/>
        <w:t>к собеседнику и в корректной форме формулировать свои возражения;</w:t>
      </w:r>
    </w:p>
    <w:p w:rsidR="00134744" w:rsidRPr="00A73BEE" w:rsidRDefault="00134744" w:rsidP="00A73BEE">
      <w:pPr>
        <w:pStyle w:val="afffc"/>
        <w:rPr>
          <w:sz w:val="22"/>
          <w:szCs w:val="22"/>
        </w:rPr>
      </w:pPr>
      <w:r w:rsidRPr="00A73BEE">
        <w:rPr>
          <w:sz w:val="22"/>
          <w:szCs w:val="22"/>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A73BEE" w:rsidRDefault="00134744" w:rsidP="00A73BEE">
      <w:pPr>
        <w:pStyle w:val="afffc"/>
        <w:rPr>
          <w:sz w:val="22"/>
          <w:szCs w:val="22"/>
        </w:rPr>
      </w:pPr>
      <w:r w:rsidRPr="00A73BEE">
        <w:rPr>
          <w:sz w:val="22"/>
          <w:szCs w:val="22"/>
        </w:rPr>
        <w:t>сопоставлять свои суждения с суждениями других участников диалога, обнаруживать различие и сходство позиций;</w:t>
      </w:r>
    </w:p>
    <w:p w:rsidR="00134744" w:rsidRPr="00A73BEE" w:rsidRDefault="00134744" w:rsidP="00A73BEE">
      <w:pPr>
        <w:pStyle w:val="afffc"/>
        <w:rPr>
          <w:sz w:val="22"/>
          <w:szCs w:val="22"/>
        </w:rPr>
      </w:pPr>
      <w:r w:rsidRPr="00A73BEE">
        <w:rPr>
          <w:sz w:val="22"/>
          <w:szCs w:val="22"/>
        </w:rPr>
        <w:t>публично представлять результаты выполненного биологического опыта (эксперимента, исследования, проекта);</w:t>
      </w:r>
    </w:p>
    <w:p w:rsidR="00134744" w:rsidRPr="00A73BEE" w:rsidRDefault="00134744" w:rsidP="00A73BEE">
      <w:pPr>
        <w:pStyle w:val="afffc"/>
        <w:rPr>
          <w:sz w:val="22"/>
          <w:szCs w:val="22"/>
        </w:rPr>
      </w:pPr>
      <w:r w:rsidRPr="00A73BEE">
        <w:rPr>
          <w:sz w:val="22"/>
          <w:szCs w:val="22"/>
        </w:rPr>
        <w:t xml:space="preserve">самостоятельно выбирать формат выступления с учётом задач презентации </w:t>
      </w:r>
      <w:r w:rsidRPr="00A73BEE">
        <w:rPr>
          <w:sz w:val="22"/>
          <w:szCs w:val="22"/>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A73BEE" w:rsidRDefault="00807FAE" w:rsidP="00A73BEE">
      <w:pPr>
        <w:pStyle w:val="afffc"/>
        <w:rPr>
          <w:sz w:val="22"/>
          <w:szCs w:val="22"/>
        </w:rPr>
      </w:pPr>
      <w:bookmarkStart w:id="76" w:name="_TOC_250006"/>
      <w:r w:rsidRPr="00A73BEE">
        <w:rPr>
          <w:sz w:val="22"/>
          <w:szCs w:val="22"/>
        </w:rPr>
        <w:t>2) совместная деятельность:</w:t>
      </w:r>
    </w:p>
    <w:p w:rsidR="00134744" w:rsidRPr="00A73BEE" w:rsidRDefault="00134744" w:rsidP="00A73BEE">
      <w:pPr>
        <w:pStyle w:val="afffc"/>
        <w:rPr>
          <w:sz w:val="22"/>
          <w:szCs w:val="22"/>
        </w:rPr>
      </w:pPr>
      <w:r w:rsidRPr="00A73BEE">
        <w:rPr>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A73BEE" w:rsidRDefault="00134744" w:rsidP="00A73BEE">
      <w:pPr>
        <w:pStyle w:val="afffc"/>
        <w:rPr>
          <w:sz w:val="22"/>
          <w:szCs w:val="22"/>
        </w:rPr>
      </w:pPr>
      <w:r w:rsidRPr="00A73BEE">
        <w:rPr>
          <w:sz w:val="22"/>
          <w:szCs w:val="22"/>
        </w:rPr>
        <w:t xml:space="preserve">принимать цель совместной деятельности, коллективно строить действия </w:t>
      </w:r>
      <w:r w:rsidRPr="00A73BEE">
        <w:rPr>
          <w:sz w:val="22"/>
          <w:szCs w:val="22"/>
        </w:rPr>
        <w:br/>
        <w:t xml:space="preserve">по её достижению: распределять роли, договариваться, обсуждать процесс </w:t>
      </w:r>
      <w:r w:rsidRPr="00A73BEE">
        <w:rPr>
          <w:sz w:val="22"/>
          <w:szCs w:val="22"/>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A73BEE" w:rsidRDefault="00134744" w:rsidP="00A73BEE">
      <w:pPr>
        <w:pStyle w:val="afffc"/>
        <w:rPr>
          <w:sz w:val="22"/>
          <w:szCs w:val="22"/>
        </w:rPr>
      </w:pPr>
      <w:r w:rsidRPr="00A73BE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A73BEE" w:rsidRDefault="00134744" w:rsidP="00A73BEE">
      <w:pPr>
        <w:pStyle w:val="afffc"/>
        <w:rPr>
          <w:sz w:val="22"/>
          <w:szCs w:val="22"/>
        </w:rPr>
      </w:pPr>
      <w:r w:rsidRPr="00A73BE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A73BEE" w:rsidRDefault="00134744" w:rsidP="00A73BEE">
      <w:pPr>
        <w:pStyle w:val="afffc"/>
        <w:rPr>
          <w:sz w:val="22"/>
          <w:szCs w:val="22"/>
        </w:rPr>
      </w:pPr>
      <w:r w:rsidRPr="00A73BEE">
        <w:rPr>
          <w:sz w:val="22"/>
          <w:szCs w:val="22"/>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A73BEE">
        <w:rPr>
          <w:sz w:val="22"/>
          <w:szCs w:val="22"/>
        </w:rPr>
        <w:br/>
        <w:t>к предоставлению отчёта перед группой;</w:t>
      </w:r>
    </w:p>
    <w:p w:rsidR="00134744" w:rsidRPr="00A73BEE" w:rsidRDefault="00134744" w:rsidP="00A73BEE">
      <w:pPr>
        <w:pStyle w:val="afffc"/>
        <w:rPr>
          <w:sz w:val="22"/>
          <w:szCs w:val="22"/>
        </w:rPr>
      </w:pPr>
      <w:r w:rsidRPr="00A73BEE">
        <w:rPr>
          <w:sz w:val="22"/>
          <w:szCs w:val="22"/>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6"/>
    <w:p w:rsidR="00807FAE" w:rsidRPr="00A73BEE" w:rsidRDefault="00807FAE" w:rsidP="00A73BEE">
      <w:pPr>
        <w:pStyle w:val="afffc"/>
        <w:rPr>
          <w:sz w:val="22"/>
          <w:szCs w:val="22"/>
        </w:rPr>
      </w:pPr>
      <w:r w:rsidRPr="00A73BEE">
        <w:rPr>
          <w:sz w:val="22"/>
          <w:szCs w:val="22"/>
        </w:rPr>
        <w:t>Овладение универсальными учебными регулятивными действиями:</w:t>
      </w:r>
    </w:p>
    <w:p w:rsidR="00807FAE" w:rsidRPr="00A73BEE" w:rsidRDefault="00807FAE" w:rsidP="00A73BEE">
      <w:pPr>
        <w:pStyle w:val="afffc"/>
        <w:rPr>
          <w:sz w:val="22"/>
          <w:szCs w:val="22"/>
        </w:rPr>
      </w:pPr>
      <w:r w:rsidRPr="00A73BEE">
        <w:rPr>
          <w:sz w:val="22"/>
          <w:szCs w:val="22"/>
        </w:rPr>
        <w:t>1) самоорганизация:</w:t>
      </w:r>
    </w:p>
    <w:p w:rsidR="00134744" w:rsidRPr="00A73BEE" w:rsidRDefault="00134744" w:rsidP="00A73BEE">
      <w:pPr>
        <w:pStyle w:val="afffc"/>
        <w:rPr>
          <w:sz w:val="22"/>
          <w:szCs w:val="22"/>
        </w:rPr>
      </w:pPr>
      <w:r w:rsidRPr="00A73BEE">
        <w:rPr>
          <w:sz w:val="22"/>
          <w:szCs w:val="22"/>
        </w:rPr>
        <w:t>выявлять проблемы для решения в жизненных и учебных ситуациях, используя биологические знания;</w:t>
      </w:r>
    </w:p>
    <w:p w:rsidR="00134744" w:rsidRPr="00A73BEE" w:rsidRDefault="00134744" w:rsidP="00A73BEE">
      <w:pPr>
        <w:pStyle w:val="afffc"/>
        <w:rPr>
          <w:sz w:val="22"/>
          <w:szCs w:val="22"/>
        </w:rPr>
      </w:pPr>
      <w:r w:rsidRPr="00A73BE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134744" w:rsidRPr="00A73BEE" w:rsidRDefault="00134744" w:rsidP="00A73BEE">
      <w:pPr>
        <w:pStyle w:val="afffc"/>
        <w:rPr>
          <w:sz w:val="22"/>
          <w:szCs w:val="22"/>
        </w:rPr>
      </w:pPr>
      <w:r w:rsidRPr="00A73BEE">
        <w:rPr>
          <w:sz w:val="22"/>
          <w:szCs w:val="22"/>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A73BEE" w:rsidRDefault="00134744" w:rsidP="00A73BEE">
      <w:pPr>
        <w:pStyle w:val="afffc"/>
        <w:rPr>
          <w:sz w:val="22"/>
          <w:szCs w:val="22"/>
        </w:rPr>
      </w:pPr>
      <w:r w:rsidRPr="00A73BE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A73BEE" w:rsidRDefault="00134744" w:rsidP="00A73BEE">
      <w:pPr>
        <w:pStyle w:val="afffc"/>
        <w:rPr>
          <w:sz w:val="22"/>
          <w:szCs w:val="22"/>
        </w:rPr>
      </w:pPr>
      <w:r w:rsidRPr="00A73BEE">
        <w:rPr>
          <w:sz w:val="22"/>
          <w:szCs w:val="22"/>
        </w:rPr>
        <w:t>делать выбор и брать ответственность за решение.</w:t>
      </w:r>
    </w:p>
    <w:p w:rsidR="00807FAE" w:rsidRPr="00A73BEE" w:rsidRDefault="00807FAE" w:rsidP="00A73BEE">
      <w:pPr>
        <w:pStyle w:val="afffc"/>
        <w:rPr>
          <w:sz w:val="22"/>
          <w:szCs w:val="22"/>
        </w:rPr>
      </w:pPr>
      <w:r w:rsidRPr="00A73BEE">
        <w:rPr>
          <w:sz w:val="22"/>
          <w:szCs w:val="22"/>
        </w:rPr>
        <w:t>2) самоконтроль:</w:t>
      </w:r>
    </w:p>
    <w:p w:rsidR="00134744" w:rsidRPr="00A73BEE" w:rsidRDefault="00134744" w:rsidP="00A73BEE">
      <w:pPr>
        <w:pStyle w:val="afffc"/>
        <w:rPr>
          <w:sz w:val="22"/>
          <w:szCs w:val="22"/>
        </w:rPr>
      </w:pPr>
      <w:r w:rsidRPr="00A73BEE">
        <w:rPr>
          <w:sz w:val="22"/>
          <w:szCs w:val="22"/>
        </w:rPr>
        <w:t>владеть способами самоконтроля, самомотивации и рефлексии;</w:t>
      </w:r>
    </w:p>
    <w:p w:rsidR="00134744" w:rsidRPr="00A73BEE" w:rsidRDefault="00134744" w:rsidP="00A73BEE">
      <w:pPr>
        <w:pStyle w:val="afffc"/>
        <w:rPr>
          <w:sz w:val="22"/>
          <w:szCs w:val="22"/>
        </w:rPr>
      </w:pPr>
      <w:r w:rsidRPr="00A73BEE">
        <w:rPr>
          <w:sz w:val="22"/>
          <w:szCs w:val="22"/>
        </w:rPr>
        <w:t>давать адекватную оценку ситуации и предлагать план её изменения;</w:t>
      </w:r>
    </w:p>
    <w:p w:rsidR="00134744" w:rsidRPr="00A73BEE" w:rsidRDefault="00134744" w:rsidP="00A73BEE">
      <w:pPr>
        <w:pStyle w:val="afffc"/>
        <w:rPr>
          <w:sz w:val="22"/>
          <w:szCs w:val="22"/>
        </w:rPr>
      </w:pPr>
      <w:r w:rsidRPr="00A73BEE">
        <w:rPr>
          <w:sz w:val="22"/>
          <w:szCs w:val="22"/>
        </w:rPr>
        <w:t xml:space="preserve">учитывать контекст и предвидеть трудности, которые могут возникнуть </w:t>
      </w:r>
      <w:r w:rsidRPr="00A73BEE">
        <w:rPr>
          <w:sz w:val="22"/>
          <w:szCs w:val="22"/>
        </w:rPr>
        <w:br/>
        <w:t>при решении учебной биологической задачи, адаптировать решение к меняющимся обстоятельствам;</w:t>
      </w:r>
    </w:p>
    <w:p w:rsidR="00134744" w:rsidRPr="00A73BEE" w:rsidRDefault="00134744" w:rsidP="00A73BEE">
      <w:pPr>
        <w:pStyle w:val="afffc"/>
        <w:rPr>
          <w:sz w:val="22"/>
          <w:szCs w:val="22"/>
        </w:rPr>
      </w:pPr>
      <w:r w:rsidRPr="00A73BEE">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A73BEE" w:rsidRDefault="00134744" w:rsidP="00A73BEE">
      <w:pPr>
        <w:pStyle w:val="afffc"/>
        <w:rPr>
          <w:sz w:val="22"/>
          <w:szCs w:val="22"/>
        </w:rPr>
      </w:pPr>
      <w:r w:rsidRPr="00A73BE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A73BEE" w:rsidRDefault="00134744" w:rsidP="00A73BEE">
      <w:pPr>
        <w:pStyle w:val="afffc"/>
        <w:rPr>
          <w:sz w:val="22"/>
          <w:szCs w:val="22"/>
        </w:rPr>
      </w:pPr>
      <w:r w:rsidRPr="00A73BEE">
        <w:rPr>
          <w:sz w:val="22"/>
          <w:szCs w:val="22"/>
        </w:rPr>
        <w:t>оценивать соответствие результата цели и условиям.</w:t>
      </w:r>
    </w:p>
    <w:p w:rsidR="00807FAE" w:rsidRPr="00A73BEE" w:rsidRDefault="00807FAE" w:rsidP="00A73BEE">
      <w:pPr>
        <w:pStyle w:val="afffc"/>
        <w:rPr>
          <w:sz w:val="22"/>
          <w:szCs w:val="22"/>
        </w:rPr>
      </w:pPr>
      <w:r w:rsidRPr="00A73BEE">
        <w:rPr>
          <w:sz w:val="22"/>
          <w:szCs w:val="22"/>
        </w:rPr>
        <w:t>3) эмоциональный интеллект:</w:t>
      </w:r>
    </w:p>
    <w:p w:rsidR="00134744" w:rsidRPr="00A73BEE" w:rsidRDefault="00134744" w:rsidP="00A73BEE">
      <w:pPr>
        <w:pStyle w:val="afffc"/>
        <w:rPr>
          <w:sz w:val="22"/>
          <w:szCs w:val="22"/>
        </w:rPr>
      </w:pPr>
      <w:r w:rsidRPr="00A73BEE">
        <w:rPr>
          <w:sz w:val="22"/>
          <w:szCs w:val="22"/>
        </w:rPr>
        <w:t>различать, называть и управлять собственными эмоциями и эмоциями других;</w:t>
      </w:r>
    </w:p>
    <w:p w:rsidR="00134744" w:rsidRPr="00A73BEE" w:rsidRDefault="00134744" w:rsidP="00A73BEE">
      <w:pPr>
        <w:pStyle w:val="afffc"/>
        <w:rPr>
          <w:sz w:val="22"/>
          <w:szCs w:val="22"/>
        </w:rPr>
      </w:pPr>
      <w:r w:rsidRPr="00A73BEE">
        <w:rPr>
          <w:sz w:val="22"/>
          <w:szCs w:val="22"/>
        </w:rPr>
        <w:t>выявлять и анализировать причины эмоций;</w:t>
      </w:r>
    </w:p>
    <w:p w:rsidR="00134744" w:rsidRPr="00A73BEE" w:rsidRDefault="00134744" w:rsidP="00A73BEE">
      <w:pPr>
        <w:pStyle w:val="afffc"/>
        <w:rPr>
          <w:sz w:val="22"/>
          <w:szCs w:val="22"/>
        </w:rPr>
      </w:pPr>
      <w:r w:rsidRPr="00A73BEE">
        <w:rPr>
          <w:sz w:val="22"/>
          <w:szCs w:val="22"/>
        </w:rPr>
        <w:t>ставить себя на место другого человека, понимать мотивы и намерения другого;</w:t>
      </w:r>
    </w:p>
    <w:p w:rsidR="00134744" w:rsidRPr="00A73BEE" w:rsidRDefault="00134744" w:rsidP="00A73BEE">
      <w:pPr>
        <w:pStyle w:val="afffc"/>
        <w:rPr>
          <w:sz w:val="22"/>
          <w:szCs w:val="22"/>
        </w:rPr>
      </w:pPr>
      <w:r w:rsidRPr="00A73BEE">
        <w:rPr>
          <w:sz w:val="22"/>
          <w:szCs w:val="22"/>
        </w:rPr>
        <w:t>регулировать способ выражения эмоций.</w:t>
      </w:r>
    </w:p>
    <w:p w:rsidR="00807FAE" w:rsidRPr="00A73BEE" w:rsidRDefault="00807FAE" w:rsidP="00A73BEE">
      <w:pPr>
        <w:pStyle w:val="afffc"/>
        <w:rPr>
          <w:sz w:val="22"/>
          <w:szCs w:val="22"/>
        </w:rPr>
      </w:pPr>
      <w:r w:rsidRPr="00A73BEE">
        <w:rPr>
          <w:sz w:val="22"/>
          <w:szCs w:val="22"/>
        </w:rPr>
        <w:t>4) принятие себя и других:</w:t>
      </w:r>
    </w:p>
    <w:p w:rsidR="00134744" w:rsidRPr="00A73BEE" w:rsidRDefault="00134744" w:rsidP="00A73BEE">
      <w:pPr>
        <w:pStyle w:val="afffc"/>
        <w:rPr>
          <w:sz w:val="22"/>
          <w:szCs w:val="22"/>
        </w:rPr>
      </w:pPr>
      <w:r w:rsidRPr="00A73BEE">
        <w:rPr>
          <w:sz w:val="22"/>
          <w:szCs w:val="22"/>
        </w:rPr>
        <w:t>осознанно относиться к другому человеку, его мнению;</w:t>
      </w:r>
    </w:p>
    <w:p w:rsidR="00134744" w:rsidRPr="00A73BEE" w:rsidRDefault="00134744" w:rsidP="00A73BEE">
      <w:pPr>
        <w:pStyle w:val="afffc"/>
        <w:rPr>
          <w:sz w:val="22"/>
          <w:szCs w:val="22"/>
        </w:rPr>
      </w:pPr>
      <w:r w:rsidRPr="00A73BEE">
        <w:rPr>
          <w:sz w:val="22"/>
          <w:szCs w:val="22"/>
        </w:rPr>
        <w:t>признавать своё право на ошибку и такое же право другого;</w:t>
      </w:r>
    </w:p>
    <w:p w:rsidR="00134744" w:rsidRPr="00A73BEE" w:rsidRDefault="00134744" w:rsidP="00A73BEE">
      <w:pPr>
        <w:pStyle w:val="afffc"/>
        <w:rPr>
          <w:sz w:val="22"/>
          <w:szCs w:val="22"/>
        </w:rPr>
      </w:pPr>
      <w:r w:rsidRPr="00A73BEE">
        <w:rPr>
          <w:sz w:val="22"/>
          <w:szCs w:val="22"/>
        </w:rPr>
        <w:t>открытость себе и другим;</w:t>
      </w:r>
    </w:p>
    <w:p w:rsidR="00134744" w:rsidRPr="00A73BEE" w:rsidRDefault="00134744" w:rsidP="00A73BEE">
      <w:pPr>
        <w:pStyle w:val="afffc"/>
        <w:rPr>
          <w:sz w:val="22"/>
          <w:szCs w:val="22"/>
        </w:rPr>
      </w:pPr>
      <w:r w:rsidRPr="00A73BEE">
        <w:rPr>
          <w:sz w:val="22"/>
          <w:szCs w:val="22"/>
        </w:rPr>
        <w:t>осознавать невозможность контролировать всё вокруг;</w:t>
      </w:r>
    </w:p>
    <w:p w:rsidR="00134744" w:rsidRPr="00A73BEE" w:rsidRDefault="00134744" w:rsidP="00A73BEE">
      <w:pPr>
        <w:pStyle w:val="afffc"/>
        <w:rPr>
          <w:sz w:val="22"/>
          <w:szCs w:val="22"/>
        </w:rPr>
      </w:pPr>
      <w:r w:rsidRPr="00A73BEE">
        <w:rPr>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A73BEE" w:rsidRDefault="00134744" w:rsidP="00A73BEE">
      <w:pPr>
        <w:pStyle w:val="afffc"/>
        <w:rPr>
          <w:sz w:val="22"/>
          <w:szCs w:val="22"/>
        </w:rPr>
      </w:pPr>
      <w:r w:rsidRPr="00A73BEE">
        <w:rPr>
          <w:sz w:val="22"/>
          <w:szCs w:val="22"/>
        </w:rPr>
        <w:t>. Предметные результаты освоения программы по биологии.</w:t>
      </w:r>
    </w:p>
    <w:p w:rsidR="00134744" w:rsidRPr="00A73BEE" w:rsidRDefault="00134744" w:rsidP="00A73BEE">
      <w:pPr>
        <w:pStyle w:val="afffc"/>
        <w:rPr>
          <w:sz w:val="22"/>
          <w:szCs w:val="22"/>
        </w:rPr>
      </w:pPr>
      <w:r w:rsidRPr="00A73BEE">
        <w:rPr>
          <w:sz w:val="22"/>
          <w:szCs w:val="22"/>
        </w:rPr>
        <w:t>. Предметные результаты освоения программы по биологии к концу обучения в 5 классе:</w:t>
      </w:r>
    </w:p>
    <w:p w:rsidR="00134744" w:rsidRPr="00A73BEE" w:rsidRDefault="00134744" w:rsidP="00A73BEE">
      <w:pPr>
        <w:pStyle w:val="afffc"/>
        <w:rPr>
          <w:sz w:val="22"/>
          <w:szCs w:val="22"/>
        </w:rPr>
      </w:pPr>
      <w:r w:rsidRPr="00A73BEE">
        <w:rPr>
          <w:sz w:val="22"/>
          <w:szCs w:val="22"/>
        </w:rPr>
        <w:t>характеризовать биологию как науку о живой природе, называть признаки живого, сравнивать объекты живой и неживой природы;</w:t>
      </w:r>
    </w:p>
    <w:p w:rsidR="00134744" w:rsidRPr="00A73BEE" w:rsidRDefault="00134744" w:rsidP="00A73BEE">
      <w:pPr>
        <w:pStyle w:val="afffc"/>
        <w:rPr>
          <w:sz w:val="22"/>
          <w:szCs w:val="22"/>
        </w:rPr>
      </w:pPr>
      <w:r w:rsidRPr="00A73BEE">
        <w:rPr>
          <w:sz w:val="22"/>
          <w:szCs w:val="22"/>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A73BEE">
        <w:rPr>
          <w:sz w:val="22"/>
          <w:szCs w:val="22"/>
        </w:rPr>
        <w:br/>
        <w:t>с биологией (4–5 профессий);</w:t>
      </w:r>
    </w:p>
    <w:p w:rsidR="00134744" w:rsidRPr="00A73BEE" w:rsidRDefault="00134744" w:rsidP="00A73BEE">
      <w:pPr>
        <w:pStyle w:val="afffc"/>
        <w:rPr>
          <w:sz w:val="22"/>
          <w:szCs w:val="22"/>
        </w:rPr>
      </w:pPr>
      <w:r w:rsidRPr="00A73BEE">
        <w:rPr>
          <w:sz w:val="22"/>
          <w:szCs w:val="22"/>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A73BEE" w:rsidRDefault="00134744" w:rsidP="00A73BEE">
      <w:pPr>
        <w:pStyle w:val="afffc"/>
        <w:rPr>
          <w:sz w:val="22"/>
          <w:szCs w:val="22"/>
        </w:rPr>
      </w:pPr>
      <w:r w:rsidRPr="00A73BEE">
        <w:rPr>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A73BEE" w:rsidRDefault="00134744" w:rsidP="00A73BEE">
      <w:pPr>
        <w:pStyle w:val="afffc"/>
        <w:rPr>
          <w:sz w:val="22"/>
          <w:szCs w:val="22"/>
        </w:rPr>
      </w:pPr>
      <w:r w:rsidRPr="00A73BEE">
        <w:rPr>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A73BEE" w:rsidRDefault="00134744" w:rsidP="00A73BEE">
      <w:pPr>
        <w:pStyle w:val="afffc"/>
        <w:rPr>
          <w:sz w:val="22"/>
          <w:szCs w:val="22"/>
        </w:rPr>
      </w:pPr>
      <w:r w:rsidRPr="00A73BEE">
        <w:rPr>
          <w:sz w:val="22"/>
          <w:szCs w:val="22"/>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A73BEE">
        <w:rPr>
          <w:sz w:val="22"/>
          <w:szCs w:val="22"/>
        </w:rPr>
        <w:br/>
        <w:t>и фауны природных зон Земли, ландшафты природные и культурные;</w:t>
      </w:r>
    </w:p>
    <w:p w:rsidR="00134744" w:rsidRPr="00A73BEE" w:rsidRDefault="00134744" w:rsidP="00A73BEE">
      <w:pPr>
        <w:pStyle w:val="afffc"/>
        <w:rPr>
          <w:sz w:val="22"/>
          <w:szCs w:val="22"/>
        </w:rPr>
      </w:pPr>
      <w:r w:rsidRPr="00A73BEE">
        <w:rPr>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A73BEE" w:rsidRDefault="00134744" w:rsidP="00A73BEE">
      <w:pPr>
        <w:pStyle w:val="afffc"/>
        <w:rPr>
          <w:sz w:val="22"/>
          <w:szCs w:val="22"/>
        </w:rPr>
      </w:pPr>
      <w:r w:rsidRPr="00A73BEE">
        <w:rPr>
          <w:sz w:val="22"/>
          <w:szCs w:val="22"/>
        </w:rPr>
        <w:t>раскрывать понятие о среде обитания (водной, наземно-воздушной, почвенной, внутриорганизменной), условиях среды обитания;</w:t>
      </w:r>
    </w:p>
    <w:p w:rsidR="00134744" w:rsidRPr="00A73BEE" w:rsidRDefault="00134744" w:rsidP="00A73BEE">
      <w:pPr>
        <w:pStyle w:val="afffc"/>
        <w:rPr>
          <w:sz w:val="22"/>
          <w:szCs w:val="22"/>
        </w:rPr>
      </w:pPr>
      <w:r w:rsidRPr="00A73BEE">
        <w:rPr>
          <w:sz w:val="22"/>
          <w:szCs w:val="22"/>
        </w:rPr>
        <w:lastRenderedPageBreak/>
        <w:t>приводить примеры, характеризующие приспособленность организмов к среде обитания, взаимосвязи организмов в сообществах;</w:t>
      </w:r>
    </w:p>
    <w:p w:rsidR="00134744" w:rsidRPr="00A73BEE" w:rsidRDefault="00134744" w:rsidP="00A73BEE">
      <w:pPr>
        <w:pStyle w:val="afffc"/>
        <w:rPr>
          <w:sz w:val="22"/>
          <w:szCs w:val="22"/>
        </w:rPr>
      </w:pPr>
      <w:r w:rsidRPr="00A73BEE">
        <w:rPr>
          <w:sz w:val="22"/>
          <w:szCs w:val="22"/>
        </w:rPr>
        <w:t>выделять отличительные признаки природных и искусственных сообществ;</w:t>
      </w:r>
    </w:p>
    <w:p w:rsidR="00134744" w:rsidRPr="00A73BEE" w:rsidRDefault="00134744" w:rsidP="00A73BEE">
      <w:pPr>
        <w:pStyle w:val="afffc"/>
        <w:rPr>
          <w:sz w:val="22"/>
          <w:szCs w:val="22"/>
        </w:rPr>
      </w:pPr>
      <w:r w:rsidRPr="00A73BEE">
        <w:rPr>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A73BEE" w:rsidRDefault="00134744" w:rsidP="00A73BEE">
      <w:pPr>
        <w:pStyle w:val="afffc"/>
        <w:rPr>
          <w:sz w:val="22"/>
          <w:szCs w:val="22"/>
        </w:rPr>
      </w:pPr>
      <w:r w:rsidRPr="00A73BEE">
        <w:rPr>
          <w:sz w:val="22"/>
          <w:szCs w:val="22"/>
        </w:rPr>
        <w:t>раскрывать роль биологии в практической деятельности человека;</w:t>
      </w:r>
    </w:p>
    <w:p w:rsidR="00134744" w:rsidRPr="00A73BEE" w:rsidRDefault="00134744" w:rsidP="00A73BEE">
      <w:pPr>
        <w:pStyle w:val="afffc"/>
        <w:rPr>
          <w:sz w:val="22"/>
          <w:szCs w:val="22"/>
        </w:rPr>
      </w:pPr>
      <w:r w:rsidRPr="00A73BEE">
        <w:rPr>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A73BEE" w:rsidRDefault="00134744" w:rsidP="00A73BEE">
      <w:pPr>
        <w:pStyle w:val="afffc"/>
        <w:rPr>
          <w:sz w:val="22"/>
          <w:szCs w:val="22"/>
        </w:rPr>
      </w:pPr>
      <w:r w:rsidRPr="00A73BEE">
        <w:rPr>
          <w:sz w:val="22"/>
          <w:szCs w:val="22"/>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A73BEE">
        <w:rPr>
          <w:sz w:val="22"/>
          <w:szCs w:val="22"/>
        </w:rPr>
        <w:br/>
        <w:t>и сравнения живых объектов);</w:t>
      </w:r>
    </w:p>
    <w:p w:rsidR="00134744" w:rsidRPr="00A73BEE" w:rsidRDefault="00134744" w:rsidP="00A73BEE">
      <w:pPr>
        <w:pStyle w:val="afffc"/>
        <w:rPr>
          <w:sz w:val="22"/>
          <w:szCs w:val="22"/>
        </w:rPr>
      </w:pPr>
      <w:r w:rsidRPr="00A73BEE">
        <w:rPr>
          <w:sz w:val="22"/>
          <w:szCs w:val="22"/>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A73BEE">
        <w:rPr>
          <w:sz w:val="22"/>
          <w:szCs w:val="22"/>
        </w:rPr>
        <w:br/>
        <w:t>и измерение биологических объектов;</w:t>
      </w:r>
    </w:p>
    <w:p w:rsidR="00134744" w:rsidRPr="00A73BEE" w:rsidRDefault="00134744" w:rsidP="00A73BEE">
      <w:pPr>
        <w:pStyle w:val="afffc"/>
        <w:rPr>
          <w:sz w:val="22"/>
          <w:szCs w:val="22"/>
        </w:rPr>
      </w:pPr>
      <w:r w:rsidRPr="00A73BEE">
        <w:rPr>
          <w:sz w:val="22"/>
          <w:szCs w:val="22"/>
        </w:rPr>
        <w:t xml:space="preserve">владеть приёмами работы с лупой, световым и цифровым микроскопами </w:t>
      </w:r>
      <w:r w:rsidRPr="00A73BEE">
        <w:rPr>
          <w:sz w:val="22"/>
          <w:szCs w:val="22"/>
        </w:rPr>
        <w:br/>
        <w:t>при рассматривании биологических объектов;</w:t>
      </w:r>
    </w:p>
    <w:p w:rsidR="00134744" w:rsidRPr="00A73BEE" w:rsidRDefault="00134744" w:rsidP="00A73BEE">
      <w:pPr>
        <w:pStyle w:val="afffc"/>
        <w:rPr>
          <w:sz w:val="22"/>
          <w:szCs w:val="22"/>
        </w:rPr>
      </w:pPr>
      <w:r w:rsidRPr="00A73BEE">
        <w:rPr>
          <w:sz w:val="22"/>
          <w:szCs w:val="22"/>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3BEE">
        <w:rPr>
          <w:sz w:val="22"/>
          <w:szCs w:val="22"/>
        </w:rPr>
        <w:br/>
        <w:t>во внеурочной деятельности;</w:t>
      </w:r>
    </w:p>
    <w:p w:rsidR="00134744" w:rsidRPr="00A73BEE" w:rsidRDefault="00134744" w:rsidP="00A73BEE">
      <w:pPr>
        <w:pStyle w:val="afffc"/>
        <w:rPr>
          <w:sz w:val="22"/>
          <w:szCs w:val="22"/>
        </w:rPr>
      </w:pPr>
      <w:r w:rsidRPr="00A73BEE">
        <w:rPr>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134744" w:rsidRPr="00A73BEE" w:rsidRDefault="00134744" w:rsidP="00A73BEE">
      <w:pPr>
        <w:pStyle w:val="afffc"/>
        <w:rPr>
          <w:sz w:val="22"/>
          <w:szCs w:val="22"/>
        </w:rPr>
      </w:pPr>
      <w:r w:rsidRPr="00A73BEE">
        <w:rPr>
          <w:sz w:val="22"/>
          <w:szCs w:val="22"/>
        </w:rPr>
        <w:t>создавать письменные и устные сообщения, грамотно используя понятийный аппарат изучаемого раздела биологии.</w:t>
      </w:r>
    </w:p>
    <w:p w:rsidR="00134744" w:rsidRPr="00A73BEE" w:rsidRDefault="00134744" w:rsidP="00A73BEE">
      <w:pPr>
        <w:pStyle w:val="afffc"/>
        <w:rPr>
          <w:sz w:val="22"/>
          <w:szCs w:val="22"/>
        </w:rPr>
      </w:pPr>
      <w:bookmarkStart w:id="77" w:name="_TOC_250004"/>
      <w:bookmarkEnd w:id="77"/>
      <w:r w:rsidRPr="00A73BEE">
        <w:rPr>
          <w:sz w:val="22"/>
          <w:szCs w:val="22"/>
        </w:rPr>
        <w:t>Предметные результаты освоения программы по биологии к концу обучения в 6 классе:</w:t>
      </w:r>
    </w:p>
    <w:p w:rsidR="00134744" w:rsidRPr="00A73BEE" w:rsidRDefault="00134744" w:rsidP="00A73BEE">
      <w:pPr>
        <w:pStyle w:val="afffc"/>
        <w:rPr>
          <w:sz w:val="22"/>
          <w:szCs w:val="22"/>
        </w:rPr>
      </w:pPr>
      <w:r w:rsidRPr="00A73BEE">
        <w:rPr>
          <w:sz w:val="22"/>
          <w:szCs w:val="22"/>
        </w:rPr>
        <w:t xml:space="preserve">характеризовать ботанику как биологическую науку, её разделы и связи </w:t>
      </w:r>
      <w:r w:rsidRPr="00A73BEE">
        <w:rPr>
          <w:sz w:val="22"/>
          <w:szCs w:val="22"/>
        </w:rPr>
        <w:br/>
        <w:t>с другими науками и техникой;</w:t>
      </w:r>
    </w:p>
    <w:p w:rsidR="00134744" w:rsidRPr="00A73BEE" w:rsidRDefault="00134744" w:rsidP="00A73BEE">
      <w:pPr>
        <w:pStyle w:val="afffc"/>
        <w:rPr>
          <w:sz w:val="22"/>
          <w:szCs w:val="22"/>
        </w:rPr>
      </w:pPr>
      <w:r w:rsidRPr="00A73BEE">
        <w:rPr>
          <w:sz w:val="22"/>
          <w:szCs w:val="22"/>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A73BEE" w:rsidRDefault="00134744" w:rsidP="00A73BEE">
      <w:pPr>
        <w:pStyle w:val="afffc"/>
        <w:rPr>
          <w:sz w:val="22"/>
          <w:szCs w:val="22"/>
        </w:rPr>
      </w:pPr>
      <w:r w:rsidRPr="00A73BEE">
        <w:rPr>
          <w:sz w:val="22"/>
          <w:szCs w:val="22"/>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A73BEE">
        <w:rPr>
          <w:sz w:val="22"/>
          <w:szCs w:val="22"/>
        </w:rPr>
        <w:br/>
        <w:t>и в контексте;</w:t>
      </w:r>
    </w:p>
    <w:p w:rsidR="00134744" w:rsidRPr="00A73BEE" w:rsidRDefault="00134744" w:rsidP="00A73BEE">
      <w:pPr>
        <w:pStyle w:val="afffc"/>
        <w:rPr>
          <w:sz w:val="22"/>
          <w:szCs w:val="22"/>
        </w:rPr>
      </w:pPr>
      <w:r w:rsidRPr="00A73BEE">
        <w:rPr>
          <w:sz w:val="22"/>
          <w:szCs w:val="22"/>
        </w:rPr>
        <w:t xml:space="preserve">описывать строение и жизнедеятельность растительного организма </w:t>
      </w:r>
      <w:r w:rsidRPr="00A73BEE">
        <w:rPr>
          <w:sz w:val="22"/>
          <w:szCs w:val="22"/>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A73BEE" w:rsidRDefault="00134744" w:rsidP="00A73BEE">
      <w:pPr>
        <w:pStyle w:val="afffc"/>
        <w:rPr>
          <w:sz w:val="22"/>
          <w:szCs w:val="22"/>
        </w:rPr>
      </w:pPr>
      <w:r w:rsidRPr="00A73BEE">
        <w:rPr>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A73BEE" w:rsidRDefault="00134744" w:rsidP="00A73BEE">
      <w:pPr>
        <w:pStyle w:val="afffc"/>
        <w:rPr>
          <w:sz w:val="22"/>
          <w:szCs w:val="22"/>
        </w:rPr>
      </w:pPr>
      <w:r w:rsidRPr="00A73BEE">
        <w:rPr>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A73BEE" w:rsidRDefault="00134744" w:rsidP="00A73BEE">
      <w:pPr>
        <w:pStyle w:val="afffc"/>
        <w:rPr>
          <w:sz w:val="22"/>
          <w:szCs w:val="22"/>
        </w:rPr>
      </w:pPr>
      <w:r w:rsidRPr="00A73BEE">
        <w:rPr>
          <w:sz w:val="22"/>
          <w:szCs w:val="22"/>
        </w:rPr>
        <w:t>сравнивать растительные ткани и органы растений между собой;</w:t>
      </w:r>
    </w:p>
    <w:p w:rsidR="00134744" w:rsidRPr="00A73BEE" w:rsidRDefault="00134744" w:rsidP="00A73BEE">
      <w:pPr>
        <w:pStyle w:val="afffc"/>
        <w:rPr>
          <w:sz w:val="22"/>
          <w:szCs w:val="22"/>
        </w:rPr>
      </w:pPr>
      <w:r w:rsidRPr="00A73BEE">
        <w:rPr>
          <w:sz w:val="22"/>
          <w:szCs w:val="22"/>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A73BEE">
        <w:rPr>
          <w:sz w:val="22"/>
          <w:szCs w:val="22"/>
        </w:rPr>
        <w:br/>
        <w:t>и временными микропрепаратами, исследовательские работы с использованием приборов и инструментов цифровой лаборатории;</w:t>
      </w:r>
    </w:p>
    <w:p w:rsidR="00134744" w:rsidRPr="00A73BEE" w:rsidRDefault="00134744" w:rsidP="00A73BEE">
      <w:pPr>
        <w:pStyle w:val="afffc"/>
        <w:rPr>
          <w:sz w:val="22"/>
          <w:szCs w:val="22"/>
        </w:rPr>
      </w:pPr>
      <w:r w:rsidRPr="00A73BEE">
        <w:rPr>
          <w:sz w:val="22"/>
          <w:szCs w:val="22"/>
        </w:rPr>
        <w:t xml:space="preserve">характеризовать процессы жизнедеятельности растений: поглощение воды </w:t>
      </w:r>
      <w:r w:rsidRPr="00A73BEE">
        <w:rPr>
          <w:sz w:val="22"/>
          <w:szCs w:val="22"/>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A73BEE" w:rsidRDefault="00134744" w:rsidP="00A73BEE">
      <w:pPr>
        <w:pStyle w:val="afffc"/>
        <w:rPr>
          <w:sz w:val="22"/>
          <w:szCs w:val="22"/>
        </w:rPr>
      </w:pPr>
      <w:r w:rsidRPr="00A73BEE">
        <w:rPr>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A73BEE" w:rsidRDefault="00134744" w:rsidP="00A73BEE">
      <w:pPr>
        <w:pStyle w:val="afffc"/>
        <w:rPr>
          <w:sz w:val="22"/>
          <w:szCs w:val="22"/>
        </w:rPr>
      </w:pPr>
      <w:r w:rsidRPr="00A73BEE">
        <w:rPr>
          <w:sz w:val="22"/>
          <w:szCs w:val="22"/>
        </w:rPr>
        <w:t>классифицировать растения и их части по разным основаниям;</w:t>
      </w:r>
    </w:p>
    <w:p w:rsidR="00134744" w:rsidRPr="00A73BEE" w:rsidRDefault="00134744" w:rsidP="00A73BEE">
      <w:pPr>
        <w:pStyle w:val="afffc"/>
        <w:rPr>
          <w:sz w:val="22"/>
          <w:szCs w:val="22"/>
        </w:rPr>
      </w:pPr>
      <w:r w:rsidRPr="00A73BEE">
        <w:rPr>
          <w:sz w:val="22"/>
          <w:szCs w:val="22"/>
        </w:rPr>
        <w:lastRenderedPageBreak/>
        <w:t xml:space="preserve">объяснять роль растений в природе и жизни человека: значение фотосинтеза </w:t>
      </w:r>
      <w:r w:rsidRPr="00A73BEE">
        <w:rPr>
          <w:sz w:val="22"/>
          <w:szCs w:val="22"/>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A73BEE" w:rsidRDefault="00134744" w:rsidP="00A73BEE">
      <w:pPr>
        <w:pStyle w:val="afffc"/>
        <w:rPr>
          <w:sz w:val="22"/>
          <w:szCs w:val="22"/>
        </w:rPr>
      </w:pPr>
      <w:r w:rsidRPr="00A73BEE">
        <w:rPr>
          <w:sz w:val="22"/>
          <w:szCs w:val="22"/>
        </w:rPr>
        <w:t>применять полученные знания для выращивания и размножения культурных растений;</w:t>
      </w:r>
    </w:p>
    <w:p w:rsidR="00134744" w:rsidRPr="00A73BEE" w:rsidRDefault="00134744" w:rsidP="00A73BEE">
      <w:pPr>
        <w:pStyle w:val="afffc"/>
        <w:rPr>
          <w:sz w:val="22"/>
          <w:szCs w:val="22"/>
        </w:rPr>
      </w:pPr>
      <w:r w:rsidRPr="00A73BEE">
        <w:rPr>
          <w:sz w:val="22"/>
          <w:szCs w:val="22"/>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A73BEE">
        <w:rPr>
          <w:sz w:val="22"/>
          <w:szCs w:val="22"/>
        </w:rPr>
        <w:br/>
        <w:t>и эксперименты;</w:t>
      </w:r>
    </w:p>
    <w:p w:rsidR="00134744" w:rsidRPr="00A73BEE" w:rsidRDefault="00134744" w:rsidP="00A73BEE">
      <w:pPr>
        <w:pStyle w:val="afffc"/>
        <w:rPr>
          <w:sz w:val="22"/>
          <w:szCs w:val="22"/>
        </w:rPr>
      </w:pPr>
      <w:r w:rsidRPr="00A73BEE">
        <w:rPr>
          <w:sz w:val="22"/>
          <w:szCs w:val="22"/>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3BEE">
        <w:rPr>
          <w:sz w:val="22"/>
          <w:szCs w:val="22"/>
        </w:rPr>
        <w:br/>
        <w:t>и во внеурочной деятельности;</w:t>
      </w:r>
    </w:p>
    <w:p w:rsidR="00134744" w:rsidRPr="00A73BEE" w:rsidRDefault="00134744" w:rsidP="00A73BEE">
      <w:pPr>
        <w:pStyle w:val="afffc"/>
        <w:rPr>
          <w:sz w:val="22"/>
          <w:szCs w:val="22"/>
        </w:rPr>
      </w:pPr>
      <w:r w:rsidRPr="00A73BEE">
        <w:rPr>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A73BEE" w:rsidRDefault="00134744" w:rsidP="00A73BEE">
      <w:pPr>
        <w:pStyle w:val="afffc"/>
        <w:rPr>
          <w:sz w:val="22"/>
          <w:szCs w:val="22"/>
        </w:rPr>
      </w:pPr>
      <w:r w:rsidRPr="00A73BEE">
        <w:rPr>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A73BEE" w:rsidRDefault="00134744" w:rsidP="00A73BEE">
      <w:pPr>
        <w:pStyle w:val="afffc"/>
        <w:rPr>
          <w:sz w:val="22"/>
          <w:szCs w:val="22"/>
        </w:rPr>
      </w:pPr>
      <w:r w:rsidRPr="00A73BEE">
        <w:rPr>
          <w:sz w:val="22"/>
          <w:szCs w:val="22"/>
        </w:rPr>
        <w:t>создавать письменные и устные сообщения, грамотно используя понятийный аппарат изучаемого раздела биологии.</w:t>
      </w:r>
    </w:p>
    <w:p w:rsidR="00134744" w:rsidRPr="00A73BEE" w:rsidRDefault="00134744" w:rsidP="00A73BEE">
      <w:pPr>
        <w:pStyle w:val="afffc"/>
        <w:rPr>
          <w:sz w:val="22"/>
          <w:szCs w:val="22"/>
        </w:rPr>
      </w:pPr>
      <w:bookmarkStart w:id="78" w:name="_TOC_250003"/>
      <w:bookmarkEnd w:id="78"/>
      <w:r w:rsidRPr="00A73BEE">
        <w:rPr>
          <w:sz w:val="22"/>
          <w:szCs w:val="22"/>
        </w:rPr>
        <w:t>Предметные результаты освоения программы по биологии к концу обучения в 7 классе:</w:t>
      </w:r>
    </w:p>
    <w:p w:rsidR="00134744" w:rsidRPr="00A73BEE" w:rsidRDefault="00134744" w:rsidP="00A73BEE">
      <w:pPr>
        <w:pStyle w:val="afffc"/>
        <w:rPr>
          <w:sz w:val="22"/>
          <w:szCs w:val="22"/>
        </w:rPr>
      </w:pPr>
      <w:r w:rsidRPr="00A73BEE">
        <w:rPr>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A73BEE" w:rsidRDefault="00134744" w:rsidP="00A73BEE">
      <w:pPr>
        <w:pStyle w:val="afffc"/>
        <w:rPr>
          <w:sz w:val="22"/>
          <w:szCs w:val="22"/>
        </w:rPr>
      </w:pPr>
      <w:r w:rsidRPr="00A73BEE">
        <w:rPr>
          <w:sz w:val="22"/>
          <w:szCs w:val="22"/>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A73BEE" w:rsidRDefault="00134744" w:rsidP="00A73BEE">
      <w:pPr>
        <w:pStyle w:val="afffc"/>
        <w:rPr>
          <w:sz w:val="22"/>
          <w:szCs w:val="22"/>
        </w:rPr>
      </w:pPr>
      <w:r w:rsidRPr="00A73BEE">
        <w:rPr>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A73BEE" w:rsidRDefault="00134744" w:rsidP="00A73BEE">
      <w:pPr>
        <w:pStyle w:val="afffc"/>
        <w:rPr>
          <w:sz w:val="22"/>
          <w:szCs w:val="22"/>
        </w:rPr>
      </w:pPr>
      <w:r w:rsidRPr="00A73BEE">
        <w:rPr>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A73BEE" w:rsidRDefault="00134744" w:rsidP="00A73BEE">
      <w:pPr>
        <w:pStyle w:val="afffc"/>
        <w:rPr>
          <w:sz w:val="22"/>
          <w:szCs w:val="22"/>
        </w:rPr>
      </w:pPr>
      <w:r w:rsidRPr="00A73BEE">
        <w:rPr>
          <w:sz w:val="22"/>
          <w:szCs w:val="22"/>
        </w:rPr>
        <w:t>выявлять признаки классов покрытосеменных или цветковых, семейств двудольных и однодольных растений;</w:t>
      </w:r>
    </w:p>
    <w:p w:rsidR="00134744" w:rsidRPr="00A73BEE" w:rsidRDefault="00134744" w:rsidP="00A73BEE">
      <w:pPr>
        <w:pStyle w:val="afffc"/>
        <w:rPr>
          <w:sz w:val="22"/>
          <w:szCs w:val="22"/>
        </w:rPr>
      </w:pPr>
      <w:r w:rsidRPr="00A73BEE">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A73BEE" w:rsidRDefault="00134744" w:rsidP="00A73BEE">
      <w:pPr>
        <w:pStyle w:val="afffc"/>
        <w:rPr>
          <w:sz w:val="22"/>
          <w:szCs w:val="22"/>
        </w:rPr>
      </w:pPr>
      <w:r w:rsidRPr="00A73BEE">
        <w:rPr>
          <w:sz w:val="22"/>
          <w:szCs w:val="22"/>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A73BEE">
        <w:rPr>
          <w:sz w:val="22"/>
          <w:szCs w:val="22"/>
        </w:rPr>
        <w:br/>
        <w:t>с использованием приборов и инструментов цифровой лаборатории;</w:t>
      </w:r>
    </w:p>
    <w:p w:rsidR="00134744" w:rsidRPr="00A73BEE" w:rsidRDefault="00134744" w:rsidP="00A73BEE">
      <w:pPr>
        <w:pStyle w:val="afffc"/>
        <w:rPr>
          <w:sz w:val="22"/>
          <w:szCs w:val="22"/>
        </w:rPr>
      </w:pPr>
      <w:r w:rsidRPr="00A73BEE">
        <w:rPr>
          <w:sz w:val="22"/>
          <w:szCs w:val="22"/>
        </w:rPr>
        <w:t>выделять существенные признаки строения и жизнедеятельности растений, бактерий, грибов, лишайников;</w:t>
      </w:r>
    </w:p>
    <w:p w:rsidR="00134744" w:rsidRPr="00A73BEE" w:rsidRDefault="00134744" w:rsidP="00A73BEE">
      <w:pPr>
        <w:pStyle w:val="afffc"/>
        <w:rPr>
          <w:sz w:val="22"/>
          <w:szCs w:val="22"/>
        </w:rPr>
      </w:pPr>
      <w:r w:rsidRPr="00A73BEE">
        <w:rPr>
          <w:sz w:val="22"/>
          <w:szCs w:val="22"/>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A73BEE" w:rsidRDefault="00134744" w:rsidP="00A73BEE">
      <w:pPr>
        <w:pStyle w:val="afffc"/>
        <w:rPr>
          <w:sz w:val="22"/>
          <w:szCs w:val="22"/>
        </w:rPr>
      </w:pPr>
      <w:r w:rsidRPr="00A73BEE">
        <w:rPr>
          <w:sz w:val="22"/>
          <w:szCs w:val="22"/>
        </w:rPr>
        <w:t>описывать усложнение организации растений в ходе эволюции растительного мира на Земле;</w:t>
      </w:r>
    </w:p>
    <w:p w:rsidR="00134744" w:rsidRPr="00A73BEE" w:rsidRDefault="00134744" w:rsidP="00A73BEE">
      <w:pPr>
        <w:pStyle w:val="afffc"/>
        <w:rPr>
          <w:sz w:val="22"/>
          <w:szCs w:val="22"/>
        </w:rPr>
      </w:pPr>
      <w:r w:rsidRPr="00A73BEE">
        <w:rPr>
          <w:sz w:val="22"/>
          <w:szCs w:val="22"/>
        </w:rPr>
        <w:t>выявлять черты приспособленности растений к среде обитания, значение экологических факторов для растений;</w:t>
      </w:r>
    </w:p>
    <w:p w:rsidR="00134744" w:rsidRPr="00A73BEE" w:rsidRDefault="00134744" w:rsidP="00A73BEE">
      <w:pPr>
        <w:pStyle w:val="afffc"/>
        <w:rPr>
          <w:sz w:val="22"/>
          <w:szCs w:val="22"/>
        </w:rPr>
      </w:pPr>
      <w:r w:rsidRPr="00A73BEE">
        <w:rPr>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A73BEE" w:rsidRDefault="00134744" w:rsidP="00A73BEE">
      <w:pPr>
        <w:pStyle w:val="afffc"/>
        <w:rPr>
          <w:sz w:val="22"/>
          <w:szCs w:val="22"/>
        </w:rPr>
      </w:pPr>
      <w:r w:rsidRPr="00A73BEE">
        <w:rPr>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A73BEE" w:rsidRDefault="00134744" w:rsidP="00A73BEE">
      <w:pPr>
        <w:pStyle w:val="afffc"/>
        <w:rPr>
          <w:sz w:val="22"/>
          <w:szCs w:val="22"/>
        </w:rPr>
      </w:pPr>
      <w:r w:rsidRPr="00A73BEE">
        <w:rPr>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A73BEE" w:rsidRDefault="00134744" w:rsidP="00A73BEE">
      <w:pPr>
        <w:pStyle w:val="afffc"/>
        <w:rPr>
          <w:sz w:val="22"/>
          <w:szCs w:val="22"/>
        </w:rPr>
      </w:pPr>
      <w:r w:rsidRPr="00A73BEE">
        <w:rPr>
          <w:sz w:val="22"/>
          <w:szCs w:val="22"/>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A73BEE" w:rsidRDefault="00134744" w:rsidP="00A73BEE">
      <w:pPr>
        <w:pStyle w:val="afffc"/>
        <w:rPr>
          <w:sz w:val="22"/>
          <w:szCs w:val="22"/>
        </w:rPr>
      </w:pPr>
      <w:r w:rsidRPr="00A73BEE">
        <w:rPr>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A73BEE" w:rsidRDefault="00134744" w:rsidP="00A73BEE">
      <w:pPr>
        <w:pStyle w:val="afffc"/>
        <w:rPr>
          <w:sz w:val="22"/>
          <w:szCs w:val="22"/>
        </w:rPr>
      </w:pPr>
      <w:r w:rsidRPr="00A73BEE">
        <w:rPr>
          <w:sz w:val="22"/>
          <w:szCs w:val="22"/>
        </w:rP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3BEE">
        <w:rPr>
          <w:sz w:val="22"/>
          <w:szCs w:val="22"/>
        </w:rPr>
        <w:br/>
        <w:t>и во внеурочной деятельности;</w:t>
      </w:r>
    </w:p>
    <w:p w:rsidR="00134744" w:rsidRPr="00A73BEE" w:rsidRDefault="00134744" w:rsidP="00A73BEE">
      <w:pPr>
        <w:pStyle w:val="afffc"/>
        <w:rPr>
          <w:sz w:val="22"/>
          <w:szCs w:val="22"/>
        </w:rPr>
      </w:pPr>
      <w:r w:rsidRPr="00A73BEE">
        <w:rPr>
          <w:sz w:val="22"/>
          <w:szCs w:val="22"/>
        </w:rPr>
        <w:t>владеть приёмами работы с биологической информацией: формулировать основания для извлечения и обобщения информации из нескольких</w:t>
      </w:r>
      <w:r w:rsidRPr="00A73BEE">
        <w:rPr>
          <w:sz w:val="22"/>
          <w:szCs w:val="22"/>
        </w:rPr>
        <w:br/>
        <w:t>(2–3) источников, преобразовывать информацию из одной знаковой системы</w:t>
      </w:r>
      <w:r w:rsidRPr="00A73BEE">
        <w:rPr>
          <w:sz w:val="22"/>
          <w:szCs w:val="22"/>
        </w:rPr>
        <w:br/>
        <w:t>в другую;</w:t>
      </w:r>
    </w:p>
    <w:p w:rsidR="00134744" w:rsidRPr="00A73BEE" w:rsidRDefault="00134744" w:rsidP="00A73BEE">
      <w:pPr>
        <w:pStyle w:val="afffc"/>
        <w:rPr>
          <w:sz w:val="22"/>
          <w:szCs w:val="22"/>
        </w:rPr>
      </w:pPr>
      <w:r w:rsidRPr="00A73BEE">
        <w:rPr>
          <w:sz w:val="22"/>
          <w:szCs w:val="22"/>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73BEE">
        <w:rPr>
          <w:sz w:val="22"/>
          <w:szCs w:val="22"/>
        </w:rPr>
        <w:br/>
        <w:t>с учётом особенностей аудитории сверстников.</w:t>
      </w:r>
    </w:p>
    <w:p w:rsidR="00134744" w:rsidRPr="00A73BEE" w:rsidRDefault="00134744" w:rsidP="00A73BEE">
      <w:pPr>
        <w:pStyle w:val="afffc"/>
        <w:rPr>
          <w:sz w:val="22"/>
          <w:szCs w:val="22"/>
        </w:rPr>
      </w:pPr>
      <w:bookmarkStart w:id="79" w:name="_TOC_250002"/>
      <w:bookmarkEnd w:id="79"/>
      <w:r w:rsidRPr="00A73BEE">
        <w:rPr>
          <w:sz w:val="22"/>
          <w:szCs w:val="22"/>
        </w:rPr>
        <w:t>Предметные результаты освоения программы по биологии к концу обучения в 8 классе:</w:t>
      </w:r>
    </w:p>
    <w:p w:rsidR="00134744" w:rsidRPr="00A73BEE" w:rsidRDefault="00134744" w:rsidP="00A73BEE">
      <w:pPr>
        <w:pStyle w:val="afffc"/>
        <w:rPr>
          <w:sz w:val="22"/>
          <w:szCs w:val="22"/>
        </w:rPr>
      </w:pPr>
      <w:r w:rsidRPr="00A73BEE">
        <w:rPr>
          <w:sz w:val="22"/>
          <w:szCs w:val="22"/>
        </w:rPr>
        <w:t xml:space="preserve">характеризовать зоологию как биологическую науку, её разделы и связь </w:t>
      </w:r>
      <w:r w:rsidRPr="00A73BEE">
        <w:rPr>
          <w:sz w:val="22"/>
          <w:szCs w:val="22"/>
        </w:rPr>
        <w:br/>
        <w:t>с другими науками и техникой;</w:t>
      </w:r>
    </w:p>
    <w:p w:rsidR="00134744" w:rsidRPr="00A73BEE" w:rsidRDefault="00134744" w:rsidP="00A73BEE">
      <w:pPr>
        <w:pStyle w:val="afffc"/>
        <w:rPr>
          <w:sz w:val="22"/>
          <w:szCs w:val="22"/>
        </w:rPr>
      </w:pPr>
      <w:r w:rsidRPr="00A73BEE">
        <w:rPr>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A73BEE" w:rsidRDefault="00134744" w:rsidP="00A73BEE">
      <w:pPr>
        <w:pStyle w:val="afffc"/>
        <w:rPr>
          <w:sz w:val="22"/>
          <w:szCs w:val="22"/>
        </w:rPr>
      </w:pPr>
      <w:r w:rsidRPr="00A73BEE">
        <w:rPr>
          <w:sz w:val="22"/>
          <w:szCs w:val="22"/>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A73BEE" w:rsidRDefault="00134744" w:rsidP="00A73BEE">
      <w:pPr>
        <w:pStyle w:val="afffc"/>
        <w:rPr>
          <w:sz w:val="22"/>
          <w:szCs w:val="22"/>
        </w:rPr>
      </w:pPr>
      <w:r w:rsidRPr="00A73BEE">
        <w:rPr>
          <w:sz w:val="22"/>
          <w:szCs w:val="22"/>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A73BEE">
        <w:rPr>
          <w:sz w:val="22"/>
          <w:szCs w:val="22"/>
        </w:rPr>
        <w:br/>
        <w:t>с поставленной задачей и в контексте;</w:t>
      </w:r>
    </w:p>
    <w:p w:rsidR="00134744" w:rsidRPr="00A73BEE" w:rsidRDefault="00134744" w:rsidP="00A73BEE">
      <w:pPr>
        <w:pStyle w:val="afffc"/>
        <w:rPr>
          <w:sz w:val="22"/>
          <w:szCs w:val="22"/>
        </w:rPr>
      </w:pPr>
      <w:r w:rsidRPr="00A73BEE">
        <w:rPr>
          <w:sz w:val="22"/>
          <w:szCs w:val="22"/>
        </w:rPr>
        <w:t>раскрывать общие признаки животных, уровни организации животного организма: клетки, ткани, органы, системы органов, организм;</w:t>
      </w:r>
    </w:p>
    <w:p w:rsidR="00134744" w:rsidRPr="00A73BEE" w:rsidRDefault="00134744" w:rsidP="00A73BEE">
      <w:pPr>
        <w:pStyle w:val="afffc"/>
        <w:rPr>
          <w:sz w:val="22"/>
          <w:szCs w:val="22"/>
        </w:rPr>
      </w:pPr>
      <w:r w:rsidRPr="00A73BEE">
        <w:rPr>
          <w:sz w:val="22"/>
          <w:szCs w:val="22"/>
        </w:rPr>
        <w:t>сравнивать животные ткани и органы животных между собой;</w:t>
      </w:r>
    </w:p>
    <w:p w:rsidR="00134744" w:rsidRPr="00A73BEE" w:rsidRDefault="00134744" w:rsidP="00A73BEE">
      <w:pPr>
        <w:pStyle w:val="afffc"/>
        <w:rPr>
          <w:sz w:val="22"/>
          <w:szCs w:val="22"/>
        </w:rPr>
      </w:pPr>
      <w:r w:rsidRPr="00A73BEE">
        <w:rPr>
          <w:sz w:val="22"/>
          <w:szCs w:val="22"/>
        </w:rPr>
        <w:t xml:space="preserve">описывать строение и жизнедеятельность животного организма: опору </w:t>
      </w:r>
      <w:r w:rsidRPr="00A73BEE">
        <w:rPr>
          <w:sz w:val="22"/>
          <w:szCs w:val="22"/>
        </w:rPr>
        <w:br/>
        <w:t>и движение, питание и пищеварение, дыхание и транспорт веществ, выделение, регуляцию и поведение, рост, размножение и развитие;</w:t>
      </w:r>
    </w:p>
    <w:p w:rsidR="00134744" w:rsidRPr="00A73BEE" w:rsidRDefault="00134744" w:rsidP="00A73BEE">
      <w:pPr>
        <w:pStyle w:val="afffc"/>
        <w:rPr>
          <w:sz w:val="22"/>
          <w:szCs w:val="22"/>
        </w:rPr>
      </w:pPr>
      <w:r w:rsidRPr="00A73BEE">
        <w:rPr>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A73BEE" w:rsidRDefault="00134744" w:rsidP="00A73BEE">
      <w:pPr>
        <w:pStyle w:val="afffc"/>
        <w:rPr>
          <w:sz w:val="22"/>
          <w:szCs w:val="22"/>
        </w:rPr>
      </w:pPr>
      <w:r w:rsidRPr="00A73BEE">
        <w:rPr>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A73BEE" w:rsidRDefault="00134744" w:rsidP="00A73BEE">
      <w:pPr>
        <w:pStyle w:val="afffc"/>
        <w:rPr>
          <w:sz w:val="22"/>
          <w:szCs w:val="22"/>
        </w:rPr>
      </w:pPr>
      <w:r w:rsidRPr="00A73BEE">
        <w:rPr>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A73BEE" w:rsidRDefault="00134744" w:rsidP="00A73BEE">
      <w:pPr>
        <w:pStyle w:val="afffc"/>
        <w:rPr>
          <w:sz w:val="22"/>
          <w:szCs w:val="22"/>
        </w:rPr>
      </w:pPr>
      <w:r w:rsidRPr="00A73BEE">
        <w:rPr>
          <w:sz w:val="22"/>
          <w:szCs w:val="22"/>
        </w:rPr>
        <w:t xml:space="preserve">выявлять признаки классов членистоногих и хордовых, отрядов насекомых </w:t>
      </w:r>
      <w:r w:rsidRPr="00A73BEE">
        <w:rPr>
          <w:sz w:val="22"/>
          <w:szCs w:val="22"/>
        </w:rPr>
        <w:br/>
        <w:t>и млекопитающих;</w:t>
      </w:r>
    </w:p>
    <w:p w:rsidR="00134744" w:rsidRPr="00A73BEE" w:rsidRDefault="00134744" w:rsidP="00A73BEE">
      <w:pPr>
        <w:pStyle w:val="afffc"/>
        <w:rPr>
          <w:sz w:val="22"/>
          <w:szCs w:val="22"/>
        </w:rPr>
      </w:pPr>
      <w:r w:rsidRPr="00A73BEE">
        <w:rPr>
          <w:sz w:val="22"/>
          <w:szCs w:val="22"/>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A73BEE">
        <w:rPr>
          <w:sz w:val="22"/>
          <w:szCs w:val="22"/>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A73BEE" w:rsidRDefault="00134744" w:rsidP="00A73BEE">
      <w:pPr>
        <w:pStyle w:val="afffc"/>
        <w:rPr>
          <w:sz w:val="22"/>
          <w:szCs w:val="22"/>
        </w:rPr>
      </w:pPr>
      <w:r w:rsidRPr="00A73BEE">
        <w:rPr>
          <w:sz w:val="22"/>
          <w:szCs w:val="22"/>
        </w:rPr>
        <w:t xml:space="preserve">сравнивать представителей отдельных систематических групп животных </w:t>
      </w:r>
      <w:r w:rsidRPr="00A73BEE">
        <w:rPr>
          <w:sz w:val="22"/>
          <w:szCs w:val="22"/>
        </w:rPr>
        <w:br/>
        <w:t>и делать выводы на основе сравнения;</w:t>
      </w:r>
    </w:p>
    <w:p w:rsidR="00134744" w:rsidRPr="00A73BEE" w:rsidRDefault="00134744" w:rsidP="00A73BEE">
      <w:pPr>
        <w:pStyle w:val="afffc"/>
        <w:rPr>
          <w:sz w:val="22"/>
          <w:szCs w:val="22"/>
        </w:rPr>
      </w:pPr>
      <w:r w:rsidRPr="00A73BEE">
        <w:rPr>
          <w:sz w:val="22"/>
          <w:szCs w:val="22"/>
        </w:rPr>
        <w:t>классифицировать животных на основании особенностей строения;</w:t>
      </w:r>
    </w:p>
    <w:p w:rsidR="00134744" w:rsidRPr="00A73BEE" w:rsidRDefault="00134744" w:rsidP="00A73BEE">
      <w:pPr>
        <w:pStyle w:val="afffc"/>
        <w:rPr>
          <w:sz w:val="22"/>
          <w:szCs w:val="22"/>
        </w:rPr>
      </w:pPr>
      <w:r w:rsidRPr="00A73BEE">
        <w:rPr>
          <w:sz w:val="22"/>
          <w:szCs w:val="22"/>
        </w:rPr>
        <w:t>описывать усложнение организации животных в ходе эволюции животного мира на Земле;</w:t>
      </w:r>
    </w:p>
    <w:p w:rsidR="00134744" w:rsidRPr="00A73BEE" w:rsidRDefault="00134744" w:rsidP="00A73BEE">
      <w:pPr>
        <w:pStyle w:val="afffc"/>
        <w:rPr>
          <w:sz w:val="22"/>
          <w:szCs w:val="22"/>
        </w:rPr>
      </w:pPr>
      <w:r w:rsidRPr="00A73BEE">
        <w:rPr>
          <w:sz w:val="22"/>
          <w:szCs w:val="22"/>
        </w:rPr>
        <w:t>выявлять черты приспособленности животных к среде обитания, значение экологических факторов для животных;</w:t>
      </w:r>
    </w:p>
    <w:p w:rsidR="00134744" w:rsidRPr="00A73BEE" w:rsidRDefault="00134744" w:rsidP="00A73BEE">
      <w:pPr>
        <w:pStyle w:val="afffc"/>
        <w:rPr>
          <w:sz w:val="22"/>
          <w:szCs w:val="22"/>
        </w:rPr>
      </w:pPr>
      <w:r w:rsidRPr="00A73BEE">
        <w:rPr>
          <w:sz w:val="22"/>
          <w:szCs w:val="22"/>
        </w:rPr>
        <w:t>выявлять взаимосвязи животных в природных сообществах, цепи питания;</w:t>
      </w:r>
    </w:p>
    <w:p w:rsidR="00134744" w:rsidRPr="00A73BEE" w:rsidRDefault="00134744" w:rsidP="00A73BEE">
      <w:pPr>
        <w:pStyle w:val="afffc"/>
        <w:rPr>
          <w:sz w:val="22"/>
          <w:szCs w:val="22"/>
        </w:rPr>
      </w:pPr>
      <w:r w:rsidRPr="00A73BEE">
        <w:rPr>
          <w:sz w:val="22"/>
          <w:szCs w:val="22"/>
        </w:rPr>
        <w:t xml:space="preserve">устанавливать взаимосвязи животных с растениями, грибами, лишайниками </w:t>
      </w:r>
      <w:r w:rsidRPr="00A73BEE">
        <w:rPr>
          <w:sz w:val="22"/>
          <w:szCs w:val="22"/>
        </w:rPr>
        <w:br/>
        <w:t>и бактериями в природных сообществах;</w:t>
      </w:r>
    </w:p>
    <w:p w:rsidR="00134744" w:rsidRPr="00A73BEE" w:rsidRDefault="00134744" w:rsidP="00A73BEE">
      <w:pPr>
        <w:pStyle w:val="afffc"/>
        <w:rPr>
          <w:sz w:val="22"/>
          <w:szCs w:val="22"/>
        </w:rPr>
      </w:pPr>
      <w:r w:rsidRPr="00A73BEE">
        <w:rPr>
          <w:sz w:val="22"/>
          <w:szCs w:val="22"/>
        </w:rPr>
        <w:t>характеризовать животных природных зон Земли, основные закономерности распространения животных по планете;</w:t>
      </w:r>
    </w:p>
    <w:p w:rsidR="00134744" w:rsidRPr="00A73BEE" w:rsidRDefault="00134744" w:rsidP="00A73BEE">
      <w:pPr>
        <w:pStyle w:val="afffc"/>
        <w:rPr>
          <w:sz w:val="22"/>
          <w:szCs w:val="22"/>
        </w:rPr>
      </w:pPr>
      <w:r w:rsidRPr="00A73BEE">
        <w:rPr>
          <w:sz w:val="22"/>
          <w:szCs w:val="22"/>
        </w:rPr>
        <w:t>раскрывать роль животных в природных сообществах;</w:t>
      </w:r>
    </w:p>
    <w:p w:rsidR="00134744" w:rsidRPr="00A73BEE" w:rsidRDefault="00134744" w:rsidP="00A73BEE">
      <w:pPr>
        <w:pStyle w:val="afffc"/>
        <w:rPr>
          <w:sz w:val="22"/>
          <w:szCs w:val="22"/>
        </w:rPr>
      </w:pPr>
      <w:r w:rsidRPr="00A73BEE">
        <w:rPr>
          <w:sz w:val="22"/>
          <w:szCs w:val="22"/>
        </w:rPr>
        <w:lastRenderedPageBreak/>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A73BEE">
        <w:rPr>
          <w:sz w:val="22"/>
          <w:szCs w:val="22"/>
        </w:rPr>
        <w:br/>
        <w:t>и его повседневной жизни, объяснять значение животных в природе и жизни человека;</w:t>
      </w:r>
    </w:p>
    <w:p w:rsidR="00134744" w:rsidRPr="00A73BEE" w:rsidRDefault="00134744" w:rsidP="00A73BEE">
      <w:pPr>
        <w:pStyle w:val="afffc"/>
        <w:rPr>
          <w:sz w:val="22"/>
          <w:szCs w:val="22"/>
        </w:rPr>
      </w:pPr>
      <w:r w:rsidRPr="00A73BEE">
        <w:rPr>
          <w:sz w:val="22"/>
          <w:szCs w:val="22"/>
        </w:rPr>
        <w:t>понимать причины и знать меры охраны животного мира Земли;</w:t>
      </w:r>
    </w:p>
    <w:p w:rsidR="00134744" w:rsidRPr="00A73BEE" w:rsidRDefault="00134744" w:rsidP="00A73BEE">
      <w:pPr>
        <w:pStyle w:val="afffc"/>
        <w:rPr>
          <w:sz w:val="22"/>
          <w:szCs w:val="22"/>
        </w:rPr>
      </w:pPr>
      <w:r w:rsidRPr="00A73BEE">
        <w:rPr>
          <w:sz w:val="22"/>
          <w:szCs w:val="22"/>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A73BEE" w:rsidRDefault="00134744" w:rsidP="00A73BEE">
      <w:pPr>
        <w:pStyle w:val="afffc"/>
        <w:rPr>
          <w:sz w:val="22"/>
          <w:szCs w:val="22"/>
        </w:rPr>
      </w:pPr>
      <w:r w:rsidRPr="00A73BEE">
        <w:rPr>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A73BEE" w:rsidRDefault="00134744" w:rsidP="00A73BEE">
      <w:pPr>
        <w:pStyle w:val="afffc"/>
        <w:rPr>
          <w:sz w:val="22"/>
          <w:szCs w:val="22"/>
        </w:rPr>
      </w:pPr>
      <w:r w:rsidRPr="00A73BEE">
        <w:rPr>
          <w:sz w:val="22"/>
          <w:szCs w:val="22"/>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3BEE">
        <w:rPr>
          <w:sz w:val="22"/>
          <w:szCs w:val="22"/>
        </w:rPr>
        <w:br/>
        <w:t>и во внеурочной деятельности;</w:t>
      </w:r>
    </w:p>
    <w:p w:rsidR="00134744" w:rsidRPr="00A73BEE" w:rsidRDefault="00134744" w:rsidP="00A73BEE">
      <w:pPr>
        <w:pStyle w:val="afffc"/>
        <w:rPr>
          <w:sz w:val="22"/>
          <w:szCs w:val="22"/>
        </w:rPr>
      </w:pPr>
      <w:r w:rsidRPr="00A73BEE">
        <w:rPr>
          <w:sz w:val="22"/>
          <w:szCs w:val="22"/>
        </w:rPr>
        <w:t>владеть приёмами работы с биологической информацией: формулировать основания для извлечения и обобщения информации из нескольких</w:t>
      </w:r>
      <w:r w:rsidRPr="00A73BEE">
        <w:rPr>
          <w:sz w:val="22"/>
          <w:szCs w:val="22"/>
        </w:rPr>
        <w:br/>
        <w:t>(3–4) источников, преобразовывать информацию из одной знаковой системы</w:t>
      </w:r>
      <w:r w:rsidRPr="00A73BEE">
        <w:rPr>
          <w:sz w:val="22"/>
          <w:szCs w:val="22"/>
        </w:rPr>
        <w:br/>
        <w:t>в другую;</w:t>
      </w:r>
    </w:p>
    <w:p w:rsidR="00134744" w:rsidRPr="00A73BEE" w:rsidRDefault="00134744" w:rsidP="00A73BEE">
      <w:pPr>
        <w:pStyle w:val="afffc"/>
        <w:rPr>
          <w:sz w:val="22"/>
          <w:szCs w:val="22"/>
        </w:rPr>
      </w:pPr>
      <w:r w:rsidRPr="00A73BEE">
        <w:rPr>
          <w:sz w:val="22"/>
          <w:szCs w:val="22"/>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73BEE">
        <w:rPr>
          <w:sz w:val="22"/>
          <w:szCs w:val="22"/>
        </w:rPr>
        <w:br/>
        <w:t>с учётом особенностей аудитории сверстников.</w:t>
      </w:r>
    </w:p>
    <w:p w:rsidR="00134744" w:rsidRPr="00A73BEE" w:rsidRDefault="00134744" w:rsidP="00A73BEE">
      <w:pPr>
        <w:pStyle w:val="afffc"/>
        <w:rPr>
          <w:sz w:val="22"/>
          <w:szCs w:val="22"/>
        </w:rPr>
      </w:pPr>
      <w:bookmarkStart w:id="80" w:name="_TOC_250001"/>
      <w:bookmarkEnd w:id="80"/>
      <w:r w:rsidRPr="00A73BEE">
        <w:rPr>
          <w:sz w:val="22"/>
          <w:szCs w:val="22"/>
        </w:rPr>
        <w:t>Предметные результаты освоения программы по биологии к концу обучения в 9 классе:</w:t>
      </w:r>
    </w:p>
    <w:p w:rsidR="00134744" w:rsidRPr="00A73BEE" w:rsidRDefault="00134744" w:rsidP="00A73BEE">
      <w:pPr>
        <w:pStyle w:val="afffc"/>
        <w:rPr>
          <w:sz w:val="22"/>
          <w:szCs w:val="22"/>
        </w:rPr>
      </w:pPr>
      <w:r w:rsidRPr="00A73BEE">
        <w:rPr>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A73BEE" w:rsidRDefault="00134744" w:rsidP="00A73BEE">
      <w:pPr>
        <w:pStyle w:val="afffc"/>
        <w:rPr>
          <w:sz w:val="22"/>
          <w:szCs w:val="22"/>
        </w:rPr>
      </w:pPr>
      <w:r w:rsidRPr="00A73BEE">
        <w:rPr>
          <w:sz w:val="22"/>
          <w:szCs w:val="22"/>
        </w:rPr>
        <w:t xml:space="preserve">объяснять положение человека в системе органического мира, </w:t>
      </w:r>
      <w:r w:rsidRPr="00A73BEE">
        <w:rPr>
          <w:sz w:val="22"/>
          <w:szCs w:val="22"/>
        </w:rPr>
        <w:br/>
        <w:t xml:space="preserve">его происхождение, отличия человека от животных, приспособленность </w:t>
      </w:r>
      <w:r w:rsidRPr="00A73BEE">
        <w:rPr>
          <w:sz w:val="22"/>
          <w:szCs w:val="22"/>
        </w:rPr>
        <w:br/>
        <w:t>к различным экологическим факторам (человеческие расы и адаптивные типы людей), родство человеческих рас;</w:t>
      </w:r>
    </w:p>
    <w:p w:rsidR="00134744" w:rsidRPr="00A73BEE" w:rsidRDefault="00134744" w:rsidP="00A73BEE">
      <w:pPr>
        <w:pStyle w:val="afffc"/>
        <w:rPr>
          <w:sz w:val="22"/>
          <w:szCs w:val="22"/>
        </w:rPr>
      </w:pPr>
      <w:r w:rsidRPr="00A73BEE">
        <w:rPr>
          <w:sz w:val="22"/>
          <w:szCs w:val="22"/>
        </w:rPr>
        <w:t xml:space="preserve">приводить примеры вклада российских (в том числе И. М. Сеченов, И.П. Павлов, И.И. Мечников, А.А. Ухтомский, П.К. Анохин) и зарубежных </w:t>
      </w:r>
      <w:r w:rsidRPr="00A73BEE">
        <w:rPr>
          <w:sz w:val="22"/>
          <w:szCs w:val="22"/>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A73BEE" w:rsidRDefault="00134744" w:rsidP="00A73BEE">
      <w:pPr>
        <w:pStyle w:val="afffc"/>
        <w:rPr>
          <w:sz w:val="22"/>
          <w:szCs w:val="22"/>
        </w:rPr>
      </w:pPr>
      <w:r w:rsidRPr="00A73BEE">
        <w:rPr>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A73BEE" w:rsidRDefault="00134744" w:rsidP="00A73BEE">
      <w:pPr>
        <w:pStyle w:val="afffc"/>
        <w:rPr>
          <w:sz w:val="22"/>
          <w:szCs w:val="22"/>
        </w:rPr>
      </w:pPr>
      <w:r w:rsidRPr="00A73BEE">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A73BEE" w:rsidRDefault="00134744" w:rsidP="00A73BEE">
      <w:pPr>
        <w:pStyle w:val="afffc"/>
        <w:rPr>
          <w:sz w:val="22"/>
          <w:szCs w:val="22"/>
        </w:rPr>
      </w:pPr>
      <w:r w:rsidRPr="00A73BEE">
        <w:rPr>
          <w:sz w:val="22"/>
          <w:szCs w:val="22"/>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A73BEE">
        <w:rPr>
          <w:sz w:val="22"/>
          <w:szCs w:val="22"/>
        </w:rPr>
        <w:br/>
        <w:t>на основе сравнения;</w:t>
      </w:r>
    </w:p>
    <w:p w:rsidR="00134744" w:rsidRPr="00A73BEE" w:rsidRDefault="00134744" w:rsidP="00A73BEE">
      <w:pPr>
        <w:pStyle w:val="afffc"/>
        <w:rPr>
          <w:sz w:val="22"/>
          <w:szCs w:val="22"/>
        </w:rPr>
      </w:pPr>
      <w:r w:rsidRPr="00A73BEE">
        <w:rPr>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A73BEE" w:rsidRDefault="00134744" w:rsidP="00A73BEE">
      <w:pPr>
        <w:pStyle w:val="afffc"/>
        <w:rPr>
          <w:sz w:val="22"/>
          <w:szCs w:val="22"/>
        </w:rPr>
      </w:pPr>
      <w:r w:rsidRPr="00A73BEE">
        <w:rPr>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A73BEE" w:rsidRDefault="00134744" w:rsidP="00A73BEE">
      <w:pPr>
        <w:pStyle w:val="afffc"/>
        <w:rPr>
          <w:sz w:val="22"/>
          <w:szCs w:val="22"/>
        </w:rPr>
      </w:pPr>
      <w:r w:rsidRPr="00A73BEE">
        <w:rPr>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A73BEE" w:rsidRDefault="00134744" w:rsidP="00A73BEE">
      <w:pPr>
        <w:pStyle w:val="afffc"/>
        <w:rPr>
          <w:sz w:val="22"/>
          <w:szCs w:val="22"/>
        </w:rPr>
      </w:pPr>
      <w:r w:rsidRPr="00A73BEE">
        <w:rPr>
          <w:sz w:val="22"/>
          <w:szCs w:val="22"/>
        </w:rPr>
        <w:t xml:space="preserve">применять биологические модели для выявления особенностей строения </w:t>
      </w:r>
      <w:r w:rsidRPr="00A73BEE">
        <w:rPr>
          <w:sz w:val="22"/>
          <w:szCs w:val="22"/>
        </w:rPr>
        <w:br/>
        <w:t>и функционирования органов и систем органов человека;</w:t>
      </w:r>
    </w:p>
    <w:p w:rsidR="00134744" w:rsidRPr="00A73BEE" w:rsidRDefault="00134744" w:rsidP="00A73BEE">
      <w:pPr>
        <w:pStyle w:val="afffc"/>
        <w:rPr>
          <w:sz w:val="22"/>
          <w:szCs w:val="22"/>
        </w:rPr>
      </w:pPr>
      <w:r w:rsidRPr="00A73BEE">
        <w:rPr>
          <w:sz w:val="22"/>
          <w:szCs w:val="22"/>
        </w:rPr>
        <w:t>объяснять нейрогуморальную регуляцию процессов жизнедеятельности организма человека;</w:t>
      </w:r>
    </w:p>
    <w:p w:rsidR="00134744" w:rsidRPr="00A73BEE" w:rsidRDefault="00134744" w:rsidP="00A73BEE">
      <w:pPr>
        <w:pStyle w:val="afffc"/>
        <w:rPr>
          <w:sz w:val="22"/>
          <w:szCs w:val="22"/>
        </w:rPr>
      </w:pPr>
      <w:r w:rsidRPr="00A73BEE">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A73BEE" w:rsidRDefault="00134744" w:rsidP="00A73BEE">
      <w:pPr>
        <w:pStyle w:val="afffc"/>
        <w:rPr>
          <w:sz w:val="22"/>
          <w:szCs w:val="22"/>
        </w:rPr>
      </w:pPr>
      <w:r w:rsidRPr="00A73BEE">
        <w:rPr>
          <w:sz w:val="22"/>
          <w:szCs w:val="22"/>
        </w:rPr>
        <w:lastRenderedPageBreak/>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A73BEE">
        <w:rPr>
          <w:sz w:val="22"/>
          <w:szCs w:val="22"/>
        </w:rPr>
        <w:br/>
        <w:t>в предупреждении заболеваний человека;</w:t>
      </w:r>
    </w:p>
    <w:p w:rsidR="00134744" w:rsidRPr="00A73BEE" w:rsidRDefault="00134744" w:rsidP="00A73BEE">
      <w:pPr>
        <w:pStyle w:val="afffc"/>
        <w:rPr>
          <w:sz w:val="22"/>
          <w:szCs w:val="22"/>
        </w:rPr>
      </w:pPr>
      <w:r w:rsidRPr="00A73BEE">
        <w:rPr>
          <w:sz w:val="22"/>
          <w:szCs w:val="22"/>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A73BEE">
        <w:rPr>
          <w:sz w:val="22"/>
          <w:szCs w:val="22"/>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A73BEE" w:rsidRDefault="00134744" w:rsidP="00A73BEE">
      <w:pPr>
        <w:pStyle w:val="afffc"/>
        <w:rPr>
          <w:sz w:val="22"/>
          <w:szCs w:val="22"/>
        </w:rPr>
      </w:pPr>
      <w:r w:rsidRPr="00A73BEE">
        <w:rPr>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A73BEE" w:rsidRDefault="00134744" w:rsidP="00A73BEE">
      <w:pPr>
        <w:pStyle w:val="afffc"/>
        <w:rPr>
          <w:sz w:val="22"/>
          <w:szCs w:val="22"/>
        </w:rPr>
      </w:pPr>
      <w:r w:rsidRPr="00A73BEE">
        <w:rPr>
          <w:sz w:val="22"/>
          <w:szCs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A73BEE" w:rsidRDefault="00134744" w:rsidP="00A73BEE">
      <w:pPr>
        <w:pStyle w:val="afffc"/>
        <w:rPr>
          <w:sz w:val="22"/>
          <w:szCs w:val="22"/>
        </w:rPr>
      </w:pPr>
      <w:r w:rsidRPr="00A73BEE">
        <w:rPr>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A73BEE" w:rsidRDefault="00134744" w:rsidP="00A73BEE">
      <w:pPr>
        <w:pStyle w:val="afffc"/>
        <w:rPr>
          <w:sz w:val="22"/>
          <w:szCs w:val="22"/>
        </w:rPr>
      </w:pPr>
      <w:r w:rsidRPr="00A73BEE">
        <w:rPr>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A73BEE" w:rsidRDefault="00134744" w:rsidP="00A73BEE">
      <w:pPr>
        <w:pStyle w:val="afffc"/>
        <w:rPr>
          <w:sz w:val="22"/>
          <w:szCs w:val="22"/>
        </w:rPr>
      </w:pPr>
      <w:r w:rsidRPr="00A73BEE">
        <w:rPr>
          <w:sz w:val="22"/>
          <w:szCs w:val="22"/>
        </w:rPr>
        <w:t xml:space="preserve">демонстрировать на конкретных примерах связь знаний наук о человеке </w:t>
      </w:r>
      <w:r w:rsidRPr="00A73BEE">
        <w:rPr>
          <w:sz w:val="22"/>
          <w:szCs w:val="22"/>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A73BEE" w:rsidRDefault="00134744" w:rsidP="00A73BEE">
      <w:pPr>
        <w:pStyle w:val="afffc"/>
        <w:rPr>
          <w:sz w:val="22"/>
          <w:szCs w:val="22"/>
        </w:rPr>
      </w:pPr>
      <w:r w:rsidRPr="00A73BEE">
        <w:rPr>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A73BEE" w:rsidRDefault="00134744" w:rsidP="00A73BEE">
      <w:pPr>
        <w:pStyle w:val="afffc"/>
        <w:rPr>
          <w:sz w:val="22"/>
          <w:szCs w:val="22"/>
        </w:rPr>
      </w:pPr>
      <w:r w:rsidRPr="00A73BEE">
        <w:rPr>
          <w:sz w:val="22"/>
          <w:szCs w:val="22"/>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3BEE">
        <w:rPr>
          <w:sz w:val="22"/>
          <w:szCs w:val="22"/>
        </w:rPr>
        <w:br/>
        <w:t>и во внеурочной деятельности;</w:t>
      </w:r>
    </w:p>
    <w:p w:rsidR="00134744" w:rsidRPr="00A73BEE" w:rsidRDefault="00134744" w:rsidP="00A73BEE">
      <w:pPr>
        <w:pStyle w:val="afffc"/>
        <w:rPr>
          <w:sz w:val="22"/>
          <w:szCs w:val="22"/>
        </w:rPr>
      </w:pPr>
      <w:r w:rsidRPr="00A73BEE">
        <w:rPr>
          <w:sz w:val="22"/>
          <w:szCs w:val="22"/>
        </w:rPr>
        <w:t>владеть приёмами работы с биологической информацией: формулировать основания для извлечения и обобщения информации из нескольких</w:t>
      </w:r>
      <w:r w:rsidRPr="00A73BEE">
        <w:rPr>
          <w:sz w:val="22"/>
          <w:szCs w:val="22"/>
        </w:rPr>
        <w:br/>
        <w:t>(4–5) источников; преобразовывать информацию из одной знаковой системы</w:t>
      </w:r>
      <w:r w:rsidRPr="00A73BEE">
        <w:rPr>
          <w:sz w:val="22"/>
          <w:szCs w:val="22"/>
        </w:rPr>
        <w:br/>
        <w:t>в другую;</w:t>
      </w:r>
    </w:p>
    <w:p w:rsidR="00134744" w:rsidRPr="00A73BEE" w:rsidRDefault="00134744" w:rsidP="00A73BEE">
      <w:pPr>
        <w:pStyle w:val="afffc"/>
        <w:rPr>
          <w:sz w:val="22"/>
          <w:szCs w:val="22"/>
        </w:rPr>
      </w:pPr>
      <w:r w:rsidRPr="00A73BEE">
        <w:rPr>
          <w:sz w:val="22"/>
          <w:szCs w:val="22"/>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A73BEE">
        <w:rPr>
          <w:sz w:val="22"/>
          <w:szCs w:val="22"/>
        </w:rPr>
        <w:br/>
        <w:t>с учётом особенностей аудитории сверстников.</w:t>
      </w:r>
    </w:p>
    <w:p w:rsidR="00290AD5" w:rsidRPr="00A73BEE" w:rsidRDefault="00290AD5" w:rsidP="00A73BEE">
      <w:pPr>
        <w:pStyle w:val="afffc"/>
        <w:rPr>
          <w:sz w:val="22"/>
          <w:szCs w:val="22"/>
        </w:rPr>
      </w:pPr>
    </w:p>
    <w:p w:rsidR="00290AD5" w:rsidRPr="00A73BEE" w:rsidRDefault="00290AD5" w:rsidP="00A73BEE">
      <w:pPr>
        <w:pStyle w:val="afffc"/>
        <w:rPr>
          <w:sz w:val="22"/>
          <w:szCs w:val="22"/>
        </w:rPr>
      </w:pPr>
    </w:p>
    <w:p w:rsidR="00134744" w:rsidRPr="00A73BEE" w:rsidRDefault="00590C21" w:rsidP="00A73BEE">
      <w:pPr>
        <w:pStyle w:val="afffc"/>
        <w:rPr>
          <w:sz w:val="22"/>
          <w:szCs w:val="22"/>
        </w:rPr>
      </w:pPr>
      <w:r w:rsidRPr="00A73BEE">
        <w:rPr>
          <w:sz w:val="22"/>
          <w:szCs w:val="22"/>
        </w:rPr>
        <w:t>2.1.17.</w:t>
      </w:r>
      <w:r w:rsidR="00134744" w:rsidRPr="00A73BEE">
        <w:rPr>
          <w:sz w:val="22"/>
          <w:szCs w:val="22"/>
        </w:rPr>
        <w:t xml:space="preserve"> Федеральная рабочая программа по учебному курсу «Основы </w:t>
      </w:r>
      <w:r w:rsidR="00134744" w:rsidRPr="00A73BEE">
        <w:rPr>
          <w:sz w:val="22"/>
          <w:szCs w:val="22"/>
        </w:rPr>
        <w:br/>
        <w:t>духовно-нравственной культуры народов России».</w:t>
      </w:r>
    </w:p>
    <w:p w:rsidR="00134744" w:rsidRPr="00A73BEE" w:rsidRDefault="00134744" w:rsidP="00A73BEE">
      <w:pPr>
        <w:pStyle w:val="afffc"/>
        <w:rPr>
          <w:sz w:val="22"/>
          <w:szCs w:val="22"/>
        </w:rPr>
      </w:pPr>
      <w:r w:rsidRPr="00A73BEE">
        <w:rPr>
          <w:sz w:val="22"/>
          <w:szCs w:val="22"/>
        </w:rPr>
        <w:t xml:space="preserve">Федеральная рабочая программа по учебному курсу «Основы </w:t>
      </w:r>
      <w:r w:rsidRPr="00A73BEE">
        <w:rPr>
          <w:sz w:val="22"/>
          <w:szCs w:val="22"/>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13FC4" w:rsidP="00A73BEE">
      <w:pPr>
        <w:pStyle w:val="afffc"/>
        <w:rPr>
          <w:sz w:val="22"/>
          <w:szCs w:val="22"/>
        </w:rPr>
      </w:pPr>
      <w:r w:rsidRPr="00A73BEE">
        <w:rPr>
          <w:sz w:val="22"/>
          <w:szCs w:val="22"/>
        </w:rPr>
        <w:t>158.</w:t>
      </w:r>
      <w:r w:rsidR="00134744" w:rsidRPr="00A73BEE">
        <w:rPr>
          <w:sz w:val="22"/>
          <w:szCs w:val="22"/>
        </w:rPr>
        <w:t>2.1. Программа по ОДНКНР составлена на основе требований</w:t>
      </w:r>
      <w:r w:rsidR="00134744" w:rsidRPr="00A73BEE">
        <w:rPr>
          <w:sz w:val="22"/>
          <w:szCs w:val="22"/>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A73BEE" w:rsidRDefault="00134744" w:rsidP="00A73BEE">
      <w:pPr>
        <w:pStyle w:val="afffc"/>
        <w:rPr>
          <w:sz w:val="22"/>
          <w:szCs w:val="22"/>
        </w:rPr>
      </w:pPr>
      <w:r w:rsidRPr="00A73BEE">
        <w:rPr>
          <w:sz w:val="22"/>
          <w:szCs w:val="22"/>
        </w:rPr>
        <w:t xml:space="preserve">В программе по ОДНКНР соблюдается преемственность </w:t>
      </w:r>
      <w:r w:rsidRPr="00A73BEE">
        <w:rPr>
          <w:sz w:val="22"/>
          <w:szCs w:val="22"/>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A73BEE" w:rsidRDefault="00134744" w:rsidP="00A73BEE">
      <w:pPr>
        <w:pStyle w:val="afffc"/>
        <w:rPr>
          <w:sz w:val="22"/>
          <w:szCs w:val="22"/>
        </w:rPr>
      </w:pPr>
      <w:r w:rsidRPr="00A73BEE">
        <w:rPr>
          <w:sz w:val="22"/>
          <w:szCs w:val="22"/>
        </w:rP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w:t>
      </w:r>
      <w:r w:rsidRPr="00A73BEE">
        <w:rPr>
          <w:sz w:val="22"/>
          <w:szCs w:val="22"/>
        </w:rPr>
        <w:lastRenderedPageBreak/>
        <w:t>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A73BEE" w:rsidRDefault="00134744" w:rsidP="00A73BEE">
      <w:pPr>
        <w:pStyle w:val="afffc"/>
        <w:rPr>
          <w:sz w:val="22"/>
          <w:szCs w:val="22"/>
        </w:rPr>
      </w:pPr>
      <w:r w:rsidRPr="00A73BEE">
        <w:rPr>
          <w:sz w:val="22"/>
          <w:szCs w:val="22"/>
        </w:rPr>
        <w:t>К традиционным российским духовно-нравственным ценностям относятся жизнь, достоинство, права и свободы человека, патриотизм граждан.</w:t>
      </w:r>
    </w:p>
    <w:p w:rsidR="00134744" w:rsidRPr="00A73BEE" w:rsidRDefault="00134744" w:rsidP="00A73BEE">
      <w:pPr>
        <w:pStyle w:val="afffc"/>
        <w:rPr>
          <w:sz w:val="22"/>
          <w:szCs w:val="22"/>
        </w:rPr>
      </w:pPr>
      <w:r w:rsidRPr="00A73BEE">
        <w:rPr>
          <w:sz w:val="22"/>
          <w:szCs w:val="22"/>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A73BEE">
        <w:rPr>
          <w:sz w:val="22"/>
          <w:szCs w:val="22"/>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A73BEE">
        <w:rPr>
          <w:sz w:val="22"/>
          <w:szCs w:val="22"/>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A73BEE">
        <w:rPr>
          <w:sz w:val="22"/>
          <w:szCs w:val="22"/>
        </w:rPr>
        <w:br/>
        <w:t>духовно-нравственного развития обучающихся.</w:t>
      </w:r>
    </w:p>
    <w:p w:rsidR="00134744" w:rsidRPr="00A73BEE" w:rsidRDefault="00134744" w:rsidP="00A73BEE">
      <w:pPr>
        <w:pStyle w:val="afffc"/>
        <w:rPr>
          <w:sz w:val="22"/>
          <w:szCs w:val="22"/>
        </w:rPr>
      </w:pPr>
      <w:r w:rsidRPr="00A73BEE">
        <w:rPr>
          <w:sz w:val="22"/>
          <w:szCs w:val="22"/>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A73BEE">
        <w:rPr>
          <w:sz w:val="22"/>
          <w:szCs w:val="22"/>
        </w:rPr>
        <w:br/>
        <w:t>всей её истории.</w:t>
      </w:r>
    </w:p>
    <w:p w:rsidR="00134744" w:rsidRPr="00A73BEE" w:rsidRDefault="00134744" w:rsidP="00A73BEE">
      <w:pPr>
        <w:pStyle w:val="afffc"/>
        <w:rPr>
          <w:sz w:val="22"/>
          <w:szCs w:val="22"/>
        </w:rPr>
      </w:pPr>
      <w:r w:rsidRPr="00A73BEE">
        <w:rPr>
          <w:sz w:val="22"/>
          <w:szCs w:val="22"/>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A73BEE">
        <w:rPr>
          <w:sz w:val="22"/>
          <w:szCs w:val="22"/>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A73BEE" w:rsidRDefault="00134744" w:rsidP="00A73BEE">
      <w:pPr>
        <w:pStyle w:val="afffc"/>
        <w:rPr>
          <w:sz w:val="22"/>
          <w:szCs w:val="22"/>
        </w:rPr>
      </w:pPr>
      <w:r w:rsidRPr="00A73BEE">
        <w:rPr>
          <w:sz w:val="22"/>
          <w:szCs w:val="22"/>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A73BEE" w:rsidRDefault="00134744" w:rsidP="00A73BEE">
      <w:pPr>
        <w:pStyle w:val="afffc"/>
        <w:rPr>
          <w:sz w:val="22"/>
          <w:szCs w:val="22"/>
        </w:rPr>
      </w:pPr>
      <w:r w:rsidRPr="00A73BEE">
        <w:rPr>
          <w:sz w:val="22"/>
          <w:szCs w:val="22"/>
        </w:rPr>
        <w:t xml:space="preserve">В процессе изучения курса, обучающиеся получают представление </w:t>
      </w:r>
      <w:r w:rsidRPr="00A73BEE">
        <w:rPr>
          <w:sz w:val="22"/>
          <w:szCs w:val="22"/>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A73BEE">
        <w:rPr>
          <w:sz w:val="22"/>
          <w:szCs w:val="22"/>
        </w:rPr>
        <w:br/>
        <w:t xml:space="preserve">его духовно-нравственным обликом. Изучаются основные компоненты культуры, </w:t>
      </w:r>
      <w:r w:rsidRPr="00A73BEE">
        <w:rPr>
          <w:sz w:val="22"/>
          <w:szCs w:val="22"/>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A73BEE" w:rsidRDefault="00134744" w:rsidP="00A73BEE">
      <w:pPr>
        <w:pStyle w:val="afffc"/>
        <w:rPr>
          <w:sz w:val="22"/>
          <w:szCs w:val="22"/>
        </w:rPr>
      </w:pPr>
      <w:r w:rsidRPr="00A73BEE">
        <w:rPr>
          <w:sz w:val="22"/>
          <w:szCs w:val="22"/>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A73BEE" w:rsidRDefault="00134744" w:rsidP="00A73BEE">
      <w:pPr>
        <w:pStyle w:val="afffc"/>
        <w:rPr>
          <w:sz w:val="22"/>
          <w:szCs w:val="22"/>
        </w:rPr>
      </w:pPr>
      <w:r w:rsidRPr="00A73BEE">
        <w:rPr>
          <w:sz w:val="22"/>
          <w:szCs w:val="22"/>
        </w:rP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A73BEE">
        <w:rPr>
          <w:sz w:val="22"/>
          <w:szCs w:val="22"/>
        </w:rPr>
        <w:br/>
        <w:t>к которой принадлежит обучающийся как личность).</w:t>
      </w:r>
    </w:p>
    <w:p w:rsidR="00134744" w:rsidRPr="00A73BEE" w:rsidRDefault="00134744" w:rsidP="00A73BEE">
      <w:pPr>
        <w:pStyle w:val="afffc"/>
        <w:rPr>
          <w:sz w:val="22"/>
          <w:szCs w:val="22"/>
        </w:rPr>
      </w:pPr>
      <w:r w:rsidRPr="00A73BEE">
        <w:rPr>
          <w:sz w:val="22"/>
          <w:szCs w:val="22"/>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A73BEE">
        <w:rPr>
          <w:sz w:val="22"/>
          <w:szCs w:val="22"/>
        </w:rPr>
        <w:br/>
        <w:t>и его смысловых акцентах.</w:t>
      </w:r>
    </w:p>
    <w:p w:rsidR="00134744" w:rsidRPr="00A73BEE" w:rsidRDefault="00134744" w:rsidP="00A73BEE">
      <w:pPr>
        <w:pStyle w:val="afffc"/>
        <w:rPr>
          <w:sz w:val="22"/>
          <w:szCs w:val="22"/>
        </w:rPr>
      </w:pPr>
      <w:r w:rsidRPr="00A73BEE">
        <w:rPr>
          <w:sz w:val="22"/>
          <w:szCs w:val="22"/>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A73BEE">
        <w:rPr>
          <w:sz w:val="22"/>
          <w:szCs w:val="22"/>
        </w:rPr>
        <w:br/>
        <w:t>и формирования познавательного интереса к этнокультурным и религиозным феноменам.</w:t>
      </w:r>
    </w:p>
    <w:p w:rsidR="00134744" w:rsidRPr="00A73BEE" w:rsidRDefault="00134744" w:rsidP="00A73BEE">
      <w:pPr>
        <w:pStyle w:val="afffc"/>
        <w:rPr>
          <w:sz w:val="22"/>
          <w:szCs w:val="22"/>
        </w:rPr>
      </w:pPr>
      <w:r w:rsidRPr="00A73BEE">
        <w:rPr>
          <w:sz w:val="22"/>
          <w:szCs w:val="22"/>
        </w:rPr>
        <w:t xml:space="preserve">Принцип соответствия требованиям возрастной педагогики </w:t>
      </w:r>
      <w:r w:rsidRPr="00A73BEE">
        <w:rPr>
          <w:sz w:val="22"/>
          <w:szCs w:val="22"/>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A73BEE">
        <w:rPr>
          <w:sz w:val="22"/>
          <w:szCs w:val="22"/>
        </w:rPr>
        <w:br/>
        <w:t xml:space="preserve">и социальным потребностям обучающихся, содержанию гуманитарных </w:t>
      </w:r>
      <w:r w:rsidRPr="00A73BEE">
        <w:rPr>
          <w:sz w:val="22"/>
          <w:szCs w:val="22"/>
        </w:rPr>
        <w:br/>
        <w:t>и общественно-научных учебных предметов.</w:t>
      </w:r>
    </w:p>
    <w:p w:rsidR="00134744" w:rsidRPr="00A73BEE" w:rsidRDefault="00134744" w:rsidP="00A73BEE">
      <w:pPr>
        <w:pStyle w:val="afffc"/>
        <w:rPr>
          <w:sz w:val="22"/>
          <w:szCs w:val="22"/>
        </w:rPr>
      </w:pPr>
      <w:r w:rsidRPr="00A73BEE">
        <w:rPr>
          <w:sz w:val="22"/>
          <w:szCs w:val="22"/>
        </w:rPr>
        <w:lastRenderedPageBreak/>
        <w:t xml:space="preserve">Принцип формирования гражданского самосознания </w:t>
      </w:r>
      <w:r w:rsidRPr="00A73BEE">
        <w:rPr>
          <w:sz w:val="22"/>
          <w:szCs w:val="22"/>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A73BEE">
        <w:rPr>
          <w:sz w:val="22"/>
          <w:szCs w:val="22"/>
        </w:rPr>
        <w:br/>
        <w:t xml:space="preserve">в духовно-нравственной жизни народов России, их культуре, религии </w:t>
      </w:r>
      <w:r w:rsidRPr="00A73BEE">
        <w:rPr>
          <w:sz w:val="22"/>
          <w:szCs w:val="22"/>
        </w:rPr>
        <w:br/>
        <w:t>и историческом развитии.</w:t>
      </w:r>
    </w:p>
    <w:p w:rsidR="00134744" w:rsidRPr="00A73BEE" w:rsidRDefault="00134744" w:rsidP="00A73BEE">
      <w:pPr>
        <w:pStyle w:val="afffc"/>
        <w:rPr>
          <w:sz w:val="22"/>
          <w:szCs w:val="22"/>
        </w:rPr>
      </w:pPr>
      <w:r w:rsidRPr="00A73BEE">
        <w:rPr>
          <w:sz w:val="22"/>
          <w:szCs w:val="22"/>
        </w:rPr>
        <w:t>Целями изучения учебного курса являются:</w:t>
      </w:r>
    </w:p>
    <w:p w:rsidR="00134744" w:rsidRPr="00A73BEE" w:rsidRDefault="00134744" w:rsidP="00A73BEE">
      <w:pPr>
        <w:pStyle w:val="afffc"/>
        <w:rPr>
          <w:sz w:val="22"/>
          <w:szCs w:val="22"/>
        </w:rPr>
      </w:pPr>
      <w:r w:rsidRPr="00A73BEE">
        <w:rPr>
          <w:sz w:val="22"/>
          <w:szCs w:val="22"/>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A73BEE" w:rsidRDefault="00134744" w:rsidP="00A73BEE">
      <w:pPr>
        <w:pStyle w:val="afffc"/>
        <w:rPr>
          <w:sz w:val="22"/>
          <w:szCs w:val="22"/>
        </w:rPr>
      </w:pPr>
      <w:r w:rsidRPr="00A73BEE">
        <w:rPr>
          <w:sz w:val="22"/>
          <w:szCs w:val="22"/>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A73BEE" w:rsidRDefault="00134744" w:rsidP="00A73BEE">
      <w:pPr>
        <w:pStyle w:val="afffc"/>
        <w:rPr>
          <w:sz w:val="22"/>
          <w:szCs w:val="22"/>
        </w:rPr>
      </w:pPr>
      <w:r w:rsidRPr="00A73BEE">
        <w:rPr>
          <w:sz w:val="22"/>
          <w:szCs w:val="22"/>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A73BEE">
        <w:rPr>
          <w:sz w:val="22"/>
          <w:szCs w:val="22"/>
        </w:rPr>
        <w:br/>
        <w:t>к диалогу с представителями других культур и мировоззрений;</w:t>
      </w:r>
    </w:p>
    <w:p w:rsidR="00134744" w:rsidRPr="00A73BEE" w:rsidRDefault="00134744" w:rsidP="00A73BEE">
      <w:pPr>
        <w:pStyle w:val="afffc"/>
        <w:rPr>
          <w:sz w:val="22"/>
          <w:szCs w:val="22"/>
        </w:rPr>
      </w:pPr>
      <w:r w:rsidRPr="00A73BEE">
        <w:rPr>
          <w:sz w:val="22"/>
          <w:szCs w:val="22"/>
        </w:rPr>
        <w:t>идентификация собственной личности как полноправного субъекта культурного, исторического и цивилизационного развития страны.</w:t>
      </w:r>
    </w:p>
    <w:p w:rsidR="00134744" w:rsidRPr="00A73BEE" w:rsidRDefault="00134744" w:rsidP="00A73BEE">
      <w:pPr>
        <w:pStyle w:val="afffc"/>
        <w:rPr>
          <w:sz w:val="22"/>
          <w:szCs w:val="22"/>
        </w:rPr>
      </w:pPr>
      <w:r w:rsidRPr="00A73BEE">
        <w:rPr>
          <w:sz w:val="22"/>
          <w:szCs w:val="22"/>
        </w:rPr>
        <w:t>Цели курса определяют следующие задачи:</w:t>
      </w:r>
    </w:p>
    <w:p w:rsidR="00134744" w:rsidRPr="00A73BEE" w:rsidRDefault="00134744" w:rsidP="00A73BEE">
      <w:pPr>
        <w:pStyle w:val="afffc"/>
        <w:rPr>
          <w:sz w:val="22"/>
          <w:szCs w:val="22"/>
        </w:rPr>
      </w:pPr>
      <w:r w:rsidRPr="00A73BEE">
        <w:rPr>
          <w:sz w:val="22"/>
          <w:szCs w:val="22"/>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A73BEE" w:rsidRDefault="00134744" w:rsidP="00A73BEE">
      <w:pPr>
        <w:pStyle w:val="afffc"/>
        <w:rPr>
          <w:sz w:val="22"/>
          <w:szCs w:val="22"/>
        </w:rPr>
      </w:pPr>
      <w:r w:rsidRPr="00A73BEE">
        <w:rPr>
          <w:sz w:val="22"/>
          <w:szCs w:val="22"/>
        </w:rPr>
        <w:t xml:space="preserve">приобретение и усвоение знаний о нормах общественной морали </w:t>
      </w:r>
      <w:r w:rsidRPr="00A73BEE">
        <w:rPr>
          <w:sz w:val="22"/>
          <w:szCs w:val="22"/>
        </w:rPr>
        <w:br/>
        <w:t>и нравственности как основополагающих элементах духовной культуры современного общества;</w:t>
      </w:r>
    </w:p>
    <w:p w:rsidR="00134744" w:rsidRPr="00A73BEE" w:rsidRDefault="00134744" w:rsidP="00A73BEE">
      <w:pPr>
        <w:pStyle w:val="afffc"/>
        <w:rPr>
          <w:sz w:val="22"/>
          <w:szCs w:val="22"/>
        </w:rPr>
      </w:pPr>
      <w:r w:rsidRPr="00A73BEE">
        <w:rPr>
          <w:sz w:val="22"/>
          <w:szCs w:val="22"/>
        </w:rPr>
        <w:t xml:space="preserve">развитие представлений о значении духовно-нравственных ценностей </w:t>
      </w:r>
      <w:r w:rsidRPr="00A73BEE">
        <w:rPr>
          <w:sz w:val="22"/>
          <w:szCs w:val="22"/>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A73BEE" w:rsidRDefault="00134744" w:rsidP="00A73BEE">
      <w:pPr>
        <w:pStyle w:val="afffc"/>
        <w:rPr>
          <w:sz w:val="22"/>
          <w:szCs w:val="22"/>
        </w:rPr>
      </w:pPr>
      <w:r w:rsidRPr="00A73BEE">
        <w:rPr>
          <w:sz w:val="22"/>
          <w:szCs w:val="22"/>
        </w:rPr>
        <w:t xml:space="preserve">становление компетенций межкультурного взаимодействия как способности </w:t>
      </w:r>
      <w:r w:rsidRPr="00A73BEE">
        <w:rPr>
          <w:sz w:val="22"/>
          <w:szCs w:val="22"/>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A73BEE" w:rsidRDefault="00134744" w:rsidP="00A73BEE">
      <w:pPr>
        <w:pStyle w:val="afffc"/>
        <w:rPr>
          <w:sz w:val="22"/>
          <w:szCs w:val="22"/>
        </w:rPr>
      </w:pPr>
      <w:r w:rsidRPr="00A73BEE">
        <w:rPr>
          <w:sz w:val="22"/>
          <w:szCs w:val="22"/>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A73BEE" w:rsidRDefault="00134744" w:rsidP="00A73BEE">
      <w:pPr>
        <w:pStyle w:val="afffc"/>
        <w:rPr>
          <w:sz w:val="22"/>
          <w:szCs w:val="22"/>
        </w:rPr>
      </w:pPr>
      <w:r w:rsidRPr="00A73BEE">
        <w:rPr>
          <w:sz w:val="22"/>
          <w:szCs w:val="22"/>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A73BEE" w:rsidRDefault="00134744" w:rsidP="00A73BEE">
      <w:pPr>
        <w:pStyle w:val="afffc"/>
        <w:rPr>
          <w:sz w:val="22"/>
          <w:szCs w:val="22"/>
        </w:rPr>
      </w:pPr>
      <w:r w:rsidRPr="00A73BEE">
        <w:rPr>
          <w:sz w:val="22"/>
          <w:szCs w:val="22"/>
        </w:rPr>
        <w:t>воспитание уважительного и бережного отношения к историческому, религиозному и культурному наследию народов России;</w:t>
      </w:r>
    </w:p>
    <w:p w:rsidR="00134744" w:rsidRPr="00A73BEE" w:rsidRDefault="00134744" w:rsidP="00A73BEE">
      <w:pPr>
        <w:pStyle w:val="afffc"/>
        <w:rPr>
          <w:sz w:val="22"/>
          <w:szCs w:val="22"/>
        </w:rPr>
      </w:pPr>
      <w:r w:rsidRPr="00A73BEE">
        <w:rPr>
          <w:sz w:val="22"/>
          <w:szCs w:val="22"/>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A73BEE" w:rsidRDefault="00134744" w:rsidP="00A73BEE">
      <w:pPr>
        <w:pStyle w:val="afffc"/>
        <w:rPr>
          <w:sz w:val="22"/>
          <w:szCs w:val="22"/>
        </w:rPr>
      </w:pPr>
      <w:r w:rsidRPr="00A73BEE">
        <w:rPr>
          <w:sz w:val="22"/>
          <w:szCs w:val="22"/>
        </w:rPr>
        <w:t xml:space="preserve">формирование патриотизма как формы гражданского самосознания </w:t>
      </w:r>
      <w:r w:rsidRPr="00A73BEE">
        <w:rPr>
          <w:sz w:val="22"/>
          <w:szCs w:val="22"/>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A73BEE" w:rsidRDefault="00134744" w:rsidP="00A73BEE">
      <w:pPr>
        <w:pStyle w:val="afffc"/>
        <w:rPr>
          <w:sz w:val="22"/>
          <w:szCs w:val="22"/>
        </w:rPr>
      </w:pPr>
      <w:r w:rsidRPr="00A73BEE">
        <w:rPr>
          <w:sz w:val="22"/>
          <w:szCs w:val="22"/>
        </w:rPr>
        <w:t>Изучение курса ОДНКНР вносит значительный вклад в достижение главных целей основного общего образования, способствуя:</w:t>
      </w:r>
    </w:p>
    <w:p w:rsidR="00134744" w:rsidRPr="00A73BEE" w:rsidRDefault="00134744" w:rsidP="00A73BEE">
      <w:pPr>
        <w:pStyle w:val="afffc"/>
        <w:rPr>
          <w:sz w:val="22"/>
          <w:szCs w:val="22"/>
        </w:rPr>
      </w:pPr>
      <w:r w:rsidRPr="00A73BEE">
        <w:rPr>
          <w:sz w:val="22"/>
          <w:szCs w:val="22"/>
        </w:rPr>
        <w:t xml:space="preserve">расширению и систематизации знаний и представлений обучающихся </w:t>
      </w:r>
      <w:r w:rsidRPr="00A73BEE">
        <w:rPr>
          <w:sz w:val="22"/>
          <w:szCs w:val="22"/>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A73BEE" w:rsidRDefault="00134744" w:rsidP="00A73BEE">
      <w:pPr>
        <w:pStyle w:val="afffc"/>
        <w:rPr>
          <w:sz w:val="22"/>
          <w:szCs w:val="22"/>
        </w:rPr>
      </w:pPr>
      <w:r w:rsidRPr="00A73BEE">
        <w:rPr>
          <w:sz w:val="22"/>
          <w:szCs w:val="22"/>
        </w:rPr>
        <w:t>углублению представлений о светской этике, религиозной культуре народов России, их роли в развитии современного общества;</w:t>
      </w:r>
    </w:p>
    <w:p w:rsidR="00134744" w:rsidRPr="00A73BEE" w:rsidRDefault="00134744" w:rsidP="00A73BEE">
      <w:pPr>
        <w:pStyle w:val="afffc"/>
        <w:rPr>
          <w:sz w:val="22"/>
          <w:szCs w:val="22"/>
        </w:rPr>
      </w:pPr>
      <w:r w:rsidRPr="00A73BEE">
        <w:rPr>
          <w:sz w:val="22"/>
          <w:szCs w:val="22"/>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A73BEE" w:rsidRDefault="00134744" w:rsidP="00A73BEE">
      <w:pPr>
        <w:pStyle w:val="afffc"/>
        <w:rPr>
          <w:sz w:val="22"/>
          <w:szCs w:val="22"/>
        </w:rPr>
      </w:pPr>
      <w:r w:rsidRPr="00A73BEE">
        <w:rPr>
          <w:sz w:val="22"/>
          <w:szCs w:val="22"/>
        </w:rPr>
        <w:t xml:space="preserve">воспитанию патриотизма, уважения к истории, языку, культурным </w:t>
      </w:r>
      <w:r w:rsidRPr="00A73BEE">
        <w:rPr>
          <w:sz w:val="22"/>
          <w:szCs w:val="22"/>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A73BEE" w:rsidRDefault="00134744" w:rsidP="00A73BEE">
      <w:pPr>
        <w:pStyle w:val="afffc"/>
        <w:rPr>
          <w:sz w:val="22"/>
          <w:szCs w:val="22"/>
        </w:rPr>
      </w:pPr>
      <w:r w:rsidRPr="00A73BEE">
        <w:rPr>
          <w:sz w:val="22"/>
          <w:szCs w:val="22"/>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A73BEE" w:rsidRDefault="00134744" w:rsidP="00A73BEE">
      <w:pPr>
        <w:pStyle w:val="afffc"/>
        <w:rPr>
          <w:sz w:val="22"/>
          <w:szCs w:val="22"/>
        </w:rPr>
      </w:pPr>
      <w:r w:rsidRPr="00A73BEE">
        <w:rPr>
          <w:sz w:val="22"/>
          <w:szCs w:val="22"/>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A73BEE" w:rsidRDefault="00134744" w:rsidP="00A73BEE">
      <w:pPr>
        <w:pStyle w:val="afffc"/>
        <w:rPr>
          <w:sz w:val="22"/>
          <w:szCs w:val="22"/>
        </w:rPr>
      </w:pPr>
      <w:r w:rsidRPr="00A73BEE">
        <w:rPr>
          <w:sz w:val="22"/>
          <w:szCs w:val="22"/>
        </w:rPr>
        <w:t>раскрытию природы духовно-нравственных ценностей российского общества, объединяющих светскость и духовность;</w:t>
      </w:r>
    </w:p>
    <w:p w:rsidR="00134744" w:rsidRPr="00A73BEE" w:rsidRDefault="00134744" w:rsidP="00A73BEE">
      <w:pPr>
        <w:pStyle w:val="afffc"/>
        <w:rPr>
          <w:sz w:val="22"/>
          <w:szCs w:val="22"/>
        </w:rPr>
      </w:pPr>
      <w:r w:rsidRPr="00A73BEE">
        <w:rPr>
          <w:sz w:val="22"/>
          <w:szCs w:val="22"/>
        </w:rPr>
        <w:t xml:space="preserve">формированию ответственного отношения к учению и труду, готовности </w:t>
      </w:r>
      <w:r w:rsidRPr="00A73BEE">
        <w:rPr>
          <w:sz w:val="22"/>
          <w:szCs w:val="22"/>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A73BEE" w:rsidRDefault="00134744" w:rsidP="00A73BEE">
      <w:pPr>
        <w:pStyle w:val="afffc"/>
        <w:rPr>
          <w:sz w:val="22"/>
          <w:szCs w:val="22"/>
        </w:rPr>
      </w:pPr>
      <w:r w:rsidRPr="00A73BEE">
        <w:rPr>
          <w:sz w:val="22"/>
          <w:szCs w:val="22"/>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A73BEE">
        <w:rPr>
          <w:sz w:val="22"/>
          <w:szCs w:val="22"/>
        </w:rPr>
        <w:br/>
        <w:t xml:space="preserve">их применять в анализе и изучении социально-культурных явлений в истории </w:t>
      </w:r>
      <w:r w:rsidRPr="00A73BEE">
        <w:rPr>
          <w:sz w:val="22"/>
          <w:szCs w:val="22"/>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A73BEE" w:rsidRDefault="00134744" w:rsidP="00A73BEE">
      <w:pPr>
        <w:pStyle w:val="afffc"/>
        <w:rPr>
          <w:sz w:val="22"/>
          <w:szCs w:val="22"/>
        </w:rPr>
      </w:pPr>
      <w:r w:rsidRPr="00A73BEE">
        <w:rPr>
          <w:sz w:val="22"/>
          <w:szCs w:val="22"/>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A73BEE">
        <w:rPr>
          <w:sz w:val="22"/>
          <w:szCs w:val="22"/>
        </w:rPr>
        <w:br/>
        <w:t>для активной самостоятельной познавательной деятельности.</w:t>
      </w:r>
    </w:p>
    <w:p w:rsidR="00134744" w:rsidRPr="00A73BEE" w:rsidRDefault="00134744" w:rsidP="00A73BEE">
      <w:pPr>
        <w:pStyle w:val="afffc"/>
        <w:rPr>
          <w:sz w:val="22"/>
          <w:szCs w:val="22"/>
        </w:rPr>
      </w:pPr>
      <w:r w:rsidRPr="00A73BEE">
        <w:rPr>
          <w:sz w:val="22"/>
          <w:szCs w:val="22"/>
        </w:rPr>
        <w:t> В соответствии с ФГОС ООО предметная область ОДНКНР является обязательной для изучения. Программа направлена на изучение курса ОДНКНР</w:t>
      </w:r>
      <w:r w:rsidRPr="00A73BEE">
        <w:rPr>
          <w:sz w:val="22"/>
          <w:szCs w:val="22"/>
        </w:rPr>
        <w:br/>
        <w:t>в 5–6 классах.</w:t>
      </w:r>
    </w:p>
    <w:p w:rsidR="00134744" w:rsidRPr="00A73BEE" w:rsidRDefault="00134744" w:rsidP="00A73BEE">
      <w:pPr>
        <w:pStyle w:val="afffc"/>
        <w:rPr>
          <w:sz w:val="22"/>
          <w:szCs w:val="22"/>
        </w:rPr>
      </w:pPr>
      <w:r w:rsidRPr="00A73BEE">
        <w:rPr>
          <w:sz w:val="22"/>
          <w:szCs w:val="22"/>
        </w:rPr>
        <w:t xml:space="preserve"> Общее число часов, рекомендованных для изучения курса ОДНКНР, – 68 часов: в 5 классе – 34 часа (1 час в неделю), в 6 классе – 34 часа </w:t>
      </w:r>
      <w:r w:rsidRPr="00A73BEE">
        <w:rPr>
          <w:sz w:val="22"/>
          <w:szCs w:val="22"/>
        </w:rPr>
        <w:br/>
        <w:t>(1 час в неделю).</w:t>
      </w:r>
    </w:p>
    <w:p w:rsidR="00134744" w:rsidRPr="00A73BEE" w:rsidRDefault="00134744" w:rsidP="00A73BEE">
      <w:pPr>
        <w:pStyle w:val="afffc"/>
        <w:rPr>
          <w:sz w:val="22"/>
          <w:szCs w:val="22"/>
        </w:rPr>
      </w:pPr>
      <w:r w:rsidRPr="00A73BEE">
        <w:rPr>
          <w:sz w:val="22"/>
          <w:szCs w:val="22"/>
        </w:rPr>
        <w:t>Содержание обучения в 5 классе.</w:t>
      </w:r>
    </w:p>
    <w:p w:rsidR="00134744" w:rsidRPr="00A73BEE" w:rsidRDefault="00134744" w:rsidP="00A73BEE">
      <w:pPr>
        <w:pStyle w:val="afffc"/>
        <w:rPr>
          <w:sz w:val="22"/>
          <w:szCs w:val="22"/>
        </w:rPr>
      </w:pPr>
      <w:r w:rsidRPr="00A73BEE">
        <w:rPr>
          <w:sz w:val="22"/>
          <w:szCs w:val="22"/>
        </w:rPr>
        <w:t>Тематический блок 1. «Россия – наш общий дом».</w:t>
      </w:r>
    </w:p>
    <w:p w:rsidR="00134744" w:rsidRPr="00A73BEE" w:rsidRDefault="00134744" w:rsidP="00A73BEE">
      <w:pPr>
        <w:pStyle w:val="afffc"/>
        <w:rPr>
          <w:sz w:val="22"/>
          <w:szCs w:val="22"/>
        </w:rPr>
      </w:pPr>
      <w:r w:rsidRPr="00A73BEE">
        <w:rPr>
          <w:sz w:val="22"/>
          <w:szCs w:val="22"/>
        </w:rPr>
        <w:t>Тема 1. Зачем изучать курс «Основы духовно-нравственной культуры народов России»?</w:t>
      </w:r>
    </w:p>
    <w:p w:rsidR="00134744" w:rsidRPr="00A73BEE" w:rsidRDefault="00134744" w:rsidP="00A73BEE">
      <w:pPr>
        <w:pStyle w:val="afffc"/>
        <w:rPr>
          <w:sz w:val="22"/>
          <w:szCs w:val="22"/>
        </w:rPr>
      </w:pPr>
      <w:r w:rsidRPr="00A73BEE">
        <w:rPr>
          <w:sz w:val="22"/>
          <w:szCs w:val="22"/>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A73BEE" w:rsidRDefault="00134744" w:rsidP="00A73BEE">
      <w:pPr>
        <w:pStyle w:val="afffc"/>
        <w:rPr>
          <w:sz w:val="22"/>
          <w:szCs w:val="22"/>
        </w:rPr>
      </w:pPr>
      <w:r w:rsidRPr="00A73BEE">
        <w:rPr>
          <w:sz w:val="22"/>
          <w:szCs w:val="22"/>
        </w:rPr>
        <w:t>Тема 2. Наш дом – Россия.</w:t>
      </w:r>
    </w:p>
    <w:p w:rsidR="00134744" w:rsidRPr="00A73BEE" w:rsidRDefault="00134744" w:rsidP="00A73BEE">
      <w:pPr>
        <w:pStyle w:val="afffc"/>
        <w:rPr>
          <w:sz w:val="22"/>
          <w:szCs w:val="22"/>
        </w:rPr>
      </w:pPr>
      <w:r w:rsidRPr="00A73BEE">
        <w:rPr>
          <w:sz w:val="22"/>
          <w:szCs w:val="22"/>
        </w:rPr>
        <w:t>Россия – многонациональная страна. Многонациональный народ Российской Федерации. Россия как общий дом. Дружба народов.</w:t>
      </w:r>
    </w:p>
    <w:p w:rsidR="00134744" w:rsidRPr="00A73BEE" w:rsidRDefault="00134744" w:rsidP="00A73BEE">
      <w:pPr>
        <w:pStyle w:val="afffc"/>
        <w:rPr>
          <w:sz w:val="22"/>
          <w:szCs w:val="22"/>
        </w:rPr>
      </w:pPr>
      <w:r w:rsidRPr="00A73BEE">
        <w:rPr>
          <w:sz w:val="22"/>
          <w:szCs w:val="22"/>
        </w:rPr>
        <w:t>Тема 3. Язык и история.</w:t>
      </w:r>
    </w:p>
    <w:p w:rsidR="00134744" w:rsidRPr="00A73BEE" w:rsidRDefault="00134744" w:rsidP="00A73BEE">
      <w:pPr>
        <w:pStyle w:val="afffc"/>
        <w:rPr>
          <w:sz w:val="22"/>
          <w:szCs w:val="22"/>
        </w:rPr>
      </w:pPr>
      <w:r w:rsidRPr="00A73BEE">
        <w:rPr>
          <w:sz w:val="22"/>
          <w:szCs w:val="22"/>
        </w:rPr>
        <w:t xml:space="preserve">Что такое язык? Как в языке народа отражается его история? Язык </w:t>
      </w:r>
      <w:r w:rsidRPr="00A73BEE">
        <w:rPr>
          <w:sz w:val="22"/>
          <w:szCs w:val="22"/>
        </w:rPr>
        <w:br/>
        <w:t>как инструмент культуры. Важность коммуникации между людьми. Языки народов мира, их взаимосвязь.</w:t>
      </w:r>
    </w:p>
    <w:p w:rsidR="00134744" w:rsidRPr="00A73BEE" w:rsidRDefault="00134744" w:rsidP="00A73BEE">
      <w:pPr>
        <w:pStyle w:val="afffc"/>
        <w:rPr>
          <w:sz w:val="22"/>
          <w:szCs w:val="22"/>
        </w:rPr>
      </w:pPr>
      <w:r w:rsidRPr="00A73BEE">
        <w:rPr>
          <w:sz w:val="22"/>
          <w:szCs w:val="22"/>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A73BEE" w:rsidRDefault="00134744" w:rsidP="00A73BEE">
      <w:pPr>
        <w:pStyle w:val="afffc"/>
        <w:rPr>
          <w:sz w:val="22"/>
          <w:szCs w:val="22"/>
        </w:rPr>
      </w:pPr>
      <w:r w:rsidRPr="00A73BEE">
        <w:rPr>
          <w:sz w:val="22"/>
          <w:szCs w:val="22"/>
        </w:rPr>
        <w:t>Тема 5. Истоки родной культуры.</w:t>
      </w:r>
    </w:p>
    <w:p w:rsidR="00134744" w:rsidRPr="00A73BEE" w:rsidRDefault="00134744" w:rsidP="00A73BEE">
      <w:pPr>
        <w:pStyle w:val="afffc"/>
        <w:rPr>
          <w:sz w:val="22"/>
          <w:szCs w:val="22"/>
        </w:rPr>
      </w:pPr>
      <w:r w:rsidRPr="00A73BEE">
        <w:rPr>
          <w:sz w:val="22"/>
          <w:szCs w:val="22"/>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A73BEE" w:rsidRDefault="00134744" w:rsidP="00A73BEE">
      <w:pPr>
        <w:pStyle w:val="afffc"/>
        <w:rPr>
          <w:sz w:val="22"/>
          <w:szCs w:val="22"/>
        </w:rPr>
      </w:pPr>
      <w:r w:rsidRPr="00A73BEE">
        <w:rPr>
          <w:sz w:val="22"/>
          <w:szCs w:val="22"/>
        </w:rPr>
        <w:t>Тема 6. Материальная культура.</w:t>
      </w:r>
    </w:p>
    <w:p w:rsidR="00134744" w:rsidRPr="00A73BEE" w:rsidRDefault="00134744" w:rsidP="00A73BEE">
      <w:pPr>
        <w:pStyle w:val="afffc"/>
        <w:rPr>
          <w:sz w:val="22"/>
          <w:szCs w:val="22"/>
        </w:rPr>
      </w:pPr>
      <w:r w:rsidRPr="00A73BEE">
        <w:rPr>
          <w:sz w:val="22"/>
          <w:szCs w:val="22"/>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A73BEE" w:rsidRDefault="00134744" w:rsidP="00A73BEE">
      <w:pPr>
        <w:pStyle w:val="afffc"/>
        <w:rPr>
          <w:sz w:val="22"/>
          <w:szCs w:val="22"/>
        </w:rPr>
      </w:pPr>
      <w:r w:rsidRPr="00A73BEE">
        <w:rPr>
          <w:sz w:val="22"/>
          <w:szCs w:val="22"/>
        </w:rPr>
        <w:t>Тема 7. Духовная культура.</w:t>
      </w:r>
    </w:p>
    <w:p w:rsidR="00134744" w:rsidRPr="00A73BEE" w:rsidRDefault="00134744" w:rsidP="00A73BEE">
      <w:pPr>
        <w:pStyle w:val="afffc"/>
        <w:rPr>
          <w:sz w:val="22"/>
          <w:szCs w:val="22"/>
        </w:rPr>
      </w:pPr>
      <w:r w:rsidRPr="00A73BEE">
        <w:rPr>
          <w:sz w:val="22"/>
          <w:szCs w:val="22"/>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A73BEE" w:rsidRDefault="00134744" w:rsidP="00A73BEE">
      <w:pPr>
        <w:pStyle w:val="afffc"/>
        <w:rPr>
          <w:sz w:val="22"/>
          <w:szCs w:val="22"/>
        </w:rPr>
      </w:pPr>
      <w:r w:rsidRPr="00A73BEE">
        <w:rPr>
          <w:sz w:val="22"/>
          <w:szCs w:val="22"/>
        </w:rPr>
        <w:t>Тема 8. Культура и религия.</w:t>
      </w:r>
    </w:p>
    <w:p w:rsidR="00134744" w:rsidRPr="00A73BEE" w:rsidRDefault="00134744" w:rsidP="00A73BEE">
      <w:pPr>
        <w:pStyle w:val="afffc"/>
        <w:rPr>
          <w:sz w:val="22"/>
          <w:szCs w:val="22"/>
        </w:rPr>
      </w:pPr>
      <w:r w:rsidRPr="00A73BEE">
        <w:rPr>
          <w:sz w:val="22"/>
          <w:szCs w:val="22"/>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A73BEE" w:rsidRDefault="00134744" w:rsidP="00A73BEE">
      <w:pPr>
        <w:pStyle w:val="afffc"/>
        <w:rPr>
          <w:sz w:val="22"/>
          <w:szCs w:val="22"/>
        </w:rPr>
      </w:pPr>
      <w:r w:rsidRPr="00A73BEE">
        <w:rPr>
          <w:sz w:val="22"/>
          <w:szCs w:val="22"/>
        </w:rPr>
        <w:t>Тема 9. Культура и образование.</w:t>
      </w:r>
    </w:p>
    <w:p w:rsidR="00134744" w:rsidRPr="00A73BEE" w:rsidRDefault="00134744" w:rsidP="00A73BEE">
      <w:pPr>
        <w:pStyle w:val="afffc"/>
        <w:rPr>
          <w:sz w:val="22"/>
          <w:szCs w:val="22"/>
        </w:rPr>
      </w:pPr>
      <w:r w:rsidRPr="00A73BEE">
        <w:rPr>
          <w:sz w:val="22"/>
          <w:szCs w:val="22"/>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A73BEE" w:rsidRDefault="00134744" w:rsidP="00A73BEE">
      <w:pPr>
        <w:pStyle w:val="afffc"/>
        <w:rPr>
          <w:sz w:val="22"/>
          <w:szCs w:val="22"/>
        </w:rPr>
      </w:pPr>
      <w:r w:rsidRPr="00A73BEE">
        <w:rPr>
          <w:sz w:val="22"/>
          <w:szCs w:val="22"/>
        </w:rPr>
        <w:t>Тема 10. Многообразие культур России (практическое занятие).</w:t>
      </w:r>
    </w:p>
    <w:p w:rsidR="00134744" w:rsidRPr="00A73BEE" w:rsidRDefault="00134744" w:rsidP="00A73BEE">
      <w:pPr>
        <w:pStyle w:val="afffc"/>
        <w:rPr>
          <w:sz w:val="22"/>
          <w:szCs w:val="22"/>
        </w:rPr>
      </w:pPr>
      <w:r w:rsidRPr="00A73BEE">
        <w:rPr>
          <w:sz w:val="22"/>
          <w:szCs w:val="22"/>
        </w:rPr>
        <w:t>Единство культур народов России. Что значит быть культурным человеком? Знание о культуре народов России.</w:t>
      </w:r>
    </w:p>
    <w:p w:rsidR="00134744" w:rsidRPr="00A73BEE" w:rsidRDefault="00134744" w:rsidP="00A73BEE">
      <w:pPr>
        <w:pStyle w:val="afffc"/>
        <w:rPr>
          <w:sz w:val="22"/>
          <w:szCs w:val="22"/>
        </w:rPr>
      </w:pPr>
      <w:r w:rsidRPr="00A73BEE">
        <w:rPr>
          <w:sz w:val="22"/>
          <w:szCs w:val="22"/>
        </w:rPr>
        <w:t>Тематический блок 2. «Семья и духовно-нравственные ценности».</w:t>
      </w:r>
    </w:p>
    <w:p w:rsidR="00134744" w:rsidRPr="00A73BEE" w:rsidRDefault="00134744" w:rsidP="00A73BEE">
      <w:pPr>
        <w:pStyle w:val="afffc"/>
        <w:rPr>
          <w:sz w:val="22"/>
          <w:szCs w:val="22"/>
        </w:rPr>
      </w:pPr>
      <w:r w:rsidRPr="00A73BEE">
        <w:rPr>
          <w:sz w:val="22"/>
          <w:szCs w:val="22"/>
        </w:rPr>
        <w:t>Тема 11. Семья – хранитель духовных ценностей.</w:t>
      </w:r>
    </w:p>
    <w:p w:rsidR="00134744" w:rsidRPr="00A73BEE" w:rsidRDefault="00134744" w:rsidP="00A73BEE">
      <w:pPr>
        <w:pStyle w:val="afffc"/>
        <w:rPr>
          <w:sz w:val="22"/>
          <w:szCs w:val="22"/>
        </w:rPr>
      </w:pPr>
      <w:r w:rsidRPr="00A73BEE">
        <w:rPr>
          <w:sz w:val="22"/>
          <w:szCs w:val="22"/>
        </w:rPr>
        <w:t>Семья – базовый элемент общества. Семейные ценности, традиции и культура. Помощь сиротам как духовно-нравственный долг человека.</w:t>
      </w:r>
    </w:p>
    <w:p w:rsidR="00134744" w:rsidRPr="00A73BEE" w:rsidRDefault="00134744" w:rsidP="00A73BEE">
      <w:pPr>
        <w:pStyle w:val="afffc"/>
        <w:rPr>
          <w:sz w:val="22"/>
          <w:szCs w:val="22"/>
        </w:rPr>
      </w:pPr>
      <w:r w:rsidRPr="00A73BEE">
        <w:rPr>
          <w:sz w:val="22"/>
          <w:szCs w:val="22"/>
        </w:rPr>
        <w:t>Тема 12. Родина начинается с семьи.</w:t>
      </w:r>
    </w:p>
    <w:p w:rsidR="00134744" w:rsidRPr="00A73BEE" w:rsidRDefault="00134744" w:rsidP="00A73BEE">
      <w:pPr>
        <w:pStyle w:val="afffc"/>
        <w:rPr>
          <w:sz w:val="22"/>
          <w:szCs w:val="22"/>
        </w:rPr>
      </w:pPr>
      <w:r w:rsidRPr="00A73BEE">
        <w:rPr>
          <w:sz w:val="22"/>
          <w:szCs w:val="22"/>
        </w:rPr>
        <w:t xml:space="preserve">История семьи как часть истории народа, государства, человечества. </w:t>
      </w:r>
      <w:r w:rsidRPr="00A73BEE">
        <w:rPr>
          <w:sz w:val="22"/>
          <w:szCs w:val="22"/>
        </w:rPr>
        <w:br/>
        <w:t>Как связаны Родина и семья? Что такое Родина и Отечество?</w:t>
      </w:r>
    </w:p>
    <w:p w:rsidR="00134744" w:rsidRPr="00A73BEE" w:rsidRDefault="00134744" w:rsidP="00A73BEE">
      <w:pPr>
        <w:pStyle w:val="afffc"/>
        <w:rPr>
          <w:sz w:val="22"/>
          <w:szCs w:val="22"/>
        </w:rPr>
      </w:pPr>
      <w:r w:rsidRPr="00A73BEE">
        <w:rPr>
          <w:sz w:val="22"/>
          <w:szCs w:val="22"/>
        </w:rPr>
        <w:t>Тема 13. Традиции семейного воспитания в России.</w:t>
      </w:r>
    </w:p>
    <w:p w:rsidR="00134744" w:rsidRPr="00A73BEE" w:rsidRDefault="00134744" w:rsidP="00A73BEE">
      <w:pPr>
        <w:pStyle w:val="afffc"/>
        <w:rPr>
          <w:sz w:val="22"/>
          <w:szCs w:val="22"/>
        </w:rPr>
      </w:pPr>
      <w:r w:rsidRPr="00A73BEE">
        <w:rPr>
          <w:sz w:val="22"/>
          <w:szCs w:val="22"/>
        </w:rPr>
        <w:t>Семейные традиции народов России. Межнациональные семьи. Семейное воспитание как трансляция ценностей.</w:t>
      </w:r>
    </w:p>
    <w:p w:rsidR="00134744" w:rsidRPr="00A73BEE" w:rsidRDefault="00134744" w:rsidP="00A73BEE">
      <w:pPr>
        <w:pStyle w:val="afffc"/>
        <w:rPr>
          <w:sz w:val="22"/>
          <w:szCs w:val="22"/>
        </w:rPr>
      </w:pPr>
      <w:r w:rsidRPr="00A73BEE">
        <w:rPr>
          <w:sz w:val="22"/>
          <w:szCs w:val="22"/>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A73BEE" w:rsidRDefault="00134744" w:rsidP="00A73BEE">
      <w:pPr>
        <w:pStyle w:val="afffc"/>
        <w:rPr>
          <w:sz w:val="22"/>
          <w:szCs w:val="22"/>
        </w:rPr>
      </w:pPr>
      <w:r w:rsidRPr="00A73BEE">
        <w:rPr>
          <w:sz w:val="22"/>
          <w:szCs w:val="22"/>
        </w:rPr>
        <w:t>Тема 15. Труд в истории семьи.</w:t>
      </w:r>
    </w:p>
    <w:p w:rsidR="00134744" w:rsidRPr="00A73BEE" w:rsidRDefault="00134744" w:rsidP="00A73BEE">
      <w:pPr>
        <w:pStyle w:val="afffc"/>
        <w:rPr>
          <w:sz w:val="22"/>
          <w:szCs w:val="22"/>
        </w:rPr>
      </w:pPr>
      <w:r w:rsidRPr="00A73BEE">
        <w:rPr>
          <w:sz w:val="22"/>
          <w:szCs w:val="22"/>
        </w:rPr>
        <w:t>Социальные роли в истории семьи. Роль домашнего труда.</w:t>
      </w:r>
    </w:p>
    <w:p w:rsidR="00134744" w:rsidRPr="00A73BEE" w:rsidRDefault="00134744" w:rsidP="00A73BEE">
      <w:pPr>
        <w:pStyle w:val="afffc"/>
        <w:rPr>
          <w:sz w:val="22"/>
          <w:szCs w:val="22"/>
        </w:rPr>
      </w:pPr>
      <w:r w:rsidRPr="00A73BEE">
        <w:rPr>
          <w:sz w:val="22"/>
          <w:szCs w:val="22"/>
        </w:rPr>
        <w:t>Роль нравственных норм в благополучии семьи.</w:t>
      </w:r>
    </w:p>
    <w:p w:rsidR="00134744" w:rsidRPr="00A73BEE" w:rsidRDefault="00134744" w:rsidP="00A73BEE">
      <w:pPr>
        <w:pStyle w:val="afffc"/>
        <w:rPr>
          <w:sz w:val="22"/>
          <w:szCs w:val="22"/>
        </w:rPr>
      </w:pPr>
      <w:r w:rsidRPr="00A73BEE">
        <w:rPr>
          <w:sz w:val="22"/>
          <w:szCs w:val="22"/>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A73BEE" w:rsidRDefault="00134744" w:rsidP="00A73BEE">
      <w:pPr>
        <w:pStyle w:val="afffc"/>
        <w:rPr>
          <w:sz w:val="22"/>
          <w:szCs w:val="22"/>
        </w:rPr>
      </w:pPr>
      <w:r w:rsidRPr="00A73BEE">
        <w:rPr>
          <w:sz w:val="22"/>
          <w:szCs w:val="22"/>
        </w:rPr>
        <w:t>Тематический блок 3. «Духовно-нравственное богатство личности».</w:t>
      </w:r>
    </w:p>
    <w:p w:rsidR="00134744" w:rsidRPr="00A73BEE" w:rsidRDefault="00134744" w:rsidP="00A73BEE">
      <w:pPr>
        <w:pStyle w:val="afffc"/>
        <w:rPr>
          <w:sz w:val="22"/>
          <w:szCs w:val="22"/>
        </w:rPr>
      </w:pPr>
      <w:r w:rsidRPr="00A73BEE">
        <w:rPr>
          <w:sz w:val="22"/>
          <w:szCs w:val="22"/>
        </w:rPr>
        <w:t>Тема 17. Личность – общество – культура.</w:t>
      </w:r>
    </w:p>
    <w:p w:rsidR="00134744" w:rsidRPr="00A73BEE" w:rsidRDefault="00134744" w:rsidP="00A73BEE">
      <w:pPr>
        <w:pStyle w:val="afffc"/>
        <w:rPr>
          <w:sz w:val="22"/>
          <w:szCs w:val="22"/>
        </w:rPr>
      </w:pPr>
      <w:r w:rsidRPr="00A73BEE">
        <w:rPr>
          <w:sz w:val="22"/>
          <w:szCs w:val="22"/>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A73BEE" w:rsidRDefault="00134744" w:rsidP="00A73BEE">
      <w:pPr>
        <w:pStyle w:val="afffc"/>
        <w:rPr>
          <w:sz w:val="22"/>
          <w:szCs w:val="22"/>
        </w:rPr>
      </w:pPr>
      <w:r w:rsidRPr="00A73BEE">
        <w:rPr>
          <w:sz w:val="22"/>
          <w:szCs w:val="22"/>
        </w:rPr>
        <w:t xml:space="preserve">Тема 18. Духовный мир человека. Человек – творец культуры. Культура </w:t>
      </w:r>
      <w:r w:rsidRPr="00A73BEE">
        <w:rPr>
          <w:sz w:val="22"/>
          <w:szCs w:val="22"/>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A73BEE">
        <w:rPr>
          <w:sz w:val="22"/>
          <w:szCs w:val="22"/>
        </w:rPr>
        <w:br/>
        <w:t xml:space="preserve">и новации в культуре. Границы культур. Созидательный труд. Важность труда </w:t>
      </w:r>
      <w:r w:rsidRPr="00A73BEE">
        <w:rPr>
          <w:sz w:val="22"/>
          <w:szCs w:val="22"/>
        </w:rPr>
        <w:br/>
        <w:t>как творческой деятельности, как реализации.</w:t>
      </w:r>
    </w:p>
    <w:p w:rsidR="00134744" w:rsidRPr="00A73BEE" w:rsidRDefault="00134744" w:rsidP="00A73BEE">
      <w:pPr>
        <w:pStyle w:val="afffc"/>
        <w:rPr>
          <w:sz w:val="22"/>
          <w:szCs w:val="22"/>
        </w:rPr>
      </w:pPr>
      <w:r w:rsidRPr="00A73BEE">
        <w:rPr>
          <w:sz w:val="22"/>
          <w:szCs w:val="22"/>
        </w:rPr>
        <w:t xml:space="preserve">Тема 19. Личность и духовно-нравственные ценности. Мораль </w:t>
      </w:r>
      <w:r w:rsidRPr="00A73BEE">
        <w:rPr>
          <w:sz w:val="22"/>
          <w:szCs w:val="22"/>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A73BEE" w:rsidRDefault="00134744" w:rsidP="00A73BEE">
      <w:pPr>
        <w:pStyle w:val="afffc"/>
        <w:rPr>
          <w:sz w:val="22"/>
          <w:szCs w:val="22"/>
        </w:rPr>
      </w:pPr>
      <w:r w:rsidRPr="00A73BEE">
        <w:rPr>
          <w:sz w:val="22"/>
          <w:szCs w:val="22"/>
        </w:rPr>
        <w:t>Тематический блок 4. «Культурное единство России».</w:t>
      </w:r>
    </w:p>
    <w:p w:rsidR="00134744" w:rsidRPr="00A73BEE" w:rsidRDefault="00134744" w:rsidP="00A73BEE">
      <w:pPr>
        <w:pStyle w:val="afffc"/>
        <w:rPr>
          <w:sz w:val="22"/>
          <w:szCs w:val="22"/>
        </w:rPr>
      </w:pPr>
      <w:r w:rsidRPr="00A73BEE">
        <w:rPr>
          <w:sz w:val="22"/>
          <w:szCs w:val="22"/>
        </w:rPr>
        <w:t>Тема 20. Историческая память как духовно-нравственная ценность.</w:t>
      </w:r>
    </w:p>
    <w:p w:rsidR="00134744" w:rsidRPr="00A73BEE" w:rsidRDefault="00134744" w:rsidP="00A73BEE">
      <w:pPr>
        <w:pStyle w:val="afffc"/>
        <w:rPr>
          <w:sz w:val="22"/>
          <w:szCs w:val="22"/>
        </w:rPr>
      </w:pPr>
      <w:r w:rsidRPr="00A73BEE">
        <w:rPr>
          <w:sz w:val="22"/>
          <w:szCs w:val="22"/>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A73BEE" w:rsidRDefault="00134744" w:rsidP="00A73BEE">
      <w:pPr>
        <w:pStyle w:val="afffc"/>
        <w:rPr>
          <w:sz w:val="22"/>
          <w:szCs w:val="22"/>
        </w:rPr>
      </w:pPr>
      <w:r w:rsidRPr="00A73BEE">
        <w:rPr>
          <w:sz w:val="22"/>
          <w:szCs w:val="22"/>
        </w:rPr>
        <w:t>Тема 21. Литература как язык культуры.</w:t>
      </w:r>
    </w:p>
    <w:p w:rsidR="00134744" w:rsidRPr="00A73BEE" w:rsidRDefault="00134744" w:rsidP="00A73BEE">
      <w:pPr>
        <w:pStyle w:val="afffc"/>
        <w:rPr>
          <w:sz w:val="22"/>
          <w:szCs w:val="22"/>
        </w:rPr>
      </w:pPr>
      <w:r w:rsidRPr="00A73BEE">
        <w:rPr>
          <w:sz w:val="22"/>
          <w:szCs w:val="22"/>
        </w:rPr>
        <w:t xml:space="preserve">Литература как художественное осмысление действительности. От сказки </w:t>
      </w:r>
      <w:r w:rsidRPr="00A73BEE">
        <w:rPr>
          <w:sz w:val="22"/>
          <w:szCs w:val="22"/>
        </w:rPr>
        <w:br/>
        <w:t xml:space="preserve">к роману. Зачем нужны литературные произведения? Внутренний мир человека </w:t>
      </w:r>
      <w:r w:rsidRPr="00A73BEE">
        <w:rPr>
          <w:sz w:val="22"/>
          <w:szCs w:val="22"/>
        </w:rPr>
        <w:br/>
        <w:t>и его духовность.</w:t>
      </w:r>
    </w:p>
    <w:p w:rsidR="00134744" w:rsidRPr="00A73BEE" w:rsidRDefault="00134744" w:rsidP="00A73BEE">
      <w:pPr>
        <w:pStyle w:val="afffc"/>
        <w:rPr>
          <w:sz w:val="22"/>
          <w:szCs w:val="22"/>
        </w:rPr>
      </w:pPr>
      <w:r w:rsidRPr="00A73BEE">
        <w:rPr>
          <w:sz w:val="22"/>
          <w:szCs w:val="22"/>
        </w:rPr>
        <w:t>Тема 22. Взаимовлияние культур.</w:t>
      </w:r>
    </w:p>
    <w:p w:rsidR="00134744" w:rsidRPr="00A73BEE" w:rsidRDefault="00134744" w:rsidP="00A73BEE">
      <w:pPr>
        <w:pStyle w:val="afffc"/>
        <w:rPr>
          <w:sz w:val="22"/>
          <w:szCs w:val="22"/>
        </w:rPr>
      </w:pPr>
      <w:r w:rsidRPr="00A73BEE">
        <w:rPr>
          <w:sz w:val="22"/>
          <w:szCs w:val="22"/>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A73BEE" w:rsidRDefault="00134744" w:rsidP="00A73BEE">
      <w:pPr>
        <w:pStyle w:val="afffc"/>
        <w:rPr>
          <w:sz w:val="22"/>
          <w:szCs w:val="22"/>
        </w:rPr>
      </w:pPr>
      <w:r w:rsidRPr="00A73BEE">
        <w:rPr>
          <w:sz w:val="22"/>
          <w:szCs w:val="22"/>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A73BEE">
        <w:rPr>
          <w:sz w:val="22"/>
          <w:szCs w:val="22"/>
        </w:rPr>
        <w:br/>
        <w:t>и преемственность поколений, единство народов России.</w:t>
      </w:r>
    </w:p>
    <w:p w:rsidR="00134744" w:rsidRPr="00A73BEE" w:rsidRDefault="00134744" w:rsidP="00A73BEE">
      <w:pPr>
        <w:pStyle w:val="afffc"/>
        <w:rPr>
          <w:sz w:val="22"/>
          <w:szCs w:val="22"/>
        </w:rPr>
      </w:pPr>
      <w:r w:rsidRPr="00A73BEE">
        <w:rPr>
          <w:sz w:val="22"/>
          <w:szCs w:val="22"/>
        </w:rPr>
        <w:t xml:space="preserve">Тема 24. Регионы России: культурное многообразие. Исторические </w:t>
      </w:r>
      <w:r w:rsidRPr="00A73BEE">
        <w:rPr>
          <w:sz w:val="22"/>
          <w:szCs w:val="22"/>
        </w:rPr>
        <w:br/>
        <w:t>и социальные причины культурного разнообразия. Каждый регион уникален. Малая Родина – часть общего Отечества.</w:t>
      </w:r>
    </w:p>
    <w:p w:rsidR="00134744" w:rsidRPr="00A73BEE" w:rsidRDefault="00134744" w:rsidP="00A73BEE">
      <w:pPr>
        <w:pStyle w:val="afffc"/>
        <w:rPr>
          <w:sz w:val="22"/>
          <w:szCs w:val="22"/>
        </w:rPr>
      </w:pPr>
      <w:r w:rsidRPr="00A73BEE">
        <w:rPr>
          <w:sz w:val="22"/>
          <w:szCs w:val="22"/>
        </w:rPr>
        <w:t>Тема 25. Праздники в культуре народов России.</w:t>
      </w:r>
    </w:p>
    <w:p w:rsidR="00134744" w:rsidRPr="00A73BEE" w:rsidRDefault="00134744" w:rsidP="00A73BEE">
      <w:pPr>
        <w:pStyle w:val="afffc"/>
        <w:rPr>
          <w:sz w:val="22"/>
          <w:szCs w:val="22"/>
        </w:rPr>
      </w:pPr>
      <w:r w:rsidRPr="00A73BEE">
        <w:rPr>
          <w:sz w:val="22"/>
          <w:szCs w:val="22"/>
        </w:rPr>
        <w:lastRenderedPageBreak/>
        <w:t xml:space="preserve">Что такое праздник? Почему праздники важны. Праздничные традиции </w:t>
      </w:r>
      <w:r w:rsidRPr="00A73BEE">
        <w:rPr>
          <w:sz w:val="22"/>
          <w:szCs w:val="22"/>
        </w:rPr>
        <w:br/>
        <w:t xml:space="preserve">в России. Народные праздники как память культуры, как воплощение </w:t>
      </w:r>
      <w:r w:rsidRPr="00A73BEE">
        <w:rPr>
          <w:sz w:val="22"/>
          <w:szCs w:val="22"/>
        </w:rPr>
        <w:br/>
        <w:t>духовно-нравственных идеалов.</w:t>
      </w:r>
    </w:p>
    <w:p w:rsidR="00134744" w:rsidRPr="00A73BEE" w:rsidRDefault="00134744" w:rsidP="00A73BEE">
      <w:pPr>
        <w:pStyle w:val="afffc"/>
        <w:rPr>
          <w:sz w:val="22"/>
          <w:szCs w:val="22"/>
        </w:rPr>
      </w:pPr>
      <w:r w:rsidRPr="00A73BEE">
        <w:rPr>
          <w:sz w:val="22"/>
          <w:szCs w:val="22"/>
        </w:rPr>
        <w:t>Тема 26. Памятники архитектуры в культуре народов России.</w:t>
      </w:r>
    </w:p>
    <w:p w:rsidR="00134744" w:rsidRPr="00A73BEE" w:rsidRDefault="00134744" w:rsidP="00A73BEE">
      <w:pPr>
        <w:pStyle w:val="afffc"/>
        <w:rPr>
          <w:sz w:val="22"/>
          <w:szCs w:val="22"/>
        </w:rPr>
      </w:pPr>
      <w:r w:rsidRPr="00A73BEE">
        <w:rPr>
          <w:sz w:val="22"/>
          <w:szCs w:val="22"/>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A73BEE" w:rsidRDefault="00134744" w:rsidP="00A73BEE">
      <w:pPr>
        <w:pStyle w:val="afffc"/>
        <w:rPr>
          <w:sz w:val="22"/>
          <w:szCs w:val="22"/>
        </w:rPr>
      </w:pPr>
      <w:r w:rsidRPr="00A73BEE">
        <w:rPr>
          <w:sz w:val="22"/>
          <w:szCs w:val="22"/>
        </w:rPr>
        <w:t>Тема 27. Музыкальная культура народов России.</w:t>
      </w:r>
    </w:p>
    <w:p w:rsidR="00134744" w:rsidRPr="00A73BEE" w:rsidRDefault="00134744" w:rsidP="00A73BEE">
      <w:pPr>
        <w:pStyle w:val="afffc"/>
        <w:rPr>
          <w:sz w:val="22"/>
          <w:szCs w:val="22"/>
        </w:rPr>
      </w:pPr>
      <w:r w:rsidRPr="00A73BEE">
        <w:rPr>
          <w:sz w:val="22"/>
          <w:szCs w:val="22"/>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A73BEE">
        <w:rPr>
          <w:sz w:val="22"/>
          <w:szCs w:val="22"/>
        </w:rPr>
        <w:br/>
        <w:t>в его музыке и инструментах.</w:t>
      </w:r>
    </w:p>
    <w:p w:rsidR="00134744" w:rsidRPr="00A73BEE" w:rsidRDefault="00134744" w:rsidP="00A73BEE">
      <w:pPr>
        <w:pStyle w:val="afffc"/>
        <w:rPr>
          <w:sz w:val="22"/>
          <w:szCs w:val="22"/>
        </w:rPr>
      </w:pPr>
      <w:r w:rsidRPr="00A73BEE">
        <w:rPr>
          <w:sz w:val="22"/>
          <w:szCs w:val="22"/>
        </w:rPr>
        <w:t>Тема 28. Изобразительное искусство народов России.</w:t>
      </w:r>
    </w:p>
    <w:p w:rsidR="00134744" w:rsidRPr="00A73BEE" w:rsidRDefault="00134744" w:rsidP="00A73BEE">
      <w:pPr>
        <w:pStyle w:val="afffc"/>
        <w:rPr>
          <w:sz w:val="22"/>
          <w:szCs w:val="22"/>
        </w:rPr>
      </w:pPr>
      <w:r w:rsidRPr="00A73BEE">
        <w:rPr>
          <w:sz w:val="22"/>
          <w:szCs w:val="22"/>
        </w:rPr>
        <w:t xml:space="preserve">Художественная реальность. Скульптура: от религиозных сюжетов </w:t>
      </w:r>
      <w:r w:rsidRPr="00A73BEE">
        <w:rPr>
          <w:sz w:val="22"/>
          <w:szCs w:val="22"/>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A73BEE" w:rsidRDefault="00134744" w:rsidP="00A73BEE">
      <w:pPr>
        <w:pStyle w:val="afffc"/>
        <w:rPr>
          <w:sz w:val="22"/>
          <w:szCs w:val="22"/>
        </w:rPr>
      </w:pPr>
      <w:r w:rsidRPr="00A73BEE">
        <w:rPr>
          <w:sz w:val="22"/>
          <w:szCs w:val="22"/>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A73BEE">
        <w:rPr>
          <w:sz w:val="22"/>
          <w:szCs w:val="22"/>
        </w:rPr>
        <w:br/>
        <w:t xml:space="preserve">и нравственности. Национальная литература. Богатство культуры народа </w:t>
      </w:r>
      <w:r w:rsidRPr="00A73BEE">
        <w:rPr>
          <w:sz w:val="22"/>
          <w:szCs w:val="22"/>
        </w:rPr>
        <w:br/>
        <w:t>в его литературе.</w:t>
      </w:r>
    </w:p>
    <w:p w:rsidR="00134744" w:rsidRPr="00A73BEE" w:rsidRDefault="00134744" w:rsidP="00A73BEE">
      <w:pPr>
        <w:pStyle w:val="afffc"/>
        <w:rPr>
          <w:sz w:val="22"/>
          <w:szCs w:val="22"/>
        </w:rPr>
      </w:pPr>
      <w:r w:rsidRPr="00A73BEE">
        <w:rPr>
          <w:sz w:val="22"/>
          <w:szCs w:val="22"/>
        </w:rPr>
        <w:t>Тема 30. Бытовые традиции народов России: пища, одежда, дом (практическое занятие).</w:t>
      </w:r>
    </w:p>
    <w:p w:rsidR="00134744" w:rsidRPr="00A73BEE" w:rsidRDefault="00134744" w:rsidP="00A73BEE">
      <w:pPr>
        <w:pStyle w:val="afffc"/>
        <w:rPr>
          <w:sz w:val="22"/>
          <w:szCs w:val="22"/>
        </w:rPr>
      </w:pPr>
      <w:r w:rsidRPr="00A73BEE">
        <w:rPr>
          <w:sz w:val="22"/>
          <w:szCs w:val="22"/>
        </w:rPr>
        <w:t xml:space="preserve">Рассказ о бытовых традициях своей семьи, народа, региона. Доклад </w:t>
      </w:r>
      <w:r w:rsidRPr="00A73BEE">
        <w:rPr>
          <w:sz w:val="22"/>
          <w:szCs w:val="22"/>
        </w:rPr>
        <w:br/>
        <w:t>с использованием разнообразного зрительного ряда и других источников.</w:t>
      </w:r>
    </w:p>
    <w:p w:rsidR="00134744" w:rsidRPr="00A73BEE" w:rsidRDefault="00134744" w:rsidP="00A73BEE">
      <w:pPr>
        <w:pStyle w:val="afffc"/>
        <w:rPr>
          <w:sz w:val="22"/>
          <w:szCs w:val="22"/>
        </w:rPr>
      </w:pPr>
      <w:r w:rsidRPr="00A73BEE">
        <w:rPr>
          <w:sz w:val="22"/>
          <w:szCs w:val="22"/>
        </w:rPr>
        <w:t>Тема 31. Культурная карта России (практическое занятие).</w:t>
      </w:r>
    </w:p>
    <w:p w:rsidR="00134744" w:rsidRPr="00A73BEE" w:rsidRDefault="00134744" w:rsidP="00A73BEE">
      <w:pPr>
        <w:pStyle w:val="afffc"/>
        <w:rPr>
          <w:sz w:val="22"/>
          <w:szCs w:val="22"/>
        </w:rPr>
      </w:pPr>
      <w:r w:rsidRPr="00A73BEE">
        <w:rPr>
          <w:sz w:val="22"/>
          <w:szCs w:val="22"/>
        </w:rPr>
        <w:t>География культур России. Россия как культурная карта.</w:t>
      </w:r>
    </w:p>
    <w:p w:rsidR="00134744" w:rsidRPr="00A73BEE" w:rsidRDefault="00134744" w:rsidP="00A73BEE">
      <w:pPr>
        <w:pStyle w:val="afffc"/>
        <w:rPr>
          <w:sz w:val="22"/>
          <w:szCs w:val="22"/>
        </w:rPr>
      </w:pPr>
      <w:r w:rsidRPr="00A73BEE">
        <w:rPr>
          <w:sz w:val="22"/>
          <w:szCs w:val="22"/>
        </w:rPr>
        <w:t xml:space="preserve">Описание регионов в соответствии с их особенностями. </w:t>
      </w:r>
    </w:p>
    <w:p w:rsidR="00134744" w:rsidRPr="00A73BEE" w:rsidRDefault="00134744" w:rsidP="00A73BEE">
      <w:pPr>
        <w:pStyle w:val="afffc"/>
        <w:rPr>
          <w:sz w:val="22"/>
          <w:szCs w:val="22"/>
        </w:rPr>
      </w:pPr>
      <w:r w:rsidRPr="00A73BEE">
        <w:rPr>
          <w:sz w:val="22"/>
          <w:szCs w:val="22"/>
        </w:rPr>
        <w:t>Тема 32. Единство страны – залог будущего России.</w:t>
      </w:r>
    </w:p>
    <w:p w:rsidR="00134744" w:rsidRPr="00A73BEE" w:rsidRDefault="00134744" w:rsidP="00A73BEE">
      <w:pPr>
        <w:pStyle w:val="afffc"/>
        <w:rPr>
          <w:sz w:val="22"/>
          <w:szCs w:val="22"/>
        </w:rPr>
      </w:pPr>
      <w:r w:rsidRPr="00A73BEE">
        <w:rPr>
          <w:sz w:val="22"/>
          <w:szCs w:val="22"/>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A73BEE" w:rsidRDefault="00134744" w:rsidP="00A73BEE">
      <w:pPr>
        <w:pStyle w:val="afffc"/>
        <w:rPr>
          <w:sz w:val="22"/>
          <w:szCs w:val="22"/>
        </w:rPr>
      </w:pPr>
      <w:r w:rsidRPr="00A73BEE">
        <w:rPr>
          <w:sz w:val="22"/>
          <w:szCs w:val="22"/>
        </w:rPr>
        <w:t>Содержание обучения в 6 классе.</w:t>
      </w:r>
    </w:p>
    <w:p w:rsidR="00134744" w:rsidRPr="00A73BEE" w:rsidRDefault="00134744" w:rsidP="00A73BEE">
      <w:pPr>
        <w:pStyle w:val="afffc"/>
        <w:rPr>
          <w:sz w:val="22"/>
          <w:szCs w:val="22"/>
        </w:rPr>
      </w:pPr>
      <w:r w:rsidRPr="00A73BEE">
        <w:rPr>
          <w:sz w:val="22"/>
          <w:szCs w:val="22"/>
        </w:rPr>
        <w:t>Тематический блок 1. «Культура как социальность».</w:t>
      </w:r>
    </w:p>
    <w:p w:rsidR="00134744" w:rsidRPr="00A73BEE" w:rsidRDefault="00134744" w:rsidP="00A73BEE">
      <w:pPr>
        <w:pStyle w:val="afffc"/>
        <w:rPr>
          <w:sz w:val="22"/>
          <w:szCs w:val="22"/>
        </w:rPr>
      </w:pPr>
      <w:r w:rsidRPr="00A73BEE">
        <w:rPr>
          <w:sz w:val="22"/>
          <w:szCs w:val="22"/>
        </w:rPr>
        <w:t>Тема 1. Мир культуры: его структура.</w:t>
      </w:r>
    </w:p>
    <w:p w:rsidR="00134744" w:rsidRPr="00A73BEE" w:rsidRDefault="00134744" w:rsidP="00A73BEE">
      <w:pPr>
        <w:pStyle w:val="afffc"/>
        <w:rPr>
          <w:sz w:val="22"/>
          <w:szCs w:val="22"/>
        </w:rPr>
      </w:pPr>
      <w:r w:rsidRPr="00A73BEE">
        <w:rPr>
          <w:sz w:val="22"/>
          <w:szCs w:val="22"/>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A73BEE" w:rsidRDefault="00134744" w:rsidP="00A73BEE">
      <w:pPr>
        <w:pStyle w:val="afffc"/>
        <w:rPr>
          <w:sz w:val="22"/>
          <w:szCs w:val="22"/>
        </w:rPr>
      </w:pPr>
      <w:r w:rsidRPr="00A73BEE">
        <w:rPr>
          <w:sz w:val="22"/>
          <w:szCs w:val="22"/>
        </w:rPr>
        <w:t>Тема 2. Культура России: многообразие регионов.</w:t>
      </w:r>
    </w:p>
    <w:p w:rsidR="00134744" w:rsidRPr="00A73BEE" w:rsidRDefault="00134744" w:rsidP="00A73BEE">
      <w:pPr>
        <w:pStyle w:val="afffc"/>
        <w:rPr>
          <w:sz w:val="22"/>
          <w:szCs w:val="22"/>
        </w:rPr>
      </w:pPr>
      <w:r w:rsidRPr="00A73BEE">
        <w:rPr>
          <w:sz w:val="22"/>
          <w:szCs w:val="22"/>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A73BEE" w:rsidRDefault="00134744" w:rsidP="00A73BEE">
      <w:pPr>
        <w:pStyle w:val="afffc"/>
        <w:rPr>
          <w:sz w:val="22"/>
          <w:szCs w:val="22"/>
        </w:rPr>
      </w:pPr>
      <w:r w:rsidRPr="00A73BEE">
        <w:rPr>
          <w:sz w:val="22"/>
          <w:szCs w:val="22"/>
        </w:rPr>
        <w:t>Тема 3. История быта как история культуры.</w:t>
      </w:r>
    </w:p>
    <w:p w:rsidR="00134744" w:rsidRPr="00A73BEE" w:rsidRDefault="00134744" w:rsidP="00A73BEE">
      <w:pPr>
        <w:pStyle w:val="afffc"/>
        <w:rPr>
          <w:sz w:val="22"/>
          <w:szCs w:val="22"/>
        </w:rPr>
      </w:pPr>
      <w:r w:rsidRPr="00A73BEE">
        <w:rPr>
          <w:sz w:val="22"/>
          <w:szCs w:val="22"/>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A73BEE" w:rsidRDefault="00134744" w:rsidP="00A73BEE">
      <w:pPr>
        <w:pStyle w:val="afffc"/>
        <w:rPr>
          <w:sz w:val="22"/>
          <w:szCs w:val="22"/>
        </w:rPr>
      </w:pPr>
      <w:r w:rsidRPr="00A73BEE">
        <w:rPr>
          <w:sz w:val="22"/>
          <w:szCs w:val="22"/>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A73BEE">
        <w:rPr>
          <w:sz w:val="22"/>
          <w:szCs w:val="22"/>
        </w:rPr>
        <w:br/>
        <w:t>и его механизация. Что такое технологии и как они влияют на культуру и ценности общества?</w:t>
      </w:r>
    </w:p>
    <w:p w:rsidR="00134744" w:rsidRPr="00A73BEE" w:rsidRDefault="00134744" w:rsidP="00A73BEE">
      <w:pPr>
        <w:pStyle w:val="afffc"/>
        <w:rPr>
          <w:sz w:val="22"/>
          <w:szCs w:val="22"/>
        </w:rPr>
      </w:pPr>
      <w:r w:rsidRPr="00A73BEE">
        <w:rPr>
          <w:sz w:val="22"/>
          <w:szCs w:val="22"/>
        </w:rPr>
        <w:t>Тема 5. Образование в культуре народов России. Представление об основных этапах в истории образования.</w:t>
      </w:r>
    </w:p>
    <w:p w:rsidR="00134744" w:rsidRPr="00A73BEE" w:rsidRDefault="00134744" w:rsidP="00A73BEE">
      <w:pPr>
        <w:pStyle w:val="afffc"/>
        <w:rPr>
          <w:sz w:val="22"/>
          <w:szCs w:val="22"/>
        </w:rPr>
      </w:pPr>
      <w:r w:rsidRPr="00A73BEE">
        <w:rPr>
          <w:sz w:val="22"/>
          <w:szCs w:val="22"/>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A73BEE" w:rsidRDefault="00134744" w:rsidP="00A73BEE">
      <w:pPr>
        <w:pStyle w:val="afffc"/>
        <w:rPr>
          <w:sz w:val="22"/>
          <w:szCs w:val="22"/>
        </w:rPr>
      </w:pPr>
      <w:r w:rsidRPr="00A73BEE">
        <w:rPr>
          <w:sz w:val="22"/>
          <w:szCs w:val="22"/>
        </w:rPr>
        <w:t>Тема 6. Права и обязанности человека.</w:t>
      </w:r>
    </w:p>
    <w:p w:rsidR="00134744" w:rsidRPr="00A73BEE" w:rsidRDefault="00134744" w:rsidP="00A73BEE">
      <w:pPr>
        <w:pStyle w:val="afffc"/>
        <w:rPr>
          <w:sz w:val="22"/>
          <w:szCs w:val="22"/>
        </w:rPr>
      </w:pPr>
      <w:r w:rsidRPr="00A73BEE">
        <w:rPr>
          <w:sz w:val="22"/>
          <w:szCs w:val="22"/>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A73BEE" w:rsidRDefault="00134744" w:rsidP="00A73BEE">
      <w:pPr>
        <w:pStyle w:val="afffc"/>
        <w:rPr>
          <w:sz w:val="22"/>
          <w:szCs w:val="22"/>
        </w:rPr>
      </w:pPr>
      <w:r w:rsidRPr="00A73BEE">
        <w:rPr>
          <w:sz w:val="22"/>
          <w:szCs w:val="22"/>
        </w:rPr>
        <w:t>Тема 7. Общество и религия: духовно-нравственное взаимодействие.</w:t>
      </w:r>
    </w:p>
    <w:p w:rsidR="00134744" w:rsidRPr="00A73BEE" w:rsidRDefault="00134744" w:rsidP="00A73BEE">
      <w:pPr>
        <w:pStyle w:val="afffc"/>
        <w:rPr>
          <w:sz w:val="22"/>
          <w:szCs w:val="22"/>
        </w:rPr>
      </w:pPr>
      <w:r w:rsidRPr="00A73BEE">
        <w:rPr>
          <w:sz w:val="22"/>
          <w:szCs w:val="22"/>
        </w:rPr>
        <w:t xml:space="preserve">Мир религий в истории. Религии народов России сегодня. Государствообразующие и традиционные религии как источник </w:t>
      </w:r>
      <w:r w:rsidRPr="00A73BEE">
        <w:rPr>
          <w:sz w:val="22"/>
          <w:szCs w:val="22"/>
        </w:rPr>
        <w:br/>
        <w:t>духовно-нравственных ценностей.</w:t>
      </w:r>
    </w:p>
    <w:p w:rsidR="00134744" w:rsidRPr="00A73BEE" w:rsidRDefault="00134744" w:rsidP="00A73BEE">
      <w:pPr>
        <w:pStyle w:val="afffc"/>
        <w:rPr>
          <w:sz w:val="22"/>
          <w:szCs w:val="22"/>
        </w:rPr>
      </w:pPr>
      <w:r w:rsidRPr="00A73BEE">
        <w:rPr>
          <w:sz w:val="22"/>
          <w:szCs w:val="22"/>
        </w:rPr>
        <w:t>Тема 8. Современный мир: самое важное (практическое занятие).</w:t>
      </w:r>
    </w:p>
    <w:p w:rsidR="00134744" w:rsidRPr="00A73BEE" w:rsidRDefault="00134744" w:rsidP="00A73BEE">
      <w:pPr>
        <w:pStyle w:val="afffc"/>
        <w:rPr>
          <w:sz w:val="22"/>
          <w:szCs w:val="22"/>
        </w:rPr>
      </w:pPr>
      <w:r w:rsidRPr="00A73BEE">
        <w:rPr>
          <w:sz w:val="22"/>
          <w:szCs w:val="22"/>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A73BEE" w:rsidRDefault="00134744" w:rsidP="00A73BEE">
      <w:pPr>
        <w:pStyle w:val="afffc"/>
        <w:rPr>
          <w:sz w:val="22"/>
          <w:szCs w:val="22"/>
        </w:rPr>
      </w:pPr>
      <w:r w:rsidRPr="00A73BEE">
        <w:rPr>
          <w:sz w:val="22"/>
          <w:szCs w:val="22"/>
        </w:rPr>
        <w:t>Тематический блок 2. «Человек и его отражение в культуре».</w:t>
      </w:r>
    </w:p>
    <w:p w:rsidR="00134744" w:rsidRPr="00A73BEE" w:rsidRDefault="00134744" w:rsidP="00A73BEE">
      <w:pPr>
        <w:pStyle w:val="afffc"/>
        <w:rPr>
          <w:sz w:val="22"/>
          <w:szCs w:val="22"/>
        </w:rPr>
      </w:pPr>
      <w:r w:rsidRPr="00A73BEE">
        <w:rPr>
          <w:sz w:val="22"/>
          <w:szCs w:val="22"/>
        </w:rPr>
        <w:t>Тема 9. Каким должен быть человек? Духовно-нравственный облик и идеал человека.</w:t>
      </w:r>
    </w:p>
    <w:p w:rsidR="00134744" w:rsidRPr="00A73BEE" w:rsidRDefault="00134744" w:rsidP="00A73BEE">
      <w:pPr>
        <w:pStyle w:val="afffc"/>
        <w:rPr>
          <w:sz w:val="22"/>
          <w:szCs w:val="22"/>
        </w:rPr>
      </w:pPr>
      <w:r w:rsidRPr="00A73BEE">
        <w:rPr>
          <w:sz w:val="22"/>
          <w:szCs w:val="22"/>
        </w:rPr>
        <w:t xml:space="preserve">Мораль, нравственность, этика, этикет в культурах народов России. Право </w:t>
      </w:r>
      <w:r w:rsidRPr="00A73BEE">
        <w:rPr>
          <w:sz w:val="22"/>
          <w:szCs w:val="22"/>
        </w:rPr>
        <w:br/>
        <w:t xml:space="preserve">и равенство в правах. Свобода как ценность. Долг как её ограничение. Общество </w:t>
      </w:r>
      <w:r w:rsidRPr="00A73BEE">
        <w:rPr>
          <w:sz w:val="22"/>
          <w:szCs w:val="22"/>
        </w:rPr>
        <w:br/>
        <w:t>как регулятор свободы.</w:t>
      </w:r>
    </w:p>
    <w:p w:rsidR="00134744" w:rsidRPr="00A73BEE" w:rsidRDefault="00134744" w:rsidP="00A73BEE">
      <w:pPr>
        <w:pStyle w:val="afffc"/>
        <w:rPr>
          <w:sz w:val="22"/>
          <w:szCs w:val="22"/>
        </w:rPr>
      </w:pPr>
      <w:r w:rsidRPr="00A73BEE">
        <w:rPr>
          <w:sz w:val="22"/>
          <w:szCs w:val="22"/>
        </w:rPr>
        <w:t>Свойства и качества человека, его образ в культуре народов России, единство человеческих качеств. Единство духовной жизни.</w:t>
      </w:r>
    </w:p>
    <w:p w:rsidR="00134744" w:rsidRPr="00A73BEE" w:rsidRDefault="00134744" w:rsidP="00A73BEE">
      <w:pPr>
        <w:pStyle w:val="afffc"/>
        <w:rPr>
          <w:sz w:val="22"/>
          <w:szCs w:val="22"/>
        </w:rPr>
      </w:pPr>
      <w:r w:rsidRPr="00A73BEE">
        <w:rPr>
          <w:sz w:val="22"/>
          <w:szCs w:val="22"/>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A73BEE" w:rsidRDefault="00134744" w:rsidP="00A73BEE">
      <w:pPr>
        <w:pStyle w:val="afffc"/>
        <w:rPr>
          <w:sz w:val="22"/>
          <w:szCs w:val="22"/>
        </w:rPr>
      </w:pPr>
      <w:r w:rsidRPr="00A73BEE">
        <w:rPr>
          <w:sz w:val="22"/>
          <w:szCs w:val="22"/>
        </w:rPr>
        <w:t>Тема 11. Религия как источник нравственности.</w:t>
      </w:r>
    </w:p>
    <w:p w:rsidR="00134744" w:rsidRPr="00A73BEE" w:rsidRDefault="00134744" w:rsidP="00A73BEE">
      <w:pPr>
        <w:pStyle w:val="afffc"/>
        <w:rPr>
          <w:sz w:val="22"/>
          <w:szCs w:val="22"/>
        </w:rPr>
      </w:pPr>
      <w:r w:rsidRPr="00A73BEE">
        <w:rPr>
          <w:sz w:val="22"/>
          <w:szCs w:val="22"/>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A73BEE">
        <w:rPr>
          <w:sz w:val="22"/>
          <w:szCs w:val="22"/>
        </w:rPr>
        <w:br/>
        <w:t xml:space="preserve">и религиозный идеал человека. </w:t>
      </w:r>
    </w:p>
    <w:p w:rsidR="00134744" w:rsidRPr="00A73BEE" w:rsidRDefault="00134744" w:rsidP="00A73BEE">
      <w:pPr>
        <w:pStyle w:val="afffc"/>
        <w:rPr>
          <w:sz w:val="22"/>
          <w:szCs w:val="22"/>
        </w:rPr>
      </w:pPr>
      <w:r w:rsidRPr="00A73BEE">
        <w:rPr>
          <w:sz w:val="22"/>
          <w:szCs w:val="22"/>
        </w:rPr>
        <w:t>Тема 12. Наука как источник знания о человеке и человеческом.</w:t>
      </w:r>
    </w:p>
    <w:p w:rsidR="00134744" w:rsidRPr="00A73BEE" w:rsidRDefault="00134744" w:rsidP="00A73BEE">
      <w:pPr>
        <w:pStyle w:val="afffc"/>
        <w:rPr>
          <w:sz w:val="22"/>
          <w:szCs w:val="22"/>
        </w:rPr>
      </w:pPr>
      <w:r w:rsidRPr="00A73BEE">
        <w:rPr>
          <w:sz w:val="22"/>
          <w:szCs w:val="22"/>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A73BEE" w:rsidRDefault="00134744" w:rsidP="00A73BEE">
      <w:pPr>
        <w:pStyle w:val="afffc"/>
        <w:rPr>
          <w:sz w:val="22"/>
          <w:szCs w:val="22"/>
        </w:rPr>
      </w:pPr>
      <w:r w:rsidRPr="00A73BEE">
        <w:rPr>
          <w:sz w:val="22"/>
          <w:szCs w:val="22"/>
        </w:rPr>
        <w:t>Тема 13. Этика и нравственность как категории духовной культуры.</w:t>
      </w:r>
    </w:p>
    <w:p w:rsidR="00134744" w:rsidRPr="00A73BEE" w:rsidRDefault="00134744" w:rsidP="00A73BEE">
      <w:pPr>
        <w:pStyle w:val="afffc"/>
        <w:rPr>
          <w:sz w:val="22"/>
          <w:szCs w:val="22"/>
        </w:rPr>
      </w:pPr>
      <w:r w:rsidRPr="00A73BEE">
        <w:rPr>
          <w:sz w:val="22"/>
          <w:szCs w:val="22"/>
        </w:rPr>
        <w:t>Что такое этика. Добро и его проявления в реальной жизни. Что значит быть нравственным. Почему нравственность важна?</w:t>
      </w:r>
    </w:p>
    <w:p w:rsidR="00134744" w:rsidRPr="00A73BEE" w:rsidRDefault="00134744" w:rsidP="00A73BEE">
      <w:pPr>
        <w:pStyle w:val="afffc"/>
        <w:rPr>
          <w:sz w:val="22"/>
          <w:szCs w:val="22"/>
        </w:rPr>
      </w:pPr>
      <w:r w:rsidRPr="00A73BEE">
        <w:rPr>
          <w:sz w:val="22"/>
          <w:szCs w:val="22"/>
        </w:rPr>
        <w:t>Тема 14. Самопознание (практическое занятие).</w:t>
      </w:r>
    </w:p>
    <w:p w:rsidR="00134744" w:rsidRPr="00A73BEE" w:rsidRDefault="00134744" w:rsidP="00A73BEE">
      <w:pPr>
        <w:pStyle w:val="afffc"/>
        <w:rPr>
          <w:sz w:val="22"/>
          <w:szCs w:val="22"/>
        </w:rPr>
      </w:pPr>
      <w:r w:rsidRPr="00A73BEE">
        <w:rPr>
          <w:sz w:val="22"/>
          <w:szCs w:val="22"/>
        </w:rPr>
        <w:t>Автобиография и автопортрет: кто я и что я люблю. Как устроена моя жизнь. Выполнение проекта.</w:t>
      </w:r>
    </w:p>
    <w:p w:rsidR="00134744" w:rsidRPr="00A73BEE" w:rsidRDefault="00134744" w:rsidP="00A73BEE">
      <w:pPr>
        <w:pStyle w:val="afffc"/>
        <w:rPr>
          <w:sz w:val="22"/>
          <w:szCs w:val="22"/>
        </w:rPr>
      </w:pPr>
      <w:r w:rsidRPr="00A73BEE">
        <w:rPr>
          <w:sz w:val="22"/>
          <w:szCs w:val="22"/>
        </w:rPr>
        <w:t>Тематический блок 3. «Человек как член общества».</w:t>
      </w:r>
    </w:p>
    <w:p w:rsidR="00134744" w:rsidRPr="00A73BEE" w:rsidRDefault="00134744" w:rsidP="00A73BEE">
      <w:pPr>
        <w:pStyle w:val="afffc"/>
        <w:rPr>
          <w:sz w:val="22"/>
          <w:szCs w:val="22"/>
        </w:rPr>
      </w:pPr>
      <w:r w:rsidRPr="00A73BEE">
        <w:rPr>
          <w:sz w:val="22"/>
          <w:szCs w:val="22"/>
        </w:rPr>
        <w:t>Тема 15. Труд делает человека человеком.</w:t>
      </w:r>
    </w:p>
    <w:p w:rsidR="00134744" w:rsidRPr="00A73BEE" w:rsidRDefault="00134744" w:rsidP="00A73BEE">
      <w:pPr>
        <w:pStyle w:val="afffc"/>
        <w:rPr>
          <w:sz w:val="22"/>
          <w:szCs w:val="22"/>
        </w:rPr>
      </w:pPr>
      <w:r w:rsidRPr="00A73BEE">
        <w:rPr>
          <w:sz w:val="22"/>
          <w:szCs w:val="22"/>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A73BEE" w:rsidRDefault="00134744" w:rsidP="00A73BEE">
      <w:pPr>
        <w:pStyle w:val="afffc"/>
        <w:rPr>
          <w:sz w:val="22"/>
          <w:szCs w:val="22"/>
        </w:rPr>
      </w:pPr>
      <w:r w:rsidRPr="00A73BEE">
        <w:rPr>
          <w:sz w:val="22"/>
          <w:szCs w:val="22"/>
        </w:rPr>
        <w:t>Тема 16. Подвиг: как узнать героя?</w:t>
      </w:r>
    </w:p>
    <w:p w:rsidR="00134744" w:rsidRPr="00A73BEE" w:rsidRDefault="00134744" w:rsidP="00A73BEE">
      <w:pPr>
        <w:pStyle w:val="afffc"/>
        <w:rPr>
          <w:sz w:val="22"/>
          <w:szCs w:val="22"/>
        </w:rPr>
      </w:pPr>
      <w:r w:rsidRPr="00A73BEE">
        <w:rPr>
          <w:sz w:val="22"/>
          <w:szCs w:val="22"/>
        </w:rPr>
        <w:t xml:space="preserve">Что такое подвиг. Героизм как самопожертвование. Героизм на войне. Подвиг в мирное время. Милосердие, взаимопомощь. </w:t>
      </w:r>
    </w:p>
    <w:p w:rsidR="00134744" w:rsidRPr="00A73BEE" w:rsidRDefault="00134744" w:rsidP="00A73BEE">
      <w:pPr>
        <w:pStyle w:val="afffc"/>
        <w:rPr>
          <w:sz w:val="22"/>
          <w:szCs w:val="22"/>
        </w:rPr>
      </w:pPr>
      <w:r w:rsidRPr="00A73BEE">
        <w:rPr>
          <w:sz w:val="22"/>
          <w:szCs w:val="22"/>
        </w:rPr>
        <w:t>Тема 17. Люди в обществе: духовно-нравственное взаимовлияние.</w:t>
      </w:r>
    </w:p>
    <w:p w:rsidR="00134744" w:rsidRPr="00A73BEE" w:rsidRDefault="00134744" w:rsidP="00A73BEE">
      <w:pPr>
        <w:pStyle w:val="afffc"/>
        <w:rPr>
          <w:sz w:val="22"/>
          <w:szCs w:val="22"/>
        </w:rPr>
      </w:pPr>
      <w:r w:rsidRPr="00A73BEE">
        <w:rPr>
          <w:sz w:val="22"/>
          <w:szCs w:val="22"/>
        </w:rPr>
        <w:t>Человек в социальном измерении. Дружба, предательство. Коллектив. Личные границы. Этика предпринимательства. Социальная помощь.</w:t>
      </w:r>
    </w:p>
    <w:p w:rsidR="00134744" w:rsidRPr="00A73BEE" w:rsidRDefault="00134744" w:rsidP="00A73BEE">
      <w:pPr>
        <w:pStyle w:val="afffc"/>
        <w:rPr>
          <w:sz w:val="22"/>
          <w:szCs w:val="22"/>
        </w:rPr>
      </w:pPr>
      <w:r w:rsidRPr="00A73BEE">
        <w:rPr>
          <w:sz w:val="22"/>
          <w:szCs w:val="22"/>
        </w:rPr>
        <w:t xml:space="preserve">Тема 18. Проблемы современного общества как отражение </w:t>
      </w:r>
      <w:r w:rsidRPr="00A73BEE">
        <w:rPr>
          <w:sz w:val="22"/>
          <w:szCs w:val="22"/>
        </w:rPr>
        <w:br/>
        <w:t>его духовно-нравственного самосознания.</w:t>
      </w:r>
    </w:p>
    <w:p w:rsidR="00134744" w:rsidRPr="00A73BEE" w:rsidRDefault="00134744" w:rsidP="00A73BEE">
      <w:pPr>
        <w:pStyle w:val="afffc"/>
        <w:rPr>
          <w:sz w:val="22"/>
          <w:szCs w:val="22"/>
        </w:rPr>
      </w:pPr>
      <w:r w:rsidRPr="00A73BEE">
        <w:rPr>
          <w:sz w:val="22"/>
          <w:szCs w:val="22"/>
        </w:rPr>
        <w:t>Бедность. Инвалидность. Асоциальная семья. Сиротство.</w:t>
      </w:r>
    </w:p>
    <w:p w:rsidR="00134744" w:rsidRPr="00A73BEE" w:rsidRDefault="00134744" w:rsidP="00A73BEE">
      <w:pPr>
        <w:pStyle w:val="afffc"/>
        <w:rPr>
          <w:sz w:val="22"/>
          <w:szCs w:val="22"/>
        </w:rPr>
      </w:pPr>
      <w:r w:rsidRPr="00A73BEE">
        <w:rPr>
          <w:sz w:val="22"/>
          <w:szCs w:val="22"/>
        </w:rPr>
        <w:t>Отражение этих явлений в культуре общества.</w:t>
      </w:r>
    </w:p>
    <w:p w:rsidR="00134744" w:rsidRPr="00A73BEE" w:rsidRDefault="00134744" w:rsidP="00A73BEE">
      <w:pPr>
        <w:pStyle w:val="afffc"/>
        <w:rPr>
          <w:sz w:val="22"/>
          <w:szCs w:val="22"/>
        </w:rPr>
      </w:pPr>
      <w:r w:rsidRPr="00A73BEE">
        <w:rPr>
          <w:sz w:val="22"/>
          <w:szCs w:val="22"/>
        </w:rPr>
        <w:t>Тема 19. Духовно-нравственные ориентиры социальных отношений.</w:t>
      </w:r>
    </w:p>
    <w:p w:rsidR="00134744" w:rsidRPr="00A73BEE" w:rsidRDefault="00134744" w:rsidP="00A73BEE">
      <w:pPr>
        <w:pStyle w:val="afffc"/>
        <w:rPr>
          <w:sz w:val="22"/>
          <w:szCs w:val="22"/>
        </w:rPr>
      </w:pPr>
      <w:r w:rsidRPr="00A73BEE">
        <w:rPr>
          <w:sz w:val="22"/>
          <w:szCs w:val="22"/>
        </w:rPr>
        <w:t>Милосердие. Взаимопомощь. Социальное служение. Благотворительность. Волонтёрство. Общественные блага.</w:t>
      </w:r>
    </w:p>
    <w:p w:rsidR="00134744" w:rsidRPr="00A73BEE" w:rsidRDefault="00134744" w:rsidP="00A73BEE">
      <w:pPr>
        <w:pStyle w:val="afffc"/>
        <w:rPr>
          <w:sz w:val="22"/>
          <w:szCs w:val="22"/>
        </w:rPr>
      </w:pPr>
      <w:r w:rsidRPr="00A73BEE">
        <w:rPr>
          <w:sz w:val="22"/>
          <w:szCs w:val="22"/>
        </w:rPr>
        <w:t>Тема 20. Гуманизм как сущностная характеристика духовно-нравственной культуры народов России.</w:t>
      </w:r>
    </w:p>
    <w:p w:rsidR="00134744" w:rsidRPr="00A73BEE" w:rsidRDefault="00134744" w:rsidP="00A73BEE">
      <w:pPr>
        <w:pStyle w:val="afffc"/>
        <w:rPr>
          <w:sz w:val="22"/>
          <w:szCs w:val="22"/>
        </w:rPr>
      </w:pPr>
      <w:r w:rsidRPr="00A73BEE">
        <w:rPr>
          <w:sz w:val="22"/>
          <w:szCs w:val="22"/>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A73BEE" w:rsidRDefault="00134744" w:rsidP="00A73BEE">
      <w:pPr>
        <w:pStyle w:val="afffc"/>
        <w:rPr>
          <w:sz w:val="22"/>
          <w:szCs w:val="22"/>
        </w:rPr>
      </w:pPr>
      <w:r w:rsidRPr="00A73BEE">
        <w:rPr>
          <w:sz w:val="22"/>
          <w:szCs w:val="22"/>
        </w:rPr>
        <w:t xml:space="preserve">Тема 21. Социальные профессии; их важность для сохранения </w:t>
      </w:r>
      <w:r w:rsidRPr="00A73BEE">
        <w:rPr>
          <w:sz w:val="22"/>
          <w:szCs w:val="22"/>
        </w:rPr>
        <w:br/>
        <w:t>духовно-нравственного облика общества.</w:t>
      </w:r>
    </w:p>
    <w:p w:rsidR="00134744" w:rsidRPr="00A73BEE" w:rsidRDefault="00134744" w:rsidP="00A73BEE">
      <w:pPr>
        <w:pStyle w:val="afffc"/>
        <w:rPr>
          <w:sz w:val="22"/>
          <w:szCs w:val="22"/>
        </w:rPr>
      </w:pPr>
      <w:r w:rsidRPr="00A73BEE">
        <w:rPr>
          <w:sz w:val="22"/>
          <w:szCs w:val="22"/>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A73BEE">
        <w:rPr>
          <w:sz w:val="22"/>
          <w:szCs w:val="22"/>
        </w:rPr>
        <w:br/>
        <w:t>этих профессий.</w:t>
      </w:r>
    </w:p>
    <w:p w:rsidR="00134744" w:rsidRPr="00A73BEE" w:rsidRDefault="00134744" w:rsidP="00A73BEE">
      <w:pPr>
        <w:pStyle w:val="afffc"/>
        <w:rPr>
          <w:sz w:val="22"/>
          <w:szCs w:val="22"/>
        </w:rPr>
      </w:pPr>
      <w:r w:rsidRPr="00A73BEE">
        <w:rPr>
          <w:sz w:val="22"/>
          <w:szCs w:val="22"/>
        </w:rPr>
        <w:t xml:space="preserve">Тема 22. Выдающиеся благотворители в истории. Благотворительность </w:t>
      </w:r>
      <w:r w:rsidRPr="00A73BEE">
        <w:rPr>
          <w:sz w:val="22"/>
          <w:szCs w:val="22"/>
        </w:rPr>
        <w:br/>
        <w:t>как нравственный долг.</w:t>
      </w:r>
    </w:p>
    <w:p w:rsidR="00134744" w:rsidRPr="00A73BEE" w:rsidRDefault="00134744" w:rsidP="00A73BEE">
      <w:pPr>
        <w:pStyle w:val="afffc"/>
        <w:rPr>
          <w:sz w:val="22"/>
          <w:szCs w:val="22"/>
        </w:rPr>
      </w:pPr>
      <w:r w:rsidRPr="00A73BEE">
        <w:rPr>
          <w:sz w:val="22"/>
          <w:szCs w:val="22"/>
        </w:rPr>
        <w:t xml:space="preserve">Меценаты, философы, религиозные лидеры, врачи, учёные, педагоги. Важность меценатства для духовно-нравственного развития личности </w:t>
      </w:r>
      <w:r w:rsidRPr="00A73BEE">
        <w:rPr>
          <w:sz w:val="22"/>
          <w:szCs w:val="22"/>
        </w:rPr>
        <w:br/>
        <w:t>самого мецената и общества в целом.</w:t>
      </w:r>
    </w:p>
    <w:p w:rsidR="00134744" w:rsidRPr="00A73BEE" w:rsidRDefault="00134744" w:rsidP="00A73BEE">
      <w:pPr>
        <w:pStyle w:val="afffc"/>
        <w:rPr>
          <w:sz w:val="22"/>
          <w:szCs w:val="22"/>
        </w:rPr>
      </w:pPr>
      <w:r w:rsidRPr="00A73BEE">
        <w:rPr>
          <w:sz w:val="22"/>
          <w:szCs w:val="22"/>
        </w:rPr>
        <w:t xml:space="preserve">Тема 23. Выдающиеся учёные России. Наука как источник социального </w:t>
      </w:r>
      <w:r w:rsidRPr="00A73BEE">
        <w:rPr>
          <w:sz w:val="22"/>
          <w:szCs w:val="22"/>
        </w:rPr>
        <w:br/>
        <w:t>и духовного прогресса общества.</w:t>
      </w:r>
    </w:p>
    <w:p w:rsidR="00134744" w:rsidRPr="00A73BEE" w:rsidRDefault="00134744" w:rsidP="00A73BEE">
      <w:pPr>
        <w:pStyle w:val="afffc"/>
        <w:rPr>
          <w:sz w:val="22"/>
          <w:szCs w:val="22"/>
        </w:rPr>
      </w:pPr>
      <w:r w:rsidRPr="00A73BEE">
        <w:rPr>
          <w:sz w:val="22"/>
          <w:szCs w:val="22"/>
        </w:rPr>
        <w:lastRenderedPageBreak/>
        <w:t xml:space="preserve">Учёные России. Почему важно помнить историю науки. Вклад науки </w:t>
      </w:r>
      <w:r w:rsidRPr="00A73BEE">
        <w:rPr>
          <w:sz w:val="22"/>
          <w:szCs w:val="22"/>
        </w:rPr>
        <w:br/>
        <w:t>в благополучие страны. Важность морали и нравственности в науке, в деятельности учёных.</w:t>
      </w:r>
    </w:p>
    <w:p w:rsidR="00134744" w:rsidRPr="00A73BEE" w:rsidRDefault="00134744" w:rsidP="00A73BEE">
      <w:pPr>
        <w:pStyle w:val="afffc"/>
        <w:rPr>
          <w:sz w:val="22"/>
          <w:szCs w:val="22"/>
        </w:rPr>
      </w:pPr>
      <w:r w:rsidRPr="00A73BEE">
        <w:rPr>
          <w:sz w:val="22"/>
          <w:szCs w:val="22"/>
        </w:rPr>
        <w:t>Тема 24. Моя профессия (практическое занятие).</w:t>
      </w:r>
    </w:p>
    <w:p w:rsidR="00134744" w:rsidRPr="00A73BEE" w:rsidRDefault="00134744" w:rsidP="00A73BEE">
      <w:pPr>
        <w:pStyle w:val="afffc"/>
        <w:rPr>
          <w:sz w:val="22"/>
          <w:szCs w:val="22"/>
        </w:rPr>
      </w:pPr>
      <w:r w:rsidRPr="00A73BEE">
        <w:rPr>
          <w:sz w:val="22"/>
          <w:szCs w:val="22"/>
        </w:rPr>
        <w:t>Труд как самореализация, как вклад в общество. Рассказ о своей будущей профессии.</w:t>
      </w:r>
    </w:p>
    <w:p w:rsidR="00134744" w:rsidRPr="00A73BEE" w:rsidRDefault="00134744" w:rsidP="00A73BEE">
      <w:pPr>
        <w:pStyle w:val="afffc"/>
        <w:rPr>
          <w:sz w:val="22"/>
          <w:szCs w:val="22"/>
        </w:rPr>
      </w:pPr>
      <w:r w:rsidRPr="00A73BEE">
        <w:rPr>
          <w:sz w:val="22"/>
          <w:szCs w:val="22"/>
        </w:rPr>
        <w:t>Тематический блок 4. «Родина и патриотизм».</w:t>
      </w:r>
    </w:p>
    <w:p w:rsidR="00134744" w:rsidRPr="00A73BEE" w:rsidRDefault="00134744" w:rsidP="00A73BEE">
      <w:pPr>
        <w:pStyle w:val="afffc"/>
        <w:rPr>
          <w:sz w:val="22"/>
          <w:szCs w:val="22"/>
        </w:rPr>
      </w:pPr>
      <w:r w:rsidRPr="00A73BEE">
        <w:rPr>
          <w:sz w:val="22"/>
          <w:szCs w:val="22"/>
        </w:rPr>
        <w:t>Тема 25. Гражданин.</w:t>
      </w:r>
    </w:p>
    <w:p w:rsidR="00134744" w:rsidRPr="00A73BEE" w:rsidRDefault="00134744" w:rsidP="00A73BEE">
      <w:pPr>
        <w:pStyle w:val="afffc"/>
        <w:rPr>
          <w:sz w:val="22"/>
          <w:szCs w:val="22"/>
        </w:rPr>
      </w:pPr>
      <w:r w:rsidRPr="00A73BEE">
        <w:rPr>
          <w:sz w:val="22"/>
          <w:szCs w:val="22"/>
        </w:rPr>
        <w:t>Родина и гражданство, их взаимосвязь. Что делает человека гражданином. Нравственные качества гражданина.</w:t>
      </w:r>
    </w:p>
    <w:p w:rsidR="00134744" w:rsidRPr="00A73BEE" w:rsidRDefault="00134744" w:rsidP="00A73BEE">
      <w:pPr>
        <w:pStyle w:val="afffc"/>
        <w:rPr>
          <w:sz w:val="22"/>
          <w:szCs w:val="22"/>
        </w:rPr>
      </w:pPr>
      <w:r w:rsidRPr="00A73BEE">
        <w:rPr>
          <w:sz w:val="22"/>
          <w:szCs w:val="22"/>
        </w:rPr>
        <w:t>Тема 26. Патриотизм.</w:t>
      </w:r>
    </w:p>
    <w:p w:rsidR="00134744" w:rsidRPr="00A73BEE" w:rsidRDefault="00134744" w:rsidP="00A73BEE">
      <w:pPr>
        <w:pStyle w:val="afffc"/>
        <w:rPr>
          <w:sz w:val="22"/>
          <w:szCs w:val="22"/>
        </w:rPr>
      </w:pPr>
      <w:r w:rsidRPr="00A73BEE">
        <w:rPr>
          <w:sz w:val="22"/>
          <w:szCs w:val="22"/>
        </w:rPr>
        <w:t>Патриотизм. Толерантность. Уважение к другим народам и их истории. Важность патриотизма.</w:t>
      </w:r>
    </w:p>
    <w:p w:rsidR="00134744" w:rsidRPr="00A73BEE" w:rsidRDefault="00134744" w:rsidP="00A73BEE">
      <w:pPr>
        <w:pStyle w:val="afffc"/>
        <w:rPr>
          <w:sz w:val="22"/>
          <w:szCs w:val="22"/>
        </w:rPr>
      </w:pPr>
      <w:r w:rsidRPr="00A73BEE">
        <w:rPr>
          <w:sz w:val="22"/>
          <w:szCs w:val="22"/>
        </w:rPr>
        <w:t>Тема 27. Защита Родины: подвиг или долг?</w:t>
      </w:r>
    </w:p>
    <w:p w:rsidR="00134744" w:rsidRPr="00A73BEE" w:rsidRDefault="00134744" w:rsidP="00A73BEE">
      <w:pPr>
        <w:pStyle w:val="afffc"/>
        <w:rPr>
          <w:sz w:val="22"/>
          <w:szCs w:val="22"/>
        </w:rPr>
      </w:pPr>
      <w:r w:rsidRPr="00A73BEE">
        <w:rPr>
          <w:sz w:val="22"/>
          <w:szCs w:val="22"/>
        </w:rPr>
        <w:t>Война и мир. Роль знания в защите Родины. Долг гражданина перед обществом. Военные подвиги. Честь. Доблесть.</w:t>
      </w:r>
    </w:p>
    <w:p w:rsidR="00134744" w:rsidRPr="00A73BEE" w:rsidRDefault="00134744" w:rsidP="00A73BEE">
      <w:pPr>
        <w:pStyle w:val="afffc"/>
        <w:rPr>
          <w:sz w:val="22"/>
          <w:szCs w:val="22"/>
        </w:rPr>
      </w:pPr>
      <w:r w:rsidRPr="00A73BEE">
        <w:rPr>
          <w:sz w:val="22"/>
          <w:szCs w:val="22"/>
        </w:rPr>
        <w:t>Тема 28. Государство. Россия – наша Родина.</w:t>
      </w:r>
    </w:p>
    <w:p w:rsidR="00134744" w:rsidRPr="00A73BEE" w:rsidRDefault="00134744" w:rsidP="00A73BEE">
      <w:pPr>
        <w:pStyle w:val="afffc"/>
        <w:rPr>
          <w:sz w:val="22"/>
          <w:szCs w:val="22"/>
        </w:rPr>
      </w:pPr>
      <w:r w:rsidRPr="00A73BEE">
        <w:rPr>
          <w:sz w:val="22"/>
          <w:szCs w:val="22"/>
        </w:rPr>
        <w:t xml:space="preserve">Государство как объединяющее начало. Социальная сторона права </w:t>
      </w:r>
      <w:r w:rsidRPr="00A73BEE">
        <w:rPr>
          <w:sz w:val="22"/>
          <w:szCs w:val="22"/>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A73BEE" w:rsidRDefault="00134744" w:rsidP="00A73BEE">
      <w:pPr>
        <w:pStyle w:val="afffc"/>
        <w:rPr>
          <w:sz w:val="22"/>
          <w:szCs w:val="22"/>
        </w:rPr>
      </w:pPr>
      <w:r w:rsidRPr="00A73BEE">
        <w:rPr>
          <w:sz w:val="22"/>
          <w:szCs w:val="22"/>
        </w:rPr>
        <w:t>Тема 29. Гражданская идентичность (практическое занятие).</w:t>
      </w:r>
    </w:p>
    <w:p w:rsidR="00134744" w:rsidRPr="00A73BEE" w:rsidRDefault="00134744" w:rsidP="00A73BEE">
      <w:pPr>
        <w:pStyle w:val="afffc"/>
        <w:rPr>
          <w:sz w:val="22"/>
          <w:szCs w:val="22"/>
        </w:rPr>
      </w:pPr>
      <w:r w:rsidRPr="00A73BEE">
        <w:rPr>
          <w:sz w:val="22"/>
          <w:szCs w:val="22"/>
        </w:rPr>
        <w:t xml:space="preserve">Какими качествами должен обладать человек как гражданин. </w:t>
      </w:r>
    </w:p>
    <w:p w:rsidR="00134744" w:rsidRPr="00A73BEE" w:rsidRDefault="00134744" w:rsidP="00A73BEE">
      <w:pPr>
        <w:pStyle w:val="afffc"/>
        <w:rPr>
          <w:sz w:val="22"/>
          <w:szCs w:val="22"/>
        </w:rPr>
      </w:pPr>
      <w:r w:rsidRPr="00A73BEE">
        <w:rPr>
          <w:sz w:val="22"/>
          <w:szCs w:val="22"/>
        </w:rPr>
        <w:t xml:space="preserve">Тема 30. Моя школа и мой класс (практическое занятие). Портрет школы </w:t>
      </w:r>
      <w:r w:rsidRPr="00A73BEE">
        <w:rPr>
          <w:sz w:val="22"/>
          <w:szCs w:val="22"/>
        </w:rPr>
        <w:br/>
        <w:t>или класса через добрые дела.</w:t>
      </w:r>
    </w:p>
    <w:p w:rsidR="00134744" w:rsidRPr="00A73BEE" w:rsidRDefault="00134744" w:rsidP="00A73BEE">
      <w:pPr>
        <w:pStyle w:val="afffc"/>
        <w:rPr>
          <w:sz w:val="22"/>
          <w:szCs w:val="22"/>
        </w:rPr>
      </w:pPr>
      <w:r w:rsidRPr="00A73BEE">
        <w:rPr>
          <w:sz w:val="22"/>
          <w:szCs w:val="22"/>
        </w:rPr>
        <w:t>Тема 31. Человек: какой он? (практическое занятие).</w:t>
      </w:r>
    </w:p>
    <w:p w:rsidR="00134744" w:rsidRPr="00A73BEE" w:rsidRDefault="00134744" w:rsidP="00A73BEE">
      <w:pPr>
        <w:pStyle w:val="afffc"/>
        <w:rPr>
          <w:sz w:val="22"/>
          <w:szCs w:val="22"/>
        </w:rPr>
      </w:pPr>
      <w:r w:rsidRPr="00A73BEE">
        <w:rPr>
          <w:sz w:val="22"/>
          <w:szCs w:val="22"/>
        </w:rPr>
        <w:t>Человек. Его образы в культуре. Духовность и нравственность как важнейшие качества человека.</w:t>
      </w:r>
    </w:p>
    <w:p w:rsidR="00134744" w:rsidRPr="00A73BEE" w:rsidRDefault="00134744" w:rsidP="00A73BEE">
      <w:pPr>
        <w:pStyle w:val="afffc"/>
        <w:rPr>
          <w:sz w:val="22"/>
          <w:szCs w:val="22"/>
        </w:rPr>
      </w:pPr>
      <w:r w:rsidRPr="00A73BEE">
        <w:rPr>
          <w:sz w:val="22"/>
          <w:szCs w:val="22"/>
        </w:rPr>
        <w:t>Тема 31. Человек и культура (проект).</w:t>
      </w:r>
    </w:p>
    <w:p w:rsidR="00134744" w:rsidRPr="00A73BEE" w:rsidRDefault="00134744" w:rsidP="00A73BEE">
      <w:pPr>
        <w:pStyle w:val="afffc"/>
        <w:rPr>
          <w:sz w:val="22"/>
          <w:szCs w:val="22"/>
        </w:rPr>
      </w:pPr>
      <w:r w:rsidRPr="00A73BEE">
        <w:rPr>
          <w:sz w:val="22"/>
          <w:szCs w:val="22"/>
        </w:rPr>
        <w:t>Итоговый проект: «Что значит быть человеком?»</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ОДНКНР на уровне основного общего образования.</w:t>
      </w:r>
    </w:p>
    <w:p w:rsidR="00134744" w:rsidRPr="00A73BEE" w:rsidRDefault="00134744" w:rsidP="00A73BEE">
      <w:pPr>
        <w:pStyle w:val="afffc"/>
        <w:rPr>
          <w:sz w:val="22"/>
          <w:szCs w:val="22"/>
        </w:rPr>
      </w:pPr>
      <w:r w:rsidRPr="00A73BEE">
        <w:rPr>
          <w:sz w:val="22"/>
          <w:szCs w:val="22"/>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A73BEE" w:rsidRDefault="00134744" w:rsidP="00A73BEE">
      <w:pPr>
        <w:pStyle w:val="afffc"/>
        <w:rPr>
          <w:sz w:val="22"/>
          <w:szCs w:val="22"/>
        </w:rPr>
      </w:pPr>
      <w:r w:rsidRPr="00A73BEE">
        <w:rPr>
          <w:sz w:val="22"/>
          <w:szCs w:val="22"/>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A73BEE" w:rsidRDefault="00134744" w:rsidP="00A73BEE">
      <w:pPr>
        <w:pStyle w:val="afffc"/>
        <w:rPr>
          <w:sz w:val="22"/>
          <w:szCs w:val="22"/>
        </w:rPr>
      </w:pPr>
      <w:r w:rsidRPr="00A73BEE">
        <w:rPr>
          <w:sz w:val="22"/>
          <w:szCs w:val="22"/>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A73BEE" w:rsidRDefault="00134744" w:rsidP="00A73BEE">
      <w:pPr>
        <w:pStyle w:val="afffc"/>
        <w:rPr>
          <w:sz w:val="22"/>
          <w:szCs w:val="22"/>
        </w:rPr>
      </w:pPr>
      <w:r w:rsidRPr="00A73BEE">
        <w:rPr>
          <w:sz w:val="22"/>
          <w:szCs w:val="22"/>
        </w:rPr>
        <w:t xml:space="preserve">Личностные результаты освоения курса достигаются в единстве учебной </w:t>
      </w:r>
      <w:r w:rsidRPr="00A73BEE">
        <w:rPr>
          <w:sz w:val="22"/>
          <w:szCs w:val="22"/>
        </w:rPr>
        <w:br/>
        <w:t>и воспитательной деятельности.</w:t>
      </w:r>
    </w:p>
    <w:p w:rsidR="00134744" w:rsidRPr="00A73BEE" w:rsidRDefault="00134744" w:rsidP="00A73BEE">
      <w:pPr>
        <w:pStyle w:val="afffc"/>
        <w:rPr>
          <w:sz w:val="22"/>
          <w:szCs w:val="22"/>
        </w:rPr>
      </w:pPr>
      <w:r w:rsidRPr="00A73BEE">
        <w:rPr>
          <w:sz w:val="22"/>
          <w:szCs w:val="22"/>
        </w:rPr>
        <w:t>Личностные результаты освоения курса включают:</w:t>
      </w:r>
    </w:p>
    <w:p w:rsidR="00134744" w:rsidRPr="00A73BEE" w:rsidRDefault="00134744" w:rsidP="00A73BEE">
      <w:pPr>
        <w:pStyle w:val="afffc"/>
        <w:rPr>
          <w:sz w:val="22"/>
          <w:szCs w:val="22"/>
        </w:rPr>
      </w:pPr>
      <w:r w:rsidRPr="00A73BEE">
        <w:rPr>
          <w:sz w:val="22"/>
          <w:szCs w:val="22"/>
        </w:rPr>
        <w:t xml:space="preserve">осознание российской гражданской идентичности; </w:t>
      </w:r>
    </w:p>
    <w:p w:rsidR="00134744" w:rsidRPr="00A73BEE" w:rsidRDefault="00134744" w:rsidP="00A73BEE">
      <w:pPr>
        <w:pStyle w:val="afffc"/>
        <w:rPr>
          <w:sz w:val="22"/>
          <w:szCs w:val="22"/>
        </w:rPr>
      </w:pPr>
      <w:r w:rsidRPr="00A73BEE">
        <w:rPr>
          <w:sz w:val="22"/>
          <w:szCs w:val="22"/>
        </w:rPr>
        <w:t>готовность обучающихся к саморазвитию, самостоятельности и личностному самоопределению;</w:t>
      </w:r>
    </w:p>
    <w:p w:rsidR="00134744" w:rsidRPr="00A73BEE" w:rsidRDefault="00134744" w:rsidP="00A73BEE">
      <w:pPr>
        <w:pStyle w:val="afffc"/>
        <w:rPr>
          <w:sz w:val="22"/>
          <w:szCs w:val="22"/>
        </w:rPr>
      </w:pPr>
      <w:r w:rsidRPr="00A73BEE">
        <w:rPr>
          <w:sz w:val="22"/>
          <w:szCs w:val="22"/>
        </w:rPr>
        <w:t xml:space="preserve">ценность самостоятельности и инициативы; </w:t>
      </w:r>
    </w:p>
    <w:p w:rsidR="00134744" w:rsidRPr="00A73BEE" w:rsidRDefault="00134744" w:rsidP="00A73BEE">
      <w:pPr>
        <w:pStyle w:val="afffc"/>
        <w:rPr>
          <w:sz w:val="22"/>
          <w:szCs w:val="22"/>
        </w:rPr>
      </w:pPr>
      <w:r w:rsidRPr="00A73BEE">
        <w:rPr>
          <w:sz w:val="22"/>
          <w:szCs w:val="22"/>
        </w:rPr>
        <w:t xml:space="preserve">наличие мотивации к целенаправленной социально значимой деятельности; </w:t>
      </w:r>
    </w:p>
    <w:p w:rsidR="00134744" w:rsidRPr="00A73BEE" w:rsidRDefault="00134744" w:rsidP="00A73BEE">
      <w:pPr>
        <w:pStyle w:val="afffc"/>
        <w:rPr>
          <w:sz w:val="22"/>
          <w:szCs w:val="22"/>
        </w:rPr>
      </w:pPr>
      <w:r w:rsidRPr="00A73BEE">
        <w:rPr>
          <w:sz w:val="22"/>
          <w:szCs w:val="22"/>
        </w:rPr>
        <w:t>сформированность внутренней позиции личности как особого ценностного отношения к себе, окружающим людям и жизни в целом.</w:t>
      </w:r>
    </w:p>
    <w:p w:rsidR="00134744" w:rsidRPr="00A73BEE" w:rsidRDefault="00134744" w:rsidP="00A73BEE">
      <w:pPr>
        <w:pStyle w:val="afffc"/>
        <w:rPr>
          <w:sz w:val="22"/>
          <w:szCs w:val="22"/>
        </w:rPr>
      </w:pPr>
      <w:r w:rsidRPr="00A73BEE">
        <w:rPr>
          <w:sz w:val="22"/>
          <w:szCs w:val="22"/>
        </w:rPr>
        <w:t>.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A73BEE" w:rsidRDefault="00134744" w:rsidP="00A73BEE">
      <w:pPr>
        <w:pStyle w:val="afffc"/>
        <w:rPr>
          <w:sz w:val="22"/>
          <w:szCs w:val="22"/>
        </w:rPr>
      </w:pPr>
      <w:r w:rsidRPr="00A73BEE">
        <w:rPr>
          <w:sz w:val="22"/>
          <w:szCs w:val="22"/>
        </w:rPr>
        <w:t>патриотического воспитания:</w:t>
      </w:r>
    </w:p>
    <w:p w:rsidR="00134744" w:rsidRPr="00A73BEE" w:rsidRDefault="00134744" w:rsidP="00A73BEE">
      <w:pPr>
        <w:pStyle w:val="afffc"/>
        <w:rPr>
          <w:sz w:val="22"/>
          <w:szCs w:val="22"/>
        </w:rPr>
      </w:pPr>
      <w:r w:rsidRPr="00A73BEE">
        <w:rPr>
          <w:sz w:val="22"/>
          <w:szCs w:val="22"/>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A73BEE">
        <w:rPr>
          <w:sz w:val="22"/>
          <w:szCs w:val="22"/>
        </w:rPr>
        <w:br/>
        <w:t xml:space="preserve">к Отечеству, прошлому и настоящему многонационального народа России </w:t>
      </w:r>
      <w:r w:rsidRPr="00A73BEE">
        <w:rPr>
          <w:sz w:val="22"/>
          <w:szCs w:val="22"/>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A73BEE" w:rsidRDefault="00134744" w:rsidP="00A73BEE">
      <w:pPr>
        <w:pStyle w:val="afffc"/>
        <w:rPr>
          <w:sz w:val="22"/>
          <w:szCs w:val="22"/>
        </w:rPr>
      </w:pPr>
      <w:r w:rsidRPr="00A73BEE">
        <w:rPr>
          <w:sz w:val="22"/>
          <w:szCs w:val="22"/>
        </w:rPr>
        <w:t>гражданского воспитания:</w:t>
      </w:r>
    </w:p>
    <w:p w:rsidR="00134744" w:rsidRPr="00A73BEE" w:rsidRDefault="00134744" w:rsidP="00A73BEE">
      <w:pPr>
        <w:pStyle w:val="afffc"/>
        <w:rPr>
          <w:sz w:val="22"/>
          <w:szCs w:val="22"/>
        </w:rPr>
      </w:pPr>
      <w:r w:rsidRPr="00A73BEE">
        <w:rPr>
          <w:sz w:val="22"/>
          <w:szCs w:val="22"/>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A73BEE">
        <w:rPr>
          <w:sz w:val="22"/>
          <w:szCs w:val="22"/>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A73BEE">
        <w:rPr>
          <w:sz w:val="22"/>
          <w:szCs w:val="22"/>
        </w:rPr>
        <w:br/>
        <w:t>к сознательному самоограничению в поступках, поведении, расточительном потребительстве;</w:t>
      </w:r>
    </w:p>
    <w:p w:rsidR="00134744" w:rsidRPr="00A73BEE" w:rsidRDefault="00134744" w:rsidP="00A73BEE">
      <w:pPr>
        <w:pStyle w:val="afffc"/>
        <w:rPr>
          <w:sz w:val="22"/>
          <w:szCs w:val="22"/>
        </w:rPr>
      </w:pPr>
      <w:r w:rsidRPr="00A73BEE">
        <w:rPr>
          <w:sz w:val="22"/>
          <w:szCs w:val="22"/>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A73BEE" w:rsidRDefault="00134744" w:rsidP="00A73BEE">
      <w:pPr>
        <w:pStyle w:val="afffc"/>
        <w:rPr>
          <w:sz w:val="22"/>
          <w:szCs w:val="22"/>
        </w:rPr>
      </w:pPr>
      <w:r w:rsidRPr="00A73BEE">
        <w:rPr>
          <w:sz w:val="22"/>
          <w:szCs w:val="22"/>
        </w:rPr>
        <w:t xml:space="preserve">воспитание веротерпимости, уважительного отношения </w:t>
      </w:r>
      <w:r w:rsidRPr="00A73BEE">
        <w:rPr>
          <w:sz w:val="22"/>
          <w:szCs w:val="22"/>
        </w:rPr>
        <w:br/>
        <w:t>к религиозным чувствам, взглядам людей или их отсутствию;</w:t>
      </w:r>
    </w:p>
    <w:p w:rsidR="00134744" w:rsidRPr="00A73BEE" w:rsidRDefault="00134744" w:rsidP="00A73BEE">
      <w:pPr>
        <w:pStyle w:val="afffc"/>
        <w:rPr>
          <w:sz w:val="22"/>
          <w:szCs w:val="22"/>
        </w:rPr>
      </w:pPr>
      <w:r w:rsidRPr="00A73BEE">
        <w:rPr>
          <w:sz w:val="22"/>
          <w:szCs w:val="22"/>
        </w:rPr>
        <w:t>ценности познавательной деятельности:</w:t>
      </w:r>
    </w:p>
    <w:p w:rsidR="00134744" w:rsidRPr="00A73BEE" w:rsidRDefault="00134744" w:rsidP="00A73BEE">
      <w:pPr>
        <w:pStyle w:val="afffc"/>
        <w:rPr>
          <w:sz w:val="22"/>
          <w:szCs w:val="22"/>
        </w:rPr>
      </w:pPr>
      <w:r w:rsidRPr="00A73BEE">
        <w:rPr>
          <w:sz w:val="22"/>
          <w:szCs w:val="22"/>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A73BEE" w:rsidRDefault="00EF6FB7" w:rsidP="00A73BEE">
      <w:pPr>
        <w:pStyle w:val="afffc"/>
        <w:rPr>
          <w:sz w:val="22"/>
          <w:szCs w:val="22"/>
        </w:rPr>
      </w:pPr>
      <w:r w:rsidRPr="00A73BEE">
        <w:rPr>
          <w:noProof/>
          <w:sz w:val="22"/>
          <w:szCs w:val="22"/>
        </w:rPr>
        <mc:AlternateContent>
          <mc:Choice Requires="wps">
            <w:drawing>
              <wp:anchor distT="4294967295" distB="4294967295" distL="114300" distR="114300" simplePos="0" relativeHeight="251657728" behindDoc="1" locked="0" layoutInCell="1" allowOverlap="1">
                <wp:simplePos x="0" y="0"/>
                <wp:positionH relativeFrom="page">
                  <wp:posOffset>1918335</wp:posOffset>
                </wp:positionH>
                <wp:positionV relativeFrom="paragraph">
                  <wp:posOffset>210819</wp:posOffset>
                </wp:positionV>
                <wp:extent cx="4191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FE55D6"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A73BEE">
        <w:rPr>
          <w:sz w:val="22"/>
          <w:szCs w:val="22"/>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134744" w:rsidRPr="00A73BEE">
        <w:rPr>
          <w:sz w:val="22"/>
          <w:szCs w:val="22"/>
        </w:rPr>
        <w:br/>
        <w:t xml:space="preserve">на основе мотивации к обучению и познанию через развитие способностей </w:t>
      </w:r>
      <w:r w:rsidR="00134744" w:rsidRPr="00A73BEE">
        <w:rPr>
          <w:sz w:val="22"/>
          <w:szCs w:val="22"/>
        </w:rPr>
        <w:br/>
        <w:t xml:space="preserve">к духовному развитию, нравственному самосовершенствованию; </w:t>
      </w:r>
    </w:p>
    <w:p w:rsidR="00134744" w:rsidRPr="00A73BEE" w:rsidRDefault="00134744" w:rsidP="00A73BEE">
      <w:pPr>
        <w:pStyle w:val="afffc"/>
        <w:rPr>
          <w:sz w:val="22"/>
          <w:szCs w:val="22"/>
        </w:rPr>
      </w:pPr>
      <w:r w:rsidRPr="00A73BEE">
        <w:rPr>
          <w:sz w:val="22"/>
          <w:szCs w:val="22"/>
        </w:rPr>
        <w:t>воспитание веротерпимости, уважительного отношения к религиозным чувствам, взглядам людей или их отсутствию;</w:t>
      </w:r>
    </w:p>
    <w:p w:rsidR="00134744" w:rsidRPr="00A73BEE" w:rsidRDefault="00134744" w:rsidP="00A73BEE">
      <w:pPr>
        <w:pStyle w:val="afffc"/>
        <w:rPr>
          <w:sz w:val="22"/>
          <w:szCs w:val="22"/>
        </w:rPr>
      </w:pPr>
      <w:r w:rsidRPr="00A73BEE">
        <w:rPr>
          <w:sz w:val="22"/>
          <w:szCs w:val="22"/>
        </w:rPr>
        <w:t>духовно-нравственного воспитания.</w:t>
      </w:r>
    </w:p>
    <w:p w:rsidR="00134744" w:rsidRPr="00A73BEE" w:rsidRDefault="00134744" w:rsidP="00A73BEE">
      <w:pPr>
        <w:pStyle w:val="afffc"/>
        <w:rPr>
          <w:sz w:val="22"/>
          <w:szCs w:val="22"/>
        </w:rPr>
      </w:pPr>
      <w:r w:rsidRPr="00A73BEE">
        <w:rPr>
          <w:sz w:val="22"/>
          <w:szCs w:val="22"/>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A73BEE" w:rsidRDefault="00134744" w:rsidP="00A73BEE">
      <w:pPr>
        <w:pStyle w:val="afffc"/>
        <w:rPr>
          <w:sz w:val="22"/>
          <w:szCs w:val="22"/>
        </w:rPr>
      </w:pPr>
      <w:r w:rsidRPr="00A73BEE">
        <w:rPr>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A73BEE" w:rsidRDefault="00134744" w:rsidP="00A73BEE">
      <w:pPr>
        <w:pStyle w:val="afffc"/>
        <w:rPr>
          <w:sz w:val="22"/>
          <w:szCs w:val="22"/>
        </w:rPr>
      </w:pPr>
      <w:r w:rsidRPr="00A73BEE">
        <w:rPr>
          <w:sz w:val="22"/>
          <w:szCs w:val="22"/>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A73BEE">
        <w:rPr>
          <w:sz w:val="22"/>
          <w:szCs w:val="22"/>
        </w:rPr>
        <w:br/>
        <w:t xml:space="preserve">и нравственного поведения, осознанного и ответственного отношения </w:t>
      </w:r>
      <w:r w:rsidRPr="00A73BEE">
        <w:rPr>
          <w:sz w:val="22"/>
          <w:szCs w:val="22"/>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A73BEE">
        <w:rPr>
          <w:sz w:val="22"/>
          <w:szCs w:val="22"/>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A73BEE">
        <w:rPr>
          <w:sz w:val="22"/>
          <w:szCs w:val="22"/>
        </w:rPr>
        <w:br/>
        <w:t>на их основе к сознательному самоограничению в поступках, поведении, расточительном потреблении.</w:t>
      </w:r>
    </w:p>
    <w:p w:rsidR="00134744" w:rsidRPr="00A73BEE" w:rsidRDefault="00134744" w:rsidP="00A73BEE">
      <w:pPr>
        <w:pStyle w:val="afffc"/>
        <w:rPr>
          <w:sz w:val="22"/>
          <w:szCs w:val="22"/>
        </w:rPr>
      </w:pPr>
      <w:r w:rsidRPr="00A73BEE">
        <w:rPr>
          <w:sz w:val="22"/>
          <w:szCs w:val="22"/>
        </w:rPr>
        <w:t xml:space="preserve">Метапредметные результаты освоения программы по ОДНКНР включают освоение обучающимися межпредметных понятий (используются </w:t>
      </w:r>
      <w:r w:rsidRPr="00A73BEE">
        <w:rPr>
          <w:sz w:val="22"/>
          <w:szCs w:val="22"/>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A73BEE">
        <w:rPr>
          <w:sz w:val="22"/>
          <w:szCs w:val="22"/>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A73BEE">
        <w:rPr>
          <w:sz w:val="22"/>
          <w:szCs w:val="22"/>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A73BEE" w:rsidRDefault="00134744" w:rsidP="00A73BEE">
      <w:pPr>
        <w:pStyle w:val="afffc"/>
        <w:rPr>
          <w:sz w:val="22"/>
          <w:szCs w:val="22"/>
        </w:rPr>
      </w:pPr>
      <w:r w:rsidRPr="00A73BEE">
        <w:rPr>
          <w:sz w:val="22"/>
          <w:szCs w:val="22"/>
        </w:rPr>
        <w:t xml:space="preserve">В результате изучения ОДНКНР на уровне основного общего образования </w:t>
      </w:r>
      <w:r w:rsidRPr="00A73BEE">
        <w:rPr>
          <w:sz w:val="22"/>
          <w:szCs w:val="22"/>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познавательные универсальные учебные действия:</w:t>
      </w:r>
    </w:p>
    <w:p w:rsidR="00134744" w:rsidRPr="00A73BEE" w:rsidRDefault="00134744" w:rsidP="00A73BEE">
      <w:pPr>
        <w:pStyle w:val="afffc"/>
        <w:rPr>
          <w:sz w:val="22"/>
          <w:szCs w:val="22"/>
        </w:rPr>
      </w:pPr>
      <w:r w:rsidRPr="00A73BEE">
        <w:rPr>
          <w:sz w:val="22"/>
          <w:szCs w:val="22"/>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A73BEE">
        <w:rPr>
          <w:sz w:val="22"/>
          <w:szCs w:val="22"/>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A73BEE">
        <w:rPr>
          <w:sz w:val="22"/>
          <w:szCs w:val="22"/>
        </w:rPr>
        <w:br/>
        <w:t>и делать выводы (логические универсальные учебные действия);</w:t>
      </w:r>
    </w:p>
    <w:p w:rsidR="00134744" w:rsidRPr="00A73BEE" w:rsidRDefault="00134744" w:rsidP="00A73BEE">
      <w:pPr>
        <w:pStyle w:val="afffc"/>
        <w:rPr>
          <w:sz w:val="22"/>
          <w:szCs w:val="22"/>
        </w:rPr>
      </w:pPr>
      <w:r w:rsidRPr="00A73BEE">
        <w:rPr>
          <w:sz w:val="22"/>
          <w:szCs w:val="22"/>
        </w:rPr>
        <w:t xml:space="preserve">умение создавать, применять и преобразовывать знаки и символы, модели </w:t>
      </w:r>
      <w:r w:rsidRPr="00A73BEE">
        <w:rPr>
          <w:sz w:val="22"/>
          <w:szCs w:val="22"/>
        </w:rPr>
        <w:br/>
        <w:t xml:space="preserve">и схемы для решения учебных и познавательных задач </w:t>
      </w:r>
      <w:r w:rsidRPr="00A73BEE">
        <w:rPr>
          <w:sz w:val="22"/>
          <w:szCs w:val="22"/>
        </w:rPr>
        <w:br/>
        <w:t>(знаково-символические/моделирование);</w:t>
      </w:r>
    </w:p>
    <w:p w:rsidR="00134744" w:rsidRPr="00A73BEE" w:rsidRDefault="00134744" w:rsidP="00A73BEE">
      <w:pPr>
        <w:pStyle w:val="afffc"/>
        <w:rPr>
          <w:sz w:val="22"/>
          <w:szCs w:val="22"/>
        </w:rPr>
      </w:pPr>
      <w:r w:rsidRPr="00A73BEE">
        <w:rPr>
          <w:sz w:val="22"/>
          <w:szCs w:val="22"/>
        </w:rPr>
        <w:t>смысловое чтение;</w:t>
      </w:r>
    </w:p>
    <w:p w:rsidR="00134744" w:rsidRPr="00A73BEE" w:rsidRDefault="00134744" w:rsidP="00A73BEE">
      <w:pPr>
        <w:pStyle w:val="afffc"/>
        <w:rPr>
          <w:sz w:val="22"/>
          <w:szCs w:val="22"/>
        </w:rPr>
      </w:pPr>
      <w:r w:rsidRPr="00A73BEE">
        <w:rPr>
          <w:sz w:val="22"/>
          <w:szCs w:val="22"/>
        </w:rPr>
        <w:t>развитие мотивации к овладению культурой активного использования словарей и других поисковых систем.</w:t>
      </w:r>
    </w:p>
    <w:p w:rsidR="00134744" w:rsidRPr="00A73BEE" w:rsidRDefault="00134744" w:rsidP="00A73BEE">
      <w:pPr>
        <w:pStyle w:val="afffc"/>
        <w:rPr>
          <w:sz w:val="22"/>
          <w:szCs w:val="22"/>
        </w:rPr>
      </w:pPr>
      <w:r w:rsidRPr="00A73BEE">
        <w:rPr>
          <w:sz w:val="22"/>
          <w:szCs w:val="22"/>
        </w:rPr>
        <w:lastRenderedPageBreak/>
        <w:t>У обучающегося будут сформированы следующие коммуникативные универсальные учебные действия:</w:t>
      </w:r>
    </w:p>
    <w:p w:rsidR="00134744" w:rsidRPr="00A73BEE" w:rsidRDefault="00134744" w:rsidP="00A73BEE">
      <w:pPr>
        <w:pStyle w:val="afffc"/>
        <w:rPr>
          <w:sz w:val="22"/>
          <w:szCs w:val="22"/>
        </w:rPr>
      </w:pPr>
      <w:r w:rsidRPr="00A73BEE">
        <w:rPr>
          <w:sz w:val="22"/>
          <w:szCs w:val="22"/>
        </w:rPr>
        <w:t xml:space="preserve">умение организовывать учебное сотрудничество и совместную деятельность </w:t>
      </w:r>
      <w:r w:rsidRPr="00A73BEE">
        <w:rPr>
          <w:sz w:val="22"/>
          <w:szCs w:val="22"/>
        </w:rPr>
        <w:br/>
        <w:t xml:space="preserve">с учителем и сверстниками; </w:t>
      </w:r>
    </w:p>
    <w:p w:rsidR="00134744" w:rsidRPr="00A73BEE" w:rsidRDefault="00134744" w:rsidP="00A73BEE">
      <w:pPr>
        <w:pStyle w:val="afffc"/>
        <w:rPr>
          <w:sz w:val="22"/>
          <w:szCs w:val="22"/>
        </w:rPr>
      </w:pPr>
      <w:r w:rsidRPr="00A73BEE">
        <w:rPr>
          <w:sz w:val="22"/>
          <w:szCs w:val="22"/>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A73BEE" w:rsidRDefault="00134744" w:rsidP="00A73BEE">
      <w:pPr>
        <w:pStyle w:val="afffc"/>
        <w:rPr>
          <w:sz w:val="22"/>
          <w:szCs w:val="22"/>
        </w:rPr>
      </w:pPr>
      <w:r w:rsidRPr="00A73BEE">
        <w:rPr>
          <w:sz w:val="22"/>
          <w:szCs w:val="22"/>
        </w:rPr>
        <w:t>формулировать, аргументировать и отстаивать своё мнение (учебное сотрудничество);</w:t>
      </w:r>
    </w:p>
    <w:p w:rsidR="00134744" w:rsidRPr="00A73BEE" w:rsidRDefault="00134744" w:rsidP="00A73BEE">
      <w:pPr>
        <w:pStyle w:val="afffc"/>
        <w:rPr>
          <w:sz w:val="22"/>
          <w:szCs w:val="22"/>
        </w:rPr>
      </w:pPr>
      <w:r w:rsidRPr="00A73BEE">
        <w:rPr>
          <w:sz w:val="22"/>
          <w:szCs w:val="22"/>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A73BEE">
        <w:rPr>
          <w:sz w:val="22"/>
          <w:szCs w:val="22"/>
        </w:rPr>
        <w:br/>
        <w:t xml:space="preserve">для планирования и регуляции своей деятельности; </w:t>
      </w:r>
    </w:p>
    <w:p w:rsidR="00134744" w:rsidRPr="00A73BEE" w:rsidRDefault="00134744" w:rsidP="00A73BEE">
      <w:pPr>
        <w:pStyle w:val="afffc"/>
        <w:rPr>
          <w:sz w:val="22"/>
          <w:szCs w:val="22"/>
        </w:rPr>
      </w:pPr>
      <w:r w:rsidRPr="00A73BEE">
        <w:rPr>
          <w:sz w:val="22"/>
          <w:szCs w:val="22"/>
        </w:rPr>
        <w:t>владение устной и письменной речью, монологической контекстной речью (коммуникация);</w:t>
      </w:r>
    </w:p>
    <w:p w:rsidR="00134744" w:rsidRPr="00A73BEE" w:rsidRDefault="00134744" w:rsidP="00A73BEE">
      <w:pPr>
        <w:pStyle w:val="afffc"/>
        <w:rPr>
          <w:sz w:val="22"/>
          <w:szCs w:val="22"/>
        </w:rPr>
      </w:pPr>
      <w:r w:rsidRPr="00A73BEE">
        <w:rPr>
          <w:sz w:val="22"/>
          <w:szCs w:val="22"/>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регулятивные универсальные учебные действия:</w:t>
      </w:r>
    </w:p>
    <w:p w:rsidR="00134744" w:rsidRPr="00A73BEE" w:rsidRDefault="00134744" w:rsidP="00A73BEE">
      <w:pPr>
        <w:pStyle w:val="afffc"/>
        <w:rPr>
          <w:sz w:val="22"/>
          <w:szCs w:val="22"/>
        </w:rPr>
      </w:pPr>
      <w:r w:rsidRPr="00A73BEE">
        <w:rPr>
          <w:sz w:val="22"/>
          <w:szCs w:val="22"/>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A73BEE">
        <w:rPr>
          <w:sz w:val="22"/>
          <w:szCs w:val="22"/>
        </w:rPr>
        <w:br/>
        <w:t>и интересы своей познавательной деятельности (целеполагание);</w:t>
      </w:r>
    </w:p>
    <w:p w:rsidR="00134744" w:rsidRPr="00A73BEE" w:rsidRDefault="00134744" w:rsidP="00A73BEE">
      <w:pPr>
        <w:pStyle w:val="afffc"/>
        <w:rPr>
          <w:sz w:val="22"/>
          <w:szCs w:val="22"/>
        </w:rPr>
      </w:pPr>
      <w:r w:rsidRPr="00A73BEE">
        <w:rPr>
          <w:sz w:val="22"/>
          <w:szCs w:val="22"/>
        </w:rPr>
        <w:t xml:space="preserve">умение самостоятельно планировать пути достижения целей, </w:t>
      </w:r>
      <w:r w:rsidRPr="00A73BEE">
        <w:rPr>
          <w:sz w:val="22"/>
          <w:szCs w:val="22"/>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A73BEE" w:rsidRDefault="00134744" w:rsidP="00A73BEE">
      <w:pPr>
        <w:pStyle w:val="afffc"/>
        <w:rPr>
          <w:sz w:val="22"/>
          <w:szCs w:val="22"/>
        </w:rPr>
      </w:pPr>
      <w:r w:rsidRPr="00A73BEE">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A73BEE" w:rsidRDefault="00134744" w:rsidP="00A73BEE">
      <w:pPr>
        <w:pStyle w:val="afffc"/>
        <w:rPr>
          <w:sz w:val="22"/>
          <w:szCs w:val="22"/>
        </w:rPr>
      </w:pPr>
      <w:r w:rsidRPr="00A73BEE">
        <w:rPr>
          <w:sz w:val="22"/>
          <w:szCs w:val="22"/>
        </w:rPr>
        <w:t>умение оценивать правильность выполнения учебной задачи, собственные возможности её решения (оценка);</w:t>
      </w:r>
    </w:p>
    <w:p w:rsidR="00134744" w:rsidRPr="00A73BEE" w:rsidRDefault="00134744" w:rsidP="00A73BEE">
      <w:pPr>
        <w:pStyle w:val="afffc"/>
        <w:rPr>
          <w:sz w:val="22"/>
          <w:szCs w:val="22"/>
        </w:rPr>
      </w:pPr>
      <w:r w:rsidRPr="00A73BEE">
        <w:rPr>
          <w:sz w:val="22"/>
          <w:szCs w:val="22"/>
        </w:rPr>
        <w:t xml:space="preserve">владение основами самоконтроля, самооценки, принятия решений </w:t>
      </w:r>
      <w:r w:rsidRPr="00A73BEE">
        <w:rPr>
          <w:sz w:val="22"/>
          <w:szCs w:val="22"/>
        </w:rPr>
        <w:br/>
        <w:t>и осуществления осознанного выбора в учебной и познавательной (познавательная рефлексия, саморегуляция) деятельности.</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ОДНКНР на уровне основного общего образования.</w:t>
      </w:r>
    </w:p>
    <w:p w:rsidR="00134744" w:rsidRPr="00A73BEE" w:rsidRDefault="00134744" w:rsidP="00A73BEE">
      <w:pPr>
        <w:pStyle w:val="afffc"/>
        <w:rPr>
          <w:sz w:val="22"/>
          <w:szCs w:val="22"/>
        </w:rPr>
      </w:pPr>
      <w:r w:rsidRPr="00A73BEE">
        <w:rPr>
          <w:sz w:val="22"/>
          <w:szCs w:val="22"/>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A73BEE" w:rsidRDefault="00134744" w:rsidP="00A73BEE">
      <w:pPr>
        <w:pStyle w:val="afffc"/>
        <w:rPr>
          <w:sz w:val="22"/>
          <w:szCs w:val="22"/>
        </w:rPr>
      </w:pPr>
      <w:r w:rsidRPr="00A73BEE">
        <w:rPr>
          <w:sz w:val="22"/>
          <w:szCs w:val="22"/>
        </w:rPr>
        <w:t xml:space="preserve">К концу обучения в </w:t>
      </w:r>
      <w:r w:rsidRPr="00A73BEE">
        <w:rPr>
          <w:bCs/>
          <w:sz w:val="22"/>
          <w:szCs w:val="22"/>
        </w:rPr>
        <w:t xml:space="preserve">5 классе </w:t>
      </w:r>
      <w:r w:rsidRPr="00A73BEE">
        <w:rPr>
          <w:sz w:val="22"/>
          <w:szCs w:val="22"/>
        </w:rPr>
        <w:t>обучающийся получит следующие предметные результаты по отдельным темам программы по ОДНКНР:</w:t>
      </w:r>
    </w:p>
    <w:p w:rsidR="00134744" w:rsidRPr="00A73BEE" w:rsidRDefault="00134744" w:rsidP="00A73BEE">
      <w:pPr>
        <w:pStyle w:val="afffc"/>
        <w:rPr>
          <w:sz w:val="22"/>
          <w:szCs w:val="22"/>
        </w:rPr>
      </w:pPr>
      <w:r w:rsidRPr="00A73BEE">
        <w:rPr>
          <w:sz w:val="22"/>
          <w:szCs w:val="22"/>
        </w:rPr>
        <w:t>Тематический блок 1. «Россия – наш общий дом».</w:t>
      </w:r>
    </w:p>
    <w:p w:rsidR="00134744" w:rsidRPr="00A73BEE" w:rsidRDefault="00134744" w:rsidP="00A73BEE">
      <w:pPr>
        <w:pStyle w:val="afffc"/>
        <w:rPr>
          <w:sz w:val="22"/>
          <w:szCs w:val="22"/>
        </w:rPr>
      </w:pPr>
      <w:r w:rsidRPr="00A73BEE">
        <w:rPr>
          <w:sz w:val="22"/>
          <w:szCs w:val="22"/>
        </w:rPr>
        <w:t>Тема 1. Зачем изучать курс «Основы духовно-нравственной культуры народов России»?</w:t>
      </w:r>
    </w:p>
    <w:p w:rsidR="00134744" w:rsidRPr="00A73BEE" w:rsidRDefault="00134744" w:rsidP="00A73BEE">
      <w:pPr>
        <w:pStyle w:val="afffc"/>
        <w:rPr>
          <w:sz w:val="22"/>
          <w:szCs w:val="22"/>
        </w:rPr>
      </w:pPr>
      <w:r w:rsidRPr="00A73BEE">
        <w:rPr>
          <w:sz w:val="22"/>
          <w:szCs w:val="22"/>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A73BEE" w:rsidRDefault="00134744" w:rsidP="00A73BEE">
      <w:pPr>
        <w:pStyle w:val="afffc"/>
        <w:rPr>
          <w:sz w:val="22"/>
          <w:szCs w:val="22"/>
        </w:rPr>
      </w:pPr>
      <w:r w:rsidRPr="00A73BEE">
        <w:rPr>
          <w:sz w:val="22"/>
          <w:szCs w:val="22"/>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A73BEE" w:rsidRDefault="00134744" w:rsidP="00A73BEE">
      <w:pPr>
        <w:pStyle w:val="afffc"/>
        <w:rPr>
          <w:sz w:val="22"/>
          <w:szCs w:val="22"/>
        </w:rPr>
      </w:pPr>
      <w:r w:rsidRPr="00A73BEE">
        <w:rPr>
          <w:sz w:val="22"/>
          <w:szCs w:val="22"/>
        </w:rPr>
        <w:t xml:space="preserve">понимать взаимосвязь между языком и культурой, духовно-нравственным развитием личности и социальным поведением. </w:t>
      </w:r>
    </w:p>
    <w:p w:rsidR="00134744" w:rsidRPr="00A73BEE" w:rsidRDefault="00134744" w:rsidP="00A73BEE">
      <w:pPr>
        <w:pStyle w:val="afffc"/>
        <w:rPr>
          <w:sz w:val="22"/>
          <w:szCs w:val="22"/>
        </w:rPr>
      </w:pPr>
      <w:r w:rsidRPr="00A73BEE">
        <w:rPr>
          <w:sz w:val="22"/>
          <w:szCs w:val="22"/>
        </w:rPr>
        <w:t>Тема 2. Наш дом – Россия.</w:t>
      </w:r>
    </w:p>
    <w:p w:rsidR="00134744" w:rsidRPr="00A73BEE" w:rsidRDefault="00134744" w:rsidP="00A73BEE">
      <w:pPr>
        <w:pStyle w:val="afffc"/>
        <w:rPr>
          <w:sz w:val="22"/>
          <w:szCs w:val="22"/>
        </w:rPr>
      </w:pPr>
      <w:r w:rsidRPr="00A73BEE">
        <w:rPr>
          <w:sz w:val="22"/>
          <w:szCs w:val="22"/>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A73BEE" w:rsidRDefault="00134744" w:rsidP="00A73BEE">
      <w:pPr>
        <w:pStyle w:val="afffc"/>
        <w:rPr>
          <w:sz w:val="22"/>
          <w:szCs w:val="22"/>
        </w:rPr>
      </w:pPr>
      <w:r w:rsidRPr="00A73BEE">
        <w:rPr>
          <w:sz w:val="22"/>
          <w:szCs w:val="22"/>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A73BEE" w:rsidRDefault="00134744" w:rsidP="00A73BEE">
      <w:pPr>
        <w:pStyle w:val="afffc"/>
        <w:rPr>
          <w:sz w:val="22"/>
          <w:szCs w:val="22"/>
        </w:rPr>
      </w:pPr>
      <w:r w:rsidRPr="00A73BEE">
        <w:rPr>
          <w:sz w:val="22"/>
          <w:szCs w:val="22"/>
        </w:rPr>
        <w:t xml:space="preserve">понимать необходимость межнационального и межрелигиозного сотрудничества и взаимодействия, важность сотрудничества и дружбы </w:t>
      </w:r>
      <w:r w:rsidRPr="00A73BEE">
        <w:rPr>
          <w:sz w:val="22"/>
          <w:szCs w:val="22"/>
        </w:rPr>
        <w:br/>
        <w:t>между народами и нациями, обосновывать их необходимость.</w:t>
      </w:r>
    </w:p>
    <w:p w:rsidR="00134744" w:rsidRPr="00A73BEE" w:rsidRDefault="00134744" w:rsidP="00A73BEE">
      <w:pPr>
        <w:pStyle w:val="afffc"/>
        <w:rPr>
          <w:sz w:val="22"/>
          <w:szCs w:val="22"/>
        </w:rPr>
      </w:pPr>
      <w:r w:rsidRPr="00A73BEE">
        <w:rPr>
          <w:sz w:val="22"/>
          <w:szCs w:val="22"/>
        </w:rPr>
        <w:t>Тема 3. Язык и история.</w:t>
      </w:r>
    </w:p>
    <w:p w:rsidR="00134744" w:rsidRPr="00A73BEE" w:rsidRDefault="00134744" w:rsidP="00A73BEE">
      <w:pPr>
        <w:pStyle w:val="afffc"/>
        <w:rPr>
          <w:sz w:val="22"/>
          <w:szCs w:val="22"/>
        </w:rPr>
      </w:pPr>
      <w:r w:rsidRPr="00A73BEE">
        <w:rPr>
          <w:sz w:val="22"/>
          <w:szCs w:val="22"/>
        </w:rPr>
        <w:lastRenderedPageBreak/>
        <w:t xml:space="preserve">Знать и понимать, что такое язык, каковы важность его изучения и влияние </w:t>
      </w:r>
      <w:r w:rsidRPr="00A73BEE">
        <w:rPr>
          <w:sz w:val="22"/>
          <w:szCs w:val="22"/>
        </w:rPr>
        <w:br/>
        <w:t>на миропонимание личности;</w:t>
      </w:r>
    </w:p>
    <w:p w:rsidR="00134744" w:rsidRPr="00A73BEE" w:rsidRDefault="00134744" w:rsidP="00A73BEE">
      <w:pPr>
        <w:pStyle w:val="afffc"/>
        <w:rPr>
          <w:sz w:val="22"/>
          <w:szCs w:val="22"/>
        </w:rPr>
      </w:pPr>
      <w:r w:rsidRPr="00A73BEE">
        <w:rPr>
          <w:sz w:val="22"/>
          <w:szCs w:val="22"/>
        </w:rPr>
        <w:t xml:space="preserve">иметь базовые представления о формировании языка как носителя </w:t>
      </w:r>
      <w:r w:rsidRPr="00A73BEE">
        <w:rPr>
          <w:sz w:val="22"/>
          <w:szCs w:val="22"/>
        </w:rPr>
        <w:br/>
        <w:t>духовно-нравственных смыслов культуры;</w:t>
      </w:r>
    </w:p>
    <w:p w:rsidR="00134744" w:rsidRPr="00A73BEE" w:rsidRDefault="00134744" w:rsidP="00A73BEE">
      <w:pPr>
        <w:pStyle w:val="afffc"/>
        <w:rPr>
          <w:sz w:val="22"/>
          <w:szCs w:val="22"/>
        </w:rPr>
      </w:pPr>
      <w:r w:rsidRPr="00A73BEE">
        <w:rPr>
          <w:sz w:val="22"/>
          <w:szCs w:val="22"/>
        </w:rPr>
        <w:t xml:space="preserve">понимать суть и смысл коммуникативной роли языка, </w:t>
      </w:r>
      <w:r w:rsidRPr="00A73BEE">
        <w:rPr>
          <w:sz w:val="22"/>
          <w:szCs w:val="22"/>
        </w:rPr>
        <w:br/>
        <w:t>в том числе в организации межкультурного диалога и взаимодействия;</w:t>
      </w:r>
    </w:p>
    <w:p w:rsidR="00134744" w:rsidRPr="00A73BEE" w:rsidRDefault="00134744" w:rsidP="00A73BEE">
      <w:pPr>
        <w:pStyle w:val="afffc"/>
        <w:rPr>
          <w:sz w:val="22"/>
          <w:szCs w:val="22"/>
        </w:rPr>
      </w:pPr>
      <w:r w:rsidRPr="00A73BEE">
        <w:rPr>
          <w:sz w:val="22"/>
          <w:szCs w:val="22"/>
        </w:rPr>
        <w:t>обосновывать своё понимание необходимости нравственной чистоты языка, важности лингвистической гигиены, речевого этикета.</w:t>
      </w:r>
    </w:p>
    <w:p w:rsidR="00134744" w:rsidRPr="00A73BEE" w:rsidRDefault="00134744" w:rsidP="00A73BEE">
      <w:pPr>
        <w:pStyle w:val="afffc"/>
        <w:rPr>
          <w:sz w:val="22"/>
          <w:szCs w:val="22"/>
        </w:rPr>
      </w:pPr>
      <w:r w:rsidRPr="00A73BEE">
        <w:rPr>
          <w:sz w:val="22"/>
          <w:szCs w:val="22"/>
        </w:rPr>
        <w:t>Тема 4. Русский язык – язык общения и язык возможностей.</w:t>
      </w:r>
    </w:p>
    <w:p w:rsidR="00134744" w:rsidRPr="00A73BEE" w:rsidRDefault="00134744" w:rsidP="00A73BEE">
      <w:pPr>
        <w:pStyle w:val="afffc"/>
        <w:rPr>
          <w:sz w:val="22"/>
          <w:szCs w:val="22"/>
        </w:rPr>
      </w:pPr>
      <w:r w:rsidRPr="00A73BEE">
        <w:rPr>
          <w:sz w:val="22"/>
          <w:szCs w:val="22"/>
        </w:rPr>
        <w:t>Иметь базовые представления о происхождении и развитии русского языка, его взаимосвязи с языками других народов России;</w:t>
      </w:r>
    </w:p>
    <w:p w:rsidR="00134744" w:rsidRPr="00A73BEE" w:rsidRDefault="00134744" w:rsidP="00A73BEE">
      <w:pPr>
        <w:pStyle w:val="afffc"/>
        <w:rPr>
          <w:sz w:val="22"/>
          <w:szCs w:val="22"/>
        </w:rPr>
      </w:pPr>
      <w:r w:rsidRPr="00A73BEE">
        <w:rPr>
          <w:sz w:val="22"/>
          <w:szCs w:val="22"/>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A73BEE" w:rsidRDefault="00134744" w:rsidP="00A73BEE">
      <w:pPr>
        <w:pStyle w:val="afffc"/>
        <w:rPr>
          <w:sz w:val="22"/>
          <w:szCs w:val="22"/>
        </w:rPr>
      </w:pPr>
      <w:r w:rsidRPr="00A73BEE">
        <w:rPr>
          <w:sz w:val="22"/>
          <w:szCs w:val="22"/>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A73BEE" w:rsidRDefault="00134744" w:rsidP="00A73BEE">
      <w:pPr>
        <w:pStyle w:val="afffc"/>
        <w:rPr>
          <w:sz w:val="22"/>
          <w:szCs w:val="22"/>
        </w:rPr>
      </w:pPr>
      <w:r w:rsidRPr="00A73BEE">
        <w:rPr>
          <w:sz w:val="22"/>
          <w:szCs w:val="22"/>
        </w:rPr>
        <w:t xml:space="preserve">иметь представление о нравственных категориях русского языка </w:t>
      </w:r>
      <w:r w:rsidRPr="00A73BEE">
        <w:rPr>
          <w:sz w:val="22"/>
          <w:szCs w:val="22"/>
        </w:rPr>
        <w:br/>
        <w:t>и их происхождении.</w:t>
      </w:r>
    </w:p>
    <w:p w:rsidR="00134744" w:rsidRPr="00A73BEE" w:rsidRDefault="00134744" w:rsidP="00A73BEE">
      <w:pPr>
        <w:pStyle w:val="afffc"/>
        <w:rPr>
          <w:sz w:val="22"/>
          <w:szCs w:val="22"/>
        </w:rPr>
      </w:pPr>
      <w:r w:rsidRPr="00A73BEE">
        <w:rPr>
          <w:sz w:val="22"/>
          <w:szCs w:val="22"/>
        </w:rPr>
        <w:t>Тема 5. Истоки родной культуры.</w:t>
      </w:r>
    </w:p>
    <w:p w:rsidR="00134744" w:rsidRPr="00A73BEE" w:rsidRDefault="00134744" w:rsidP="00A73BEE">
      <w:pPr>
        <w:pStyle w:val="afffc"/>
        <w:rPr>
          <w:sz w:val="22"/>
          <w:szCs w:val="22"/>
        </w:rPr>
      </w:pPr>
      <w:r w:rsidRPr="00A73BEE">
        <w:rPr>
          <w:sz w:val="22"/>
          <w:szCs w:val="22"/>
        </w:rPr>
        <w:t>Иметь сформированное представление о понятие «культура»;</w:t>
      </w:r>
    </w:p>
    <w:p w:rsidR="00134744" w:rsidRPr="00A73BEE" w:rsidRDefault="00134744" w:rsidP="00A73BEE">
      <w:pPr>
        <w:pStyle w:val="afffc"/>
        <w:rPr>
          <w:sz w:val="22"/>
          <w:szCs w:val="22"/>
        </w:rPr>
      </w:pPr>
      <w:r w:rsidRPr="00A73BEE">
        <w:rPr>
          <w:sz w:val="22"/>
          <w:szCs w:val="22"/>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A73BEE">
        <w:rPr>
          <w:sz w:val="22"/>
          <w:szCs w:val="22"/>
        </w:rPr>
        <w:br/>
        <w:t xml:space="preserve">с реальными проявлениями культурного многообразия; </w:t>
      </w:r>
    </w:p>
    <w:p w:rsidR="00134744" w:rsidRPr="00A73BEE" w:rsidRDefault="00134744" w:rsidP="00A73BEE">
      <w:pPr>
        <w:pStyle w:val="afffc"/>
        <w:rPr>
          <w:sz w:val="22"/>
          <w:szCs w:val="22"/>
        </w:rPr>
      </w:pPr>
      <w:r w:rsidRPr="00A73BEE">
        <w:rPr>
          <w:sz w:val="22"/>
          <w:szCs w:val="22"/>
        </w:rPr>
        <w:t>уметь выделять общие черты в культуре различных народов, обосновывать</w:t>
      </w:r>
      <w:r w:rsidRPr="00A73BEE">
        <w:rPr>
          <w:sz w:val="22"/>
          <w:szCs w:val="22"/>
        </w:rPr>
        <w:br/>
        <w:t>их значение и причины.</w:t>
      </w:r>
    </w:p>
    <w:p w:rsidR="00134744" w:rsidRPr="00A73BEE" w:rsidRDefault="00134744" w:rsidP="00A73BEE">
      <w:pPr>
        <w:pStyle w:val="afffc"/>
        <w:rPr>
          <w:sz w:val="22"/>
          <w:szCs w:val="22"/>
        </w:rPr>
      </w:pPr>
      <w:r w:rsidRPr="00A73BEE">
        <w:rPr>
          <w:sz w:val="22"/>
          <w:szCs w:val="22"/>
        </w:rPr>
        <w:t>Тема 6. Материальная культура.</w:t>
      </w:r>
    </w:p>
    <w:p w:rsidR="00134744" w:rsidRPr="00A73BEE" w:rsidRDefault="00134744" w:rsidP="00A73BEE">
      <w:pPr>
        <w:pStyle w:val="afffc"/>
        <w:rPr>
          <w:sz w:val="22"/>
          <w:szCs w:val="22"/>
        </w:rPr>
      </w:pPr>
      <w:r w:rsidRPr="00A73BEE">
        <w:rPr>
          <w:sz w:val="22"/>
          <w:szCs w:val="22"/>
        </w:rPr>
        <w:t>Иметь представление об артефактах культуры;</w:t>
      </w:r>
    </w:p>
    <w:p w:rsidR="00134744" w:rsidRPr="00A73BEE" w:rsidRDefault="00134744" w:rsidP="00A73BEE">
      <w:pPr>
        <w:pStyle w:val="afffc"/>
        <w:rPr>
          <w:sz w:val="22"/>
          <w:szCs w:val="22"/>
        </w:rPr>
      </w:pPr>
      <w:r w:rsidRPr="00A73BEE">
        <w:rPr>
          <w:sz w:val="22"/>
          <w:szCs w:val="22"/>
        </w:rPr>
        <w:t>иметь базовое представление о традиционных укладах хозяйства: земледелии, скотоводстве, охоте, рыболовстве;</w:t>
      </w:r>
    </w:p>
    <w:p w:rsidR="00134744" w:rsidRPr="00A73BEE" w:rsidRDefault="00134744" w:rsidP="00A73BEE">
      <w:pPr>
        <w:pStyle w:val="afffc"/>
        <w:rPr>
          <w:sz w:val="22"/>
          <w:szCs w:val="22"/>
        </w:rPr>
      </w:pPr>
      <w:r w:rsidRPr="00A73BEE">
        <w:rPr>
          <w:sz w:val="22"/>
          <w:szCs w:val="22"/>
        </w:rPr>
        <w:t>понимать взаимосвязь между хозяйственным укладом и проявлениями духовной культуры;</w:t>
      </w:r>
    </w:p>
    <w:p w:rsidR="00134744" w:rsidRPr="00A73BEE" w:rsidRDefault="00134744" w:rsidP="00A73BEE">
      <w:pPr>
        <w:pStyle w:val="afffc"/>
        <w:rPr>
          <w:sz w:val="22"/>
          <w:szCs w:val="22"/>
        </w:rPr>
      </w:pPr>
      <w:r w:rsidRPr="00A73BEE">
        <w:rPr>
          <w:sz w:val="22"/>
          <w:szCs w:val="22"/>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A73BEE">
        <w:rPr>
          <w:sz w:val="22"/>
          <w:szCs w:val="22"/>
        </w:rPr>
        <w:br/>
        <w:t>и взаимодействия с другими этносами.</w:t>
      </w:r>
    </w:p>
    <w:p w:rsidR="00134744" w:rsidRPr="00A73BEE" w:rsidRDefault="00134744" w:rsidP="00A73BEE">
      <w:pPr>
        <w:pStyle w:val="afffc"/>
        <w:rPr>
          <w:sz w:val="22"/>
          <w:szCs w:val="22"/>
        </w:rPr>
      </w:pPr>
      <w:r w:rsidRPr="00A73BEE">
        <w:rPr>
          <w:sz w:val="22"/>
          <w:szCs w:val="22"/>
        </w:rPr>
        <w:t>Тема 7. Духовная культура.</w:t>
      </w:r>
    </w:p>
    <w:p w:rsidR="00134744" w:rsidRPr="00A73BEE" w:rsidRDefault="00134744" w:rsidP="00A73BEE">
      <w:pPr>
        <w:pStyle w:val="afffc"/>
        <w:rPr>
          <w:sz w:val="22"/>
          <w:szCs w:val="22"/>
        </w:rPr>
      </w:pPr>
      <w:r w:rsidRPr="00A73BEE">
        <w:rPr>
          <w:sz w:val="22"/>
          <w:szCs w:val="22"/>
        </w:rPr>
        <w:t>Иметь представление о таких культурных концептах как «искусство», «наука», «религия»;</w:t>
      </w:r>
    </w:p>
    <w:p w:rsidR="00134744" w:rsidRPr="00A73BEE" w:rsidRDefault="00134744" w:rsidP="00A73BEE">
      <w:pPr>
        <w:pStyle w:val="afffc"/>
        <w:rPr>
          <w:sz w:val="22"/>
          <w:szCs w:val="22"/>
        </w:rPr>
      </w:pPr>
      <w:r w:rsidRPr="00A73BEE">
        <w:rPr>
          <w:sz w:val="22"/>
          <w:szCs w:val="22"/>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A73BEE" w:rsidRDefault="00134744" w:rsidP="00A73BEE">
      <w:pPr>
        <w:pStyle w:val="afffc"/>
        <w:rPr>
          <w:sz w:val="22"/>
          <w:szCs w:val="22"/>
        </w:rPr>
      </w:pPr>
      <w:r w:rsidRPr="00A73BEE">
        <w:rPr>
          <w:sz w:val="22"/>
          <w:szCs w:val="22"/>
        </w:rPr>
        <w:t xml:space="preserve">понимать смысл и взаимосвязь названных терминов с формами </w:t>
      </w:r>
      <w:r w:rsidRPr="00A73BEE">
        <w:rPr>
          <w:sz w:val="22"/>
          <w:szCs w:val="22"/>
        </w:rPr>
        <w:br/>
        <w:t>их репрезентации в культуре;</w:t>
      </w:r>
    </w:p>
    <w:p w:rsidR="00134744" w:rsidRPr="00A73BEE" w:rsidRDefault="00134744" w:rsidP="00A73BEE">
      <w:pPr>
        <w:pStyle w:val="afffc"/>
        <w:rPr>
          <w:sz w:val="22"/>
          <w:szCs w:val="22"/>
        </w:rPr>
      </w:pPr>
      <w:r w:rsidRPr="00A73BEE">
        <w:rPr>
          <w:sz w:val="22"/>
          <w:szCs w:val="22"/>
        </w:rPr>
        <w:t>осознавать значение культурных символов, нравственный и духовный смысл культурных артефактов;</w:t>
      </w:r>
    </w:p>
    <w:p w:rsidR="00134744" w:rsidRPr="00A73BEE" w:rsidRDefault="00134744" w:rsidP="00A73BEE">
      <w:pPr>
        <w:pStyle w:val="afffc"/>
        <w:rPr>
          <w:sz w:val="22"/>
          <w:szCs w:val="22"/>
        </w:rPr>
      </w:pPr>
      <w:r w:rsidRPr="00A73BEE">
        <w:rPr>
          <w:sz w:val="22"/>
          <w:szCs w:val="22"/>
        </w:rPr>
        <w:t>знать, что такое знаки и символы, уметь соотносить их с культурными явлениями, с которыми они связаны.</w:t>
      </w:r>
    </w:p>
    <w:p w:rsidR="00134744" w:rsidRPr="00A73BEE" w:rsidRDefault="00134744" w:rsidP="00A73BEE">
      <w:pPr>
        <w:pStyle w:val="afffc"/>
        <w:rPr>
          <w:sz w:val="22"/>
          <w:szCs w:val="22"/>
        </w:rPr>
      </w:pPr>
      <w:r w:rsidRPr="00A73BEE">
        <w:rPr>
          <w:sz w:val="22"/>
          <w:szCs w:val="22"/>
        </w:rPr>
        <w:t>Тема 8. Культура и религия.</w:t>
      </w:r>
    </w:p>
    <w:p w:rsidR="00134744" w:rsidRPr="00A73BEE" w:rsidRDefault="00134744" w:rsidP="00A73BEE">
      <w:pPr>
        <w:pStyle w:val="afffc"/>
        <w:rPr>
          <w:sz w:val="22"/>
          <w:szCs w:val="22"/>
        </w:rPr>
      </w:pPr>
      <w:r w:rsidRPr="00A73BEE">
        <w:rPr>
          <w:sz w:val="22"/>
          <w:szCs w:val="22"/>
        </w:rPr>
        <w:t>Иметь представление о понятии «религия», уметь пояснить её роль в жизни общества и основные социально-культурные функции;</w:t>
      </w:r>
    </w:p>
    <w:p w:rsidR="00134744" w:rsidRPr="00A73BEE" w:rsidRDefault="00134744" w:rsidP="00A73BEE">
      <w:pPr>
        <w:pStyle w:val="afffc"/>
        <w:rPr>
          <w:sz w:val="22"/>
          <w:szCs w:val="22"/>
        </w:rPr>
      </w:pPr>
      <w:r w:rsidRPr="00A73BEE">
        <w:rPr>
          <w:sz w:val="22"/>
          <w:szCs w:val="22"/>
        </w:rPr>
        <w:t>осознавать связь религии и морали;</w:t>
      </w:r>
    </w:p>
    <w:p w:rsidR="00134744" w:rsidRPr="00A73BEE" w:rsidRDefault="00134744" w:rsidP="00A73BEE">
      <w:pPr>
        <w:pStyle w:val="afffc"/>
        <w:rPr>
          <w:sz w:val="22"/>
          <w:szCs w:val="22"/>
        </w:rPr>
      </w:pPr>
      <w:r w:rsidRPr="00A73BEE">
        <w:rPr>
          <w:sz w:val="22"/>
          <w:szCs w:val="22"/>
        </w:rPr>
        <w:t>понимать роль и значение духовных ценностей в религиях народов России;</w:t>
      </w:r>
    </w:p>
    <w:p w:rsidR="00134744" w:rsidRPr="00A73BEE" w:rsidRDefault="00134744" w:rsidP="00A73BEE">
      <w:pPr>
        <w:pStyle w:val="afffc"/>
        <w:rPr>
          <w:sz w:val="22"/>
          <w:szCs w:val="22"/>
        </w:rPr>
      </w:pPr>
      <w:r w:rsidRPr="00A73BEE">
        <w:rPr>
          <w:sz w:val="22"/>
          <w:szCs w:val="22"/>
        </w:rPr>
        <w:t xml:space="preserve">уметь характеризовать государствообразующие конфессии России </w:t>
      </w:r>
      <w:r w:rsidRPr="00A73BEE">
        <w:rPr>
          <w:sz w:val="22"/>
          <w:szCs w:val="22"/>
        </w:rPr>
        <w:br/>
        <w:t>и их картины мира.</w:t>
      </w:r>
    </w:p>
    <w:p w:rsidR="00134744" w:rsidRPr="00A73BEE" w:rsidRDefault="00134744" w:rsidP="00A73BEE">
      <w:pPr>
        <w:pStyle w:val="afffc"/>
        <w:rPr>
          <w:sz w:val="22"/>
          <w:szCs w:val="22"/>
        </w:rPr>
      </w:pPr>
      <w:r w:rsidRPr="00A73BEE">
        <w:rPr>
          <w:sz w:val="22"/>
          <w:szCs w:val="22"/>
        </w:rPr>
        <w:t>Тема 9. Культура и образование.</w:t>
      </w:r>
    </w:p>
    <w:p w:rsidR="00134744" w:rsidRPr="00A73BEE" w:rsidRDefault="00134744" w:rsidP="00A73BEE">
      <w:pPr>
        <w:pStyle w:val="afffc"/>
        <w:rPr>
          <w:sz w:val="22"/>
          <w:szCs w:val="22"/>
        </w:rPr>
      </w:pPr>
      <w:r w:rsidRPr="00A73BEE">
        <w:rPr>
          <w:sz w:val="22"/>
          <w:szCs w:val="22"/>
        </w:rPr>
        <w:t xml:space="preserve">Характеризовать термин «образование» и уметь обосновать его важность </w:t>
      </w:r>
      <w:r w:rsidRPr="00A73BEE">
        <w:rPr>
          <w:sz w:val="22"/>
          <w:szCs w:val="22"/>
        </w:rPr>
        <w:br/>
        <w:t>для личности и общества;</w:t>
      </w:r>
    </w:p>
    <w:p w:rsidR="00134744" w:rsidRPr="00A73BEE" w:rsidRDefault="00134744" w:rsidP="00A73BEE">
      <w:pPr>
        <w:pStyle w:val="afffc"/>
        <w:rPr>
          <w:sz w:val="22"/>
          <w:szCs w:val="22"/>
        </w:rPr>
      </w:pPr>
      <w:r w:rsidRPr="00A73BEE">
        <w:rPr>
          <w:sz w:val="22"/>
          <w:szCs w:val="22"/>
        </w:rPr>
        <w:t xml:space="preserve">иметь представление об основных ступенях образования в России </w:t>
      </w:r>
      <w:r w:rsidRPr="00A73BEE">
        <w:rPr>
          <w:sz w:val="22"/>
          <w:szCs w:val="22"/>
        </w:rPr>
        <w:br/>
        <w:t>и их необходимости;</w:t>
      </w:r>
    </w:p>
    <w:p w:rsidR="00134744" w:rsidRPr="00A73BEE" w:rsidRDefault="00134744" w:rsidP="00A73BEE">
      <w:pPr>
        <w:pStyle w:val="afffc"/>
        <w:rPr>
          <w:sz w:val="22"/>
          <w:szCs w:val="22"/>
        </w:rPr>
      </w:pPr>
      <w:r w:rsidRPr="00A73BEE">
        <w:rPr>
          <w:sz w:val="22"/>
          <w:szCs w:val="22"/>
        </w:rPr>
        <w:t>понимать взаимосвязь культуры и образованности человека;</w:t>
      </w:r>
    </w:p>
    <w:p w:rsidR="00134744" w:rsidRPr="00A73BEE" w:rsidRDefault="00134744" w:rsidP="00A73BEE">
      <w:pPr>
        <w:pStyle w:val="afffc"/>
        <w:rPr>
          <w:sz w:val="22"/>
          <w:szCs w:val="22"/>
        </w:rPr>
      </w:pPr>
      <w:r w:rsidRPr="00A73BEE">
        <w:rPr>
          <w:sz w:val="22"/>
          <w:szCs w:val="22"/>
        </w:rPr>
        <w:t>приводить примеры взаимосвязи между знанием, образованием и личностным и профессиональным ростом человека;</w:t>
      </w:r>
    </w:p>
    <w:p w:rsidR="00134744" w:rsidRPr="00A73BEE" w:rsidRDefault="00134744" w:rsidP="00A73BEE">
      <w:pPr>
        <w:pStyle w:val="afffc"/>
        <w:rPr>
          <w:sz w:val="22"/>
          <w:szCs w:val="22"/>
        </w:rPr>
      </w:pPr>
      <w:r w:rsidRPr="00A73BEE">
        <w:rPr>
          <w:sz w:val="22"/>
          <w:szCs w:val="22"/>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A73BEE" w:rsidRDefault="00134744" w:rsidP="00A73BEE">
      <w:pPr>
        <w:pStyle w:val="afffc"/>
        <w:rPr>
          <w:sz w:val="22"/>
          <w:szCs w:val="22"/>
        </w:rPr>
      </w:pPr>
      <w:r w:rsidRPr="00A73BEE">
        <w:rPr>
          <w:sz w:val="22"/>
          <w:szCs w:val="22"/>
        </w:rPr>
        <w:t>Тема 10. Многообразие культур России (практическое занятие).</w:t>
      </w:r>
    </w:p>
    <w:p w:rsidR="00134744" w:rsidRPr="00A73BEE" w:rsidRDefault="00134744" w:rsidP="00A73BEE">
      <w:pPr>
        <w:pStyle w:val="afffc"/>
        <w:rPr>
          <w:sz w:val="22"/>
          <w:szCs w:val="22"/>
        </w:rPr>
      </w:pPr>
      <w:r w:rsidRPr="00A73BEE">
        <w:rPr>
          <w:sz w:val="22"/>
          <w:szCs w:val="22"/>
        </w:rPr>
        <w:t>Иметь сформированные представления о закономерностях развития культуры и истории народов, их культурных особенностях;</w:t>
      </w:r>
    </w:p>
    <w:p w:rsidR="00134744" w:rsidRPr="00A73BEE" w:rsidRDefault="00134744" w:rsidP="00A73BEE">
      <w:pPr>
        <w:pStyle w:val="afffc"/>
        <w:rPr>
          <w:sz w:val="22"/>
          <w:szCs w:val="22"/>
        </w:rPr>
      </w:pPr>
      <w:r w:rsidRPr="00A73BEE">
        <w:rPr>
          <w:sz w:val="22"/>
          <w:szCs w:val="22"/>
        </w:rPr>
        <w:t xml:space="preserve">выделять общее и единичное в культуре на основе предметных знаний </w:t>
      </w:r>
      <w:r w:rsidRPr="00A73BEE">
        <w:rPr>
          <w:sz w:val="22"/>
          <w:szCs w:val="22"/>
        </w:rPr>
        <w:br/>
        <w:t>о культуре своего народа;</w:t>
      </w:r>
    </w:p>
    <w:p w:rsidR="00134744" w:rsidRPr="00A73BEE" w:rsidRDefault="00134744" w:rsidP="00A73BEE">
      <w:pPr>
        <w:pStyle w:val="afffc"/>
        <w:rPr>
          <w:sz w:val="22"/>
          <w:szCs w:val="22"/>
        </w:rPr>
      </w:pPr>
      <w:r w:rsidRPr="00A73BEE">
        <w:rPr>
          <w:sz w:val="22"/>
          <w:szCs w:val="22"/>
        </w:rPr>
        <w:t xml:space="preserve">предполагать и доказывать наличие взаимосвязи между культурой </w:t>
      </w:r>
      <w:r w:rsidRPr="00A73BEE">
        <w:rPr>
          <w:sz w:val="22"/>
          <w:szCs w:val="22"/>
        </w:rPr>
        <w:br/>
        <w:t>и духовно-нравственными ценностями на основе местной культурно-исторической специфики;</w:t>
      </w:r>
    </w:p>
    <w:p w:rsidR="00134744" w:rsidRPr="00A73BEE" w:rsidRDefault="00134744" w:rsidP="00A73BEE">
      <w:pPr>
        <w:pStyle w:val="afffc"/>
        <w:rPr>
          <w:sz w:val="22"/>
          <w:szCs w:val="22"/>
        </w:rPr>
      </w:pPr>
      <w:r w:rsidRPr="00A73BEE">
        <w:rPr>
          <w:sz w:val="22"/>
          <w:szCs w:val="22"/>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A73BEE" w:rsidRDefault="00134744" w:rsidP="00A73BEE">
      <w:pPr>
        <w:pStyle w:val="afffc"/>
        <w:rPr>
          <w:sz w:val="22"/>
          <w:szCs w:val="22"/>
        </w:rPr>
      </w:pPr>
      <w:r w:rsidRPr="00A73BEE">
        <w:rPr>
          <w:sz w:val="22"/>
          <w:szCs w:val="22"/>
        </w:rPr>
        <w:t>Тематический блок 2. «Семья и духовно-нравственные ценности».</w:t>
      </w:r>
    </w:p>
    <w:p w:rsidR="00134744" w:rsidRPr="00A73BEE" w:rsidRDefault="00134744" w:rsidP="00A73BEE">
      <w:pPr>
        <w:pStyle w:val="afffc"/>
        <w:rPr>
          <w:sz w:val="22"/>
          <w:szCs w:val="22"/>
        </w:rPr>
      </w:pPr>
      <w:r w:rsidRPr="00A73BEE">
        <w:rPr>
          <w:sz w:val="22"/>
          <w:szCs w:val="22"/>
        </w:rPr>
        <w:t>Тема 11. Семья – хранитель духовных ценностей.</w:t>
      </w:r>
    </w:p>
    <w:p w:rsidR="00134744" w:rsidRPr="00A73BEE" w:rsidRDefault="00134744" w:rsidP="00A73BEE">
      <w:pPr>
        <w:pStyle w:val="afffc"/>
        <w:rPr>
          <w:sz w:val="22"/>
          <w:szCs w:val="22"/>
        </w:rPr>
      </w:pPr>
      <w:r w:rsidRPr="00A73BEE">
        <w:rPr>
          <w:sz w:val="22"/>
          <w:szCs w:val="22"/>
        </w:rPr>
        <w:t>Знать и понимать смысл термина «семья»;</w:t>
      </w:r>
    </w:p>
    <w:p w:rsidR="00134744" w:rsidRPr="00A73BEE" w:rsidRDefault="00134744" w:rsidP="00A73BEE">
      <w:pPr>
        <w:pStyle w:val="afffc"/>
        <w:rPr>
          <w:sz w:val="22"/>
          <w:szCs w:val="22"/>
        </w:rPr>
      </w:pPr>
      <w:r w:rsidRPr="00A73BEE">
        <w:rPr>
          <w:sz w:val="22"/>
          <w:szCs w:val="22"/>
        </w:rPr>
        <w:t>иметь представление о взаимосвязях между типом культуры и особенностями семейного быта и отношений в семье;</w:t>
      </w:r>
    </w:p>
    <w:p w:rsidR="00134744" w:rsidRPr="00A73BEE" w:rsidRDefault="00134744" w:rsidP="00A73BEE">
      <w:pPr>
        <w:pStyle w:val="afffc"/>
        <w:rPr>
          <w:sz w:val="22"/>
          <w:szCs w:val="22"/>
        </w:rPr>
      </w:pPr>
      <w:r w:rsidRPr="00A73BEE">
        <w:rPr>
          <w:sz w:val="22"/>
          <w:szCs w:val="22"/>
        </w:rPr>
        <w:t>осознавать значение термина «поколение» и его взаимосвязь с культурными особенностями своего времени;</w:t>
      </w:r>
    </w:p>
    <w:p w:rsidR="00134744" w:rsidRPr="00A73BEE" w:rsidRDefault="00134744" w:rsidP="00A73BEE">
      <w:pPr>
        <w:pStyle w:val="afffc"/>
        <w:rPr>
          <w:sz w:val="22"/>
          <w:szCs w:val="22"/>
        </w:rPr>
      </w:pPr>
      <w:r w:rsidRPr="00A73BEE">
        <w:rPr>
          <w:sz w:val="22"/>
          <w:szCs w:val="22"/>
        </w:rPr>
        <w:t xml:space="preserve">уметь составить рассказ о своей семье в соответствии </w:t>
      </w:r>
      <w:r w:rsidRPr="00A73BEE">
        <w:rPr>
          <w:sz w:val="22"/>
          <w:szCs w:val="22"/>
        </w:rPr>
        <w:br/>
        <w:t>с культурно-историческими условиями её существования;</w:t>
      </w:r>
    </w:p>
    <w:p w:rsidR="00134744" w:rsidRPr="00A73BEE" w:rsidRDefault="00134744" w:rsidP="00A73BEE">
      <w:pPr>
        <w:pStyle w:val="afffc"/>
        <w:rPr>
          <w:sz w:val="22"/>
          <w:szCs w:val="22"/>
        </w:rPr>
      </w:pPr>
      <w:r w:rsidRPr="00A73BEE">
        <w:rPr>
          <w:sz w:val="22"/>
          <w:szCs w:val="22"/>
        </w:rPr>
        <w:t>понимать и обосновывать такие понятия, как «счастливая семья», «семейное счастье»;</w:t>
      </w:r>
    </w:p>
    <w:p w:rsidR="00134744" w:rsidRPr="00A73BEE" w:rsidRDefault="00134744" w:rsidP="00A73BEE">
      <w:pPr>
        <w:pStyle w:val="afffc"/>
        <w:rPr>
          <w:sz w:val="22"/>
          <w:szCs w:val="22"/>
        </w:rPr>
      </w:pPr>
      <w:r w:rsidRPr="00A73BEE">
        <w:rPr>
          <w:sz w:val="22"/>
          <w:szCs w:val="22"/>
        </w:rPr>
        <w:t xml:space="preserve">осознавать и уметь доказывать важность семьи как хранителя традиций </w:t>
      </w:r>
      <w:r w:rsidRPr="00A73BEE">
        <w:rPr>
          <w:sz w:val="22"/>
          <w:szCs w:val="22"/>
        </w:rPr>
        <w:br/>
        <w:t>и её воспитательную роль;</w:t>
      </w:r>
    </w:p>
    <w:p w:rsidR="00134744" w:rsidRPr="00A73BEE" w:rsidRDefault="00134744" w:rsidP="00A73BEE">
      <w:pPr>
        <w:pStyle w:val="afffc"/>
        <w:rPr>
          <w:sz w:val="22"/>
          <w:szCs w:val="22"/>
        </w:rPr>
      </w:pPr>
      <w:r w:rsidRPr="00A73BEE">
        <w:rPr>
          <w:sz w:val="22"/>
          <w:szCs w:val="22"/>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A73BEE" w:rsidRDefault="00134744" w:rsidP="00A73BEE">
      <w:pPr>
        <w:pStyle w:val="afffc"/>
        <w:rPr>
          <w:sz w:val="22"/>
          <w:szCs w:val="22"/>
        </w:rPr>
      </w:pPr>
      <w:r w:rsidRPr="00A73BEE">
        <w:rPr>
          <w:sz w:val="22"/>
          <w:szCs w:val="22"/>
        </w:rPr>
        <w:t>Тема 12. Родина начинается с семьи.</w:t>
      </w:r>
    </w:p>
    <w:p w:rsidR="00134744" w:rsidRPr="00A73BEE" w:rsidRDefault="00134744" w:rsidP="00A73BEE">
      <w:pPr>
        <w:pStyle w:val="afffc"/>
        <w:rPr>
          <w:sz w:val="22"/>
          <w:szCs w:val="22"/>
        </w:rPr>
      </w:pPr>
      <w:r w:rsidRPr="00A73BEE">
        <w:rPr>
          <w:sz w:val="22"/>
          <w:szCs w:val="22"/>
        </w:rPr>
        <w:t>Знать и уметь объяснить понятие «Родина»;</w:t>
      </w:r>
    </w:p>
    <w:p w:rsidR="00134744" w:rsidRPr="00A73BEE" w:rsidRDefault="00134744" w:rsidP="00A73BEE">
      <w:pPr>
        <w:pStyle w:val="afffc"/>
        <w:rPr>
          <w:sz w:val="22"/>
          <w:szCs w:val="22"/>
        </w:rPr>
      </w:pPr>
      <w:r w:rsidRPr="00A73BEE">
        <w:rPr>
          <w:sz w:val="22"/>
          <w:szCs w:val="22"/>
        </w:rPr>
        <w:t xml:space="preserve">осознавать взаимосвязь и различия между концептами «Отечество» </w:t>
      </w:r>
      <w:r w:rsidRPr="00A73BEE">
        <w:rPr>
          <w:sz w:val="22"/>
          <w:szCs w:val="22"/>
        </w:rPr>
        <w:br/>
        <w:t>и «Родина»;</w:t>
      </w:r>
    </w:p>
    <w:p w:rsidR="00134744" w:rsidRPr="00A73BEE" w:rsidRDefault="00134744" w:rsidP="00A73BEE">
      <w:pPr>
        <w:pStyle w:val="afffc"/>
        <w:rPr>
          <w:sz w:val="22"/>
          <w:szCs w:val="22"/>
        </w:rPr>
      </w:pPr>
      <w:r w:rsidRPr="00A73BEE">
        <w:rPr>
          <w:sz w:val="22"/>
          <w:szCs w:val="22"/>
        </w:rPr>
        <w:t xml:space="preserve">понимать, что такое история семьи, каковы формы её выражения </w:t>
      </w:r>
      <w:r w:rsidRPr="00A73BEE">
        <w:rPr>
          <w:sz w:val="22"/>
          <w:szCs w:val="22"/>
        </w:rPr>
        <w:br/>
        <w:t xml:space="preserve">и сохранения; </w:t>
      </w:r>
    </w:p>
    <w:p w:rsidR="00134744" w:rsidRPr="00A73BEE" w:rsidRDefault="00134744" w:rsidP="00A73BEE">
      <w:pPr>
        <w:pStyle w:val="afffc"/>
        <w:rPr>
          <w:sz w:val="22"/>
          <w:szCs w:val="22"/>
        </w:rPr>
      </w:pPr>
      <w:r w:rsidRPr="00A73BEE">
        <w:rPr>
          <w:sz w:val="22"/>
          <w:szCs w:val="22"/>
        </w:rPr>
        <w:t>обосновывать и доказывать взаимосвязь истории семьи и истории народа, государства, человечества.</w:t>
      </w:r>
    </w:p>
    <w:p w:rsidR="00134744" w:rsidRPr="00A73BEE" w:rsidRDefault="00134744" w:rsidP="00A73BEE">
      <w:pPr>
        <w:pStyle w:val="afffc"/>
        <w:rPr>
          <w:sz w:val="22"/>
          <w:szCs w:val="22"/>
        </w:rPr>
      </w:pPr>
      <w:r w:rsidRPr="00A73BEE">
        <w:rPr>
          <w:sz w:val="22"/>
          <w:szCs w:val="22"/>
        </w:rPr>
        <w:t>Тема 13. Традиции семейного воспитания в России.</w:t>
      </w:r>
    </w:p>
    <w:p w:rsidR="00134744" w:rsidRPr="00A73BEE" w:rsidRDefault="00134744" w:rsidP="00A73BEE">
      <w:pPr>
        <w:pStyle w:val="afffc"/>
        <w:rPr>
          <w:sz w:val="22"/>
          <w:szCs w:val="22"/>
        </w:rPr>
      </w:pPr>
      <w:r w:rsidRPr="00A73BEE">
        <w:rPr>
          <w:sz w:val="22"/>
          <w:szCs w:val="22"/>
        </w:rPr>
        <w:t xml:space="preserve">Иметь представление о семейных традициях и обосновывать их важность </w:t>
      </w:r>
      <w:r w:rsidRPr="00A73BEE">
        <w:rPr>
          <w:sz w:val="22"/>
          <w:szCs w:val="22"/>
        </w:rPr>
        <w:br/>
        <w:t>как ключевых элементах семейных отношений;</w:t>
      </w:r>
    </w:p>
    <w:p w:rsidR="00134744" w:rsidRPr="00A73BEE" w:rsidRDefault="00134744" w:rsidP="00A73BEE">
      <w:pPr>
        <w:pStyle w:val="afffc"/>
        <w:rPr>
          <w:sz w:val="22"/>
          <w:szCs w:val="22"/>
        </w:rPr>
      </w:pPr>
      <w:r w:rsidRPr="00A73BEE">
        <w:rPr>
          <w:sz w:val="22"/>
          <w:szCs w:val="22"/>
        </w:rPr>
        <w:t>знать и понимать взаимосвязь семейных традиций и культуры собственного этноса;</w:t>
      </w:r>
    </w:p>
    <w:p w:rsidR="00134744" w:rsidRPr="00A73BEE" w:rsidRDefault="00134744" w:rsidP="00A73BEE">
      <w:pPr>
        <w:pStyle w:val="afffc"/>
        <w:rPr>
          <w:sz w:val="22"/>
          <w:szCs w:val="22"/>
        </w:rPr>
      </w:pPr>
      <w:r w:rsidRPr="00A73BEE">
        <w:rPr>
          <w:sz w:val="22"/>
          <w:szCs w:val="22"/>
        </w:rPr>
        <w:t>уметь рассказывать о семейных традициях своего народа и народов России, собственной семьи;</w:t>
      </w:r>
    </w:p>
    <w:p w:rsidR="00134744" w:rsidRPr="00A73BEE" w:rsidRDefault="00134744" w:rsidP="00A73BEE">
      <w:pPr>
        <w:pStyle w:val="afffc"/>
        <w:rPr>
          <w:sz w:val="22"/>
          <w:szCs w:val="22"/>
        </w:rPr>
      </w:pPr>
      <w:r w:rsidRPr="00A73BEE">
        <w:rPr>
          <w:sz w:val="22"/>
          <w:szCs w:val="22"/>
        </w:rPr>
        <w:t>осознавать роль семейных традиций в культуре общества, трансляции ценностей, духовно-нравственных идеалов.</w:t>
      </w:r>
    </w:p>
    <w:p w:rsidR="00134744" w:rsidRPr="00A73BEE" w:rsidRDefault="00134744" w:rsidP="00A73BEE">
      <w:pPr>
        <w:pStyle w:val="afffc"/>
        <w:rPr>
          <w:sz w:val="22"/>
          <w:szCs w:val="22"/>
        </w:rPr>
      </w:pPr>
      <w:r w:rsidRPr="00A73BEE">
        <w:rPr>
          <w:sz w:val="22"/>
          <w:szCs w:val="22"/>
        </w:rPr>
        <w:t>Тема 14. Образ семьи в культуре народов России.</w:t>
      </w:r>
    </w:p>
    <w:p w:rsidR="00134744" w:rsidRPr="00A73BEE" w:rsidRDefault="00134744" w:rsidP="00A73BEE">
      <w:pPr>
        <w:pStyle w:val="afffc"/>
        <w:rPr>
          <w:sz w:val="22"/>
          <w:szCs w:val="22"/>
        </w:rPr>
      </w:pPr>
      <w:r w:rsidRPr="00A73BEE">
        <w:rPr>
          <w:sz w:val="22"/>
          <w:szCs w:val="22"/>
        </w:rPr>
        <w:t>Знать и называть традиционные сказочные и фольклорные сюжеты о семье, семейных обязанностях;</w:t>
      </w:r>
    </w:p>
    <w:p w:rsidR="00134744" w:rsidRPr="00A73BEE" w:rsidRDefault="00134744" w:rsidP="00A73BEE">
      <w:pPr>
        <w:pStyle w:val="afffc"/>
        <w:rPr>
          <w:sz w:val="22"/>
          <w:szCs w:val="22"/>
        </w:rPr>
      </w:pPr>
      <w:r w:rsidRPr="00A73BEE">
        <w:rPr>
          <w:sz w:val="22"/>
          <w:szCs w:val="22"/>
        </w:rPr>
        <w:t xml:space="preserve">уметь обосновывать своё понимание семейных ценностей, выраженных </w:t>
      </w:r>
      <w:r w:rsidRPr="00A73BEE">
        <w:rPr>
          <w:sz w:val="22"/>
          <w:szCs w:val="22"/>
        </w:rPr>
        <w:br/>
        <w:t>в фольклорных сюжетах;</w:t>
      </w:r>
    </w:p>
    <w:p w:rsidR="00134744" w:rsidRPr="00A73BEE" w:rsidRDefault="00134744" w:rsidP="00A73BEE">
      <w:pPr>
        <w:pStyle w:val="afffc"/>
        <w:rPr>
          <w:sz w:val="22"/>
          <w:szCs w:val="22"/>
        </w:rPr>
      </w:pPr>
      <w:r w:rsidRPr="00A73BEE">
        <w:rPr>
          <w:sz w:val="22"/>
          <w:szCs w:val="22"/>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A73BEE">
        <w:rPr>
          <w:sz w:val="22"/>
          <w:szCs w:val="22"/>
        </w:rPr>
        <w:br/>
        <w:t>в произведениях художественной культуры;</w:t>
      </w:r>
    </w:p>
    <w:p w:rsidR="00134744" w:rsidRPr="00A73BEE" w:rsidRDefault="00134744" w:rsidP="00A73BEE">
      <w:pPr>
        <w:pStyle w:val="afffc"/>
        <w:rPr>
          <w:sz w:val="22"/>
          <w:szCs w:val="22"/>
        </w:rPr>
      </w:pPr>
      <w:r w:rsidRPr="00A73BEE">
        <w:rPr>
          <w:sz w:val="22"/>
          <w:szCs w:val="22"/>
        </w:rPr>
        <w:t>понимать и обосновывать важность семейных ценностей с использованием различного иллюстративного материала.</w:t>
      </w:r>
    </w:p>
    <w:p w:rsidR="00134744" w:rsidRPr="00A73BEE" w:rsidRDefault="00134744" w:rsidP="00A73BEE">
      <w:pPr>
        <w:pStyle w:val="afffc"/>
        <w:rPr>
          <w:sz w:val="22"/>
          <w:szCs w:val="22"/>
        </w:rPr>
      </w:pPr>
      <w:r w:rsidRPr="00A73BEE">
        <w:rPr>
          <w:sz w:val="22"/>
          <w:szCs w:val="22"/>
        </w:rPr>
        <w:t>Тема 15. Труд в истории семьи.</w:t>
      </w:r>
    </w:p>
    <w:p w:rsidR="00134744" w:rsidRPr="00A73BEE" w:rsidRDefault="00134744" w:rsidP="00A73BEE">
      <w:pPr>
        <w:pStyle w:val="afffc"/>
        <w:rPr>
          <w:sz w:val="22"/>
          <w:szCs w:val="22"/>
        </w:rPr>
      </w:pPr>
      <w:r w:rsidRPr="00A73BEE">
        <w:rPr>
          <w:sz w:val="22"/>
          <w:szCs w:val="22"/>
        </w:rPr>
        <w:t>Знать и понимать, что такое семейное хозяйство и домашний труд;</w:t>
      </w:r>
    </w:p>
    <w:p w:rsidR="00134744" w:rsidRPr="00A73BEE" w:rsidRDefault="00134744" w:rsidP="00A73BEE">
      <w:pPr>
        <w:pStyle w:val="afffc"/>
        <w:rPr>
          <w:sz w:val="22"/>
          <w:szCs w:val="22"/>
        </w:rPr>
      </w:pPr>
      <w:r w:rsidRPr="00A73BEE">
        <w:rPr>
          <w:sz w:val="22"/>
          <w:szCs w:val="22"/>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A73BEE">
        <w:rPr>
          <w:sz w:val="22"/>
          <w:szCs w:val="22"/>
        </w:rPr>
        <w:br/>
        <w:t>в семье;</w:t>
      </w:r>
    </w:p>
    <w:p w:rsidR="00134744" w:rsidRPr="00A73BEE" w:rsidRDefault="00134744" w:rsidP="00A73BEE">
      <w:pPr>
        <w:pStyle w:val="afffc"/>
        <w:rPr>
          <w:sz w:val="22"/>
          <w:szCs w:val="22"/>
        </w:rPr>
      </w:pPr>
      <w:r w:rsidRPr="00A73BEE">
        <w:rPr>
          <w:sz w:val="22"/>
          <w:szCs w:val="22"/>
        </w:rPr>
        <w:t xml:space="preserve">осознавать и оценивать семейный уклад и взаимосвязь </w:t>
      </w:r>
      <w:r w:rsidRPr="00A73BEE">
        <w:rPr>
          <w:sz w:val="22"/>
          <w:szCs w:val="22"/>
        </w:rPr>
        <w:br/>
        <w:t>с социально-экономической структурой общества в форме большой и малой семей;</w:t>
      </w:r>
    </w:p>
    <w:p w:rsidR="00134744" w:rsidRPr="00A73BEE" w:rsidRDefault="00134744" w:rsidP="00A73BEE">
      <w:pPr>
        <w:pStyle w:val="afffc"/>
        <w:rPr>
          <w:sz w:val="22"/>
          <w:szCs w:val="22"/>
        </w:rPr>
      </w:pPr>
      <w:r w:rsidRPr="00A73BEE">
        <w:rPr>
          <w:sz w:val="22"/>
          <w:szCs w:val="22"/>
        </w:rPr>
        <w:lastRenderedPageBreak/>
        <w:t>характеризовать распределение семейного труда и осознавать его важность для укрепления целостности семьи.</w:t>
      </w:r>
    </w:p>
    <w:p w:rsidR="00134744" w:rsidRPr="00A73BEE" w:rsidRDefault="00134744" w:rsidP="00A73BEE">
      <w:pPr>
        <w:pStyle w:val="afffc"/>
        <w:rPr>
          <w:sz w:val="22"/>
          <w:szCs w:val="22"/>
        </w:rPr>
      </w:pPr>
      <w:r w:rsidRPr="00A73BEE">
        <w:rPr>
          <w:sz w:val="22"/>
          <w:szCs w:val="22"/>
        </w:rPr>
        <w:t>Тема 16. Семья в современном мире (практическое занятие).</w:t>
      </w:r>
    </w:p>
    <w:p w:rsidR="00134744" w:rsidRPr="00A73BEE" w:rsidRDefault="00134744" w:rsidP="00A73BEE">
      <w:pPr>
        <w:pStyle w:val="afffc"/>
        <w:rPr>
          <w:sz w:val="22"/>
          <w:szCs w:val="22"/>
        </w:rPr>
      </w:pPr>
      <w:r w:rsidRPr="00A73BEE">
        <w:rPr>
          <w:sz w:val="22"/>
          <w:szCs w:val="22"/>
        </w:rPr>
        <w:t xml:space="preserve">Иметь сформированные представления о закономерностях развития семьи </w:t>
      </w:r>
      <w:r w:rsidRPr="00A73BEE">
        <w:rPr>
          <w:sz w:val="22"/>
          <w:szCs w:val="22"/>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A73BEE" w:rsidRDefault="00134744" w:rsidP="00A73BEE">
      <w:pPr>
        <w:pStyle w:val="afffc"/>
        <w:rPr>
          <w:sz w:val="22"/>
          <w:szCs w:val="22"/>
        </w:rPr>
      </w:pPr>
      <w:r w:rsidRPr="00A73BEE">
        <w:rPr>
          <w:sz w:val="22"/>
          <w:szCs w:val="22"/>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A73BEE" w:rsidRDefault="00134744" w:rsidP="00A73BEE">
      <w:pPr>
        <w:pStyle w:val="afffc"/>
        <w:rPr>
          <w:sz w:val="22"/>
          <w:szCs w:val="22"/>
        </w:rPr>
      </w:pPr>
      <w:r w:rsidRPr="00A73BEE">
        <w:rPr>
          <w:sz w:val="22"/>
          <w:szCs w:val="22"/>
        </w:rPr>
        <w:t xml:space="preserve">предполагать и доказывать наличие взаимосвязи между культурой </w:t>
      </w:r>
      <w:r w:rsidRPr="00A73BEE">
        <w:rPr>
          <w:sz w:val="22"/>
          <w:szCs w:val="22"/>
        </w:rPr>
        <w:br/>
        <w:t>и духовно-нравственными ценностями семьи;</w:t>
      </w:r>
    </w:p>
    <w:p w:rsidR="00134744" w:rsidRPr="00A73BEE" w:rsidRDefault="00134744" w:rsidP="00A73BEE">
      <w:pPr>
        <w:pStyle w:val="afffc"/>
        <w:rPr>
          <w:sz w:val="22"/>
          <w:szCs w:val="22"/>
        </w:rPr>
      </w:pPr>
      <w:r w:rsidRPr="00A73BEE">
        <w:rPr>
          <w:sz w:val="22"/>
          <w:szCs w:val="22"/>
        </w:rPr>
        <w:t xml:space="preserve">обосновывать важность семьи и семейных традиций для трансляции </w:t>
      </w:r>
      <w:r w:rsidRPr="00A73BEE">
        <w:rPr>
          <w:sz w:val="22"/>
          <w:szCs w:val="22"/>
        </w:rPr>
        <w:br/>
        <w:t>духовно-нравственных ценностей, морали и нравственности как фактора культурной преемственности.</w:t>
      </w:r>
    </w:p>
    <w:p w:rsidR="00134744" w:rsidRPr="00A73BEE" w:rsidRDefault="00134744" w:rsidP="00A73BEE">
      <w:pPr>
        <w:pStyle w:val="afffc"/>
        <w:rPr>
          <w:sz w:val="22"/>
          <w:szCs w:val="22"/>
        </w:rPr>
      </w:pPr>
      <w:r w:rsidRPr="00A73BEE">
        <w:rPr>
          <w:sz w:val="22"/>
          <w:szCs w:val="22"/>
        </w:rPr>
        <w:t>Тематический блок 3. «Духовно-нравственное богатство личности».</w:t>
      </w:r>
    </w:p>
    <w:p w:rsidR="00134744" w:rsidRPr="00A73BEE" w:rsidRDefault="00134744" w:rsidP="00A73BEE">
      <w:pPr>
        <w:pStyle w:val="afffc"/>
        <w:rPr>
          <w:sz w:val="22"/>
          <w:szCs w:val="22"/>
        </w:rPr>
      </w:pPr>
      <w:r w:rsidRPr="00A73BEE">
        <w:rPr>
          <w:sz w:val="22"/>
          <w:szCs w:val="22"/>
        </w:rPr>
        <w:t>Тема 17. Личность – общество – культура.</w:t>
      </w:r>
    </w:p>
    <w:p w:rsidR="00134744" w:rsidRPr="00A73BEE" w:rsidRDefault="00134744" w:rsidP="00A73BEE">
      <w:pPr>
        <w:pStyle w:val="afffc"/>
        <w:rPr>
          <w:sz w:val="22"/>
          <w:szCs w:val="22"/>
        </w:rPr>
      </w:pPr>
      <w:r w:rsidRPr="00A73BEE">
        <w:rPr>
          <w:sz w:val="22"/>
          <w:szCs w:val="22"/>
        </w:rPr>
        <w:t xml:space="preserve">Знать и понимать значение термина «человек» в контексте </w:t>
      </w:r>
      <w:r w:rsidRPr="00A73BEE">
        <w:rPr>
          <w:sz w:val="22"/>
          <w:szCs w:val="22"/>
        </w:rPr>
        <w:br/>
        <w:t>духовно-нравственной культуры;</w:t>
      </w:r>
    </w:p>
    <w:p w:rsidR="00134744" w:rsidRPr="00A73BEE" w:rsidRDefault="00134744" w:rsidP="00A73BEE">
      <w:pPr>
        <w:pStyle w:val="afffc"/>
        <w:rPr>
          <w:sz w:val="22"/>
          <w:szCs w:val="22"/>
        </w:rPr>
      </w:pPr>
      <w:r w:rsidRPr="00A73BEE">
        <w:rPr>
          <w:sz w:val="22"/>
          <w:szCs w:val="22"/>
        </w:rPr>
        <w:t>уметь обосновать взаимосвязь и взаимообусловленность чело века и общества, человека и культуры;</w:t>
      </w:r>
    </w:p>
    <w:p w:rsidR="00134744" w:rsidRPr="00A73BEE" w:rsidRDefault="00134744" w:rsidP="00A73BEE">
      <w:pPr>
        <w:pStyle w:val="afffc"/>
        <w:rPr>
          <w:sz w:val="22"/>
          <w:szCs w:val="22"/>
        </w:rPr>
      </w:pPr>
      <w:r w:rsidRPr="00A73BEE">
        <w:rPr>
          <w:sz w:val="22"/>
          <w:szCs w:val="22"/>
        </w:rPr>
        <w:t xml:space="preserve">понимать и объяснять различия между обоснованием термина «личность» </w:t>
      </w:r>
      <w:r w:rsidRPr="00A73BEE">
        <w:rPr>
          <w:sz w:val="22"/>
          <w:szCs w:val="22"/>
        </w:rPr>
        <w:br/>
        <w:t>в быту, в контексте культуры и творчества;</w:t>
      </w:r>
    </w:p>
    <w:p w:rsidR="00134744" w:rsidRPr="00A73BEE" w:rsidRDefault="00134744" w:rsidP="00A73BEE">
      <w:pPr>
        <w:pStyle w:val="afffc"/>
        <w:rPr>
          <w:sz w:val="22"/>
          <w:szCs w:val="22"/>
        </w:rPr>
      </w:pPr>
      <w:r w:rsidRPr="00A73BEE">
        <w:rPr>
          <w:sz w:val="22"/>
          <w:szCs w:val="22"/>
        </w:rPr>
        <w:t>знать, что такое гуманизм, иметь представление о его источниках в культуре.</w:t>
      </w:r>
    </w:p>
    <w:p w:rsidR="00134744" w:rsidRPr="00A73BEE" w:rsidRDefault="00134744" w:rsidP="00A73BEE">
      <w:pPr>
        <w:pStyle w:val="afffc"/>
        <w:rPr>
          <w:sz w:val="22"/>
          <w:szCs w:val="22"/>
        </w:rPr>
      </w:pPr>
      <w:r w:rsidRPr="00A73BEE">
        <w:rPr>
          <w:sz w:val="22"/>
          <w:szCs w:val="22"/>
        </w:rPr>
        <w:t>Тема 18. Духовный мир человека. Человек – творец культуры.</w:t>
      </w:r>
    </w:p>
    <w:p w:rsidR="00134744" w:rsidRPr="00A73BEE" w:rsidRDefault="00134744" w:rsidP="00A73BEE">
      <w:pPr>
        <w:pStyle w:val="afffc"/>
        <w:rPr>
          <w:sz w:val="22"/>
          <w:szCs w:val="22"/>
        </w:rPr>
      </w:pPr>
      <w:r w:rsidRPr="00A73BEE">
        <w:rPr>
          <w:sz w:val="22"/>
          <w:szCs w:val="22"/>
        </w:rPr>
        <w:t>Знать значение термина «творчество» в нескольких аспектах и понимать границы их применимости;</w:t>
      </w:r>
    </w:p>
    <w:p w:rsidR="00134744" w:rsidRPr="00A73BEE" w:rsidRDefault="00134744" w:rsidP="00A73BEE">
      <w:pPr>
        <w:pStyle w:val="afffc"/>
        <w:rPr>
          <w:sz w:val="22"/>
          <w:szCs w:val="22"/>
        </w:rPr>
      </w:pPr>
      <w:r w:rsidRPr="00A73BEE">
        <w:rPr>
          <w:sz w:val="22"/>
          <w:szCs w:val="22"/>
        </w:rPr>
        <w:t xml:space="preserve">осознавать и доказывать важность морально- нравственных ограничений </w:t>
      </w:r>
      <w:r w:rsidRPr="00A73BEE">
        <w:rPr>
          <w:sz w:val="22"/>
          <w:szCs w:val="22"/>
        </w:rPr>
        <w:br/>
        <w:t>в творчестве;</w:t>
      </w:r>
    </w:p>
    <w:p w:rsidR="00134744" w:rsidRPr="00A73BEE" w:rsidRDefault="00134744" w:rsidP="00A73BEE">
      <w:pPr>
        <w:pStyle w:val="afffc"/>
        <w:rPr>
          <w:sz w:val="22"/>
          <w:szCs w:val="22"/>
        </w:rPr>
      </w:pPr>
      <w:r w:rsidRPr="00A73BEE">
        <w:rPr>
          <w:sz w:val="22"/>
          <w:szCs w:val="22"/>
        </w:rPr>
        <w:t>обосновывать важность творчества как реализацию духовно-нравственных ценностей человека;</w:t>
      </w:r>
    </w:p>
    <w:p w:rsidR="00134744" w:rsidRPr="00A73BEE" w:rsidRDefault="00134744" w:rsidP="00A73BEE">
      <w:pPr>
        <w:pStyle w:val="afffc"/>
        <w:rPr>
          <w:sz w:val="22"/>
          <w:szCs w:val="22"/>
        </w:rPr>
      </w:pPr>
      <w:r w:rsidRPr="00A73BEE">
        <w:rPr>
          <w:sz w:val="22"/>
          <w:szCs w:val="22"/>
        </w:rPr>
        <w:t>доказывать детерминированность творчества культурой своего этноса;</w:t>
      </w:r>
    </w:p>
    <w:p w:rsidR="00134744" w:rsidRPr="00A73BEE" w:rsidRDefault="00134744" w:rsidP="00A73BEE">
      <w:pPr>
        <w:pStyle w:val="afffc"/>
        <w:rPr>
          <w:sz w:val="22"/>
          <w:szCs w:val="22"/>
        </w:rPr>
      </w:pPr>
      <w:r w:rsidRPr="00A73BEE">
        <w:rPr>
          <w:sz w:val="22"/>
          <w:szCs w:val="22"/>
        </w:rPr>
        <w:t>знать и уметь объяснить взаимосвязь труда и творчества.</w:t>
      </w:r>
    </w:p>
    <w:p w:rsidR="00134744" w:rsidRPr="00A73BEE" w:rsidRDefault="00134744" w:rsidP="00A73BEE">
      <w:pPr>
        <w:pStyle w:val="afffc"/>
        <w:rPr>
          <w:sz w:val="22"/>
          <w:szCs w:val="22"/>
        </w:rPr>
      </w:pPr>
      <w:r w:rsidRPr="00A73BEE">
        <w:rPr>
          <w:sz w:val="22"/>
          <w:szCs w:val="22"/>
        </w:rPr>
        <w:t>Тема 19. Личность и духовно-нравственные ценности.</w:t>
      </w:r>
    </w:p>
    <w:p w:rsidR="00134744" w:rsidRPr="00A73BEE" w:rsidRDefault="00134744" w:rsidP="00A73BEE">
      <w:pPr>
        <w:pStyle w:val="afffc"/>
        <w:rPr>
          <w:sz w:val="22"/>
          <w:szCs w:val="22"/>
        </w:rPr>
      </w:pPr>
      <w:r w:rsidRPr="00A73BEE">
        <w:rPr>
          <w:sz w:val="22"/>
          <w:szCs w:val="22"/>
        </w:rPr>
        <w:t>Знать и уметь объяснить значение и роль морали и нравственности в жизни человека;</w:t>
      </w:r>
    </w:p>
    <w:p w:rsidR="00134744" w:rsidRPr="00A73BEE" w:rsidRDefault="00134744" w:rsidP="00A73BEE">
      <w:pPr>
        <w:pStyle w:val="afffc"/>
        <w:rPr>
          <w:sz w:val="22"/>
          <w:szCs w:val="22"/>
        </w:rPr>
      </w:pPr>
      <w:r w:rsidRPr="00A73BEE">
        <w:rPr>
          <w:sz w:val="22"/>
          <w:szCs w:val="22"/>
        </w:rPr>
        <w:t>обосновывать происхождение духовных ценностей, понимание идеалов добра и зла;</w:t>
      </w:r>
    </w:p>
    <w:p w:rsidR="00134744" w:rsidRPr="00A73BEE" w:rsidRDefault="00134744" w:rsidP="00A73BEE">
      <w:pPr>
        <w:pStyle w:val="afffc"/>
        <w:rPr>
          <w:sz w:val="22"/>
          <w:szCs w:val="22"/>
        </w:rPr>
      </w:pPr>
      <w:r w:rsidRPr="00A73BEE">
        <w:rPr>
          <w:sz w:val="22"/>
          <w:szCs w:val="22"/>
        </w:rPr>
        <w:t xml:space="preserve">понимать и уметь показывать на примерах значение таких ценностей, </w:t>
      </w:r>
      <w:r w:rsidRPr="00A73BEE">
        <w:rPr>
          <w:sz w:val="22"/>
          <w:szCs w:val="22"/>
        </w:rPr>
        <w:br/>
        <w:t>как «взаимопомощь», «сострадание», «милосердие», «любовь», «дружба», «коллективизм», «патриотизм», «любовь к близким».</w:t>
      </w:r>
    </w:p>
    <w:p w:rsidR="00134744" w:rsidRPr="00A73BEE" w:rsidRDefault="00134744" w:rsidP="00A73BEE">
      <w:pPr>
        <w:pStyle w:val="afffc"/>
        <w:rPr>
          <w:sz w:val="22"/>
          <w:szCs w:val="22"/>
        </w:rPr>
      </w:pPr>
      <w:r w:rsidRPr="00A73BEE">
        <w:rPr>
          <w:sz w:val="22"/>
          <w:szCs w:val="22"/>
        </w:rPr>
        <w:t>Тематический блок 4. «Культурное единство России».</w:t>
      </w:r>
    </w:p>
    <w:p w:rsidR="00134744" w:rsidRPr="00A73BEE" w:rsidRDefault="00134744" w:rsidP="00A73BEE">
      <w:pPr>
        <w:pStyle w:val="afffc"/>
        <w:rPr>
          <w:sz w:val="22"/>
          <w:szCs w:val="22"/>
        </w:rPr>
      </w:pPr>
      <w:r w:rsidRPr="00A73BEE">
        <w:rPr>
          <w:sz w:val="22"/>
          <w:szCs w:val="22"/>
        </w:rPr>
        <w:t>Тема 20. Историческая память как духовно-нравственная ценность.</w:t>
      </w:r>
    </w:p>
    <w:p w:rsidR="00134744" w:rsidRPr="00A73BEE" w:rsidRDefault="00134744" w:rsidP="00A73BEE">
      <w:pPr>
        <w:pStyle w:val="afffc"/>
        <w:rPr>
          <w:sz w:val="22"/>
          <w:szCs w:val="22"/>
        </w:rPr>
      </w:pPr>
      <w:r w:rsidRPr="00A73BEE">
        <w:rPr>
          <w:sz w:val="22"/>
          <w:szCs w:val="22"/>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A73BEE" w:rsidRDefault="00134744" w:rsidP="00A73BEE">
      <w:pPr>
        <w:pStyle w:val="afffc"/>
        <w:rPr>
          <w:sz w:val="22"/>
          <w:szCs w:val="22"/>
        </w:rPr>
      </w:pPr>
      <w:r w:rsidRPr="00A73BEE">
        <w:rPr>
          <w:sz w:val="22"/>
          <w:szCs w:val="22"/>
        </w:rPr>
        <w:t>иметь представление о значении и функциях изучения истории;</w:t>
      </w:r>
    </w:p>
    <w:p w:rsidR="00134744" w:rsidRPr="00A73BEE" w:rsidRDefault="00134744" w:rsidP="00A73BEE">
      <w:pPr>
        <w:pStyle w:val="afffc"/>
        <w:rPr>
          <w:sz w:val="22"/>
          <w:szCs w:val="22"/>
        </w:rPr>
      </w:pPr>
      <w:r w:rsidRPr="00A73BEE">
        <w:rPr>
          <w:sz w:val="22"/>
          <w:szCs w:val="22"/>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A73BEE">
        <w:rPr>
          <w:sz w:val="22"/>
          <w:szCs w:val="22"/>
        </w:rPr>
        <w:br/>
        <w:t>и культурой. Обосновывать важность изучения истории как духовно-нравственного долга гражданина и патриота.</w:t>
      </w:r>
    </w:p>
    <w:p w:rsidR="00134744" w:rsidRPr="00A73BEE" w:rsidRDefault="00134744" w:rsidP="00A73BEE">
      <w:pPr>
        <w:pStyle w:val="afffc"/>
        <w:rPr>
          <w:sz w:val="22"/>
          <w:szCs w:val="22"/>
        </w:rPr>
      </w:pPr>
      <w:r w:rsidRPr="00A73BEE">
        <w:rPr>
          <w:sz w:val="22"/>
          <w:szCs w:val="22"/>
        </w:rPr>
        <w:t>Тема 21. Литература как язык культуры.</w:t>
      </w:r>
    </w:p>
    <w:p w:rsidR="00134744" w:rsidRPr="00A73BEE" w:rsidRDefault="00134744" w:rsidP="00A73BEE">
      <w:pPr>
        <w:pStyle w:val="afffc"/>
        <w:rPr>
          <w:sz w:val="22"/>
          <w:szCs w:val="22"/>
        </w:rPr>
      </w:pPr>
      <w:r w:rsidRPr="00A73BEE">
        <w:rPr>
          <w:sz w:val="22"/>
          <w:szCs w:val="22"/>
        </w:rPr>
        <w:t>Знать и понимать отличия литературы от других видов художественного творчества;</w:t>
      </w:r>
    </w:p>
    <w:p w:rsidR="00134744" w:rsidRPr="00A73BEE" w:rsidRDefault="00134744" w:rsidP="00A73BEE">
      <w:pPr>
        <w:pStyle w:val="afffc"/>
        <w:rPr>
          <w:sz w:val="22"/>
          <w:szCs w:val="22"/>
        </w:rPr>
      </w:pPr>
      <w:r w:rsidRPr="00A73BEE">
        <w:rPr>
          <w:sz w:val="22"/>
          <w:szCs w:val="22"/>
        </w:rPr>
        <w:t>рассказывать об особенностях литературного повествования, выделять простые выразительные средства литературного языка;</w:t>
      </w:r>
    </w:p>
    <w:p w:rsidR="00134744" w:rsidRPr="00A73BEE" w:rsidRDefault="00134744" w:rsidP="00A73BEE">
      <w:pPr>
        <w:pStyle w:val="afffc"/>
        <w:rPr>
          <w:sz w:val="22"/>
          <w:szCs w:val="22"/>
        </w:rPr>
      </w:pPr>
      <w:r w:rsidRPr="00A73BEE">
        <w:rPr>
          <w:sz w:val="22"/>
          <w:szCs w:val="22"/>
        </w:rPr>
        <w:t>обосновывать и доказывать важность литературы как культурного явления, как формы трансляции культурных ценностей;</w:t>
      </w:r>
    </w:p>
    <w:p w:rsidR="00134744" w:rsidRPr="00A73BEE" w:rsidRDefault="00134744" w:rsidP="00A73BEE">
      <w:pPr>
        <w:pStyle w:val="afffc"/>
        <w:rPr>
          <w:sz w:val="22"/>
          <w:szCs w:val="22"/>
        </w:rPr>
      </w:pPr>
      <w:r w:rsidRPr="00A73BEE">
        <w:rPr>
          <w:sz w:val="22"/>
          <w:szCs w:val="22"/>
        </w:rPr>
        <w:t>находить и обозначать средства выражения морального и нравственного смысла в литературных произведениях.</w:t>
      </w:r>
    </w:p>
    <w:p w:rsidR="00134744" w:rsidRPr="00A73BEE" w:rsidRDefault="00134744" w:rsidP="00A73BEE">
      <w:pPr>
        <w:pStyle w:val="afffc"/>
        <w:rPr>
          <w:sz w:val="22"/>
          <w:szCs w:val="22"/>
        </w:rPr>
      </w:pPr>
      <w:r w:rsidRPr="00A73BEE">
        <w:rPr>
          <w:sz w:val="22"/>
          <w:szCs w:val="22"/>
        </w:rPr>
        <w:t>Тема 22. Взаимовлияние культур.</w:t>
      </w:r>
    </w:p>
    <w:p w:rsidR="00134744" w:rsidRPr="00A73BEE" w:rsidRDefault="00134744" w:rsidP="00A73BEE">
      <w:pPr>
        <w:pStyle w:val="afffc"/>
        <w:rPr>
          <w:sz w:val="22"/>
          <w:szCs w:val="22"/>
        </w:rPr>
      </w:pPr>
      <w:r w:rsidRPr="00A73BEE">
        <w:rPr>
          <w:sz w:val="22"/>
          <w:szCs w:val="22"/>
        </w:rPr>
        <w:t xml:space="preserve">Иметь представление о значении терминов «взаимодействие культур», «культурный обмен» как формах распространения и обогащения </w:t>
      </w:r>
      <w:r w:rsidRPr="00A73BEE">
        <w:rPr>
          <w:sz w:val="22"/>
          <w:szCs w:val="22"/>
        </w:rPr>
        <w:br/>
        <w:t>духовно-нравственных идеалов общества;</w:t>
      </w:r>
    </w:p>
    <w:p w:rsidR="00134744" w:rsidRPr="00A73BEE" w:rsidRDefault="00134744" w:rsidP="00A73BEE">
      <w:pPr>
        <w:pStyle w:val="afffc"/>
        <w:rPr>
          <w:sz w:val="22"/>
          <w:szCs w:val="22"/>
        </w:rPr>
      </w:pPr>
      <w:r w:rsidRPr="00A73BEE">
        <w:rPr>
          <w:sz w:val="22"/>
          <w:szCs w:val="22"/>
        </w:rPr>
        <w:t>понимать и обосновывать важность сохранения культурного наследия;</w:t>
      </w:r>
    </w:p>
    <w:p w:rsidR="00134744" w:rsidRPr="00A73BEE" w:rsidRDefault="00134744" w:rsidP="00A73BEE">
      <w:pPr>
        <w:pStyle w:val="afffc"/>
        <w:rPr>
          <w:sz w:val="22"/>
          <w:szCs w:val="22"/>
        </w:rPr>
      </w:pPr>
      <w:r w:rsidRPr="00A73BEE">
        <w:rPr>
          <w:sz w:val="22"/>
          <w:szCs w:val="22"/>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A73BEE" w:rsidRDefault="00134744" w:rsidP="00A73BEE">
      <w:pPr>
        <w:pStyle w:val="afffc"/>
        <w:rPr>
          <w:sz w:val="22"/>
          <w:szCs w:val="22"/>
        </w:rPr>
      </w:pPr>
      <w:r w:rsidRPr="00A73BEE">
        <w:rPr>
          <w:sz w:val="22"/>
          <w:szCs w:val="22"/>
        </w:rPr>
        <w:t>Тема 23. Духовно-нравственные ценности российского народа.</w:t>
      </w:r>
    </w:p>
    <w:p w:rsidR="00134744" w:rsidRPr="00A73BEE" w:rsidRDefault="00134744" w:rsidP="00A73BEE">
      <w:pPr>
        <w:pStyle w:val="afffc"/>
        <w:rPr>
          <w:sz w:val="22"/>
          <w:szCs w:val="22"/>
        </w:rPr>
      </w:pPr>
      <w:r w:rsidRPr="00A73BEE">
        <w:rPr>
          <w:sz w:val="22"/>
          <w:szCs w:val="22"/>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A73BEE">
        <w:rPr>
          <w:sz w:val="22"/>
          <w:szCs w:val="22"/>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A73BEE" w:rsidRDefault="00134744" w:rsidP="00A73BEE">
      <w:pPr>
        <w:pStyle w:val="afffc"/>
        <w:rPr>
          <w:sz w:val="22"/>
          <w:szCs w:val="22"/>
        </w:rPr>
      </w:pPr>
      <w:r w:rsidRPr="00A73BEE">
        <w:rPr>
          <w:sz w:val="22"/>
          <w:szCs w:val="22"/>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A73BEE" w:rsidRDefault="00134744" w:rsidP="00A73BEE">
      <w:pPr>
        <w:pStyle w:val="afffc"/>
        <w:rPr>
          <w:sz w:val="22"/>
          <w:szCs w:val="22"/>
        </w:rPr>
      </w:pPr>
      <w:r w:rsidRPr="00A73BEE">
        <w:rPr>
          <w:sz w:val="22"/>
          <w:szCs w:val="22"/>
        </w:rPr>
        <w:t>Тема 24. Регионы России: культурное многообразие.</w:t>
      </w:r>
    </w:p>
    <w:p w:rsidR="00134744" w:rsidRPr="00A73BEE" w:rsidRDefault="00134744" w:rsidP="00A73BEE">
      <w:pPr>
        <w:pStyle w:val="afffc"/>
        <w:rPr>
          <w:sz w:val="22"/>
          <w:szCs w:val="22"/>
        </w:rPr>
      </w:pPr>
      <w:r w:rsidRPr="00A73BEE">
        <w:rPr>
          <w:sz w:val="22"/>
          <w:szCs w:val="22"/>
        </w:rPr>
        <w:t>Понимать принципы федеративного устройства России и концепт «полиэтничность»;</w:t>
      </w:r>
    </w:p>
    <w:p w:rsidR="00134744" w:rsidRPr="00A73BEE" w:rsidRDefault="00134744" w:rsidP="00A73BEE">
      <w:pPr>
        <w:pStyle w:val="afffc"/>
        <w:rPr>
          <w:sz w:val="22"/>
          <w:szCs w:val="22"/>
        </w:rPr>
      </w:pPr>
      <w:r w:rsidRPr="00A73BEE">
        <w:rPr>
          <w:sz w:val="22"/>
          <w:szCs w:val="22"/>
        </w:rPr>
        <w:t xml:space="preserve">называть основные этносы Российской Федерации и регионы, </w:t>
      </w:r>
      <w:r w:rsidRPr="00A73BEE">
        <w:rPr>
          <w:sz w:val="22"/>
          <w:szCs w:val="22"/>
        </w:rPr>
        <w:br/>
        <w:t>где они традиционно проживают;</w:t>
      </w:r>
    </w:p>
    <w:p w:rsidR="00134744" w:rsidRPr="00A73BEE" w:rsidRDefault="00134744" w:rsidP="00A73BEE">
      <w:pPr>
        <w:pStyle w:val="afffc"/>
        <w:rPr>
          <w:sz w:val="22"/>
          <w:szCs w:val="22"/>
        </w:rPr>
      </w:pPr>
      <w:r w:rsidRPr="00A73BEE">
        <w:rPr>
          <w:sz w:val="22"/>
          <w:szCs w:val="22"/>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A73BEE" w:rsidRDefault="00134744" w:rsidP="00A73BEE">
      <w:pPr>
        <w:pStyle w:val="afffc"/>
        <w:rPr>
          <w:sz w:val="22"/>
          <w:szCs w:val="22"/>
        </w:rPr>
      </w:pPr>
      <w:r w:rsidRPr="00A73BEE">
        <w:rPr>
          <w:sz w:val="22"/>
          <w:szCs w:val="22"/>
        </w:rPr>
        <w:t>понимать ценность многообразия культурных укладов народов Российской Федерации;</w:t>
      </w:r>
    </w:p>
    <w:p w:rsidR="00134744" w:rsidRPr="00A73BEE" w:rsidRDefault="00134744" w:rsidP="00A73BEE">
      <w:pPr>
        <w:pStyle w:val="afffc"/>
        <w:rPr>
          <w:sz w:val="22"/>
          <w:szCs w:val="22"/>
        </w:rPr>
      </w:pPr>
      <w:r w:rsidRPr="00A73BEE">
        <w:rPr>
          <w:sz w:val="22"/>
          <w:szCs w:val="22"/>
        </w:rPr>
        <w:t xml:space="preserve">демонстрировать готовность к сохранению межнационального </w:t>
      </w:r>
      <w:r w:rsidRPr="00A73BEE">
        <w:rPr>
          <w:sz w:val="22"/>
          <w:szCs w:val="22"/>
        </w:rPr>
        <w:br/>
        <w:t>и межрелигиозного согласия в России;</w:t>
      </w:r>
    </w:p>
    <w:p w:rsidR="00134744" w:rsidRPr="00A73BEE" w:rsidRDefault="00134744" w:rsidP="00A73BEE">
      <w:pPr>
        <w:pStyle w:val="afffc"/>
        <w:rPr>
          <w:sz w:val="22"/>
          <w:szCs w:val="22"/>
        </w:rPr>
      </w:pPr>
      <w:r w:rsidRPr="00A73BEE">
        <w:rPr>
          <w:sz w:val="22"/>
          <w:szCs w:val="22"/>
        </w:rPr>
        <w:t xml:space="preserve">уметь выделять общие черты в культуре различных народов, обосновывать </w:t>
      </w:r>
      <w:r w:rsidRPr="00A73BEE">
        <w:rPr>
          <w:sz w:val="22"/>
          <w:szCs w:val="22"/>
        </w:rPr>
        <w:br/>
        <w:t>их значение и причины.</w:t>
      </w:r>
    </w:p>
    <w:p w:rsidR="00134744" w:rsidRPr="00A73BEE" w:rsidRDefault="00134744" w:rsidP="00A73BEE">
      <w:pPr>
        <w:pStyle w:val="afffc"/>
        <w:rPr>
          <w:sz w:val="22"/>
          <w:szCs w:val="22"/>
        </w:rPr>
      </w:pPr>
      <w:r w:rsidRPr="00A73BEE">
        <w:rPr>
          <w:sz w:val="22"/>
          <w:szCs w:val="22"/>
        </w:rPr>
        <w:t>Тема 25. Праздники в культуре народов России.</w:t>
      </w:r>
    </w:p>
    <w:p w:rsidR="00134744" w:rsidRPr="00A73BEE" w:rsidRDefault="00134744" w:rsidP="00A73BEE">
      <w:pPr>
        <w:pStyle w:val="afffc"/>
        <w:rPr>
          <w:sz w:val="22"/>
          <w:szCs w:val="22"/>
        </w:rPr>
      </w:pPr>
      <w:r w:rsidRPr="00A73BEE">
        <w:rPr>
          <w:sz w:val="22"/>
          <w:szCs w:val="22"/>
        </w:rPr>
        <w:t xml:space="preserve">Иметь представление о природе праздников и обосновывать их важность </w:t>
      </w:r>
      <w:r w:rsidRPr="00A73BEE">
        <w:rPr>
          <w:sz w:val="22"/>
          <w:szCs w:val="22"/>
        </w:rPr>
        <w:br/>
        <w:t>как элементов культуры;</w:t>
      </w:r>
    </w:p>
    <w:p w:rsidR="00134744" w:rsidRPr="00A73BEE" w:rsidRDefault="00134744" w:rsidP="00A73BEE">
      <w:pPr>
        <w:pStyle w:val="afffc"/>
        <w:rPr>
          <w:sz w:val="22"/>
          <w:szCs w:val="22"/>
        </w:rPr>
      </w:pPr>
      <w:r w:rsidRPr="00A73BEE">
        <w:rPr>
          <w:sz w:val="22"/>
          <w:szCs w:val="22"/>
        </w:rPr>
        <w:t>устанавливать взаимосвязь праздников и культурного уклада;</w:t>
      </w:r>
    </w:p>
    <w:p w:rsidR="00134744" w:rsidRPr="00A73BEE" w:rsidRDefault="00134744" w:rsidP="00A73BEE">
      <w:pPr>
        <w:pStyle w:val="afffc"/>
        <w:rPr>
          <w:sz w:val="22"/>
          <w:szCs w:val="22"/>
        </w:rPr>
      </w:pPr>
      <w:r w:rsidRPr="00A73BEE">
        <w:rPr>
          <w:sz w:val="22"/>
          <w:szCs w:val="22"/>
        </w:rPr>
        <w:t>различать основные типы праздников;</w:t>
      </w:r>
    </w:p>
    <w:p w:rsidR="00134744" w:rsidRPr="00A73BEE" w:rsidRDefault="00134744" w:rsidP="00A73BEE">
      <w:pPr>
        <w:pStyle w:val="afffc"/>
        <w:rPr>
          <w:sz w:val="22"/>
          <w:szCs w:val="22"/>
        </w:rPr>
      </w:pPr>
      <w:r w:rsidRPr="00A73BEE">
        <w:rPr>
          <w:sz w:val="22"/>
          <w:szCs w:val="22"/>
        </w:rPr>
        <w:t>уметь рассказывать о праздничных традициях народов России и собственной семьи;</w:t>
      </w:r>
    </w:p>
    <w:p w:rsidR="00134744" w:rsidRPr="00A73BEE" w:rsidRDefault="00134744" w:rsidP="00A73BEE">
      <w:pPr>
        <w:pStyle w:val="afffc"/>
        <w:rPr>
          <w:sz w:val="22"/>
          <w:szCs w:val="22"/>
        </w:rPr>
      </w:pPr>
      <w:r w:rsidRPr="00A73BEE">
        <w:rPr>
          <w:sz w:val="22"/>
          <w:szCs w:val="22"/>
        </w:rPr>
        <w:t>анализировать связь праздников и истории, культуры народов России;</w:t>
      </w:r>
    </w:p>
    <w:p w:rsidR="00134744" w:rsidRPr="00A73BEE" w:rsidRDefault="00134744" w:rsidP="00A73BEE">
      <w:pPr>
        <w:pStyle w:val="afffc"/>
        <w:rPr>
          <w:sz w:val="22"/>
          <w:szCs w:val="22"/>
        </w:rPr>
      </w:pPr>
      <w:r w:rsidRPr="00A73BEE">
        <w:rPr>
          <w:sz w:val="22"/>
          <w:szCs w:val="22"/>
        </w:rPr>
        <w:t>понимать основной смысл семейных праздников;</w:t>
      </w:r>
    </w:p>
    <w:p w:rsidR="00134744" w:rsidRPr="00A73BEE" w:rsidRDefault="00134744" w:rsidP="00A73BEE">
      <w:pPr>
        <w:pStyle w:val="afffc"/>
        <w:rPr>
          <w:sz w:val="22"/>
          <w:szCs w:val="22"/>
        </w:rPr>
      </w:pPr>
      <w:r w:rsidRPr="00A73BEE">
        <w:rPr>
          <w:sz w:val="22"/>
          <w:szCs w:val="22"/>
        </w:rPr>
        <w:t>определять нравственный смысл праздников народов России;</w:t>
      </w:r>
    </w:p>
    <w:p w:rsidR="00134744" w:rsidRPr="00A73BEE" w:rsidRDefault="00134744" w:rsidP="00A73BEE">
      <w:pPr>
        <w:pStyle w:val="afffc"/>
        <w:rPr>
          <w:sz w:val="22"/>
          <w:szCs w:val="22"/>
        </w:rPr>
      </w:pPr>
      <w:r w:rsidRPr="00A73BEE">
        <w:rPr>
          <w:sz w:val="22"/>
          <w:szCs w:val="22"/>
        </w:rPr>
        <w:t>осознавать значение праздников как элементов культурной памяти народов России, как воплощение духовно-нравственных идеалов.</w:t>
      </w:r>
    </w:p>
    <w:p w:rsidR="00134744" w:rsidRPr="00A73BEE" w:rsidRDefault="00134744" w:rsidP="00A73BEE">
      <w:pPr>
        <w:pStyle w:val="afffc"/>
        <w:rPr>
          <w:sz w:val="22"/>
          <w:szCs w:val="22"/>
        </w:rPr>
      </w:pPr>
      <w:r w:rsidRPr="00A73BEE">
        <w:rPr>
          <w:sz w:val="22"/>
          <w:szCs w:val="22"/>
        </w:rPr>
        <w:t>Тема 26. Памятники архитектуры народов России.</w:t>
      </w:r>
    </w:p>
    <w:p w:rsidR="00134744" w:rsidRPr="00A73BEE" w:rsidRDefault="00134744" w:rsidP="00A73BEE">
      <w:pPr>
        <w:pStyle w:val="afffc"/>
        <w:rPr>
          <w:sz w:val="22"/>
          <w:szCs w:val="22"/>
        </w:rPr>
      </w:pPr>
      <w:r w:rsidRPr="00A73BEE">
        <w:rPr>
          <w:sz w:val="22"/>
          <w:szCs w:val="22"/>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A73BEE" w:rsidRDefault="00134744" w:rsidP="00A73BEE">
      <w:pPr>
        <w:pStyle w:val="afffc"/>
        <w:rPr>
          <w:sz w:val="22"/>
          <w:szCs w:val="22"/>
        </w:rPr>
      </w:pPr>
      <w:r w:rsidRPr="00A73BEE">
        <w:rPr>
          <w:sz w:val="22"/>
          <w:szCs w:val="22"/>
        </w:rPr>
        <w:t>понимать взаимосвязь между типом жилищ и типом хозяйственной деятельности;</w:t>
      </w:r>
    </w:p>
    <w:p w:rsidR="00134744" w:rsidRPr="00A73BEE" w:rsidRDefault="00134744" w:rsidP="00A73BEE">
      <w:pPr>
        <w:pStyle w:val="afffc"/>
        <w:rPr>
          <w:sz w:val="22"/>
          <w:szCs w:val="22"/>
        </w:rPr>
      </w:pPr>
      <w:r w:rsidRPr="00A73BEE">
        <w:rPr>
          <w:sz w:val="22"/>
          <w:szCs w:val="22"/>
        </w:rPr>
        <w:t xml:space="preserve">осознавать и уметь охарактеризовать связь между уровнем </w:t>
      </w:r>
      <w:r w:rsidRPr="00A73BEE">
        <w:rPr>
          <w:sz w:val="22"/>
          <w:szCs w:val="22"/>
        </w:rPr>
        <w:br/>
        <w:t>научно-технического развития и типами жилищ;</w:t>
      </w:r>
    </w:p>
    <w:p w:rsidR="00134744" w:rsidRPr="00A73BEE" w:rsidRDefault="00134744" w:rsidP="00A73BEE">
      <w:pPr>
        <w:pStyle w:val="afffc"/>
        <w:rPr>
          <w:sz w:val="22"/>
          <w:szCs w:val="22"/>
        </w:rPr>
      </w:pPr>
      <w:r w:rsidRPr="00A73BEE">
        <w:rPr>
          <w:sz w:val="22"/>
          <w:szCs w:val="22"/>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A73BEE" w:rsidRDefault="00134744" w:rsidP="00A73BEE">
      <w:pPr>
        <w:pStyle w:val="afffc"/>
        <w:rPr>
          <w:sz w:val="22"/>
          <w:szCs w:val="22"/>
        </w:rPr>
      </w:pPr>
      <w:r w:rsidRPr="00A73BEE">
        <w:rPr>
          <w:sz w:val="22"/>
          <w:szCs w:val="22"/>
        </w:rPr>
        <w:t>устанавливать связь между историей памятника и историей края, характеризовать памятники истории и культуры;</w:t>
      </w:r>
    </w:p>
    <w:p w:rsidR="00134744" w:rsidRPr="00A73BEE" w:rsidRDefault="00134744" w:rsidP="00A73BEE">
      <w:pPr>
        <w:pStyle w:val="afffc"/>
        <w:rPr>
          <w:sz w:val="22"/>
          <w:szCs w:val="22"/>
        </w:rPr>
      </w:pPr>
      <w:r w:rsidRPr="00A73BEE">
        <w:rPr>
          <w:sz w:val="22"/>
          <w:szCs w:val="22"/>
        </w:rPr>
        <w:t>иметь представление о нравственном и научном смысле краеведческой работы.</w:t>
      </w:r>
    </w:p>
    <w:p w:rsidR="00134744" w:rsidRPr="00A73BEE" w:rsidRDefault="00134744" w:rsidP="00A73BEE">
      <w:pPr>
        <w:pStyle w:val="afffc"/>
        <w:rPr>
          <w:sz w:val="22"/>
          <w:szCs w:val="22"/>
        </w:rPr>
      </w:pPr>
      <w:r w:rsidRPr="00A73BEE">
        <w:rPr>
          <w:sz w:val="22"/>
          <w:szCs w:val="22"/>
        </w:rPr>
        <w:t>Тема 27. Музыкальная культура народов России.</w:t>
      </w:r>
    </w:p>
    <w:p w:rsidR="00134744" w:rsidRPr="00A73BEE" w:rsidRDefault="00134744" w:rsidP="00A73BEE">
      <w:pPr>
        <w:pStyle w:val="afffc"/>
        <w:rPr>
          <w:sz w:val="22"/>
          <w:szCs w:val="22"/>
        </w:rPr>
      </w:pPr>
      <w:r w:rsidRPr="00A73BEE">
        <w:rPr>
          <w:sz w:val="22"/>
          <w:szCs w:val="22"/>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A73BEE" w:rsidRDefault="00134744" w:rsidP="00A73BEE">
      <w:pPr>
        <w:pStyle w:val="afffc"/>
        <w:rPr>
          <w:sz w:val="22"/>
          <w:szCs w:val="22"/>
        </w:rPr>
      </w:pPr>
      <w:r w:rsidRPr="00A73BEE">
        <w:rPr>
          <w:sz w:val="22"/>
          <w:szCs w:val="22"/>
        </w:rPr>
        <w:t xml:space="preserve">обосновывать и доказывать важность музыки как культурного явления, </w:t>
      </w:r>
      <w:r w:rsidRPr="00A73BEE">
        <w:rPr>
          <w:sz w:val="22"/>
          <w:szCs w:val="22"/>
        </w:rPr>
        <w:br/>
        <w:t>как формы трансляции культурных ценностей;</w:t>
      </w:r>
    </w:p>
    <w:p w:rsidR="00134744" w:rsidRPr="00A73BEE" w:rsidRDefault="00134744" w:rsidP="00A73BEE">
      <w:pPr>
        <w:pStyle w:val="afffc"/>
        <w:rPr>
          <w:sz w:val="22"/>
          <w:szCs w:val="22"/>
        </w:rPr>
      </w:pPr>
      <w:r w:rsidRPr="00A73BEE">
        <w:rPr>
          <w:sz w:val="22"/>
          <w:szCs w:val="22"/>
        </w:rPr>
        <w:t>находить и обозначать средства выражения морального и нравственного смысла музыкальных произведений;</w:t>
      </w:r>
    </w:p>
    <w:p w:rsidR="00134744" w:rsidRPr="00A73BEE" w:rsidRDefault="00134744" w:rsidP="00A73BEE">
      <w:pPr>
        <w:pStyle w:val="afffc"/>
        <w:rPr>
          <w:sz w:val="22"/>
          <w:szCs w:val="22"/>
        </w:rPr>
      </w:pPr>
      <w:r w:rsidRPr="00A73BEE">
        <w:rPr>
          <w:sz w:val="22"/>
          <w:szCs w:val="22"/>
        </w:rPr>
        <w:t>знать основные темы музыкального творчества народов России, народные инструменты.</w:t>
      </w:r>
    </w:p>
    <w:p w:rsidR="00134744" w:rsidRPr="00A73BEE" w:rsidRDefault="00134744" w:rsidP="00A73BEE">
      <w:pPr>
        <w:pStyle w:val="afffc"/>
        <w:rPr>
          <w:sz w:val="22"/>
          <w:szCs w:val="22"/>
        </w:rPr>
      </w:pPr>
      <w:r w:rsidRPr="00A73BEE">
        <w:rPr>
          <w:sz w:val="22"/>
          <w:szCs w:val="22"/>
        </w:rPr>
        <w:t>Тема 28. Изобразительное искусство народов России.</w:t>
      </w:r>
    </w:p>
    <w:p w:rsidR="00134744" w:rsidRPr="00A73BEE" w:rsidRDefault="00134744" w:rsidP="00A73BEE">
      <w:pPr>
        <w:pStyle w:val="afffc"/>
        <w:rPr>
          <w:sz w:val="22"/>
          <w:szCs w:val="22"/>
        </w:rPr>
      </w:pPr>
      <w:r w:rsidRPr="00A73BEE">
        <w:rPr>
          <w:sz w:val="22"/>
          <w:szCs w:val="22"/>
        </w:rPr>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A73BEE" w:rsidRDefault="00134744" w:rsidP="00A73BEE">
      <w:pPr>
        <w:pStyle w:val="afffc"/>
        <w:rPr>
          <w:sz w:val="22"/>
          <w:szCs w:val="22"/>
        </w:rPr>
      </w:pPr>
      <w:r w:rsidRPr="00A73BEE">
        <w:rPr>
          <w:sz w:val="22"/>
          <w:szCs w:val="22"/>
        </w:rPr>
        <w:t>уметь объяснить, что такое скульптура, живопись, графика, фольклорные орнаменты;</w:t>
      </w:r>
    </w:p>
    <w:p w:rsidR="00134744" w:rsidRPr="00A73BEE" w:rsidRDefault="00134744" w:rsidP="00A73BEE">
      <w:pPr>
        <w:pStyle w:val="afffc"/>
        <w:rPr>
          <w:sz w:val="22"/>
          <w:szCs w:val="22"/>
        </w:rPr>
      </w:pPr>
      <w:r w:rsidRPr="00A73BEE">
        <w:rPr>
          <w:sz w:val="22"/>
          <w:szCs w:val="22"/>
        </w:rPr>
        <w:t xml:space="preserve">обосновывать и доказывать важность изобразительного искусства </w:t>
      </w:r>
      <w:r w:rsidRPr="00A73BEE">
        <w:rPr>
          <w:sz w:val="22"/>
          <w:szCs w:val="22"/>
        </w:rPr>
        <w:br/>
        <w:t>как культурного явления, как формы трансляции культурных ценностей;</w:t>
      </w:r>
    </w:p>
    <w:p w:rsidR="00134744" w:rsidRPr="00A73BEE" w:rsidRDefault="00134744" w:rsidP="00A73BEE">
      <w:pPr>
        <w:pStyle w:val="afffc"/>
        <w:rPr>
          <w:sz w:val="22"/>
          <w:szCs w:val="22"/>
        </w:rPr>
      </w:pPr>
      <w:r w:rsidRPr="00A73BEE">
        <w:rPr>
          <w:sz w:val="22"/>
          <w:szCs w:val="22"/>
        </w:rPr>
        <w:t>находить и обозначать средства выражения морального и нравственного смысла изобразительного искусства;</w:t>
      </w:r>
    </w:p>
    <w:p w:rsidR="00134744" w:rsidRPr="00A73BEE" w:rsidRDefault="00134744" w:rsidP="00A73BEE">
      <w:pPr>
        <w:pStyle w:val="afffc"/>
        <w:rPr>
          <w:sz w:val="22"/>
          <w:szCs w:val="22"/>
        </w:rPr>
      </w:pPr>
      <w:r w:rsidRPr="00A73BEE">
        <w:rPr>
          <w:sz w:val="22"/>
          <w:szCs w:val="22"/>
        </w:rPr>
        <w:t>знать основные темы изобразительного искусства народов России.</w:t>
      </w:r>
    </w:p>
    <w:p w:rsidR="00134744" w:rsidRPr="00A73BEE" w:rsidRDefault="00134744" w:rsidP="00A73BEE">
      <w:pPr>
        <w:pStyle w:val="afffc"/>
        <w:rPr>
          <w:sz w:val="22"/>
          <w:szCs w:val="22"/>
        </w:rPr>
      </w:pPr>
      <w:r w:rsidRPr="00A73BEE">
        <w:rPr>
          <w:sz w:val="22"/>
          <w:szCs w:val="22"/>
        </w:rPr>
        <w:t>Тема 29. Фольклор и литература народов России.</w:t>
      </w:r>
    </w:p>
    <w:p w:rsidR="00134744" w:rsidRPr="00A73BEE" w:rsidRDefault="00134744" w:rsidP="00A73BEE">
      <w:pPr>
        <w:pStyle w:val="afffc"/>
        <w:rPr>
          <w:sz w:val="22"/>
          <w:szCs w:val="22"/>
        </w:rPr>
      </w:pPr>
      <w:r w:rsidRPr="00A73BEE">
        <w:rPr>
          <w:sz w:val="22"/>
          <w:szCs w:val="22"/>
        </w:rPr>
        <w:t xml:space="preserve">Знать и понимать, что такое пословицы и поговорки, обосновывать важность </w:t>
      </w:r>
      <w:r w:rsidRPr="00A73BEE">
        <w:rPr>
          <w:sz w:val="22"/>
          <w:szCs w:val="22"/>
        </w:rPr>
        <w:br/>
        <w:t>и нужность этих языковых выразительных средств;</w:t>
      </w:r>
    </w:p>
    <w:p w:rsidR="00134744" w:rsidRPr="00A73BEE" w:rsidRDefault="00134744" w:rsidP="00A73BEE">
      <w:pPr>
        <w:pStyle w:val="afffc"/>
        <w:rPr>
          <w:sz w:val="22"/>
          <w:szCs w:val="22"/>
        </w:rPr>
      </w:pPr>
      <w:r w:rsidRPr="00A73BEE">
        <w:rPr>
          <w:sz w:val="22"/>
          <w:szCs w:val="22"/>
        </w:rPr>
        <w:t>понимать и объяснять, что такое эпос, миф, сказка, былина, песня;</w:t>
      </w:r>
    </w:p>
    <w:p w:rsidR="00134744" w:rsidRPr="00A73BEE" w:rsidRDefault="00134744" w:rsidP="00A73BEE">
      <w:pPr>
        <w:pStyle w:val="afffc"/>
        <w:rPr>
          <w:sz w:val="22"/>
          <w:szCs w:val="22"/>
        </w:rPr>
      </w:pPr>
      <w:r w:rsidRPr="00A73BEE">
        <w:rPr>
          <w:sz w:val="22"/>
          <w:szCs w:val="22"/>
        </w:rPr>
        <w:t xml:space="preserve">воспринимать и объяснять на примерах важность понимания фольклора </w:t>
      </w:r>
      <w:r w:rsidRPr="00A73BEE">
        <w:rPr>
          <w:sz w:val="22"/>
          <w:szCs w:val="22"/>
        </w:rPr>
        <w:br/>
        <w:t>как отражения истории народа и его ценностей, морали и нравственности;</w:t>
      </w:r>
    </w:p>
    <w:p w:rsidR="00134744" w:rsidRPr="00A73BEE" w:rsidRDefault="00134744" w:rsidP="00A73BEE">
      <w:pPr>
        <w:pStyle w:val="afffc"/>
        <w:rPr>
          <w:sz w:val="22"/>
          <w:szCs w:val="22"/>
        </w:rPr>
      </w:pPr>
      <w:r w:rsidRPr="00A73BEE">
        <w:rPr>
          <w:sz w:val="22"/>
          <w:szCs w:val="22"/>
        </w:rPr>
        <w:t>знать, что такое национальная литература и каковы её выразительные средства;</w:t>
      </w:r>
    </w:p>
    <w:p w:rsidR="00134744" w:rsidRPr="00A73BEE" w:rsidRDefault="00134744" w:rsidP="00A73BEE">
      <w:pPr>
        <w:pStyle w:val="afffc"/>
        <w:rPr>
          <w:sz w:val="22"/>
          <w:szCs w:val="22"/>
        </w:rPr>
      </w:pPr>
      <w:r w:rsidRPr="00A73BEE">
        <w:rPr>
          <w:sz w:val="22"/>
          <w:szCs w:val="22"/>
        </w:rPr>
        <w:t xml:space="preserve">оценивать морально-нравственный потенциал национальной литературы. </w:t>
      </w:r>
    </w:p>
    <w:p w:rsidR="00134744" w:rsidRPr="00A73BEE" w:rsidRDefault="00134744" w:rsidP="00A73BEE">
      <w:pPr>
        <w:pStyle w:val="afffc"/>
        <w:rPr>
          <w:sz w:val="22"/>
          <w:szCs w:val="22"/>
        </w:rPr>
      </w:pPr>
      <w:r w:rsidRPr="00A73BEE">
        <w:rPr>
          <w:sz w:val="22"/>
          <w:szCs w:val="22"/>
        </w:rPr>
        <w:t>Тема 30. Бытовые традиции народов России: пища, одежда, дом.</w:t>
      </w:r>
    </w:p>
    <w:p w:rsidR="00134744" w:rsidRPr="00A73BEE" w:rsidRDefault="00134744" w:rsidP="00A73BEE">
      <w:pPr>
        <w:pStyle w:val="afffc"/>
        <w:rPr>
          <w:sz w:val="22"/>
          <w:szCs w:val="22"/>
        </w:rPr>
      </w:pPr>
      <w:r w:rsidRPr="00A73BEE">
        <w:rPr>
          <w:sz w:val="22"/>
          <w:szCs w:val="22"/>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A73BEE" w:rsidRDefault="00134744" w:rsidP="00A73BEE">
      <w:pPr>
        <w:pStyle w:val="afffc"/>
        <w:rPr>
          <w:sz w:val="22"/>
          <w:szCs w:val="22"/>
        </w:rPr>
      </w:pPr>
      <w:r w:rsidRPr="00A73BEE">
        <w:rPr>
          <w:sz w:val="22"/>
          <w:szCs w:val="22"/>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A73BEE" w:rsidRDefault="00134744" w:rsidP="00A73BEE">
      <w:pPr>
        <w:pStyle w:val="afffc"/>
        <w:rPr>
          <w:sz w:val="22"/>
          <w:szCs w:val="22"/>
        </w:rPr>
      </w:pPr>
      <w:r w:rsidRPr="00A73BEE">
        <w:rPr>
          <w:sz w:val="22"/>
          <w:szCs w:val="22"/>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A73BEE">
        <w:rPr>
          <w:sz w:val="22"/>
          <w:szCs w:val="22"/>
        </w:rPr>
        <w:br/>
        <w:t>на доступном для шестиклассников уровне (с учётом их возрастных особенностей);</w:t>
      </w:r>
    </w:p>
    <w:p w:rsidR="00134744" w:rsidRPr="00A73BEE" w:rsidRDefault="00134744" w:rsidP="00A73BEE">
      <w:pPr>
        <w:pStyle w:val="afffc"/>
        <w:rPr>
          <w:sz w:val="22"/>
          <w:szCs w:val="22"/>
        </w:rPr>
      </w:pPr>
      <w:r w:rsidRPr="00A73BEE">
        <w:rPr>
          <w:sz w:val="22"/>
          <w:szCs w:val="22"/>
        </w:rPr>
        <w:t xml:space="preserve">понимать и уметь показывать на примерах значение таких ценностей, </w:t>
      </w:r>
      <w:r w:rsidRPr="00A73BEE">
        <w:rPr>
          <w:sz w:val="22"/>
          <w:szCs w:val="22"/>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A73BEE" w:rsidRDefault="00134744" w:rsidP="00A73BEE">
      <w:pPr>
        <w:pStyle w:val="afffc"/>
        <w:rPr>
          <w:sz w:val="22"/>
          <w:szCs w:val="22"/>
        </w:rPr>
      </w:pPr>
      <w:r w:rsidRPr="00A73BEE">
        <w:rPr>
          <w:sz w:val="22"/>
          <w:szCs w:val="22"/>
        </w:rPr>
        <w:t>Тема 31. Культурная карта России (практическое занятие).</w:t>
      </w:r>
    </w:p>
    <w:p w:rsidR="00134744" w:rsidRPr="00A73BEE" w:rsidRDefault="00134744" w:rsidP="00A73BEE">
      <w:pPr>
        <w:pStyle w:val="afffc"/>
        <w:rPr>
          <w:sz w:val="22"/>
          <w:szCs w:val="22"/>
        </w:rPr>
      </w:pPr>
      <w:r w:rsidRPr="00A73BEE">
        <w:rPr>
          <w:sz w:val="22"/>
          <w:szCs w:val="22"/>
        </w:rPr>
        <w:t>Знать и уметь объяснить отличия культурной географии от физической</w:t>
      </w:r>
      <w:r w:rsidRPr="00A73BEE">
        <w:rPr>
          <w:sz w:val="22"/>
          <w:szCs w:val="22"/>
        </w:rPr>
        <w:br/>
        <w:t xml:space="preserve"> и политической географии;</w:t>
      </w:r>
    </w:p>
    <w:p w:rsidR="00134744" w:rsidRPr="00A73BEE" w:rsidRDefault="00134744" w:rsidP="00A73BEE">
      <w:pPr>
        <w:pStyle w:val="afffc"/>
        <w:rPr>
          <w:sz w:val="22"/>
          <w:szCs w:val="22"/>
        </w:rPr>
      </w:pPr>
      <w:r w:rsidRPr="00A73BEE">
        <w:rPr>
          <w:sz w:val="22"/>
          <w:szCs w:val="22"/>
        </w:rPr>
        <w:t>понимать, что такое культурная карта народов России;</w:t>
      </w:r>
    </w:p>
    <w:p w:rsidR="00134744" w:rsidRPr="00A73BEE" w:rsidRDefault="00134744" w:rsidP="00A73BEE">
      <w:pPr>
        <w:pStyle w:val="afffc"/>
        <w:rPr>
          <w:sz w:val="22"/>
          <w:szCs w:val="22"/>
        </w:rPr>
      </w:pPr>
      <w:r w:rsidRPr="00A73BEE">
        <w:rPr>
          <w:sz w:val="22"/>
          <w:szCs w:val="22"/>
        </w:rPr>
        <w:t xml:space="preserve">описывать отдельные области культурной карты в соответствии </w:t>
      </w:r>
      <w:r w:rsidRPr="00A73BEE">
        <w:rPr>
          <w:sz w:val="22"/>
          <w:szCs w:val="22"/>
        </w:rPr>
        <w:br/>
        <w:t>с их особенностями.</w:t>
      </w:r>
    </w:p>
    <w:p w:rsidR="00134744" w:rsidRPr="00A73BEE" w:rsidRDefault="00134744" w:rsidP="00A73BEE">
      <w:pPr>
        <w:pStyle w:val="afffc"/>
        <w:rPr>
          <w:sz w:val="22"/>
          <w:szCs w:val="22"/>
        </w:rPr>
      </w:pPr>
      <w:r w:rsidRPr="00A73BEE">
        <w:rPr>
          <w:sz w:val="22"/>
          <w:szCs w:val="22"/>
        </w:rPr>
        <w:t>Тема 32. Единство страны – залог будущего России.</w:t>
      </w:r>
    </w:p>
    <w:p w:rsidR="00134744" w:rsidRPr="00A73BEE" w:rsidRDefault="00134744" w:rsidP="00A73BEE">
      <w:pPr>
        <w:pStyle w:val="afffc"/>
        <w:rPr>
          <w:sz w:val="22"/>
          <w:szCs w:val="22"/>
        </w:rPr>
      </w:pPr>
      <w:r w:rsidRPr="00A73BEE">
        <w:rPr>
          <w:sz w:val="22"/>
          <w:szCs w:val="22"/>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A73BEE" w:rsidRDefault="00134744" w:rsidP="00A73BEE">
      <w:pPr>
        <w:pStyle w:val="afffc"/>
        <w:rPr>
          <w:sz w:val="22"/>
          <w:szCs w:val="22"/>
        </w:rPr>
      </w:pPr>
      <w:r w:rsidRPr="00A73BEE">
        <w:rPr>
          <w:sz w:val="22"/>
          <w:szCs w:val="22"/>
        </w:rPr>
        <w:t xml:space="preserve">понимать и доказывать важность и преимущества этого единства </w:t>
      </w:r>
      <w:r w:rsidRPr="00A73BEE">
        <w:rPr>
          <w:sz w:val="22"/>
          <w:szCs w:val="22"/>
        </w:rPr>
        <w:br/>
        <w:t>перед требованиями национального самоопределения отдельных этносов.</w:t>
      </w:r>
    </w:p>
    <w:p w:rsidR="00134744" w:rsidRPr="00A73BEE" w:rsidRDefault="00113FC4" w:rsidP="00A73BEE">
      <w:pPr>
        <w:pStyle w:val="afffc"/>
        <w:rPr>
          <w:sz w:val="22"/>
          <w:szCs w:val="22"/>
        </w:rPr>
      </w:pPr>
      <w:r w:rsidRPr="00A73BEE">
        <w:rPr>
          <w:sz w:val="22"/>
          <w:szCs w:val="22"/>
        </w:rPr>
        <w:t>158.</w:t>
      </w:r>
      <w:r w:rsidR="00134744" w:rsidRPr="00A73BEE">
        <w:rPr>
          <w:sz w:val="22"/>
          <w:szCs w:val="22"/>
        </w:rPr>
        <w:t xml:space="preserve">5.4.2. К концу обучения в </w:t>
      </w:r>
      <w:r w:rsidR="00134744" w:rsidRPr="00A73BEE">
        <w:rPr>
          <w:bCs/>
          <w:sz w:val="22"/>
          <w:szCs w:val="22"/>
        </w:rPr>
        <w:t xml:space="preserve">6 классе </w:t>
      </w:r>
      <w:r w:rsidR="00134744" w:rsidRPr="00A73BEE">
        <w:rPr>
          <w:sz w:val="22"/>
          <w:szCs w:val="22"/>
        </w:rPr>
        <w:t>обучающийся получит следующие предметные результаты по отдельным темам программы по ОДНКНР.</w:t>
      </w:r>
    </w:p>
    <w:p w:rsidR="00134744" w:rsidRPr="00A73BEE" w:rsidRDefault="00134744" w:rsidP="00A73BEE">
      <w:pPr>
        <w:pStyle w:val="afffc"/>
        <w:rPr>
          <w:sz w:val="22"/>
          <w:szCs w:val="22"/>
        </w:rPr>
      </w:pPr>
      <w:r w:rsidRPr="00A73BEE">
        <w:rPr>
          <w:sz w:val="22"/>
          <w:szCs w:val="22"/>
        </w:rPr>
        <w:t>Тематический блок 1. «Культура как социальность».</w:t>
      </w:r>
    </w:p>
    <w:p w:rsidR="00134744" w:rsidRPr="00A73BEE" w:rsidRDefault="00134744" w:rsidP="00A73BEE">
      <w:pPr>
        <w:pStyle w:val="afffc"/>
        <w:rPr>
          <w:sz w:val="22"/>
          <w:szCs w:val="22"/>
        </w:rPr>
      </w:pPr>
      <w:r w:rsidRPr="00A73BEE">
        <w:rPr>
          <w:sz w:val="22"/>
          <w:szCs w:val="22"/>
        </w:rPr>
        <w:t>Тема 1. Мир культуры: его структура.</w:t>
      </w:r>
    </w:p>
    <w:p w:rsidR="00134744" w:rsidRPr="00A73BEE" w:rsidRDefault="00134744" w:rsidP="00A73BEE">
      <w:pPr>
        <w:pStyle w:val="afffc"/>
        <w:rPr>
          <w:sz w:val="22"/>
          <w:szCs w:val="22"/>
        </w:rPr>
      </w:pPr>
      <w:r w:rsidRPr="00A73BEE">
        <w:rPr>
          <w:sz w:val="22"/>
          <w:szCs w:val="22"/>
        </w:rPr>
        <w:t>Знать и уметь объяснить структуру культуры как социального явления;</w:t>
      </w:r>
    </w:p>
    <w:p w:rsidR="00134744" w:rsidRPr="00A73BEE" w:rsidRDefault="00134744" w:rsidP="00A73BEE">
      <w:pPr>
        <w:pStyle w:val="afffc"/>
        <w:rPr>
          <w:sz w:val="22"/>
          <w:szCs w:val="22"/>
        </w:rPr>
      </w:pPr>
      <w:r w:rsidRPr="00A73BEE">
        <w:rPr>
          <w:sz w:val="22"/>
          <w:szCs w:val="22"/>
        </w:rPr>
        <w:t xml:space="preserve">понимать специфику социальных явлений, их ключевые отличия </w:t>
      </w:r>
      <w:r w:rsidRPr="00A73BEE">
        <w:rPr>
          <w:sz w:val="22"/>
          <w:szCs w:val="22"/>
        </w:rPr>
        <w:br/>
        <w:t>от природных явлений;</w:t>
      </w:r>
    </w:p>
    <w:p w:rsidR="00134744" w:rsidRPr="00A73BEE" w:rsidRDefault="00134744" w:rsidP="00A73BEE">
      <w:pPr>
        <w:pStyle w:val="afffc"/>
        <w:rPr>
          <w:sz w:val="22"/>
          <w:szCs w:val="22"/>
        </w:rPr>
      </w:pPr>
      <w:r w:rsidRPr="00A73BEE">
        <w:rPr>
          <w:sz w:val="22"/>
          <w:szCs w:val="22"/>
        </w:rPr>
        <w:t xml:space="preserve">уметь доказывать связь между этапом развития материальной культуры </w:t>
      </w:r>
      <w:r w:rsidRPr="00A73BEE">
        <w:rPr>
          <w:sz w:val="22"/>
          <w:szCs w:val="22"/>
        </w:rPr>
        <w:br/>
        <w:t>и социальной структурой общества, их взаимосвязь с духовно-нравственным состоянием общества;</w:t>
      </w:r>
    </w:p>
    <w:p w:rsidR="00134744" w:rsidRPr="00A73BEE" w:rsidRDefault="00134744" w:rsidP="00A73BEE">
      <w:pPr>
        <w:pStyle w:val="afffc"/>
        <w:rPr>
          <w:sz w:val="22"/>
          <w:szCs w:val="22"/>
        </w:rPr>
      </w:pPr>
      <w:r w:rsidRPr="00A73BEE">
        <w:rPr>
          <w:sz w:val="22"/>
          <w:szCs w:val="22"/>
        </w:rPr>
        <w:t xml:space="preserve">понимать зависимость социальных процессов от культурно-исторических процессов; </w:t>
      </w:r>
    </w:p>
    <w:p w:rsidR="00134744" w:rsidRPr="00A73BEE" w:rsidRDefault="00134744" w:rsidP="00A73BEE">
      <w:pPr>
        <w:pStyle w:val="afffc"/>
        <w:rPr>
          <w:sz w:val="22"/>
          <w:szCs w:val="22"/>
        </w:rPr>
      </w:pPr>
      <w:r w:rsidRPr="00A73BEE">
        <w:rPr>
          <w:sz w:val="22"/>
          <w:szCs w:val="22"/>
        </w:rPr>
        <w:t xml:space="preserve">уметь объяснить взаимосвязь между научно-техническим прогрессом </w:t>
      </w:r>
      <w:r w:rsidRPr="00A73BEE">
        <w:rPr>
          <w:sz w:val="22"/>
          <w:szCs w:val="22"/>
        </w:rPr>
        <w:br/>
        <w:t>и этапами развития социума.</w:t>
      </w:r>
    </w:p>
    <w:p w:rsidR="00134744" w:rsidRPr="00A73BEE" w:rsidRDefault="00134744" w:rsidP="00A73BEE">
      <w:pPr>
        <w:pStyle w:val="afffc"/>
        <w:rPr>
          <w:sz w:val="22"/>
          <w:szCs w:val="22"/>
        </w:rPr>
      </w:pPr>
      <w:r w:rsidRPr="00A73BEE">
        <w:rPr>
          <w:sz w:val="22"/>
          <w:szCs w:val="22"/>
        </w:rPr>
        <w:t>Тема 2. Культура России: многообразие регионов.</w:t>
      </w:r>
    </w:p>
    <w:p w:rsidR="00134744" w:rsidRPr="00A73BEE" w:rsidRDefault="00134744" w:rsidP="00A73BEE">
      <w:pPr>
        <w:pStyle w:val="afffc"/>
        <w:rPr>
          <w:sz w:val="22"/>
          <w:szCs w:val="22"/>
        </w:rPr>
      </w:pPr>
      <w:r w:rsidRPr="00A73BEE">
        <w:rPr>
          <w:sz w:val="22"/>
          <w:szCs w:val="22"/>
        </w:rPr>
        <w:t>Характеризовать административно-территориальное деление России;</w:t>
      </w:r>
    </w:p>
    <w:p w:rsidR="00134744" w:rsidRPr="00A73BEE" w:rsidRDefault="00134744" w:rsidP="00A73BEE">
      <w:pPr>
        <w:pStyle w:val="afffc"/>
        <w:rPr>
          <w:sz w:val="22"/>
          <w:szCs w:val="22"/>
        </w:rPr>
      </w:pPr>
      <w:r w:rsidRPr="00A73BEE">
        <w:rPr>
          <w:sz w:val="22"/>
          <w:szCs w:val="22"/>
        </w:rPr>
        <w:t>знать количество регионов, различать субъекты и федеральные округа, уметь показать их на административной карте России;</w:t>
      </w:r>
    </w:p>
    <w:p w:rsidR="00134744" w:rsidRPr="00A73BEE" w:rsidRDefault="00134744" w:rsidP="00A73BEE">
      <w:pPr>
        <w:pStyle w:val="afffc"/>
        <w:rPr>
          <w:sz w:val="22"/>
          <w:szCs w:val="22"/>
        </w:rPr>
      </w:pPr>
      <w:r w:rsidRPr="00A73BEE">
        <w:rPr>
          <w:sz w:val="22"/>
          <w:szCs w:val="22"/>
        </w:rPr>
        <w:t xml:space="preserve">понимать и уметь объяснить необходимость федеративного устройства </w:t>
      </w:r>
      <w:r w:rsidRPr="00A73BEE">
        <w:rPr>
          <w:sz w:val="22"/>
          <w:szCs w:val="22"/>
        </w:rPr>
        <w:br/>
        <w:t>в полиэтничном государстве, важность сохранения исторической памяти отдельных этносов;</w:t>
      </w:r>
    </w:p>
    <w:p w:rsidR="00134744" w:rsidRPr="00A73BEE" w:rsidRDefault="00134744" w:rsidP="00A73BEE">
      <w:pPr>
        <w:pStyle w:val="afffc"/>
        <w:rPr>
          <w:sz w:val="22"/>
          <w:szCs w:val="22"/>
        </w:rPr>
      </w:pPr>
      <w:r w:rsidRPr="00A73BEE">
        <w:rPr>
          <w:sz w:val="22"/>
          <w:szCs w:val="22"/>
        </w:rPr>
        <w:lastRenderedPageBreak/>
        <w:t xml:space="preserve">объяснять принцип равенства прав каждого человека, вне зависимости </w:t>
      </w:r>
      <w:r w:rsidRPr="00A73BEE">
        <w:rPr>
          <w:sz w:val="22"/>
          <w:szCs w:val="22"/>
        </w:rPr>
        <w:br/>
        <w:t>от его принадлежности к тому или иному народу;</w:t>
      </w:r>
    </w:p>
    <w:p w:rsidR="00134744" w:rsidRPr="00A73BEE" w:rsidRDefault="00134744" w:rsidP="00A73BEE">
      <w:pPr>
        <w:pStyle w:val="afffc"/>
        <w:rPr>
          <w:sz w:val="22"/>
          <w:szCs w:val="22"/>
        </w:rPr>
      </w:pPr>
      <w:r w:rsidRPr="00A73BEE">
        <w:rPr>
          <w:sz w:val="22"/>
          <w:szCs w:val="22"/>
        </w:rPr>
        <w:t>понимать ценность многообразия культурных укладов народов Российской Федерации;</w:t>
      </w:r>
    </w:p>
    <w:p w:rsidR="00134744" w:rsidRPr="00A73BEE" w:rsidRDefault="00134744" w:rsidP="00A73BEE">
      <w:pPr>
        <w:pStyle w:val="afffc"/>
        <w:rPr>
          <w:sz w:val="22"/>
          <w:szCs w:val="22"/>
        </w:rPr>
      </w:pPr>
      <w:r w:rsidRPr="00A73BEE">
        <w:rPr>
          <w:sz w:val="22"/>
          <w:szCs w:val="22"/>
        </w:rPr>
        <w:t xml:space="preserve">демонстрировать готовность к сохранению межнационального </w:t>
      </w:r>
      <w:r w:rsidRPr="00A73BEE">
        <w:rPr>
          <w:sz w:val="22"/>
          <w:szCs w:val="22"/>
        </w:rPr>
        <w:br/>
        <w:t>и межрелигиозного согласия в России;</w:t>
      </w:r>
    </w:p>
    <w:p w:rsidR="00134744" w:rsidRPr="00A73BEE" w:rsidRDefault="00134744" w:rsidP="00A73BEE">
      <w:pPr>
        <w:pStyle w:val="afffc"/>
        <w:rPr>
          <w:sz w:val="22"/>
          <w:szCs w:val="22"/>
        </w:rPr>
      </w:pPr>
      <w:r w:rsidRPr="00A73BEE">
        <w:rPr>
          <w:sz w:val="22"/>
          <w:szCs w:val="22"/>
        </w:rPr>
        <w:t>характеризовать духовную культуру всех народов России как общее достояние и богатство нашей многонациональной Родины.</w:t>
      </w:r>
    </w:p>
    <w:p w:rsidR="00134744" w:rsidRPr="00A73BEE" w:rsidRDefault="00134744" w:rsidP="00A73BEE">
      <w:pPr>
        <w:pStyle w:val="afffc"/>
        <w:rPr>
          <w:sz w:val="22"/>
          <w:szCs w:val="22"/>
        </w:rPr>
      </w:pPr>
      <w:r w:rsidRPr="00A73BEE">
        <w:rPr>
          <w:sz w:val="22"/>
          <w:szCs w:val="22"/>
        </w:rPr>
        <w:t>Тема 3. История быта как история культуры.</w:t>
      </w:r>
    </w:p>
    <w:p w:rsidR="00134744" w:rsidRPr="00A73BEE" w:rsidRDefault="00134744" w:rsidP="00A73BEE">
      <w:pPr>
        <w:pStyle w:val="afffc"/>
        <w:rPr>
          <w:sz w:val="22"/>
          <w:szCs w:val="22"/>
        </w:rPr>
      </w:pPr>
      <w:r w:rsidRPr="00A73BEE">
        <w:rPr>
          <w:sz w:val="22"/>
          <w:szCs w:val="22"/>
        </w:rPr>
        <w:t>Понимать смысл понятия «домашнее хозяйство» и характеризовать его типы;</w:t>
      </w:r>
    </w:p>
    <w:p w:rsidR="00134744" w:rsidRPr="00A73BEE" w:rsidRDefault="00134744" w:rsidP="00A73BEE">
      <w:pPr>
        <w:pStyle w:val="afffc"/>
        <w:rPr>
          <w:sz w:val="22"/>
          <w:szCs w:val="22"/>
        </w:rPr>
      </w:pPr>
      <w:r w:rsidRPr="00A73BEE">
        <w:rPr>
          <w:sz w:val="22"/>
          <w:szCs w:val="22"/>
        </w:rPr>
        <w:t xml:space="preserve">понимать взаимосвязь между хозяйственной деятельностью народов России </w:t>
      </w:r>
      <w:r w:rsidRPr="00A73BEE">
        <w:rPr>
          <w:sz w:val="22"/>
          <w:szCs w:val="22"/>
        </w:rPr>
        <w:br/>
        <w:t>и особенностями исторического периода;</w:t>
      </w:r>
    </w:p>
    <w:p w:rsidR="00134744" w:rsidRPr="00A73BEE" w:rsidRDefault="00134744" w:rsidP="00A73BEE">
      <w:pPr>
        <w:pStyle w:val="afffc"/>
        <w:rPr>
          <w:sz w:val="22"/>
          <w:szCs w:val="22"/>
        </w:rPr>
      </w:pPr>
      <w:r w:rsidRPr="00A73BEE">
        <w:rPr>
          <w:sz w:val="22"/>
          <w:szCs w:val="22"/>
        </w:rPr>
        <w:t xml:space="preserve">находить и объяснять зависимость ценностных ориентиров народов России </w:t>
      </w:r>
      <w:r w:rsidRPr="00A73BEE">
        <w:rPr>
          <w:sz w:val="22"/>
          <w:szCs w:val="22"/>
        </w:rPr>
        <w:br/>
        <w:t xml:space="preserve">от их локализации в конкретных климатических, географических </w:t>
      </w:r>
      <w:r w:rsidRPr="00A73BEE">
        <w:rPr>
          <w:sz w:val="22"/>
          <w:szCs w:val="22"/>
        </w:rPr>
        <w:br/>
        <w:t>и культурно-исторических условиях.</w:t>
      </w:r>
    </w:p>
    <w:p w:rsidR="00134744" w:rsidRPr="00A73BEE" w:rsidRDefault="00134744" w:rsidP="00A73BEE">
      <w:pPr>
        <w:pStyle w:val="afffc"/>
        <w:rPr>
          <w:sz w:val="22"/>
          <w:szCs w:val="22"/>
        </w:rPr>
      </w:pPr>
      <w:r w:rsidRPr="00A73BEE">
        <w:rPr>
          <w:sz w:val="22"/>
          <w:szCs w:val="22"/>
        </w:rPr>
        <w:t>Тема 4. Прогресс: технический и социальный.</w:t>
      </w:r>
    </w:p>
    <w:p w:rsidR="00134744" w:rsidRPr="00A73BEE" w:rsidRDefault="00134744" w:rsidP="00A73BEE">
      <w:pPr>
        <w:pStyle w:val="afffc"/>
        <w:rPr>
          <w:sz w:val="22"/>
          <w:szCs w:val="22"/>
        </w:rPr>
      </w:pPr>
      <w:r w:rsidRPr="00A73BEE">
        <w:rPr>
          <w:sz w:val="22"/>
          <w:szCs w:val="22"/>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A73BEE" w:rsidRDefault="00134744" w:rsidP="00A73BEE">
      <w:pPr>
        <w:pStyle w:val="afffc"/>
        <w:rPr>
          <w:sz w:val="22"/>
          <w:szCs w:val="22"/>
        </w:rPr>
      </w:pPr>
      <w:r w:rsidRPr="00A73BEE">
        <w:rPr>
          <w:sz w:val="22"/>
          <w:szCs w:val="22"/>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A73BEE" w:rsidRDefault="00134744" w:rsidP="00A73BEE">
      <w:pPr>
        <w:pStyle w:val="afffc"/>
        <w:rPr>
          <w:sz w:val="22"/>
          <w:szCs w:val="22"/>
        </w:rPr>
      </w:pPr>
      <w:r w:rsidRPr="00A73BEE">
        <w:rPr>
          <w:sz w:val="22"/>
          <w:szCs w:val="22"/>
        </w:rPr>
        <w:t xml:space="preserve">демонстрировать понимание роли обслуживающего труда, его социальной </w:t>
      </w:r>
      <w:r w:rsidRPr="00A73BEE">
        <w:rPr>
          <w:sz w:val="22"/>
          <w:szCs w:val="22"/>
        </w:rPr>
        <w:br/>
        <w:t>и духовно-нравственной важности;</w:t>
      </w:r>
    </w:p>
    <w:p w:rsidR="00134744" w:rsidRPr="00A73BEE" w:rsidRDefault="00134744" w:rsidP="00A73BEE">
      <w:pPr>
        <w:pStyle w:val="afffc"/>
        <w:rPr>
          <w:sz w:val="22"/>
          <w:szCs w:val="22"/>
        </w:rPr>
      </w:pPr>
      <w:r w:rsidRPr="00A73BEE">
        <w:rPr>
          <w:sz w:val="22"/>
          <w:szCs w:val="22"/>
        </w:rPr>
        <w:t>понимать взаимосвязи между механизацией домашнего труда и изменениями социальных взаимосвязей в обществе;</w:t>
      </w:r>
    </w:p>
    <w:p w:rsidR="00134744" w:rsidRPr="00A73BEE" w:rsidRDefault="00134744" w:rsidP="00A73BEE">
      <w:pPr>
        <w:pStyle w:val="afffc"/>
        <w:rPr>
          <w:sz w:val="22"/>
          <w:szCs w:val="22"/>
        </w:rPr>
      </w:pPr>
      <w:r w:rsidRPr="00A73BEE">
        <w:rPr>
          <w:sz w:val="22"/>
          <w:szCs w:val="22"/>
        </w:rPr>
        <w:t xml:space="preserve">осознавать и обосновывать влияние технологий на культуру и ценности общества. </w:t>
      </w:r>
    </w:p>
    <w:p w:rsidR="00134744" w:rsidRPr="00A73BEE" w:rsidRDefault="00134744" w:rsidP="00A73BEE">
      <w:pPr>
        <w:pStyle w:val="afffc"/>
        <w:rPr>
          <w:sz w:val="22"/>
          <w:szCs w:val="22"/>
        </w:rPr>
      </w:pPr>
      <w:r w:rsidRPr="00A73BEE">
        <w:rPr>
          <w:sz w:val="22"/>
          <w:szCs w:val="22"/>
        </w:rPr>
        <w:t>Тема 5. Образование в культуре народов России.</w:t>
      </w:r>
    </w:p>
    <w:p w:rsidR="00134744" w:rsidRPr="00A73BEE" w:rsidRDefault="00134744" w:rsidP="00A73BEE">
      <w:pPr>
        <w:pStyle w:val="afffc"/>
        <w:rPr>
          <w:sz w:val="22"/>
          <w:szCs w:val="22"/>
        </w:rPr>
      </w:pPr>
      <w:r w:rsidRPr="00A73BEE">
        <w:rPr>
          <w:sz w:val="22"/>
          <w:szCs w:val="22"/>
        </w:rPr>
        <w:t xml:space="preserve">Иметь представление об истории образования и его роли в обществе </w:t>
      </w:r>
      <w:r w:rsidRPr="00A73BEE">
        <w:rPr>
          <w:sz w:val="22"/>
          <w:szCs w:val="22"/>
        </w:rPr>
        <w:br/>
        <w:t>на различных этапах его развития;</w:t>
      </w:r>
    </w:p>
    <w:p w:rsidR="00134744" w:rsidRPr="00A73BEE" w:rsidRDefault="00134744" w:rsidP="00A73BEE">
      <w:pPr>
        <w:pStyle w:val="afffc"/>
        <w:rPr>
          <w:sz w:val="22"/>
          <w:szCs w:val="22"/>
        </w:rPr>
      </w:pPr>
      <w:r w:rsidRPr="00A73BEE">
        <w:rPr>
          <w:sz w:val="22"/>
          <w:szCs w:val="22"/>
        </w:rPr>
        <w:t xml:space="preserve">понимать и обосновывать роль ценностей в обществе, их зависимость </w:t>
      </w:r>
      <w:r w:rsidRPr="00A73BEE">
        <w:rPr>
          <w:sz w:val="22"/>
          <w:szCs w:val="22"/>
        </w:rPr>
        <w:br/>
        <w:t>от процесса познания;</w:t>
      </w:r>
    </w:p>
    <w:p w:rsidR="00134744" w:rsidRPr="00A73BEE" w:rsidRDefault="00134744" w:rsidP="00A73BEE">
      <w:pPr>
        <w:pStyle w:val="afffc"/>
        <w:rPr>
          <w:sz w:val="22"/>
          <w:szCs w:val="22"/>
        </w:rPr>
      </w:pPr>
      <w:r w:rsidRPr="00A73BEE">
        <w:rPr>
          <w:sz w:val="22"/>
          <w:szCs w:val="22"/>
        </w:rPr>
        <w:t>понимать специфику каждой ступени образования, её роль в современных общественных процессах;</w:t>
      </w:r>
    </w:p>
    <w:p w:rsidR="00134744" w:rsidRPr="00A73BEE" w:rsidRDefault="00134744" w:rsidP="00A73BEE">
      <w:pPr>
        <w:pStyle w:val="afffc"/>
        <w:rPr>
          <w:sz w:val="22"/>
          <w:szCs w:val="22"/>
        </w:rPr>
      </w:pPr>
      <w:r w:rsidRPr="00A73BEE">
        <w:rPr>
          <w:sz w:val="22"/>
          <w:szCs w:val="22"/>
        </w:rPr>
        <w:t>обосновывать важность образования в современном мире и ценность знания;</w:t>
      </w:r>
    </w:p>
    <w:p w:rsidR="00134744" w:rsidRPr="00A73BEE" w:rsidRDefault="00134744" w:rsidP="00A73BEE">
      <w:pPr>
        <w:pStyle w:val="afffc"/>
        <w:rPr>
          <w:sz w:val="22"/>
          <w:szCs w:val="22"/>
        </w:rPr>
      </w:pPr>
      <w:r w:rsidRPr="00A73BEE">
        <w:rPr>
          <w:sz w:val="22"/>
          <w:szCs w:val="22"/>
        </w:rPr>
        <w:t xml:space="preserve">характеризовать образование как часть процесса формирования </w:t>
      </w:r>
      <w:r w:rsidRPr="00A73BEE">
        <w:rPr>
          <w:sz w:val="22"/>
          <w:szCs w:val="22"/>
        </w:rPr>
        <w:br/>
        <w:t>духовно-нравственных ориентиров человека.</w:t>
      </w:r>
    </w:p>
    <w:p w:rsidR="00134744" w:rsidRPr="00A73BEE" w:rsidRDefault="00134744" w:rsidP="00A73BEE">
      <w:pPr>
        <w:pStyle w:val="afffc"/>
        <w:rPr>
          <w:sz w:val="22"/>
          <w:szCs w:val="22"/>
        </w:rPr>
      </w:pPr>
      <w:r w:rsidRPr="00A73BEE">
        <w:rPr>
          <w:sz w:val="22"/>
          <w:szCs w:val="22"/>
        </w:rPr>
        <w:t>Тема 6. Права и обязанности человека.</w:t>
      </w:r>
    </w:p>
    <w:p w:rsidR="00134744" w:rsidRPr="00A73BEE" w:rsidRDefault="00134744" w:rsidP="00A73BEE">
      <w:pPr>
        <w:pStyle w:val="afffc"/>
        <w:rPr>
          <w:sz w:val="22"/>
          <w:szCs w:val="22"/>
        </w:rPr>
      </w:pPr>
      <w:r w:rsidRPr="00A73BEE">
        <w:rPr>
          <w:sz w:val="22"/>
          <w:szCs w:val="22"/>
        </w:rPr>
        <w:t>Знать термины «права человека», «естественные права человека», «правовая культура»;</w:t>
      </w:r>
    </w:p>
    <w:p w:rsidR="00134744" w:rsidRPr="00A73BEE" w:rsidRDefault="00134744" w:rsidP="00A73BEE">
      <w:pPr>
        <w:pStyle w:val="afffc"/>
        <w:rPr>
          <w:sz w:val="22"/>
          <w:szCs w:val="22"/>
        </w:rPr>
      </w:pPr>
      <w:r w:rsidRPr="00A73BEE">
        <w:rPr>
          <w:sz w:val="22"/>
          <w:szCs w:val="22"/>
        </w:rPr>
        <w:t xml:space="preserve">характеризовать историю формирования комплекса понятий, связанных </w:t>
      </w:r>
      <w:r w:rsidRPr="00A73BEE">
        <w:rPr>
          <w:sz w:val="22"/>
          <w:szCs w:val="22"/>
        </w:rPr>
        <w:br/>
        <w:t>с правами;</w:t>
      </w:r>
    </w:p>
    <w:p w:rsidR="00134744" w:rsidRPr="00A73BEE" w:rsidRDefault="00134744" w:rsidP="00A73BEE">
      <w:pPr>
        <w:pStyle w:val="afffc"/>
        <w:rPr>
          <w:sz w:val="22"/>
          <w:szCs w:val="22"/>
        </w:rPr>
      </w:pPr>
      <w:r w:rsidRPr="00A73BEE">
        <w:rPr>
          <w:sz w:val="22"/>
          <w:szCs w:val="22"/>
        </w:rPr>
        <w:t xml:space="preserve">понимать и обосновывать важность прав человека как привилегии </w:t>
      </w:r>
      <w:r w:rsidRPr="00A73BEE">
        <w:rPr>
          <w:sz w:val="22"/>
          <w:szCs w:val="22"/>
        </w:rPr>
        <w:br/>
        <w:t>и обязанности человека;</w:t>
      </w:r>
    </w:p>
    <w:p w:rsidR="00134744" w:rsidRPr="00A73BEE" w:rsidRDefault="00134744" w:rsidP="00A73BEE">
      <w:pPr>
        <w:pStyle w:val="afffc"/>
        <w:rPr>
          <w:sz w:val="22"/>
          <w:szCs w:val="22"/>
        </w:rPr>
      </w:pPr>
      <w:r w:rsidRPr="00A73BEE">
        <w:rPr>
          <w:sz w:val="22"/>
          <w:szCs w:val="22"/>
        </w:rPr>
        <w:t>понимать необходимость соблюдения прав человека;</w:t>
      </w:r>
    </w:p>
    <w:p w:rsidR="00134744" w:rsidRPr="00A73BEE" w:rsidRDefault="00134744" w:rsidP="00A73BEE">
      <w:pPr>
        <w:pStyle w:val="afffc"/>
        <w:rPr>
          <w:sz w:val="22"/>
          <w:szCs w:val="22"/>
        </w:rPr>
      </w:pPr>
      <w:r w:rsidRPr="00A73BEE">
        <w:rPr>
          <w:sz w:val="22"/>
          <w:szCs w:val="22"/>
        </w:rPr>
        <w:t xml:space="preserve">понимать и уметь объяснить необходимость сохранения паритета </w:t>
      </w:r>
      <w:r w:rsidRPr="00A73BEE">
        <w:rPr>
          <w:sz w:val="22"/>
          <w:szCs w:val="22"/>
        </w:rPr>
        <w:br/>
        <w:t>между правами и обязанностями человека в обществе;</w:t>
      </w:r>
    </w:p>
    <w:p w:rsidR="00134744" w:rsidRPr="00A73BEE" w:rsidRDefault="00134744" w:rsidP="00A73BEE">
      <w:pPr>
        <w:pStyle w:val="afffc"/>
        <w:rPr>
          <w:sz w:val="22"/>
          <w:szCs w:val="22"/>
        </w:rPr>
      </w:pPr>
      <w:r w:rsidRPr="00A73BEE">
        <w:rPr>
          <w:sz w:val="22"/>
          <w:szCs w:val="22"/>
        </w:rPr>
        <w:t>приводить примеры формирования правовой культуры из истории народов России.</w:t>
      </w:r>
    </w:p>
    <w:p w:rsidR="00134744" w:rsidRPr="00A73BEE" w:rsidRDefault="00134744" w:rsidP="00A73BEE">
      <w:pPr>
        <w:pStyle w:val="afffc"/>
        <w:rPr>
          <w:sz w:val="22"/>
          <w:szCs w:val="22"/>
        </w:rPr>
      </w:pPr>
      <w:r w:rsidRPr="00A73BEE">
        <w:rPr>
          <w:sz w:val="22"/>
          <w:szCs w:val="22"/>
        </w:rPr>
        <w:t>Тема 7. Общество и религия: духовно-нравственное взаимодействие.</w:t>
      </w:r>
    </w:p>
    <w:p w:rsidR="00134744" w:rsidRPr="00A73BEE" w:rsidRDefault="00134744" w:rsidP="00A73BEE">
      <w:pPr>
        <w:pStyle w:val="afffc"/>
        <w:rPr>
          <w:sz w:val="22"/>
          <w:szCs w:val="22"/>
        </w:rPr>
      </w:pPr>
      <w:r w:rsidRPr="00A73BEE">
        <w:rPr>
          <w:sz w:val="22"/>
          <w:szCs w:val="22"/>
        </w:rPr>
        <w:t>Знать и понимать смысл терминов «религия», «конфессия», «атеизм», «свободомыслие»;</w:t>
      </w:r>
    </w:p>
    <w:p w:rsidR="00134744" w:rsidRPr="00A73BEE" w:rsidRDefault="00134744" w:rsidP="00A73BEE">
      <w:pPr>
        <w:pStyle w:val="afffc"/>
        <w:rPr>
          <w:sz w:val="22"/>
          <w:szCs w:val="22"/>
        </w:rPr>
      </w:pPr>
      <w:r w:rsidRPr="00A73BEE">
        <w:rPr>
          <w:sz w:val="22"/>
          <w:szCs w:val="22"/>
        </w:rPr>
        <w:t>характеризовать основные культурообразующие конфессии;</w:t>
      </w:r>
    </w:p>
    <w:p w:rsidR="00134744" w:rsidRPr="00A73BEE" w:rsidRDefault="00134744" w:rsidP="00A73BEE">
      <w:pPr>
        <w:pStyle w:val="afffc"/>
        <w:rPr>
          <w:sz w:val="22"/>
          <w:szCs w:val="22"/>
        </w:rPr>
      </w:pPr>
      <w:r w:rsidRPr="00A73BEE">
        <w:rPr>
          <w:sz w:val="22"/>
          <w:szCs w:val="22"/>
        </w:rPr>
        <w:t>знать и уметь объяснять роль религии в истории и на современном этапе общественного развития;</w:t>
      </w:r>
    </w:p>
    <w:p w:rsidR="00134744" w:rsidRPr="00A73BEE" w:rsidRDefault="00134744" w:rsidP="00A73BEE">
      <w:pPr>
        <w:pStyle w:val="afffc"/>
        <w:rPr>
          <w:sz w:val="22"/>
          <w:szCs w:val="22"/>
        </w:rPr>
      </w:pPr>
      <w:r w:rsidRPr="00A73BEE">
        <w:rPr>
          <w:sz w:val="22"/>
          <w:szCs w:val="22"/>
        </w:rPr>
        <w:t>понимать и обосновывать роль религий как источника культурного развития общества.</w:t>
      </w:r>
    </w:p>
    <w:p w:rsidR="00134744" w:rsidRPr="00A73BEE" w:rsidRDefault="00134744" w:rsidP="00A73BEE">
      <w:pPr>
        <w:pStyle w:val="afffc"/>
        <w:rPr>
          <w:sz w:val="22"/>
          <w:szCs w:val="22"/>
        </w:rPr>
      </w:pPr>
      <w:r w:rsidRPr="00A73BEE">
        <w:rPr>
          <w:sz w:val="22"/>
          <w:szCs w:val="22"/>
        </w:rPr>
        <w:t>Тема 8. Современный мир: самое важное (практическое занятие).</w:t>
      </w:r>
    </w:p>
    <w:p w:rsidR="00134744" w:rsidRPr="00A73BEE" w:rsidRDefault="00134744" w:rsidP="00A73BEE">
      <w:pPr>
        <w:pStyle w:val="afffc"/>
        <w:rPr>
          <w:sz w:val="22"/>
          <w:szCs w:val="22"/>
        </w:rPr>
      </w:pPr>
      <w:r w:rsidRPr="00A73BEE">
        <w:rPr>
          <w:sz w:val="22"/>
          <w:szCs w:val="22"/>
        </w:rPr>
        <w:t>Характеризовать основные процессы, протекающие в современном обществе, его духовно-нравственные ориентиры;</w:t>
      </w:r>
    </w:p>
    <w:p w:rsidR="00134744" w:rsidRPr="00A73BEE" w:rsidRDefault="00134744" w:rsidP="00A73BEE">
      <w:pPr>
        <w:pStyle w:val="afffc"/>
        <w:rPr>
          <w:sz w:val="22"/>
          <w:szCs w:val="22"/>
        </w:rPr>
      </w:pPr>
      <w:r w:rsidRPr="00A73BEE">
        <w:rPr>
          <w:sz w:val="22"/>
          <w:szCs w:val="22"/>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A73BEE" w:rsidRDefault="00134744" w:rsidP="00A73BEE">
      <w:pPr>
        <w:pStyle w:val="afffc"/>
        <w:rPr>
          <w:sz w:val="22"/>
          <w:szCs w:val="22"/>
        </w:rPr>
      </w:pPr>
      <w:r w:rsidRPr="00A73BEE">
        <w:rPr>
          <w:sz w:val="22"/>
          <w:szCs w:val="22"/>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A73BEE">
        <w:rPr>
          <w:sz w:val="22"/>
          <w:szCs w:val="22"/>
        </w:rPr>
        <w:br/>
        <w:t xml:space="preserve">и культуры России. </w:t>
      </w:r>
    </w:p>
    <w:p w:rsidR="00134744" w:rsidRPr="00A73BEE" w:rsidRDefault="00134744" w:rsidP="00A73BEE">
      <w:pPr>
        <w:pStyle w:val="afffc"/>
        <w:rPr>
          <w:sz w:val="22"/>
          <w:szCs w:val="22"/>
        </w:rPr>
      </w:pPr>
      <w:r w:rsidRPr="00A73BEE">
        <w:rPr>
          <w:sz w:val="22"/>
          <w:szCs w:val="22"/>
        </w:rPr>
        <w:t>Тематический блок 2. «Человек и его отражение в культуре».</w:t>
      </w:r>
    </w:p>
    <w:p w:rsidR="00134744" w:rsidRPr="00A73BEE" w:rsidRDefault="00134744" w:rsidP="00A73BEE">
      <w:pPr>
        <w:pStyle w:val="afffc"/>
        <w:rPr>
          <w:sz w:val="22"/>
          <w:szCs w:val="22"/>
        </w:rPr>
      </w:pPr>
      <w:r w:rsidRPr="00A73BEE">
        <w:rPr>
          <w:sz w:val="22"/>
          <w:szCs w:val="22"/>
        </w:rPr>
        <w:lastRenderedPageBreak/>
        <w:t>Тема 9. Духовно-нравственный облик и идеал человека.</w:t>
      </w:r>
    </w:p>
    <w:p w:rsidR="00134744" w:rsidRPr="00A73BEE" w:rsidRDefault="00134744" w:rsidP="00A73BEE">
      <w:pPr>
        <w:pStyle w:val="afffc"/>
        <w:rPr>
          <w:sz w:val="22"/>
          <w:szCs w:val="22"/>
        </w:rPr>
      </w:pPr>
      <w:r w:rsidRPr="00A73BEE">
        <w:rPr>
          <w:sz w:val="22"/>
          <w:szCs w:val="22"/>
        </w:rPr>
        <w:t>Объяснять, как проявляется мораль и нравственность через описание личных качеств человека;</w:t>
      </w:r>
    </w:p>
    <w:p w:rsidR="00134744" w:rsidRPr="00A73BEE" w:rsidRDefault="00134744" w:rsidP="00A73BEE">
      <w:pPr>
        <w:pStyle w:val="afffc"/>
        <w:rPr>
          <w:sz w:val="22"/>
          <w:szCs w:val="22"/>
        </w:rPr>
      </w:pPr>
      <w:r w:rsidRPr="00A73BEE">
        <w:rPr>
          <w:sz w:val="22"/>
          <w:szCs w:val="22"/>
        </w:rPr>
        <w:t>осознавать, какие личностные качества соотносятся с теми или иными моральными и нравственными ценностями;</w:t>
      </w:r>
    </w:p>
    <w:p w:rsidR="00134744" w:rsidRPr="00A73BEE" w:rsidRDefault="00134744" w:rsidP="00A73BEE">
      <w:pPr>
        <w:pStyle w:val="afffc"/>
        <w:rPr>
          <w:sz w:val="22"/>
          <w:szCs w:val="22"/>
        </w:rPr>
      </w:pPr>
      <w:r w:rsidRPr="00A73BEE">
        <w:rPr>
          <w:sz w:val="22"/>
          <w:szCs w:val="22"/>
        </w:rPr>
        <w:t>понимать различия между этикой и этикетом и их взаимосвязь;</w:t>
      </w:r>
    </w:p>
    <w:p w:rsidR="00134744" w:rsidRPr="00A73BEE" w:rsidRDefault="00134744" w:rsidP="00A73BEE">
      <w:pPr>
        <w:pStyle w:val="afffc"/>
        <w:rPr>
          <w:sz w:val="22"/>
          <w:szCs w:val="22"/>
        </w:rPr>
      </w:pPr>
      <w:r w:rsidRPr="00A73BEE">
        <w:rPr>
          <w:sz w:val="22"/>
          <w:szCs w:val="22"/>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A73BEE" w:rsidRDefault="00134744" w:rsidP="00A73BEE">
      <w:pPr>
        <w:pStyle w:val="afffc"/>
        <w:rPr>
          <w:sz w:val="22"/>
          <w:szCs w:val="22"/>
        </w:rPr>
      </w:pPr>
      <w:r w:rsidRPr="00A73BEE">
        <w:rPr>
          <w:sz w:val="22"/>
          <w:szCs w:val="22"/>
        </w:rPr>
        <w:t>характеризовать взаимосвязь таких понятий как «свобода», «ответственность», «право» и «долг»;</w:t>
      </w:r>
    </w:p>
    <w:p w:rsidR="00134744" w:rsidRPr="00A73BEE" w:rsidRDefault="00134744" w:rsidP="00A73BEE">
      <w:pPr>
        <w:pStyle w:val="afffc"/>
        <w:rPr>
          <w:sz w:val="22"/>
          <w:szCs w:val="22"/>
        </w:rPr>
      </w:pPr>
      <w:r w:rsidRPr="00A73BEE">
        <w:rPr>
          <w:sz w:val="22"/>
          <w:szCs w:val="22"/>
        </w:rPr>
        <w:t xml:space="preserve">понимать важность коллективизма как ценности современной России </w:t>
      </w:r>
      <w:r w:rsidRPr="00A73BEE">
        <w:rPr>
          <w:sz w:val="22"/>
          <w:szCs w:val="22"/>
        </w:rPr>
        <w:br/>
        <w:t>и его приоритет перед идеологией индивидуализма;</w:t>
      </w:r>
    </w:p>
    <w:p w:rsidR="00134744" w:rsidRPr="00A73BEE" w:rsidRDefault="00134744" w:rsidP="00A73BEE">
      <w:pPr>
        <w:pStyle w:val="afffc"/>
        <w:rPr>
          <w:sz w:val="22"/>
          <w:szCs w:val="22"/>
        </w:rPr>
      </w:pPr>
      <w:r w:rsidRPr="00A73BEE">
        <w:rPr>
          <w:sz w:val="22"/>
          <w:szCs w:val="22"/>
        </w:rPr>
        <w:t>приводить примеры идеалов человека в историко-культурном пространстве современной России.</w:t>
      </w:r>
    </w:p>
    <w:p w:rsidR="00134744" w:rsidRPr="00A73BEE" w:rsidRDefault="00134744" w:rsidP="00A73BEE">
      <w:pPr>
        <w:pStyle w:val="afffc"/>
        <w:rPr>
          <w:sz w:val="22"/>
          <w:szCs w:val="22"/>
        </w:rPr>
      </w:pPr>
      <w:r w:rsidRPr="00A73BEE">
        <w:rPr>
          <w:sz w:val="22"/>
          <w:szCs w:val="22"/>
        </w:rPr>
        <w:t>Тема 10. Взросление человека в культуре народов России.</w:t>
      </w:r>
    </w:p>
    <w:p w:rsidR="00134744" w:rsidRPr="00A73BEE" w:rsidRDefault="00134744" w:rsidP="00A73BEE">
      <w:pPr>
        <w:pStyle w:val="afffc"/>
        <w:rPr>
          <w:sz w:val="22"/>
          <w:szCs w:val="22"/>
        </w:rPr>
      </w:pPr>
      <w:r w:rsidRPr="00A73BEE">
        <w:rPr>
          <w:sz w:val="22"/>
          <w:szCs w:val="22"/>
        </w:rPr>
        <w:t>Понимать различие между процессами антропогенеза и антропосоциогенеза;</w:t>
      </w:r>
    </w:p>
    <w:p w:rsidR="00134744" w:rsidRPr="00A73BEE" w:rsidRDefault="00134744" w:rsidP="00A73BEE">
      <w:pPr>
        <w:pStyle w:val="afffc"/>
        <w:rPr>
          <w:sz w:val="22"/>
          <w:szCs w:val="22"/>
        </w:rPr>
      </w:pPr>
      <w:r w:rsidRPr="00A73BEE">
        <w:rPr>
          <w:sz w:val="22"/>
          <w:szCs w:val="22"/>
        </w:rPr>
        <w:t xml:space="preserve">характеризовать процесс взросления человека и его основные этапы, </w:t>
      </w:r>
      <w:r w:rsidRPr="00A73BEE">
        <w:rPr>
          <w:sz w:val="22"/>
          <w:szCs w:val="22"/>
        </w:rPr>
        <w:br/>
        <w:t>а также потребности человека для гармоничного развития существования на каждом из этапов;</w:t>
      </w:r>
    </w:p>
    <w:p w:rsidR="00134744" w:rsidRPr="00A73BEE" w:rsidRDefault="00134744" w:rsidP="00A73BEE">
      <w:pPr>
        <w:pStyle w:val="afffc"/>
        <w:rPr>
          <w:sz w:val="22"/>
          <w:szCs w:val="22"/>
        </w:rPr>
      </w:pPr>
      <w:r w:rsidRPr="00A73BEE">
        <w:rPr>
          <w:sz w:val="22"/>
          <w:szCs w:val="22"/>
        </w:rPr>
        <w:t>обосновывать важность взаимодействия человека и общества, характеризовать негативные эффекты социальной изоляции;</w:t>
      </w:r>
    </w:p>
    <w:p w:rsidR="00134744" w:rsidRPr="00A73BEE" w:rsidRDefault="00134744" w:rsidP="00A73BEE">
      <w:pPr>
        <w:pStyle w:val="afffc"/>
        <w:rPr>
          <w:sz w:val="22"/>
          <w:szCs w:val="22"/>
        </w:rPr>
      </w:pPr>
      <w:r w:rsidRPr="00A73BEE">
        <w:rPr>
          <w:sz w:val="22"/>
          <w:szCs w:val="22"/>
        </w:rPr>
        <w:t xml:space="preserve">знать и уметь демонстрировать своё понимание самостоятельности, её роли </w:t>
      </w:r>
      <w:r w:rsidRPr="00A73BEE">
        <w:rPr>
          <w:sz w:val="22"/>
          <w:szCs w:val="22"/>
        </w:rPr>
        <w:br/>
        <w:t>в развитии личности, во взаимодействии с другими людьми.</w:t>
      </w:r>
    </w:p>
    <w:p w:rsidR="00134744" w:rsidRPr="00A73BEE" w:rsidRDefault="00134744" w:rsidP="00A73BEE">
      <w:pPr>
        <w:pStyle w:val="afffc"/>
        <w:rPr>
          <w:sz w:val="22"/>
          <w:szCs w:val="22"/>
        </w:rPr>
      </w:pPr>
      <w:r w:rsidRPr="00A73BEE">
        <w:rPr>
          <w:sz w:val="22"/>
          <w:szCs w:val="22"/>
        </w:rPr>
        <w:t>Тема 11. Религия как источник нравственности.</w:t>
      </w:r>
    </w:p>
    <w:p w:rsidR="00134744" w:rsidRPr="00A73BEE" w:rsidRDefault="00134744" w:rsidP="00A73BEE">
      <w:pPr>
        <w:pStyle w:val="afffc"/>
        <w:rPr>
          <w:sz w:val="22"/>
          <w:szCs w:val="22"/>
        </w:rPr>
      </w:pPr>
      <w:r w:rsidRPr="00A73BEE">
        <w:rPr>
          <w:sz w:val="22"/>
          <w:szCs w:val="22"/>
        </w:rPr>
        <w:t>Характеризовать нравственный потенциал религии;</w:t>
      </w:r>
    </w:p>
    <w:p w:rsidR="00134744" w:rsidRPr="00A73BEE" w:rsidRDefault="00134744" w:rsidP="00A73BEE">
      <w:pPr>
        <w:pStyle w:val="afffc"/>
        <w:rPr>
          <w:sz w:val="22"/>
          <w:szCs w:val="22"/>
        </w:rPr>
      </w:pPr>
      <w:r w:rsidRPr="00A73BEE">
        <w:rPr>
          <w:sz w:val="22"/>
          <w:szCs w:val="22"/>
        </w:rPr>
        <w:t>знать и уметь излагать нравственные принципы государствообразующих конфессий России;</w:t>
      </w:r>
    </w:p>
    <w:p w:rsidR="00134744" w:rsidRPr="00A73BEE" w:rsidRDefault="00134744" w:rsidP="00A73BEE">
      <w:pPr>
        <w:pStyle w:val="afffc"/>
        <w:rPr>
          <w:sz w:val="22"/>
          <w:szCs w:val="22"/>
        </w:rPr>
      </w:pPr>
      <w:r w:rsidRPr="00A73BEE">
        <w:rPr>
          <w:sz w:val="22"/>
          <w:szCs w:val="22"/>
        </w:rPr>
        <w:t xml:space="preserve">знать основные требования к нравственному идеалу человека </w:t>
      </w:r>
      <w:r w:rsidRPr="00A73BEE">
        <w:rPr>
          <w:sz w:val="22"/>
          <w:szCs w:val="22"/>
        </w:rPr>
        <w:br/>
        <w:t>в государствообразующих религиях современной России;</w:t>
      </w:r>
    </w:p>
    <w:p w:rsidR="00134744" w:rsidRPr="00A73BEE" w:rsidRDefault="00134744" w:rsidP="00A73BEE">
      <w:pPr>
        <w:pStyle w:val="afffc"/>
        <w:rPr>
          <w:sz w:val="22"/>
          <w:szCs w:val="22"/>
        </w:rPr>
      </w:pPr>
      <w:r w:rsidRPr="00A73BEE">
        <w:rPr>
          <w:sz w:val="22"/>
          <w:szCs w:val="22"/>
        </w:rPr>
        <w:t>уметь обосновывать важность религиозных моральных и нравственных ценностей для современного общества.</w:t>
      </w:r>
    </w:p>
    <w:p w:rsidR="00134744" w:rsidRPr="00A73BEE" w:rsidRDefault="00134744" w:rsidP="00A73BEE">
      <w:pPr>
        <w:pStyle w:val="afffc"/>
        <w:rPr>
          <w:sz w:val="22"/>
          <w:szCs w:val="22"/>
        </w:rPr>
      </w:pPr>
      <w:r w:rsidRPr="00A73BEE">
        <w:rPr>
          <w:sz w:val="22"/>
          <w:szCs w:val="22"/>
        </w:rPr>
        <w:t>Тема 12. Наука как источник знания о человеке.</w:t>
      </w:r>
    </w:p>
    <w:p w:rsidR="00134744" w:rsidRPr="00A73BEE" w:rsidRDefault="00134744" w:rsidP="00A73BEE">
      <w:pPr>
        <w:pStyle w:val="afffc"/>
        <w:rPr>
          <w:sz w:val="22"/>
          <w:szCs w:val="22"/>
        </w:rPr>
      </w:pPr>
      <w:r w:rsidRPr="00A73BEE">
        <w:rPr>
          <w:sz w:val="22"/>
          <w:szCs w:val="22"/>
        </w:rPr>
        <w:t>Понимать и характеризовать смысл понятия «гуманитарное знание»;</w:t>
      </w:r>
    </w:p>
    <w:p w:rsidR="00134744" w:rsidRPr="00A73BEE" w:rsidRDefault="00134744" w:rsidP="00A73BEE">
      <w:pPr>
        <w:pStyle w:val="afffc"/>
        <w:rPr>
          <w:sz w:val="22"/>
          <w:szCs w:val="22"/>
        </w:rPr>
      </w:pPr>
      <w:r w:rsidRPr="00A73BEE">
        <w:rPr>
          <w:sz w:val="22"/>
          <w:szCs w:val="22"/>
        </w:rPr>
        <w:t xml:space="preserve">определять нравственный смысл гуманитарного знания, </w:t>
      </w:r>
      <w:r w:rsidRPr="00A73BEE">
        <w:rPr>
          <w:sz w:val="22"/>
          <w:szCs w:val="22"/>
        </w:rPr>
        <w:br/>
        <w:t>его системообразующую роль в современной культуре;</w:t>
      </w:r>
    </w:p>
    <w:p w:rsidR="00134744" w:rsidRPr="00A73BEE" w:rsidRDefault="00134744" w:rsidP="00A73BEE">
      <w:pPr>
        <w:pStyle w:val="afffc"/>
        <w:rPr>
          <w:sz w:val="22"/>
          <w:szCs w:val="22"/>
        </w:rPr>
      </w:pPr>
      <w:r w:rsidRPr="00A73BEE">
        <w:rPr>
          <w:sz w:val="22"/>
          <w:szCs w:val="22"/>
        </w:rPr>
        <w:t xml:space="preserve">характеризовать понятие «культура» как процесс самопознания общества, </w:t>
      </w:r>
      <w:r w:rsidRPr="00A73BEE">
        <w:rPr>
          <w:sz w:val="22"/>
          <w:szCs w:val="22"/>
        </w:rPr>
        <w:br/>
        <w:t>как его внутреннюю самоактуализацию;</w:t>
      </w:r>
    </w:p>
    <w:p w:rsidR="00134744" w:rsidRPr="00A73BEE" w:rsidRDefault="00134744" w:rsidP="00A73BEE">
      <w:pPr>
        <w:pStyle w:val="afffc"/>
        <w:rPr>
          <w:sz w:val="22"/>
          <w:szCs w:val="22"/>
        </w:rPr>
      </w:pPr>
      <w:r w:rsidRPr="00A73BEE">
        <w:rPr>
          <w:sz w:val="22"/>
          <w:szCs w:val="22"/>
        </w:rPr>
        <w:t>осознавать и доказывать взаимосвязь различных областей гуманитарного знания.</w:t>
      </w:r>
    </w:p>
    <w:p w:rsidR="00134744" w:rsidRPr="00A73BEE" w:rsidRDefault="00134744" w:rsidP="00A73BEE">
      <w:pPr>
        <w:pStyle w:val="afffc"/>
        <w:rPr>
          <w:sz w:val="22"/>
          <w:szCs w:val="22"/>
        </w:rPr>
      </w:pPr>
      <w:r w:rsidRPr="00A73BEE">
        <w:rPr>
          <w:sz w:val="22"/>
          <w:szCs w:val="22"/>
        </w:rPr>
        <w:t>Тема 13. Этика и нравственность как категории духовной культуры.</w:t>
      </w:r>
    </w:p>
    <w:p w:rsidR="00134744" w:rsidRPr="00A73BEE" w:rsidRDefault="00134744" w:rsidP="00A73BEE">
      <w:pPr>
        <w:pStyle w:val="afffc"/>
        <w:rPr>
          <w:sz w:val="22"/>
          <w:szCs w:val="22"/>
        </w:rPr>
      </w:pPr>
      <w:r w:rsidRPr="00A73BEE">
        <w:rPr>
          <w:sz w:val="22"/>
          <w:szCs w:val="22"/>
        </w:rPr>
        <w:t>Характеризовать многосторонность понятия «этика»;</w:t>
      </w:r>
    </w:p>
    <w:p w:rsidR="00134744" w:rsidRPr="00A73BEE" w:rsidRDefault="00134744" w:rsidP="00A73BEE">
      <w:pPr>
        <w:pStyle w:val="afffc"/>
        <w:rPr>
          <w:sz w:val="22"/>
          <w:szCs w:val="22"/>
        </w:rPr>
      </w:pPr>
      <w:r w:rsidRPr="00A73BEE">
        <w:rPr>
          <w:sz w:val="22"/>
          <w:szCs w:val="22"/>
        </w:rPr>
        <w:t>понимать особенности этики как науки;</w:t>
      </w:r>
    </w:p>
    <w:p w:rsidR="00134744" w:rsidRPr="00A73BEE" w:rsidRDefault="00134744" w:rsidP="00A73BEE">
      <w:pPr>
        <w:pStyle w:val="afffc"/>
        <w:rPr>
          <w:sz w:val="22"/>
          <w:szCs w:val="22"/>
        </w:rPr>
      </w:pPr>
      <w:r w:rsidRPr="00A73BEE">
        <w:rPr>
          <w:sz w:val="22"/>
          <w:szCs w:val="22"/>
        </w:rPr>
        <w:t>объяснять понятия «добро» и «зло» с помощью примеров в истории</w:t>
      </w:r>
      <w:r w:rsidRPr="00A73BEE">
        <w:rPr>
          <w:sz w:val="22"/>
          <w:szCs w:val="22"/>
        </w:rPr>
        <w:br/>
        <w:t>и культуре народов России и соотносить их с личным опытом;</w:t>
      </w:r>
    </w:p>
    <w:p w:rsidR="00134744" w:rsidRPr="00A73BEE" w:rsidRDefault="00134744" w:rsidP="00A73BEE">
      <w:pPr>
        <w:pStyle w:val="afffc"/>
        <w:rPr>
          <w:sz w:val="22"/>
          <w:szCs w:val="22"/>
        </w:rPr>
      </w:pPr>
      <w:r w:rsidRPr="00A73BEE">
        <w:rPr>
          <w:sz w:val="22"/>
          <w:szCs w:val="22"/>
        </w:rPr>
        <w:t>обосновывать важность и необходимость нравственности для социального благополучия общества и личности.</w:t>
      </w:r>
    </w:p>
    <w:p w:rsidR="00134744" w:rsidRPr="00A73BEE" w:rsidRDefault="00134744" w:rsidP="00A73BEE">
      <w:pPr>
        <w:pStyle w:val="afffc"/>
        <w:rPr>
          <w:sz w:val="22"/>
          <w:szCs w:val="22"/>
        </w:rPr>
      </w:pPr>
      <w:r w:rsidRPr="00A73BEE">
        <w:rPr>
          <w:sz w:val="22"/>
          <w:szCs w:val="22"/>
        </w:rPr>
        <w:t>Тема 14. Самопознание (практическое занятие).</w:t>
      </w:r>
    </w:p>
    <w:p w:rsidR="00134744" w:rsidRPr="00A73BEE" w:rsidRDefault="00134744" w:rsidP="00A73BEE">
      <w:pPr>
        <w:pStyle w:val="afffc"/>
        <w:rPr>
          <w:sz w:val="22"/>
          <w:szCs w:val="22"/>
        </w:rPr>
      </w:pPr>
      <w:r w:rsidRPr="00A73BEE">
        <w:rPr>
          <w:sz w:val="22"/>
          <w:szCs w:val="22"/>
        </w:rPr>
        <w:t>Характеризовать понятия «самопознание», «автобиография», «автопортрет», «рефлексия»;</w:t>
      </w:r>
    </w:p>
    <w:p w:rsidR="00134744" w:rsidRPr="00A73BEE" w:rsidRDefault="00134744" w:rsidP="00A73BEE">
      <w:pPr>
        <w:pStyle w:val="afffc"/>
        <w:rPr>
          <w:sz w:val="22"/>
          <w:szCs w:val="22"/>
        </w:rPr>
      </w:pPr>
      <w:r w:rsidRPr="00A73BEE">
        <w:rPr>
          <w:sz w:val="22"/>
          <w:szCs w:val="22"/>
        </w:rPr>
        <w:t xml:space="preserve">уметь соотносить понятия «мораль», «нравственность», «ценности» </w:t>
      </w:r>
      <w:r w:rsidRPr="00A73BEE">
        <w:rPr>
          <w:sz w:val="22"/>
          <w:szCs w:val="22"/>
        </w:rPr>
        <w:br/>
        <w:t>с самопознанием и рефлексией на доступном для обучающихся уровне;</w:t>
      </w:r>
    </w:p>
    <w:p w:rsidR="00134744" w:rsidRPr="00A73BEE" w:rsidRDefault="00134744" w:rsidP="00A73BEE">
      <w:pPr>
        <w:pStyle w:val="afffc"/>
        <w:rPr>
          <w:sz w:val="22"/>
          <w:szCs w:val="22"/>
        </w:rPr>
      </w:pPr>
      <w:r w:rsidRPr="00A73BEE">
        <w:rPr>
          <w:sz w:val="22"/>
          <w:szCs w:val="22"/>
        </w:rPr>
        <w:t>доказывать и обосновывать свои нравственные убеждения.</w:t>
      </w:r>
    </w:p>
    <w:p w:rsidR="00134744" w:rsidRPr="00A73BEE" w:rsidRDefault="00134744" w:rsidP="00A73BEE">
      <w:pPr>
        <w:pStyle w:val="afffc"/>
        <w:rPr>
          <w:sz w:val="22"/>
          <w:szCs w:val="22"/>
        </w:rPr>
      </w:pPr>
      <w:r w:rsidRPr="00A73BEE">
        <w:rPr>
          <w:sz w:val="22"/>
          <w:szCs w:val="22"/>
        </w:rPr>
        <w:t>Тематический блок 3. «Человек как член общества».</w:t>
      </w:r>
    </w:p>
    <w:p w:rsidR="00134744" w:rsidRPr="00A73BEE" w:rsidRDefault="00134744" w:rsidP="00A73BEE">
      <w:pPr>
        <w:pStyle w:val="afffc"/>
        <w:rPr>
          <w:sz w:val="22"/>
          <w:szCs w:val="22"/>
        </w:rPr>
      </w:pPr>
      <w:r w:rsidRPr="00A73BEE">
        <w:rPr>
          <w:sz w:val="22"/>
          <w:szCs w:val="22"/>
        </w:rPr>
        <w:t>Тема 15. Труд делает человека человеком.</w:t>
      </w:r>
    </w:p>
    <w:p w:rsidR="00134744" w:rsidRPr="00A73BEE" w:rsidRDefault="00134744" w:rsidP="00A73BEE">
      <w:pPr>
        <w:pStyle w:val="afffc"/>
        <w:rPr>
          <w:sz w:val="22"/>
          <w:szCs w:val="22"/>
        </w:rPr>
      </w:pPr>
      <w:r w:rsidRPr="00A73BEE">
        <w:rPr>
          <w:sz w:val="22"/>
          <w:szCs w:val="22"/>
        </w:rPr>
        <w:t>Характеризовать важность труда и его роль в современном обществе;</w:t>
      </w:r>
    </w:p>
    <w:p w:rsidR="00134744" w:rsidRPr="00A73BEE" w:rsidRDefault="00134744" w:rsidP="00A73BEE">
      <w:pPr>
        <w:pStyle w:val="afffc"/>
        <w:rPr>
          <w:sz w:val="22"/>
          <w:szCs w:val="22"/>
        </w:rPr>
      </w:pPr>
      <w:r w:rsidRPr="00A73BEE">
        <w:rPr>
          <w:sz w:val="22"/>
          <w:szCs w:val="22"/>
        </w:rPr>
        <w:t>соотносить понятия «добросовестный труд» и «экономическое благополучие»;</w:t>
      </w:r>
    </w:p>
    <w:p w:rsidR="00134744" w:rsidRPr="00A73BEE" w:rsidRDefault="00134744" w:rsidP="00A73BEE">
      <w:pPr>
        <w:pStyle w:val="afffc"/>
        <w:rPr>
          <w:sz w:val="22"/>
          <w:szCs w:val="22"/>
        </w:rPr>
      </w:pPr>
      <w:r w:rsidRPr="00A73BEE">
        <w:rPr>
          <w:sz w:val="22"/>
          <w:szCs w:val="22"/>
        </w:rPr>
        <w:t xml:space="preserve">объяснять понятия «безделье», «лень», «тунеядство»; </w:t>
      </w:r>
    </w:p>
    <w:p w:rsidR="00134744" w:rsidRPr="00A73BEE" w:rsidRDefault="00134744" w:rsidP="00A73BEE">
      <w:pPr>
        <w:pStyle w:val="afffc"/>
        <w:rPr>
          <w:sz w:val="22"/>
          <w:szCs w:val="22"/>
        </w:rPr>
      </w:pPr>
      <w:r w:rsidRPr="00A73BEE">
        <w:rPr>
          <w:sz w:val="22"/>
          <w:szCs w:val="22"/>
        </w:rPr>
        <w:t xml:space="preserve">понимать важность и уметь обосновать необходимость их преодоления </w:t>
      </w:r>
      <w:r w:rsidRPr="00A73BEE">
        <w:rPr>
          <w:sz w:val="22"/>
          <w:szCs w:val="22"/>
        </w:rPr>
        <w:br/>
        <w:t>для самого себя;</w:t>
      </w:r>
    </w:p>
    <w:p w:rsidR="00134744" w:rsidRPr="00A73BEE" w:rsidRDefault="00134744" w:rsidP="00A73BEE">
      <w:pPr>
        <w:pStyle w:val="afffc"/>
        <w:rPr>
          <w:sz w:val="22"/>
          <w:szCs w:val="22"/>
        </w:rPr>
      </w:pPr>
      <w:r w:rsidRPr="00A73BEE">
        <w:rPr>
          <w:sz w:val="22"/>
          <w:szCs w:val="22"/>
        </w:rPr>
        <w:t>оценивать общественные процессы в области общественной оценки труда;</w:t>
      </w:r>
    </w:p>
    <w:p w:rsidR="00134744" w:rsidRPr="00A73BEE" w:rsidRDefault="00134744" w:rsidP="00A73BEE">
      <w:pPr>
        <w:pStyle w:val="afffc"/>
        <w:rPr>
          <w:sz w:val="22"/>
          <w:szCs w:val="22"/>
        </w:rPr>
      </w:pPr>
      <w:r w:rsidRPr="00A73BEE">
        <w:rPr>
          <w:sz w:val="22"/>
          <w:szCs w:val="22"/>
        </w:rPr>
        <w:t>осознавать и демонстрировать значимость трудолюбия, трудовых подвигов, социальной ответственности за свой труд;</w:t>
      </w:r>
    </w:p>
    <w:p w:rsidR="00134744" w:rsidRPr="00A73BEE" w:rsidRDefault="00134744" w:rsidP="00A73BEE">
      <w:pPr>
        <w:pStyle w:val="afffc"/>
        <w:rPr>
          <w:sz w:val="22"/>
          <w:szCs w:val="22"/>
        </w:rPr>
      </w:pPr>
      <w:r w:rsidRPr="00A73BEE">
        <w:rPr>
          <w:sz w:val="22"/>
          <w:szCs w:val="22"/>
        </w:rPr>
        <w:t>объяснять важность труда и его экономической стоимости;</w:t>
      </w:r>
    </w:p>
    <w:p w:rsidR="00134744" w:rsidRPr="00A73BEE" w:rsidRDefault="00134744" w:rsidP="00A73BEE">
      <w:pPr>
        <w:pStyle w:val="afffc"/>
        <w:rPr>
          <w:sz w:val="22"/>
          <w:szCs w:val="22"/>
        </w:rPr>
      </w:pPr>
      <w:r w:rsidRPr="00A73BEE">
        <w:rPr>
          <w:sz w:val="22"/>
          <w:szCs w:val="22"/>
        </w:rPr>
        <w:lastRenderedPageBreak/>
        <w:t xml:space="preserve">знать и объяснять понятия «безделье», «лень», «тунеядство», с одной стороны, и «трудолюбие», «подвиг труда», «ответственность», с другой стороны, </w:t>
      </w:r>
      <w:r w:rsidRPr="00A73BEE">
        <w:rPr>
          <w:sz w:val="22"/>
          <w:szCs w:val="22"/>
        </w:rPr>
        <w:br/>
        <w:t>а также «общественная оценка труда».</w:t>
      </w:r>
    </w:p>
    <w:p w:rsidR="00134744" w:rsidRPr="00A73BEE" w:rsidRDefault="00134744" w:rsidP="00A73BEE">
      <w:pPr>
        <w:pStyle w:val="afffc"/>
        <w:rPr>
          <w:sz w:val="22"/>
          <w:szCs w:val="22"/>
        </w:rPr>
      </w:pPr>
      <w:r w:rsidRPr="00A73BEE">
        <w:rPr>
          <w:sz w:val="22"/>
          <w:szCs w:val="22"/>
        </w:rPr>
        <w:t xml:space="preserve">Тема 16. Подвиг: как узнать героя? </w:t>
      </w:r>
    </w:p>
    <w:p w:rsidR="00134744" w:rsidRPr="00A73BEE" w:rsidRDefault="00134744" w:rsidP="00A73BEE">
      <w:pPr>
        <w:pStyle w:val="afffc"/>
        <w:rPr>
          <w:sz w:val="22"/>
          <w:szCs w:val="22"/>
        </w:rPr>
      </w:pPr>
      <w:r w:rsidRPr="00A73BEE">
        <w:rPr>
          <w:sz w:val="22"/>
          <w:szCs w:val="22"/>
        </w:rPr>
        <w:t>Характеризовать понятия «подвиг», «героизм», «самопожертвование»;</w:t>
      </w:r>
    </w:p>
    <w:p w:rsidR="00134744" w:rsidRPr="00A73BEE" w:rsidRDefault="00134744" w:rsidP="00A73BEE">
      <w:pPr>
        <w:pStyle w:val="afffc"/>
        <w:rPr>
          <w:sz w:val="22"/>
          <w:szCs w:val="22"/>
        </w:rPr>
      </w:pPr>
      <w:r w:rsidRPr="00A73BEE">
        <w:rPr>
          <w:sz w:val="22"/>
          <w:szCs w:val="22"/>
        </w:rPr>
        <w:t>понимать отличия подвига на войне и в мирное время;</w:t>
      </w:r>
    </w:p>
    <w:p w:rsidR="00134744" w:rsidRPr="00A73BEE" w:rsidRDefault="00134744" w:rsidP="00A73BEE">
      <w:pPr>
        <w:pStyle w:val="afffc"/>
        <w:rPr>
          <w:sz w:val="22"/>
          <w:szCs w:val="22"/>
        </w:rPr>
      </w:pPr>
      <w:r w:rsidRPr="00A73BEE">
        <w:rPr>
          <w:sz w:val="22"/>
          <w:szCs w:val="22"/>
        </w:rPr>
        <w:t>уметь доказывать важность героических примеров для жизни общества;</w:t>
      </w:r>
    </w:p>
    <w:p w:rsidR="00134744" w:rsidRPr="00A73BEE" w:rsidRDefault="00134744" w:rsidP="00A73BEE">
      <w:pPr>
        <w:pStyle w:val="afffc"/>
        <w:rPr>
          <w:sz w:val="22"/>
          <w:szCs w:val="22"/>
        </w:rPr>
      </w:pPr>
      <w:r w:rsidRPr="00A73BEE">
        <w:rPr>
          <w:sz w:val="22"/>
          <w:szCs w:val="22"/>
        </w:rPr>
        <w:t>знать и называть героев современного общества и исторических личностей;</w:t>
      </w:r>
    </w:p>
    <w:p w:rsidR="00134744" w:rsidRPr="00A73BEE" w:rsidRDefault="00134744" w:rsidP="00A73BEE">
      <w:pPr>
        <w:pStyle w:val="afffc"/>
        <w:rPr>
          <w:sz w:val="22"/>
          <w:szCs w:val="22"/>
        </w:rPr>
      </w:pPr>
      <w:r w:rsidRPr="00A73BEE">
        <w:rPr>
          <w:sz w:val="22"/>
          <w:szCs w:val="22"/>
        </w:rPr>
        <w:t xml:space="preserve">обосновывать разграничение понятий «героизм» и «псевдогероизм» </w:t>
      </w:r>
      <w:r w:rsidRPr="00A73BEE">
        <w:rPr>
          <w:sz w:val="22"/>
          <w:szCs w:val="22"/>
        </w:rPr>
        <w:br/>
        <w:t>через значимость для общества и понимание последствий.</w:t>
      </w:r>
    </w:p>
    <w:p w:rsidR="00134744" w:rsidRPr="00A73BEE" w:rsidRDefault="00134744" w:rsidP="00A73BEE">
      <w:pPr>
        <w:pStyle w:val="afffc"/>
        <w:rPr>
          <w:sz w:val="22"/>
          <w:szCs w:val="22"/>
        </w:rPr>
      </w:pPr>
      <w:r w:rsidRPr="00A73BEE">
        <w:rPr>
          <w:sz w:val="22"/>
          <w:szCs w:val="22"/>
        </w:rPr>
        <w:t>Тема 17. Люди в обществе: духовно-нравственное взаимовлияние.</w:t>
      </w:r>
    </w:p>
    <w:p w:rsidR="00134744" w:rsidRPr="00A73BEE" w:rsidRDefault="00134744" w:rsidP="00A73BEE">
      <w:pPr>
        <w:pStyle w:val="afffc"/>
        <w:rPr>
          <w:sz w:val="22"/>
          <w:szCs w:val="22"/>
        </w:rPr>
      </w:pPr>
      <w:r w:rsidRPr="00A73BEE">
        <w:rPr>
          <w:sz w:val="22"/>
          <w:szCs w:val="22"/>
        </w:rPr>
        <w:t>Характеризовать понятие «социальные отношения»;</w:t>
      </w:r>
    </w:p>
    <w:p w:rsidR="00134744" w:rsidRPr="00A73BEE" w:rsidRDefault="00134744" w:rsidP="00A73BEE">
      <w:pPr>
        <w:pStyle w:val="afffc"/>
        <w:rPr>
          <w:sz w:val="22"/>
          <w:szCs w:val="22"/>
        </w:rPr>
      </w:pPr>
      <w:r w:rsidRPr="00A73BEE">
        <w:rPr>
          <w:sz w:val="22"/>
          <w:szCs w:val="22"/>
        </w:rPr>
        <w:t xml:space="preserve">понимать смысл понятия «человек как субъект социальных отношений» </w:t>
      </w:r>
      <w:r w:rsidRPr="00A73BEE">
        <w:rPr>
          <w:sz w:val="22"/>
          <w:szCs w:val="22"/>
        </w:rPr>
        <w:br/>
        <w:t>в приложении к его нравственному и духовному развитию;</w:t>
      </w:r>
    </w:p>
    <w:p w:rsidR="00134744" w:rsidRPr="00A73BEE" w:rsidRDefault="00134744" w:rsidP="00A73BEE">
      <w:pPr>
        <w:pStyle w:val="afffc"/>
        <w:rPr>
          <w:sz w:val="22"/>
          <w:szCs w:val="22"/>
        </w:rPr>
      </w:pPr>
      <w:r w:rsidRPr="00A73BEE">
        <w:rPr>
          <w:sz w:val="22"/>
          <w:szCs w:val="22"/>
        </w:rPr>
        <w:t>осознавать роль малых и больших социальных групп в нравственном состоянии личности;</w:t>
      </w:r>
    </w:p>
    <w:p w:rsidR="00134744" w:rsidRPr="00A73BEE" w:rsidRDefault="00134744" w:rsidP="00A73BEE">
      <w:pPr>
        <w:pStyle w:val="afffc"/>
        <w:rPr>
          <w:sz w:val="22"/>
          <w:szCs w:val="22"/>
        </w:rPr>
      </w:pPr>
      <w:r w:rsidRPr="00A73BEE">
        <w:rPr>
          <w:sz w:val="22"/>
          <w:szCs w:val="22"/>
        </w:rPr>
        <w:t xml:space="preserve">обосновывать понятия «дружба», «предательство», «честь», «коллективизм» </w:t>
      </w:r>
      <w:r w:rsidRPr="00A73BEE">
        <w:rPr>
          <w:sz w:val="22"/>
          <w:szCs w:val="22"/>
        </w:rPr>
        <w:br/>
        <w:t>и приводить примеры из истории, культуры и литературы;</w:t>
      </w:r>
    </w:p>
    <w:p w:rsidR="00134744" w:rsidRPr="00A73BEE" w:rsidRDefault="00134744" w:rsidP="00A73BEE">
      <w:pPr>
        <w:pStyle w:val="afffc"/>
        <w:rPr>
          <w:sz w:val="22"/>
          <w:szCs w:val="22"/>
        </w:rPr>
      </w:pPr>
      <w:r w:rsidRPr="00A73BEE">
        <w:rPr>
          <w:sz w:val="22"/>
          <w:szCs w:val="22"/>
        </w:rPr>
        <w:t>обосновывать важность и находить нравственные основания социальной взаимопомощи, в том числе благотворительности;</w:t>
      </w:r>
    </w:p>
    <w:p w:rsidR="00134744" w:rsidRPr="00A73BEE" w:rsidRDefault="00134744" w:rsidP="00A73BEE">
      <w:pPr>
        <w:pStyle w:val="afffc"/>
        <w:rPr>
          <w:sz w:val="22"/>
          <w:szCs w:val="22"/>
        </w:rPr>
      </w:pPr>
      <w:r w:rsidRPr="00A73BEE">
        <w:rPr>
          <w:sz w:val="22"/>
          <w:szCs w:val="22"/>
        </w:rPr>
        <w:t xml:space="preserve">понимать и характеризовать понятие «этика предпринимательства» </w:t>
      </w:r>
      <w:r w:rsidRPr="00A73BEE">
        <w:rPr>
          <w:sz w:val="22"/>
          <w:szCs w:val="22"/>
        </w:rPr>
        <w:br/>
        <w:t>в социальном аспекте.</w:t>
      </w:r>
    </w:p>
    <w:p w:rsidR="00134744" w:rsidRPr="00A73BEE" w:rsidRDefault="00134744" w:rsidP="00A73BEE">
      <w:pPr>
        <w:pStyle w:val="afffc"/>
        <w:rPr>
          <w:sz w:val="22"/>
          <w:szCs w:val="22"/>
        </w:rPr>
      </w:pPr>
      <w:r w:rsidRPr="00A73BEE">
        <w:rPr>
          <w:sz w:val="22"/>
          <w:szCs w:val="22"/>
        </w:rPr>
        <w:t xml:space="preserve">Тема 18. Проблемы современного общества как отражение </w:t>
      </w:r>
      <w:r w:rsidRPr="00A73BEE">
        <w:rPr>
          <w:sz w:val="22"/>
          <w:szCs w:val="22"/>
        </w:rPr>
        <w:br/>
        <w:t>его духовно-нравственного самосознания.</w:t>
      </w:r>
    </w:p>
    <w:p w:rsidR="00134744" w:rsidRPr="00A73BEE" w:rsidRDefault="00134744" w:rsidP="00A73BEE">
      <w:pPr>
        <w:pStyle w:val="afffc"/>
        <w:rPr>
          <w:sz w:val="22"/>
          <w:szCs w:val="22"/>
        </w:rPr>
      </w:pPr>
      <w:r w:rsidRPr="00A73BEE">
        <w:rPr>
          <w:sz w:val="22"/>
          <w:szCs w:val="22"/>
        </w:rPr>
        <w:t xml:space="preserve">Характеризовать понятие «социальные проблемы современного общества» </w:t>
      </w:r>
      <w:r w:rsidRPr="00A73BEE">
        <w:rPr>
          <w:sz w:val="22"/>
          <w:szCs w:val="22"/>
        </w:rPr>
        <w:br/>
        <w:t xml:space="preserve">как многостороннее явление, в том числе обусловленное несовершенством </w:t>
      </w:r>
      <w:r w:rsidRPr="00A73BEE">
        <w:rPr>
          <w:sz w:val="22"/>
          <w:szCs w:val="22"/>
        </w:rPr>
        <w:br/>
        <w:t>духовно-нравственных идеалов и ценностей;</w:t>
      </w:r>
    </w:p>
    <w:p w:rsidR="00134744" w:rsidRPr="00A73BEE" w:rsidRDefault="00134744" w:rsidP="00A73BEE">
      <w:pPr>
        <w:pStyle w:val="afffc"/>
        <w:rPr>
          <w:sz w:val="22"/>
          <w:szCs w:val="22"/>
        </w:rPr>
      </w:pPr>
      <w:r w:rsidRPr="00A73BEE">
        <w:rPr>
          <w:sz w:val="22"/>
          <w:szCs w:val="22"/>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A73BEE">
        <w:rPr>
          <w:sz w:val="22"/>
          <w:szCs w:val="22"/>
        </w:rPr>
        <w:br/>
        <w:t>на доступном для понимания уровне;</w:t>
      </w:r>
    </w:p>
    <w:p w:rsidR="00134744" w:rsidRPr="00A73BEE" w:rsidRDefault="00134744" w:rsidP="00A73BEE">
      <w:pPr>
        <w:pStyle w:val="afffc"/>
        <w:rPr>
          <w:sz w:val="22"/>
          <w:szCs w:val="22"/>
        </w:rPr>
      </w:pPr>
      <w:r w:rsidRPr="00A73BEE">
        <w:rPr>
          <w:sz w:val="22"/>
          <w:szCs w:val="22"/>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A73BEE" w:rsidRDefault="00134744" w:rsidP="00A73BEE">
      <w:pPr>
        <w:pStyle w:val="afffc"/>
        <w:rPr>
          <w:sz w:val="22"/>
          <w:szCs w:val="22"/>
        </w:rPr>
      </w:pPr>
      <w:r w:rsidRPr="00A73BEE">
        <w:rPr>
          <w:sz w:val="22"/>
          <w:szCs w:val="22"/>
        </w:rPr>
        <w:t>Тема 19. Духовно-нравственные ориентиры социальных отношений.</w:t>
      </w:r>
    </w:p>
    <w:p w:rsidR="00134744" w:rsidRPr="00A73BEE" w:rsidRDefault="00134744" w:rsidP="00A73BEE">
      <w:pPr>
        <w:pStyle w:val="afffc"/>
        <w:rPr>
          <w:sz w:val="22"/>
          <w:szCs w:val="22"/>
        </w:rPr>
      </w:pPr>
      <w:r w:rsidRPr="00A73BEE">
        <w:rPr>
          <w:sz w:val="22"/>
          <w:szCs w:val="22"/>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A73BEE" w:rsidRDefault="00134744" w:rsidP="00A73BEE">
      <w:pPr>
        <w:pStyle w:val="afffc"/>
        <w:rPr>
          <w:sz w:val="22"/>
          <w:szCs w:val="22"/>
        </w:rPr>
      </w:pPr>
      <w:r w:rsidRPr="00A73BEE">
        <w:rPr>
          <w:sz w:val="22"/>
          <w:szCs w:val="22"/>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A73BEE" w:rsidRDefault="00134744" w:rsidP="00A73BEE">
      <w:pPr>
        <w:pStyle w:val="afffc"/>
        <w:rPr>
          <w:sz w:val="22"/>
          <w:szCs w:val="22"/>
        </w:rPr>
      </w:pPr>
      <w:r w:rsidRPr="00A73BEE">
        <w:rPr>
          <w:sz w:val="22"/>
          <w:szCs w:val="22"/>
        </w:rPr>
        <w:t>уметь самостоятельно находить информацию о благотворительных, волонтёрских и социальных проектах в регионе своего проживания.</w:t>
      </w:r>
    </w:p>
    <w:p w:rsidR="00134744" w:rsidRPr="00A73BEE" w:rsidRDefault="00134744" w:rsidP="00A73BEE">
      <w:pPr>
        <w:pStyle w:val="afffc"/>
        <w:rPr>
          <w:sz w:val="22"/>
          <w:szCs w:val="22"/>
        </w:rPr>
      </w:pPr>
      <w:r w:rsidRPr="00A73BEE">
        <w:rPr>
          <w:sz w:val="22"/>
          <w:szCs w:val="22"/>
        </w:rPr>
        <w:t>Тема 20. Гуманизм как сущностная характеристика духовно-нравственной культуры народов России.</w:t>
      </w:r>
    </w:p>
    <w:p w:rsidR="00134744" w:rsidRPr="00A73BEE" w:rsidRDefault="00134744" w:rsidP="00A73BEE">
      <w:pPr>
        <w:pStyle w:val="afffc"/>
        <w:rPr>
          <w:sz w:val="22"/>
          <w:szCs w:val="22"/>
        </w:rPr>
      </w:pPr>
      <w:r w:rsidRPr="00A73BEE">
        <w:rPr>
          <w:sz w:val="22"/>
          <w:szCs w:val="22"/>
        </w:rPr>
        <w:t>Характеризовать понятие «гуманизм» как источник духовно-нравственных ценностей российского народа;</w:t>
      </w:r>
    </w:p>
    <w:p w:rsidR="00134744" w:rsidRPr="00A73BEE" w:rsidRDefault="00134744" w:rsidP="00A73BEE">
      <w:pPr>
        <w:pStyle w:val="afffc"/>
        <w:rPr>
          <w:sz w:val="22"/>
          <w:szCs w:val="22"/>
        </w:rPr>
      </w:pPr>
      <w:r w:rsidRPr="00A73BEE">
        <w:rPr>
          <w:sz w:val="22"/>
          <w:szCs w:val="22"/>
        </w:rPr>
        <w:t>находить и обосновывать проявления гуманизма в историко-культурном наследии народов России;</w:t>
      </w:r>
    </w:p>
    <w:p w:rsidR="00134744" w:rsidRPr="00A73BEE" w:rsidRDefault="00134744" w:rsidP="00A73BEE">
      <w:pPr>
        <w:pStyle w:val="afffc"/>
        <w:rPr>
          <w:sz w:val="22"/>
          <w:szCs w:val="22"/>
        </w:rPr>
      </w:pPr>
      <w:r w:rsidRPr="00A73BEE">
        <w:rPr>
          <w:sz w:val="22"/>
          <w:szCs w:val="22"/>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A73BEE" w:rsidRDefault="00134744" w:rsidP="00A73BEE">
      <w:pPr>
        <w:pStyle w:val="afffc"/>
        <w:rPr>
          <w:sz w:val="22"/>
          <w:szCs w:val="22"/>
        </w:rPr>
      </w:pPr>
      <w:r w:rsidRPr="00A73BEE">
        <w:rPr>
          <w:sz w:val="22"/>
          <w:szCs w:val="22"/>
        </w:rPr>
        <w:t>находить и объяснять гуманистические проявления в современной культуре.</w:t>
      </w:r>
    </w:p>
    <w:p w:rsidR="00134744" w:rsidRPr="00A73BEE" w:rsidRDefault="00134744" w:rsidP="00A73BEE">
      <w:pPr>
        <w:pStyle w:val="afffc"/>
        <w:rPr>
          <w:sz w:val="22"/>
          <w:szCs w:val="22"/>
        </w:rPr>
      </w:pPr>
      <w:r w:rsidRPr="00A73BEE">
        <w:rPr>
          <w:sz w:val="22"/>
          <w:szCs w:val="22"/>
        </w:rPr>
        <w:t xml:space="preserve">Тема 21. Социальные профессии, их важность для сохранения </w:t>
      </w:r>
      <w:r w:rsidRPr="00A73BEE">
        <w:rPr>
          <w:sz w:val="22"/>
          <w:szCs w:val="22"/>
        </w:rPr>
        <w:br/>
        <w:t>духовно-нравственного облика общества.</w:t>
      </w:r>
    </w:p>
    <w:p w:rsidR="00134744" w:rsidRPr="00A73BEE" w:rsidRDefault="00134744" w:rsidP="00A73BEE">
      <w:pPr>
        <w:pStyle w:val="afffc"/>
        <w:rPr>
          <w:sz w:val="22"/>
          <w:szCs w:val="22"/>
        </w:rPr>
      </w:pPr>
      <w:r w:rsidRPr="00A73BEE">
        <w:rPr>
          <w:sz w:val="22"/>
          <w:szCs w:val="22"/>
        </w:rPr>
        <w:t>Характеризовать понятия «социальные профессии», «помогающие профессии»;</w:t>
      </w:r>
    </w:p>
    <w:p w:rsidR="00134744" w:rsidRPr="00A73BEE" w:rsidRDefault="00134744" w:rsidP="00A73BEE">
      <w:pPr>
        <w:pStyle w:val="afffc"/>
        <w:rPr>
          <w:sz w:val="22"/>
          <w:szCs w:val="22"/>
        </w:rPr>
      </w:pPr>
      <w:r w:rsidRPr="00A73BEE">
        <w:rPr>
          <w:sz w:val="22"/>
          <w:szCs w:val="22"/>
        </w:rPr>
        <w:t>иметь представление о духовно-нравственных качествах, необходимых представителям социальных профессий;</w:t>
      </w:r>
    </w:p>
    <w:p w:rsidR="00134744" w:rsidRPr="00A73BEE" w:rsidRDefault="00134744" w:rsidP="00A73BEE">
      <w:pPr>
        <w:pStyle w:val="afffc"/>
        <w:rPr>
          <w:sz w:val="22"/>
          <w:szCs w:val="22"/>
        </w:rPr>
      </w:pPr>
      <w:r w:rsidRPr="00A73BEE">
        <w:rPr>
          <w:sz w:val="22"/>
          <w:szCs w:val="22"/>
        </w:rPr>
        <w:t>осознавать и обосновывать ответственность личности при выборе социальных профессий;</w:t>
      </w:r>
    </w:p>
    <w:p w:rsidR="00134744" w:rsidRPr="00A73BEE" w:rsidRDefault="00134744" w:rsidP="00A73BEE">
      <w:pPr>
        <w:pStyle w:val="afffc"/>
        <w:rPr>
          <w:sz w:val="22"/>
          <w:szCs w:val="22"/>
        </w:rPr>
      </w:pPr>
      <w:r w:rsidRPr="00A73BEE">
        <w:rPr>
          <w:sz w:val="22"/>
          <w:szCs w:val="22"/>
        </w:rPr>
        <w:t>приводить примеры из литературы и истории, современной жизни, подтверждающие данную точку зрения.</w:t>
      </w:r>
    </w:p>
    <w:p w:rsidR="00134744" w:rsidRPr="00A73BEE" w:rsidRDefault="00134744" w:rsidP="00A73BEE">
      <w:pPr>
        <w:pStyle w:val="afffc"/>
        <w:rPr>
          <w:sz w:val="22"/>
          <w:szCs w:val="22"/>
        </w:rPr>
      </w:pPr>
      <w:r w:rsidRPr="00A73BEE">
        <w:rPr>
          <w:sz w:val="22"/>
          <w:szCs w:val="22"/>
        </w:rPr>
        <w:t xml:space="preserve">Тема 22. Выдающиеся благотворители в истории. Благотворительность </w:t>
      </w:r>
      <w:r w:rsidRPr="00A73BEE">
        <w:rPr>
          <w:sz w:val="22"/>
          <w:szCs w:val="22"/>
        </w:rPr>
        <w:br/>
        <w:t>как нравственный долг.</w:t>
      </w:r>
    </w:p>
    <w:p w:rsidR="00134744" w:rsidRPr="00A73BEE" w:rsidRDefault="00134744" w:rsidP="00A73BEE">
      <w:pPr>
        <w:pStyle w:val="afffc"/>
        <w:rPr>
          <w:sz w:val="22"/>
          <w:szCs w:val="22"/>
        </w:rPr>
      </w:pPr>
      <w:r w:rsidRPr="00A73BEE">
        <w:rPr>
          <w:sz w:val="22"/>
          <w:szCs w:val="22"/>
        </w:rPr>
        <w:lastRenderedPageBreak/>
        <w:t>Характеризовать понятие «благотворительность» и его эволюцию в истории России;</w:t>
      </w:r>
    </w:p>
    <w:p w:rsidR="00134744" w:rsidRPr="00A73BEE" w:rsidRDefault="00134744" w:rsidP="00A73BEE">
      <w:pPr>
        <w:pStyle w:val="afffc"/>
        <w:rPr>
          <w:sz w:val="22"/>
          <w:szCs w:val="22"/>
        </w:rPr>
      </w:pPr>
      <w:r w:rsidRPr="00A73BEE">
        <w:rPr>
          <w:sz w:val="22"/>
          <w:szCs w:val="22"/>
        </w:rPr>
        <w:t xml:space="preserve">доказывать важность меценатства в современном обществе для общества </w:t>
      </w:r>
      <w:r w:rsidRPr="00A73BEE">
        <w:rPr>
          <w:sz w:val="22"/>
          <w:szCs w:val="22"/>
        </w:rPr>
        <w:br/>
        <w:t>в целом и для духовно-нравственного развития личности самого мецената;</w:t>
      </w:r>
    </w:p>
    <w:p w:rsidR="00134744" w:rsidRPr="00A73BEE" w:rsidRDefault="00134744" w:rsidP="00A73BEE">
      <w:pPr>
        <w:pStyle w:val="afffc"/>
        <w:rPr>
          <w:sz w:val="22"/>
          <w:szCs w:val="22"/>
        </w:rPr>
      </w:pPr>
      <w:r w:rsidRPr="00A73BEE">
        <w:rPr>
          <w:sz w:val="22"/>
          <w:szCs w:val="22"/>
        </w:rPr>
        <w:t xml:space="preserve">характеризовать понятие «социальный долг», обосновывать его важную роль </w:t>
      </w:r>
      <w:r w:rsidRPr="00A73BEE">
        <w:rPr>
          <w:sz w:val="22"/>
          <w:szCs w:val="22"/>
        </w:rPr>
        <w:br/>
        <w:t>в жизни общества;</w:t>
      </w:r>
    </w:p>
    <w:p w:rsidR="00134744" w:rsidRPr="00A73BEE" w:rsidRDefault="00134744" w:rsidP="00A73BEE">
      <w:pPr>
        <w:pStyle w:val="afffc"/>
        <w:rPr>
          <w:sz w:val="22"/>
          <w:szCs w:val="22"/>
        </w:rPr>
      </w:pPr>
      <w:r w:rsidRPr="00A73BEE">
        <w:rPr>
          <w:sz w:val="22"/>
          <w:szCs w:val="22"/>
        </w:rPr>
        <w:t xml:space="preserve">приводить примеры выдающихся благотворителей в истории и современной России; </w:t>
      </w:r>
    </w:p>
    <w:p w:rsidR="00134744" w:rsidRPr="00A73BEE" w:rsidRDefault="00134744" w:rsidP="00A73BEE">
      <w:pPr>
        <w:pStyle w:val="afffc"/>
        <w:rPr>
          <w:sz w:val="22"/>
          <w:szCs w:val="22"/>
        </w:rPr>
      </w:pPr>
      <w:r w:rsidRPr="00A73BEE">
        <w:rPr>
          <w:sz w:val="22"/>
          <w:szCs w:val="22"/>
        </w:rPr>
        <w:t>понимать смысл внеэкономической благотворительности: волонтёрской деятельности, аргументированно объяснять её важность.</w:t>
      </w:r>
    </w:p>
    <w:p w:rsidR="00134744" w:rsidRPr="00A73BEE" w:rsidRDefault="00134744" w:rsidP="00A73BEE">
      <w:pPr>
        <w:pStyle w:val="afffc"/>
        <w:rPr>
          <w:sz w:val="22"/>
          <w:szCs w:val="22"/>
        </w:rPr>
      </w:pPr>
      <w:r w:rsidRPr="00A73BEE">
        <w:rPr>
          <w:sz w:val="22"/>
          <w:szCs w:val="22"/>
        </w:rPr>
        <w:t xml:space="preserve">Тема 23. Выдающиеся учёные России. Наука как источник социального </w:t>
      </w:r>
      <w:r w:rsidRPr="00A73BEE">
        <w:rPr>
          <w:sz w:val="22"/>
          <w:szCs w:val="22"/>
        </w:rPr>
        <w:br/>
        <w:t>и духовного прогресса общества.</w:t>
      </w:r>
    </w:p>
    <w:p w:rsidR="00134744" w:rsidRPr="00A73BEE" w:rsidRDefault="00134744" w:rsidP="00A73BEE">
      <w:pPr>
        <w:pStyle w:val="afffc"/>
        <w:rPr>
          <w:sz w:val="22"/>
          <w:szCs w:val="22"/>
        </w:rPr>
      </w:pPr>
      <w:r w:rsidRPr="00A73BEE">
        <w:rPr>
          <w:sz w:val="22"/>
          <w:szCs w:val="22"/>
        </w:rPr>
        <w:t>Характеризовать понятие «наука»;</w:t>
      </w:r>
    </w:p>
    <w:p w:rsidR="00134744" w:rsidRPr="00A73BEE" w:rsidRDefault="00134744" w:rsidP="00A73BEE">
      <w:pPr>
        <w:pStyle w:val="afffc"/>
        <w:rPr>
          <w:sz w:val="22"/>
          <w:szCs w:val="22"/>
        </w:rPr>
      </w:pPr>
      <w:r w:rsidRPr="00A73BEE">
        <w:rPr>
          <w:sz w:val="22"/>
          <w:szCs w:val="22"/>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A73BEE" w:rsidRDefault="00134744" w:rsidP="00A73BEE">
      <w:pPr>
        <w:pStyle w:val="afffc"/>
        <w:rPr>
          <w:sz w:val="22"/>
          <w:szCs w:val="22"/>
        </w:rPr>
      </w:pPr>
      <w:r w:rsidRPr="00A73BEE">
        <w:rPr>
          <w:sz w:val="22"/>
          <w:szCs w:val="22"/>
        </w:rPr>
        <w:t>называть имена выдающихся учёных России;</w:t>
      </w:r>
    </w:p>
    <w:p w:rsidR="00134744" w:rsidRPr="00A73BEE" w:rsidRDefault="00134744" w:rsidP="00A73BEE">
      <w:pPr>
        <w:pStyle w:val="afffc"/>
        <w:rPr>
          <w:sz w:val="22"/>
          <w:szCs w:val="22"/>
        </w:rPr>
      </w:pPr>
      <w:r w:rsidRPr="00A73BEE">
        <w:rPr>
          <w:sz w:val="22"/>
          <w:szCs w:val="22"/>
        </w:rPr>
        <w:t>обосновывать важность понимания истории науки, получения и обоснования научного знания;</w:t>
      </w:r>
    </w:p>
    <w:p w:rsidR="00134744" w:rsidRPr="00A73BEE" w:rsidRDefault="00134744" w:rsidP="00A73BEE">
      <w:pPr>
        <w:pStyle w:val="afffc"/>
        <w:rPr>
          <w:sz w:val="22"/>
          <w:szCs w:val="22"/>
        </w:rPr>
      </w:pPr>
      <w:r w:rsidRPr="00A73BEE">
        <w:rPr>
          <w:sz w:val="22"/>
          <w:szCs w:val="22"/>
        </w:rPr>
        <w:t>характеризовать и доказывать важность науки для благополучия общества, страны и государства;</w:t>
      </w:r>
    </w:p>
    <w:p w:rsidR="00134744" w:rsidRPr="00A73BEE" w:rsidRDefault="00134744" w:rsidP="00A73BEE">
      <w:pPr>
        <w:pStyle w:val="afffc"/>
        <w:rPr>
          <w:sz w:val="22"/>
          <w:szCs w:val="22"/>
        </w:rPr>
      </w:pPr>
      <w:r w:rsidRPr="00A73BEE">
        <w:rPr>
          <w:sz w:val="22"/>
          <w:szCs w:val="22"/>
        </w:rPr>
        <w:t xml:space="preserve">обосновывать важность морали и нравственности в науке, её роль и вклад </w:t>
      </w:r>
      <w:r w:rsidRPr="00A73BEE">
        <w:rPr>
          <w:sz w:val="22"/>
          <w:szCs w:val="22"/>
        </w:rPr>
        <w:br/>
        <w:t>в доказательство этих понятий.</w:t>
      </w:r>
    </w:p>
    <w:p w:rsidR="00134744" w:rsidRPr="00A73BEE" w:rsidRDefault="00134744" w:rsidP="00A73BEE">
      <w:pPr>
        <w:pStyle w:val="afffc"/>
        <w:rPr>
          <w:sz w:val="22"/>
          <w:szCs w:val="22"/>
        </w:rPr>
      </w:pPr>
      <w:r w:rsidRPr="00A73BEE">
        <w:rPr>
          <w:sz w:val="22"/>
          <w:szCs w:val="22"/>
        </w:rPr>
        <w:t>Тема 24. Моя профессия (практическое занятие).</w:t>
      </w:r>
    </w:p>
    <w:p w:rsidR="00134744" w:rsidRPr="00A73BEE" w:rsidRDefault="00134744" w:rsidP="00A73BEE">
      <w:pPr>
        <w:pStyle w:val="afffc"/>
        <w:rPr>
          <w:sz w:val="22"/>
          <w:szCs w:val="22"/>
        </w:rPr>
      </w:pPr>
      <w:r w:rsidRPr="00A73BEE">
        <w:rPr>
          <w:sz w:val="22"/>
          <w:szCs w:val="22"/>
        </w:rPr>
        <w:t xml:space="preserve">Характеризовать понятие «профессия», предполагать характер и цель труда </w:t>
      </w:r>
      <w:r w:rsidRPr="00A73BEE">
        <w:rPr>
          <w:sz w:val="22"/>
          <w:szCs w:val="22"/>
        </w:rPr>
        <w:br/>
        <w:t>в определённой профессии;</w:t>
      </w:r>
    </w:p>
    <w:p w:rsidR="00134744" w:rsidRPr="00A73BEE" w:rsidRDefault="00134744" w:rsidP="00A73BEE">
      <w:pPr>
        <w:pStyle w:val="afffc"/>
        <w:rPr>
          <w:sz w:val="22"/>
          <w:szCs w:val="22"/>
        </w:rPr>
      </w:pPr>
      <w:r w:rsidRPr="00A73BEE">
        <w:rPr>
          <w:sz w:val="22"/>
          <w:szCs w:val="22"/>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A73BEE" w:rsidRDefault="00134744" w:rsidP="00A73BEE">
      <w:pPr>
        <w:pStyle w:val="afffc"/>
        <w:rPr>
          <w:sz w:val="22"/>
          <w:szCs w:val="22"/>
        </w:rPr>
      </w:pPr>
      <w:r w:rsidRPr="00A73BEE">
        <w:rPr>
          <w:sz w:val="22"/>
          <w:szCs w:val="22"/>
        </w:rPr>
        <w:t>Тематический блок 4. «Родина и патриотизм».</w:t>
      </w:r>
    </w:p>
    <w:p w:rsidR="00134744" w:rsidRPr="00A73BEE" w:rsidRDefault="00134744" w:rsidP="00A73BEE">
      <w:pPr>
        <w:pStyle w:val="afffc"/>
        <w:rPr>
          <w:sz w:val="22"/>
          <w:szCs w:val="22"/>
        </w:rPr>
      </w:pPr>
      <w:r w:rsidRPr="00A73BEE">
        <w:rPr>
          <w:sz w:val="22"/>
          <w:szCs w:val="22"/>
        </w:rPr>
        <w:t>Тема 25. Гражданин.</w:t>
      </w:r>
    </w:p>
    <w:p w:rsidR="00134744" w:rsidRPr="00A73BEE" w:rsidRDefault="00134744" w:rsidP="00A73BEE">
      <w:pPr>
        <w:pStyle w:val="afffc"/>
        <w:rPr>
          <w:sz w:val="22"/>
          <w:szCs w:val="22"/>
        </w:rPr>
      </w:pPr>
      <w:r w:rsidRPr="00A73BEE">
        <w:rPr>
          <w:sz w:val="22"/>
          <w:szCs w:val="22"/>
        </w:rPr>
        <w:t xml:space="preserve">Характеризовать понятия «Родина» и «гражданство», объяснять </w:t>
      </w:r>
      <w:r w:rsidRPr="00A73BEE">
        <w:rPr>
          <w:sz w:val="22"/>
          <w:szCs w:val="22"/>
        </w:rPr>
        <w:br/>
        <w:t>их взаимосвязь;</w:t>
      </w:r>
    </w:p>
    <w:p w:rsidR="00134744" w:rsidRPr="00A73BEE" w:rsidRDefault="00134744" w:rsidP="00A73BEE">
      <w:pPr>
        <w:pStyle w:val="afffc"/>
        <w:rPr>
          <w:sz w:val="22"/>
          <w:szCs w:val="22"/>
        </w:rPr>
      </w:pPr>
      <w:r w:rsidRPr="00A73BEE">
        <w:rPr>
          <w:sz w:val="22"/>
          <w:szCs w:val="22"/>
        </w:rPr>
        <w:t>понимать духовно-нравственный характер патриотизма, ценностей гражданского самосознания;</w:t>
      </w:r>
    </w:p>
    <w:p w:rsidR="00134744" w:rsidRPr="00A73BEE" w:rsidRDefault="00134744" w:rsidP="00A73BEE">
      <w:pPr>
        <w:pStyle w:val="afffc"/>
        <w:rPr>
          <w:sz w:val="22"/>
          <w:szCs w:val="22"/>
        </w:rPr>
      </w:pPr>
      <w:r w:rsidRPr="00A73BEE">
        <w:rPr>
          <w:sz w:val="22"/>
          <w:szCs w:val="22"/>
        </w:rPr>
        <w:t>понимать и уметь обосновывать нравственные качества гражданина.</w:t>
      </w:r>
    </w:p>
    <w:p w:rsidR="00134744" w:rsidRPr="00A73BEE" w:rsidRDefault="00134744" w:rsidP="00A73BEE">
      <w:pPr>
        <w:pStyle w:val="afffc"/>
        <w:rPr>
          <w:sz w:val="22"/>
          <w:szCs w:val="22"/>
        </w:rPr>
      </w:pPr>
      <w:r w:rsidRPr="00A73BEE">
        <w:rPr>
          <w:sz w:val="22"/>
          <w:szCs w:val="22"/>
        </w:rPr>
        <w:t>Тема 26. Патриотизм.</w:t>
      </w:r>
    </w:p>
    <w:p w:rsidR="00134744" w:rsidRPr="00A73BEE" w:rsidRDefault="00134744" w:rsidP="00A73BEE">
      <w:pPr>
        <w:pStyle w:val="afffc"/>
        <w:rPr>
          <w:sz w:val="22"/>
          <w:szCs w:val="22"/>
        </w:rPr>
      </w:pPr>
      <w:r w:rsidRPr="00A73BEE">
        <w:rPr>
          <w:sz w:val="22"/>
          <w:szCs w:val="22"/>
        </w:rPr>
        <w:t>Характеризовать понятие «патриотизм»;</w:t>
      </w:r>
    </w:p>
    <w:p w:rsidR="00134744" w:rsidRPr="00A73BEE" w:rsidRDefault="00134744" w:rsidP="00A73BEE">
      <w:pPr>
        <w:pStyle w:val="afffc"/>
        <w:rPr>
          <w:sz w:val="22"/>
          <w:szCs w:val="22"/>
        </w:rPr>
      </w:pPr>
      <w:r w:rsidRPr="00A73BEE">
        <w:rPr>
          <w:sz w:val="22"/>
          <w:szCs w:val="22"/>
        </w:rPr>
        <w:t>приводить примеры патриотизма в истории и современном обществе;</w:t>
      </w:r>
    </w:p>
    <w:p w:rsidR="00134744" w:rsidRPr="00A73BEE" w:rsidRDefault="00134744" w:rsidP="00A73BEE">
      <w:pPr>
        <w:pStyle w:val="afffc"/>
        <w:rPr>
          <w:sz w:val="22"/>
          <w:szCs w:val="22"/>
        </w:rPr>
      </w:pPr>
      <w:r w:rsidRPr="00A73BEE">
        <w:rPr>
          <w:sz w:val="22"/>
          <w:szCs w:val="22"/>
        </w:rPr>
        <w:t xml:space="preserve">различать истинный и ложный патриотизм через ориентированность </w:t>
      </w:r>
      <w:r w:rsidRPr="00A73BEE">
        <w:rPr>
          <w:sz w:val="22"/>
          <w:szCs w:val="22"/>
        </w:rPr>
        <w:br/>
        <w:t>на ценности толерантности, уважения к другим народам, их истории и культуре;</w:t>
      </w:r>
    </w:p>
    <w:p w:rsidR="00134744" w:rsidRPr="00A73BEE" w:rsidRDefault="00134744" w:rsidP="00A73BEE">
      <w:pPr>
        <w:pStyle w:val="afffc"/>
        <w:rPr>
          <w:sz w:val="22"/>
          <w:szCs w:val="22"/>
        </w:rPr>
      </w:pPr>
      <w:r w:rsidRPr="00A73BEE">
        <w:rPr>
          <w:sz w:val="22"/>
          <w:szCs w:val="22"/>
        </w:rPr>
        <w:t>уметь обосновывать важность патриотизма.</w:t>
      </w:r>
    </w:p>
    <w:p w:rsidR="00134744" w:rsidRPr="00A73BEE" w:rsidRDefault="00134744" w:rsidP="00A73BEE">
      <w:pPr>
        <w:pStyle w:val="afffc"/>
        <w:rPr>
          <w:sz w:val="22"/>
          <w:szCs w:val="22"/>
        </w:rPr>
      </w:pPr>
      <w:r w:rsidRPr="00A73BEE">
        <w:rPr>
          <w:sz w:val="22"/>
          <w:szCs w:val="22"/>
        </w:rPr>
        <w:t>Тема 27. Защита Родины: подвиг или долг?</w:t>
      </w:r>
    </w:p>
    <w:p w:rsidR="00134744" w:rsidRPr="00A73BEE" w:rsidRDefault="00134744" w:rsidP="00A73BEE">
      <w:pPr>
        <w:pStyle w:val="afffc"/>
        <w:rPr>
          <w:sz w:val="22"/>
          <w:szCs w:val="22"/>
        </w:rPr>
      </w:pPr>
      <w:r w:rsidRPr="00A73BEE">
        <w:rPr>
          <w:sz w:val="22"/>
          <w:szCs w:val="22"/>
        </w:rPr>
        <w:t xml:space="preserve">Характеризовать понятия «война» и «мир»; </w:t>
      </w:r>
    </w:p>
    <w:p w:rsidR="00134744" w:rsidRPr="00A73BEE" w:rsidRDefault="00134744" w:rsidP="00A73BEE">
      <w:pPr>
        <w:pStyle w:val="afffc"/>
        <w:rPr>
          <w:sz w:val="22"/>
          <w:szCs w:val="22"/>
        </w:rPr>
      </w:pPr>
      <w:r w:rsidRPr="00A73BEE">
        <w:rPr>
          <w:sz w:val="22"/>
          <w:szCs w:val="22"/>
        </w:rPr>
        <w:t>доказывать важность сохранения мира и согласия;</w:t>
      </w:r>
    </w:p>
    <w:p w:rsidR="00134744" w:rsidRPr="00A73BEE" w:rsidRDefault="00134744" w:rsidP="00A73BEE">
      <w:pPr>
        <w:pStyle w:val="afffc"/>
        <w:rPr>
          <w:sz w:val="22"/>
          <w:szCs w:val="22"/>
        </w:rPr>
      </w:pPr>
      <w:r w:rsidRPr="00A73BEE">
        <w:rPr>
          <w:sz w:val="22"/>
          <w:szCs w:val="22"/>
        </w:rPr>
        <w:t>обосновывать роль защиты Отечества, её важность для гражданина;</w:t>
      </w:r>
    </w:p>
    <w:p w:rsidR="00134744" w:rsidRPr="00A73BEE" w:rsidRDefault="00134744" w:rsidP="00A73BEE">
      <w:pPr>
        <w:pStyle w:val="afffc"/>
        <w:rPr>
          <w:sz w:val="22"/>
          <w:szCs w:val="22"/>
        </w:rPr>
      </w:pPr>
      <w:r w:rsidRPr="00A73BEE">
        <w:rPr>
          <w:sz w:val="22"/>
          <w:szCs w:val="22"/>
        </w:rPr>
        <w:t>понимать особенности защиты чести Отечества в спорте, науке, культуре;</w:t>
      </w:r>
    </w:p>
    <w:p w:rsidR="00134744" w:rsidRPr="00A73BEE" w:rsidRDefault="00134744" w:rsidP="00A73BEE">
      <w:pPr>
        <w:pStyle w:val="afffc"/>
        <w:rPr>
          <w:sz w:val="22"/>
          <w:szCs w:val="22"/>
        </w:rPr>
      </w:pPr>
      <w:r w:rsidRPr="00A73BEE">
        <w:rPr>
          <w:sz w:val="22"/>
          <w:szCs w:val="22"/>
        </w:rPr>
        <w:t>характеризовать понятия «военный подвиг», «честь», «доблесть», обосновывать их важность, приводить примеры их проявлений.</w:t>
      </w:r>
    </w:p>
    <w:p w:rsidR="00134744" w:rsidRPr="00A73BEE" w:rsidRDefault="00134744" w:rsidP="00A73BEE">
      <w:pPr>
        <w:pStyle w:val="afffc"/>
        <w:rPr>
          <w:sz w:val="22"/>
          <w:szCs w:val="22"/>
        </w:rPr>
      </w:pPr>
      <w:r w:rsidRPr="00A73BEE">
        <w:rPr>
          <w:sz w:val="22"/>
          <w:szCs w:val="22"/>
        </w:rPr>
        <w:t>Тема 28. Государство. Россия – наша родина.</w:t>
      </w:r>
    </w:p>
    <w:p w:rsidR="00134744" w:rsidRPr="00A73BEE" w:rsidRDefault="00134744" w:rsidP="00A73BEE">
      <w:pPr>
        <w:pStyle w:val="afffc"/>
        <w:rPr>
          <w:sz w:val="22"/>
          <w:szCs w:val="22"/>
        </w:rPr>
      </w:pPr>
      <w:r w:rsidRPr="00A73BEE">
        <w:rPr>
          <w:sz w:val="22"/>
          <w:szCs w:val="22"/>
        </w:rPr>
        <w:t>Характеризовать понятие «государство»;</w:t>
      </w:r>
    </w:p>
    <w:p w:rsidR="00134744" w:rsidRPr="00A73BEE" w:rsidRDefault="00134744" w:rsidP="00A73BEE">
      <w:pPr>
        <w:pStyle w:val="afffc"/>
        <w:rPr>
          <w:sz w:val="22"/>
          <w:szCs w:val="22"/>
        </w:rPr>
      </w:pPr>
      <w:r w:rsidRPr="00A73BEE">
        <w:rPr>
          <w:sz w:val="22"/>
          <w:szCs w:val="22"/>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A73BEE" w:rsidRDefault="00134744" w:rsidP="00A73BEE">
      <w:pPr>
        <w:pStyle w:val="afffc"/>
        <w:rPr>
          <w:sz w:val="22"/>
          <w:szCs w:val="22"/>
        </w:rPr>
      </w:pPr>
      <w:r w:rsidRPr="00A73BEE">
        <w:rPr>
          <w:sz w:val="22"/>
          <w:szCs w:val="22"/>
        </w:rPr>
        <w:t>характеризовать понятие «закон» как существенную часть гражданской идентичности человека;</w:t>
      </w:r>
    </w:p>
    <w:p w:rsidR="00134744" w:rsidRPr="00A73BEE" w:rsidRDefault="00134744" w:rsidP="00A73BEE">
      <w:pPr>
        <w:pStyle w:val="afffc"/>
        <w:rPr>
          <w:sz w:val="22"/>
          <w:szCs w:val="22"/>
        </w:rPr>
      </w:pPr>
      <w:r w:rsidRPr="00A73BEE">
        <w:rPr>
          <w:sz w:val="22"/>
          <w:szCs w:val="22"/>
        </w:rPr>
        <w:t xml:space="preserve">характеризовать понятие «гражданская идентичность», соотносить </w:t>
      </w:r>
      <w:r w:rsidRPr="00A73BEE">
        <w:rPr>
          <w:sz w:val="22"/>
          <w:szCs w:val="22"/>
        </w:rPr>
        <w:br/>
        <w:t>это понятие с необходимыми нравственными качествами человека.</w:t>
      </w:r>
    </w:p>
    <w:p w:rsidR="00134744" w:rsidRPr="00A73BEE" w:rsidRDefault="00134744" w:rsidP="00A73BEE">
      <w:pPr>
        <w:pStyle w:val="afffc"/>
        <w:rPr>
          <w:sz w:val="22"/>
          <w:szCs w:val="22"/>
        </w:rPr>
      </w:pPr>
      <w:r w:rsidRPr="00A73BEE">
        <w:rPr>
          <w:sz w:val="22"/>
          <w:szCs w:val="22"/>
        </w:rPr>
        <w:t>Тема 29. Гражданская идентичность (практическое занятие).</w:t>
      </w:r>
    </w:p>
    <w:p w:rsidR="00134744" w:rsidRPr="00A73BEE" w:rsidRDefault="00134744" w:rsidP="00A73BEE">
      <w:pPr>
        <w:pStyle w:val="afffc"/>
        <w:rPr>
          <w:sz w:val="22"/>
          <w:szCs w:val="22"/>
        </w:rPr>
      </w:pPr>
      <w:r w:rsidRPr="00A73BEE">
        <w:rPr>
          <w:sz w:val="22"/>
          <w:szCs w:val="22"/>
        </w:rPr>
        <w:t>Охарактеризовать свою гражданскую идентичность, её составляющие: этническую, религиозную, гендерную идентичности;</w:t>
      </w:r>
    </w:p>
    <w:p w:rsidR="00134744" w:rsidRPr="00A73BEE" w:rsidRDefault="00134744" w:rsidP="00A73BEE">
      <w:pPr>
        <w:pStyle w:val="afffc"/>
        <w:rPr>
          <w:sz w:val="22"/>
          <w:szCs w:val="22"/>
        </w:rPr>
      </w:pPr>
      <w:r w:rsidRPr="00A73BEE">
        <w:rPr>
          <w:sz w:val="22"/>
          <w:szCs w:val="22"/>
        </w:rPr>
        <w:t>обосновывать важность духовно-нравственных качеств гражданина, указывать их источники.</w:t>
      </w:r>
    </w:p>
    <w:p w:rsidR="00134744" w:rsidRPr="00A73BEE" w:rsidRDefault="00134744" w:rsidP="00A73BEE">
      <w:pPr>
        <w:pStyle w:val="afffc"/>
        <w:rPr>
          <w:sz w:val="22"/>
          <w:szCs w:val="22"/>
        </w:rPr>
      </w:pPr>
      <w:r w:rsidRPr="00A73BEE">
        <w:rPr>
          <w:sz w:val="22"/>
          <w:szCs w:val="22"/>
        </w:rPr>
        <w:t>Тема 30. Моя школа и мой класс (практическое занятие).</w:t>
      </w:r>
    </w:p>
    <w:p w:rsidR="00134744" w:rsidRPr="00A73BEE" w:rsidRDefault="00134744" w:rsidP="00A73BEE">
      <w:pPr>
        <w:pStyle w:val="afffc"/>
        <w:rPr>
          <w:sz w:val="22"/>
          <w:szCs w:val="22"/>
        </w:rPr>
      </w:pPr>
      <w:r w:rsidRPr="00A73BEE">
        <w:rPr>
          <w:sz w:val="22"/>
          <w:szCs w:val="22"/>
        </w:rPr>
        <w:t>Характеризовать понятие «добрые дела» в контексте оценки собственных действий, их нравственного характера;</w:t>
      </w:r>
    </w:p>
    <w:p w:rsidR="00134744" w:rsidRPr="00A73BEE" w:rsidRDefault="00134744" w:rsidP="00A73BEE">
      <w:pPr>
        <w:pStyle w:val="afffc"/>
        <w:rPr>
          <w:sz w:val="22"/>
          <w:szCs w:val="22"/>
        </w:rPr>
      </w:pPr>
      <w:r w:rsidRPr="00A73BEE">
        <w:rPr>
          <w:sz w:val="22"/>
          <w:szCs w:val="22"/>
        </w:rPr>
        <w:t xml:space="preserve">находить примеры добрых дел в реальности и уметь адаптировать </w:t>
      </w:r>
      <w:r w:rsidRPr="00A73BEE">
        <w:rPr>
          <w:sz w:val="22"/>
          <w:szCs w:val="22"/>
        </w:rPr>
        <w:br/>
        <w:t>их к потребностям класса.</w:t>
      </w:r>
    </w:p>
    <w:p w:rsidR="00134744" w:rsidRPr="00A73BEE" w:rsidRDefault="00134744" w:rsidP="00A73BEE">
      <w:pPr>
        <w:pStyle w:val="afffc"/>
        <w:rPr>
          <w:sz w:val="22"/>
          <w:szCs w:val="22"/>
        </w:rPr>
      </w:pPr>
      <w:r w:rsidRPr="00A73BEE">
        <w:rPr>
          <w:sz w:val="22"/>
          <w:szCs w:val="22"/>
        </w:rPr>
        <w:lastRenderedPageBreak/>
        <w:t>Тема 31. Человек: какой он? (практическое занятие).</w:t>
      </w:r>
    </w:p>
    <w:p w:rsidR="00134744" w:rsidRPr="00A73BEE" w:rsidRDefault="00134744" w:rsidP="00A73BEE">
      <w:pPr>
        <w:pStyle w:val="afffc"/>
        <w:rPr>
          <w:sz w:val="22"/>
          <w:szCs w:val="22"/>
        </w:rPr>
      </w:pPr>
      <w:r w:rsidRPr="00A73BEE">
        <w:rPr>
          <w:sz w:val="22"/>
          <w:szCs w:val="22"/>
        </w:rPr>
        <w:t>Характеризовать понятие «человек» как духовно-нравственный идеал;</w:t>
      </w:r>
    </w:p>
    <w:p w:rsidR="00134744" w:rsidRPr="00A73BEE" w:rsidRDefault="00134744" w:rsidP="00A73BEE">
      <w:pPr>
        <w:pStyle w:val="afffc"/>
        <w:rPr>
          <w:sz w:val="22"/>
          <w:szCs w:val="22"/>
        </w:rPr>
      </w:pPr>
      <w:r w:rsidRPr="00A73BEE">
        <w:rPr>
          <w:sz w:val="22"/>
          <w:szCs w:val="22"/>
        </w:rPr>
        <w:t>приводить примеры духовно-нравственного идеала в культуре;</w:t>
      </w:r>
    </w:p>
    <w:p w:rsidR="00134744" w:rsidRPr="00A73BEE" w:rsidRDefault="00134744" w:rsidP="00A73BEE">
      <w:pPr>
        <w:pStyle w:val="afffc"/>
        <w:rPr>
          <w:sz w:val="22"/>
          <w:szCs w:val="22"/>
        </w:rPr>
      </w:pPr>
      <w:r w:rsidRPr="00A73BEE">
        <w:rPr>
          <w:sz w:val="22"/>
          <w:szCs w:val="22"/>
        </w:rPr>
        <w:t xml:space="preserve">формулировать свой идеал человека и нравственные качества, которые </w:t>
      </w:r>
      <w:r w:rsidRPr="00A73BEE">
        <w:rPr>
          <w:sz w:val="22"/>
          <w:szCs w:val="22"/>
        </w:rPr>
        <w:br/>
        <w:t>ему присущи.</w:t>
      </w:r>
    </w:p>
    <w:p w:rsidR="00134744" w:rsidRPr="00A73BEE" w:rsidRDefault="00134744" w:rsidP="00A73BEE">
      <w:pPr>
        <w:pStyle w:val="afffc"/>
        <w:rPr>
          <w:sz w:val="22"/>
          <w:szCs w:val="22"/>
        </w:rPr>
      </w:pPr>
      <w:r w:rsidRPr="00A73BEE">
        <w:rPr>
          <w:sz w:val="22"/>
          <w:szCs w:val="22"/>
        </w:rPr>
        <w:t>Тема 32. Человек и культура (проект).</w:t>
      </w:r>
    </w:p>
    <w:p w:rsidR="00134744" w:rsidRPr="00A73BEE" w:rsidRDefault="00134744" w:rsidP="00A73BEE">
      <w:pPr>
        <w:pStyle w:val="afffc"/>
        <w:rPr>
          <w:sz w:val="22"/>
          <w:szCs w:val="22"/>
        </w:rPr>
      </w:pPr>
      <w:r w:rsidRPr="00A73BEE">
        <w:rPr>
          <w:sz w:val="22"/>
          <w:szCs w:val="22"/>
        </w:rPr>
        <w:t>Характеризовать грани взаимодействия человека и культуры;</w:t>
      </w:r>
    </w:p>
    <w:p w:rsidR="00134744" w:rsidRPr="00A73BEE" w:rsidRDefault="00134744" w:rsidP="00A73BEE">
      <w:pPr>
        <w:pStyle w:val="afffc"/>
        <w:rPr>
          <w:sz w:val="22"/>
          <w:szCs w:val="22"/>
        </w:rPr>
      </w:pPr>
      <w:r w:rsidRPr="00A73BEE">
        <w:rPr>
          <w:sz w:val="22"/>
          <w:szCs w:val="22"/>
        </w:rPr>
        <w:t>уметь описать в выбранном направлении с помощью известных примеров образ человека, создаваемый произведениями культуры;</w:t>
      </w:r>
    </w:p>
    <w:p w:rsidR="00134744" w:rsidRPr="00A73BEE" w:rsidRDefault="00134744" w:rsidP="00A73BEE">
      <w:pPr>
        <w:pStyle w:val="afffc"/>
        <w:rPr>
          <w:sz w:val="22"/>
          <w:szCs w:val="22"/>
        </w:rPr>
      </w:pPr>
      <w:r w:rsidRPr="00A73BEE">
        <w:rPr>
          <w:sz w:val="22"/>
          <w:szCs w:val="22"/>
        </w:rPr>
        <w:t>показать взаимосвязь человека и культуры через их взаимовлияние;</w:t>
      </w:r>
    </w:p>
    <w:p w:rsidR="00134744" w:rsidRPr="00A73BEE" w:rsidRDefault="00134744" w:rsidP="00A73BEE">
      <w:pPr>
        <w:pStyle w:val="afffc"/>
        <w:rPr>
          <w:sz w:val="22"/>
          <w:szCs w:val="22"/>
        </w:rPr>
      </w:pPr>
      <w:r w:rsidRPr="00A73BEE">
        <w:rPr>
          <w:sz w:val="22"/>
          <w:szCs w:val="22"/>
        </w:rPr>
        <w:t xml:space="preserve">характеризовать основные признаки понятия «человек» с опорой </w:t>
      </w:r>
      <w:r w:rsidRPr="00A73BEE">
        <w:rPr>
          <w:sz w:val="22"/>
          <w:szCs w:val="22"/>
        </w:rPr>
        <w:br/>
        <w:t xml:space="preserve">на исторические и культурные примеры, их осмысление и оценку, </w:t>
      </w:r>
      <w:r w:rsidRPr="00A73BEE">
        <w:rPr>
          <w:sz w:val="22"/>
          <w:szCs w:val="22"/>
        </w:rPr>
        <w:br/>
        <w:t>как с положительной, так и с отрицательной стороны.</w:t>
      </w:r>
    </w:p>
    <w:p w:rsidR="00134744" w:rsidRPr="00A73BEE" w:rsidRDefault="00134744" w:rsidP="00A73BEE">
      <w:pPr>
        <w:pStyle w:val="afffc"/>
        <w:rPr>
          <w:sz w:val="22"/>
          <w:szCs w:val="22"/>
        </w:rPr>
      </w:pPr>
      <w:r w:rsidRPr="00A73BEE">
        <w:rPr>
          <w:sz w:val="22"/>
          <w:szCs w:val="22"/>
        </w:rPr>
        <w:t>Система оценки результатов обучения.</w:t>
      </w:r>
    </w:p>
    <w:p w:rsidR="00134744" w:rsidRPr="00A73BEE" w:rsidRDefault="00134744" w:rsidP="00A73BEE">
      <w:pPr>
        <w:pStyle w:val="afffc"/>
        <w:rPr>
          <w:sz w:val="22"/>
          <w:szCs w:val="22"/>
        </w:rPr>
      </w:pPr>
      <w:r w:rsidRPr="00A73BEE">
        <w:rPr>
          <w:sz w:val="22"/>
          <w:szCs w:val="22"/>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A73BEE" w:rsidRDefault="00134744" w:rsidP="00A73BEE">
      <w:pPr>
        <w:pStyle w:val="afffc"/>
        <w:rPr>
          <w:sz w:val="22"/>
          <w:szCs w:val="22"/>
        </w:rPr>
      </w:pPr>
      <w:r w:rsidRPr="00A73BEE">
        <w:rPr>
          <w:sz w:val="22"/>
          <w:szCs w:val="22"/>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A73BEE">
        <w:rPr>
          <w:sz w:val="22"/>
          <w:szCs w:val="22"/>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A73BEE" w:rsidRDefault="00134744" w:rsidP="00A73BEE">
      <w:pPr>
        <w:pStyle w:val="afffc"/>
        <w:rPr>
          <w:sz w:val="22"/>
          <w:szCs w:val="22"/>
        </w:rPr>
      </w:pPr>
      <w:r w:rsidRPr="00A73BEE">
        <w:rPr>
          <w:sz w:val="22"/>
          <w:szCs w:val="22"/>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A73BEE">
        <w:rPr>
          <w:sz w:val="22"/>
          <w:szCs w:val="22"/>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A73BEE" w:rsidRDefault="00134744" w:rsidP="00A73BEE">
      <w:pPr>
        <w:pStyle w:val="afffc"/>
        <w:rPr>
          <w:sz w:val="22"/>
          <w:szCs w:val="22"/>
        </w:rPr>
      </w:pPr>
      <w:r w:rsidRPr="00A73BEE">
        <w:rPr>
          <w:sz w:val="22"/>
          <w:szCs w:val="22"/>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Pr="00A73BEE" w:rsidRDefault="004F26A4" w:rsidP="00A73BEE">
      <w:pPr>
        <w:pStyle w:val="afffc"/>
        <w:rPr>
          <w:sz w:val="22"/>
          <w:szCs w:val="22"/>
        </w:rPr>
      </w:pPr>
    </w:p>
    <w:p w:rsidR="004F26A4" w:rsidRPr="00A73BEE" w:rsidRDefault="004F26A4" w:rsidP="00A73BEE">
      <w:pPr>
        <w:pStyle w:val="afffc"/>
        <w:rPr>
          <w:sz w:val="22"/>
          <w:szCs w:val="22"/>
        </w:rPr>
      </w:pPr>
    </w:p>
    <w:p w:rsidR="00866D0B" w:rsidRPr="00A73BEE" w:rsidRDefault="00590C21" w:rsidP="00A73BEE">
      <w:pPr>
        <w:pStyle w:val="afffc"/>
        <w:rPr>
          <w:sz w:val="22"/>
          <w:szCs w:val="22"/>
        </w:rPr>
      </w:pPr>
      <w:r w:rsidRPr="00A73BEE">
        <w:rPr>
          <w:sz w:val="22"/>
          <w:szCs w:val="22"/>
        </w:rPr>
        <w:t>2.1.18</w:t>
      </w:r>
      <w:r w:rsidR="00113FC4" w:rsidRPr="00A73BEE">
        <w:rPr>
          <w:sz w:val="22"/>
          <w:szCs w:val="22"/>
        </w:rPr>
        <w:t>.</w:t>
      </w:r>
      <w:r w:rsidR="00866D0B" w:rsidRPr="00A73BEE">
        <w:rPr>
          <w:sz w:val="22"/>
          <w:szCs w:val="22"/>
        </w:rPr>
        <w:t xml:space="preserve"> Федеральная рабочая программа по учебному предмету «Изобразительное искусство». </w:t>
      </w:r>
    </w:p>
    <w:p w:rsidR="00866D0B" w:rsidRPr="00A73BEE" w:rsidRDefault="00866D0B" w:rsidP="00A73BEE">
      <w:pPr>
        <w:pStyle w:val="afffc"/>
        <w:rPr>
          <w:sz w:val="22"/>
          <w:szCs w:val="22"/>
        </w:rPr>
      </w:pPr>
      <w:r w:rsidRPr="00A73BEE">
        <w:rPr>
          <w:sz w:val="22"/>
          <w:szCs w:val="22"/>
        </w:rPr>
        <w:t xml:space="preserve">Федеральная рабочая программа по учебному предмету «Изобразительное искусство» (предметная область «Искусство») </w:t>
      </w:r>
      <w:r w:rsidRPr="00A73BEE">
        <w:rPr>
          <w:sz w:val="22"/>
          <w:szCs w:val="22"/>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A73BEE" w:rsidRDefault="00866D0B" w:rsidP="00A73BEE">
      <w:pPr>
        <w:pStyle w:val="afffc"/>
        <w:rPr>
          <w:sz w:val="22"/>
          <w:szCs w:val="22"/>
        </w:rPr>
      </w:pPr>
      <w:r w:rsidRPr="00A73BEE">
        <w:rPr>
          <w:sz w:val="22"/>
          <w:szCs w:val="22"/>
        </w:rPr>
        <w:t>Пояснительная записка.</w:t>
      </w:r>
    </w:p>
    <w:p w:rsidR="00866D0B" w:rsidRPr="00A73BEE" w:rsidRDefault="00866D0B" w:rsidP="00A73BEE">
      <w:pPr>
        <w:pStyle w:val="afffc"/>
        <w:rPr>
          <w:sz w:val="22"/>
          <w:szCs w:val="22"/>
        </w:rPr>
      </w:pPr>
      <w:r w:rsidRPr="00A73BEE">
        <w:rPr>
          <w:sz w:val="22"/>
          <w:szCs w:val="22"/>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A73BEE">
        <w:rPr>
          <w:sz w:val="22"/>
          <w:szCs w:val="22"/>
        </w:rPr>
        <w:br/>
        <w:t>и социализации обучающихся, представленных в федеральной программе воспитания.</w:t>
      </w:r>
    </w:p>
    <w:p w:rsidR="00866D0B" w:rsidRPr="00A73BEE" w:rsidRDefault="00866D0B" w:rsidP="00A73BEE">
      <w:pPr>
        <w:pStyle w:val="afffc"/>
        <w:rPr>
          <w:sz w:val="22"/>
          <w:szCs w:val="22"/>
        </w:rPr>
      </w:pPr>
      <w:r w:rsidRPr="00A73BEE">
        <w:rPr>
          <w:sz w:val="22"/>
          <w:szCs w:val="22"/>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A73BEE">
        <w:rPr>
          <w:sz w:val="22"/>
          <w:szCs w:val="22"/>
        </w:rPr>
        <w:br/>
        <w:t>в художественном и нравственном пространстве культуры. Искусство рассматривается как особая</w:t>
      </w:r>
      <w:r w:rsidRPr="00B36888">
        <w:t xml:space="preserve"> </w:t>
      </w:r>
      <w:r w:rsidRPr="00A73BEE">
        <w:rPr>
          <w:sz w:val="22"/>
          <w:szCs w:val="22"/>
        </w:rPr>
        <w:t>духовная сфера, концентрирующая в себе колоссальный эстетический, художественный и нравственный мировой опыт.</w:t>
      </w:r>
    </w:p>
    <w:p w:rsidR="00866D0B" w:rsidRPr="00A73BEE" w:rsidRDefault="00866D0B" w:rsidP="00A73BEE">
      <w:pPr>
        <w:pStyle w:val="afffc"/>
        <w:rPr>
          <w:sz w:val="22"/>
          <w:szCs w:val="22"/>
        </w:rPr>
      </w:pPr>
      <w:r w:rsidRPr="00A73BEE">
        <w:rPr>
          <w:sz w:val="22"/>
          <w:szCs w:val="22"/>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w:t>
      </w:r>
      <w:r w:rsidRPr="00A73BEE">
        <w:rPr>
          <w:sz w:val="22"/>
          <w:szCs w:val="22"/>
        </w:rPr>
        <w:lastRenderedPageBreak/>
        <w:t xml:space="preserve">эстетической </w:t>
      </w:r>
      <w:r w:rsidRPr="00A73BEE">
        <w:rPr>
          <w:sz w:val="22"/>
          <w:szCs w:val="22"/>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A73BEE" w:rsidRDefault="00866D0B" w:rsidP="00A73BEE">
      <w:pPr>
        <w:pStyle w:val="afffc"/>
        <w:rPr>
          <w:sz w:val="22"/>
          <w:szCs w:val="22"/>
        </w:rPr>
      </w:pPr>
      <w:r w:rsidRPr="00A73BEE">
        <w:rPr>
          <w:sz w:val="22"/>
          <w:szCs w:val="22"/>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A73BEE">
        <w:rPr>
          <w:sz w:val="22"/>
          <w:szCs w:val="22"/>
        </w:rPr>
        <w:br/>
        <w:t>к саморазвитию и непрерывному образованию.</w:t>
      </w:r>
    </w:p>
    <w:p w:rsidR="00866D0B" w:rsidRPr="00A73BEE" w:rsidRDefault="00866D0B" w:rsidP="00A73BEE">
      <w:pPr>
        <w:pStyle w:val="afffc"/>
        <w:rPr>
          <w:sz w:val="22"/>
          <w:szCs w:val="22"/>
        </w:rPr>
      </w:pPr>
      <w:r w:rsidRPr="00A73BEE">
        <w:rPr>
          <w:sz w:val="22"/>
          <w:szCs w:val="22"/>
        </w:rPr>
        <w:t xml:space="preserve">Программа по изобразительному искусству ориентирована </w:t>
      </w:r>
      <w:r w:rsidRPr="00A73BEE">
        <w:rPr>
          <w:sz w:val="22"/>
          <w:szCs w:val="22"/>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A73BEE">
        <w:rPr>
          <w:sz w:val="22"/>
          <w:szCs w:val="22"/>
        </w:rPr>
        <w:br/>
        <w:t>так и для обучающихся-инвалидов и обучающихся с ограниченными возможностями здоровья.</w:t>
      </w:r>
    </w:p>
    <w:p w:rsidR="00866D0B" w:rsidRPr="00A73BEE" w:rsidRDefault="00866D0B" w:rsidP="00A73BEE">
      <w:pPr>
        <w:pStyle w:val="afffc"/>
        <w:rPr>
          <w:sz w:val="22"/>
          <w:szCs w:val="22"/>
        </w:rPr>
      </w:pPr>
      <w:r w:rsidRPr="00A73BEE">
        <w:rPr>
          <w:sz w:val="22"/>
          <w:szCs w:val="22"/>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A73BEE" w:rsidRDefault="00866D0B" w:rsidP="00A73BEE">
      <w:pPr>
        <w:pStyle w:val="afffc"/>
        <w:rPr>
          <w:sz w:val="22"/>
          <w:szCs w:val="22"/>
        </w:rPr>
      </w:pPr>
      <w:r w:rsidRPr="00A73BEE">
        <w:rPr>
          <w:sz w:val="22"/>
          <w:szCs w:val="22"/>
        </w:rPr>
        <w:t xml:space="preserve">В урочное время деятельность обучающихся организуется </w:t>
      </w:r>
      <w:r w:rsidRPr="00A73BEE">
        <w:rPr>
          <w:sz w:val="22"/>
          <w:szCs w:val="22"/>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A73BEE" w:rsidRDefault="00866D0B" w:rsidP="00A73BEE">
      <w:pPr>
        <w:pStyle w:val="afffc"/>
        <w:rPr>
          <w:sz w:val="22"/>
          <w:szCs w:val="22"/>
        </w:rPr>
      </w:pPr>
      <w:r w:rsidRPr="00A73BEE">
        <w:rPr>
          <w:sz w:val="22"/>
          <w:szCs w:val="22"/>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A73BEE" w:rsidRDefault="00866D0B" w:rsidP="00A73BEE">
      <w:pPr>
        <w:pStyle w:val="afffc"/>
        <w:rPr>
          <w:sz w:val="22"/>
          <w:szCs w:val="22"/>
        </w:rPr>
      </w:pPr>
      <w:r w:rsidRPr="00A73BEE">
        <w:rPr>
          <w:sz w:val="22"/>
          <w:szCs w:val="22"/>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A73BEE" w:rsidRDefault="00866D0B" w:rsidP="00A73BEE">
      <w:pPr>
        <w:pStyle w:val="afffc"/>
        <w:rPr>
          <w:sz w:val="22"/>
          <w:szCs w:val="22"/>
        </w:rPr>
      </w:pPr>
      <w:r w:rsidRPr="00A73BEE">
        <w:rPr>
          <w:sz w:val="22"/>
          <w:szCs w:val="22"/>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A73BEE">
        <w:rPr>
          <w:sz w:val="22"/>
          <w:szCs w:val="22"/>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A73BEE" w:rsidRDefault="00866D0B" w:rsidP="00A73BEE">
      <w:pPr>
        <w:pStyle w:val="afffc"/>
        <w:rPr>
          <w:sz w:val="22"/>
          <w:szCs w:val="22"/>
        </w:rPr>
      </w:pPr>
      <w:r w:rsidRPr="00A73BEE">
        <w:rPr>
          <w:sz w:val="22"/>
          <w:szCs w:val="22"/>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A73BEE" w:rsidRDefault="00866D0B" w:rsidP="00A73BEE">
      <w:pPr>
        <w:pStyle w:val="afffc"/>
        <w:rPr>
          <w:sz w:val="22"/>
          <w:szCs w:val="22"/>
        </w:rPr>
      </w:pPr>
      <w:r w:rsidRPr="00A73BEE">
        <w:rPr>
          <w:sz w:val="22"/>
          <w:szCs w:val="22"/>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A73BEE" w:rsidRDefault="00866D0B" w:rsidP="00A73BEE">
      <w:pPr>
        <w:pStyle w:val="afffc"/>
        <w:rPr>
          <w:sz w:val="22"/>
          <w:szCs w:val="22"/>
        </w:rPr>
      </w:pPr>
      <w:r w:rsidRPr="00A73BEE">
        <w:rPr>
          <w:sz w:val="22"/>
          <w:szCs w:val="22"/>
        </w:rPr>
        <w:t>Задачами изобразительного искусства являются:</w:t>
      </w:r>
    </w:p>
    <w:p w:rsidR="00866D0B" w:rsidRPr="00A73BEE" w:rsidRDefault="00866D0B" w:rsidP="00A73BEE">
      <w:pPr>
        <w:pStyle w:val="afffc"/>
        <w:rPr>
          <w:sz w:val="22"/>
          <w:szCs w:val="22"/>
        </w:rPr>
      </w:pPr>
      <w:r w:rsidRPr="00A73BEE">
        <w:rPr>
          <w:sz w:val="22"/>
          <w:szCs w:val="22"/>
        </w:rPr>
        <w:t xml:space="preserve">освоение художественной культуры как формы выражения </w:t>
      </w:r>
      <w:r w:rsidRPr="00A73BEE">
        <w:rPr>
          <w:sz w:val="22"/>
          <w:szCs w:val="22"/>
        </w:rPr>
        <w:br/>
        <w:t xml:space="preserve">в пространственных формах духовных ценностей, формирование представлений </w:t>
      </w:r>
      <w:r w:rsidRPr="00A73BEE">
        <w:rPr>
          <w:sz w:val="22"/>
          <w:szCs w:val="22"/>
        </w:rPr>
        <w:br/>
        <w:t>о месте и значении художественной деятельности в жизни общества;</w:t>
      </w:r>
    </w:p>
    <w:p w:rsidR="00866D0B" w:rsidRPr="00A73BEE" w:rsidRDefault="00866D0B" w:rsidP="00A73BEE">
      <w:pPr>
        <w:pStyle w:val="afffc"/>
        <w:rPr>
          <w:sz w:val="22"/>
          <w:szCs w:val="22"/>
        </w:rPr>
      </w:pPr>
      <w:r w:rsidRPr="00A73BEE">
        <w:rPr>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866D0B" w:rsidRPr="00A73BEE" w:rsidRDefault="00866D0B" w:rsidP="00A73BEE">
      <w:pPr>
        <w:pStyle w:val="afffc"/>
        <w:rPr>
          <w:sz w:val="22"/>
          <w:szCs w:val="22"/>
        </w:rPr>
      </w:pPr>
      <w:r w:rsidRPr="00A73BEE">
        <w:rPr>
          <w:sz w:val="22"/>
          <w:szCs w:val="22"/>
        </w:rPr>
        <w:t xml:space="preserve">формирование у обучающихся навыков эстетического видения </w:t>
      </w:r>
      <w:r w:rsidRPr="00A73BEE">
        <w:rPr>
          <w:sz w:val="22"/>
          <w:szCs w:val="22"/>
        </w:rPr>
        <w:br/>
        <w:t>и преобразования мира;</w:t>
      </w:r>
    </w:p>
    <w:p w:rsidR="00866D0B" w:rsidRPr="00A73BEE" w:rsidRDefault="00866D0B" w:rsidP="00A73BEE">
      <w:pPr>
        <w:pStyle w:val="afffc"/>
        <w:rPr>
          <w:sz w:val="22"/>
          <w:szCs w:val="22"/>
        </w:rPr>
      </w:pPr>
      <w:r w:rsidRPr="00A73BEE">
        <w:rPr>
          <w:sz w:val="22"/>
          <w:szCs w:val="22"/>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A73BEE">
        <w:rPr>
          <w:sz w:val="22"/>
          <w:szCs w:val="22"/>
        </w:rPr>
        <w:br/>
        <w:t xml:space="preserve">в архитектуре и дизайне, опыта художественного творчества в компьютерной графике и анимации, </w:t>
      </w:r>
      <w:r w:rsidRPr="00A73BEE">
        <w:rPr>
          <w:sz w:val="22"/>
          <w:szCs w:val="22"/>
        </w:rPr>
        <w:lastRenderedPageBreak/>
        <w:t xml:space="preserve">фотографии, работы в синтетических искусствах (театре </w:t>
      </w:r>
      <w:r w:rsidRPr="00A73BEE">
        <w:rPr>
          <w:sz w:val="22"/>
          <w:szCs w:val="22"/>
        </w:rPr>
        <w:br/>
        <w:t>и кино) (вариативно);</w:t>
      </w:r>
    </w:p>
    <w:p w:rsidR="00866D0B" w:rsidRPr="00A73BEE" w:rsidRDefault="00866D0B" w:rsidP="00A73BEE">
      <w:pPr>
        <w:pStyle w:val="afffc"/>
        <w:rPr>
          <w:sz w:val="22"/>
          <w:szCs w:val="22"/>
        </w:rPr>
      </w:pPr>
      <w:r w:rsidRPr="00A73BEE">
        <w:rPr>
          <w:sz w:val="22"/>
          <w:szCs w:val="22"/>
        </w:rPr>
        <w:t>формирование пространственного мышления и аналитических визуальных способностей;</w:t>
      </w:r>
    </w:p>
    <w:p w:rsidR="00866D0B" w:rsidRPr="00A73BEE" w:rsidRDefault="00866D0B" w:rsidP="00A73BEE">
      <w:pPr>
        <w:pStyle w:val="afffc"/>
        <w:rPr>
          <w:sz w:val="22"/>
          <w:szCs w:val="22"/>
        </w:rPr>
      </w:pPr>
      <w:r w:rsidRPr="00A73BEE">
        <w:rPr>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A73BEE" w:rsidRDefault="00866D0B" w:rsidP="00A73BEE">
      <w:pPr>
        <w:pStyle w:val="afffc"/>
        <w:rPr>
          <w:sz w:val="22"/>
          <w:szCs w:val="22"/>
        </w:rPr>
      </w:pPr>
      <w:r w:rsidRPr="00A73BEE">
        <w:rPr>
          <w:sz w:val="22"/>
          <w:szCs w:val="22"/>
        </w:rPr>
        <w:t>развитие наблюдательности, ассоциативного мышления и творческого воображения;</w:t>
      </w:r>
    </w:p>
    <w:p w:rsidR="00866D0B" w:rsidRPr="00A73BEE" w:rsidRDefault="00866D0B" w:rsidP="00A73BEE">
      <w:pPr>
        <w:pStyle w:val="afffc"/>
        <w:rPr>
          <w:sz w:val="22"/>
          <w:szCs w:val="22"/>
        </w:rPr>
      </w:pPr>
      <w:r w:rsidRPr="00A73BEE">
        <w:rPr>
          <w:sz w:val="22"/>
          <w:szCs w:val="22"/>
        </w:rPr>
        <w:t xml:space="preserve">воспитание уважения и любви к цивилизационному наследию России </w:t>
      </w:r>
      <w:r w:rsidRPr="00A73BEE">
        <w:rPr>
          <w:sz w:val="22"/>
          <w:szCs w:val="22"/>
        </w:rPr>
        <w:br/>
        <w:t>через освоение отечественной художественной культуры;</w:t>
      </w:r>
    </w:p>
    <w:p w:rsidR="00866D0B" w:rsidRPr="00A73BEE" w:rsidRDefault="00866D0B" w:rsidP="00A73BEE">
      <w:pPr>
        <w:pStyle w:val="afffc"/>
        <w:rPr>
          <w:sz w:val="22"/>
          <w:szCs w:val="22"/>
        </w:rPr>
      </w:pPr>
      <w:r w:rsidRPr="00A73BEE">
        <w:rPr>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A73BEE" w:rsidRDefault="00866D0B" w:rsidP="00A73BEE">
      <w:pPr>
        <w:pStyle w:val="afffc"/>
        <w:rPr>
          <w:sz w:val="22"/>
          <w:szCs w:val="22"/>
        </w:rPr>
      </w:pPr>
      <w:r w:rsidRPr="00A73BEE">
        <w:rPr>
          <w:sz w:val="22"/>
          <w:szCs w:val="22"/>
        </w:rPr>
        <w:t>В соответствии с ФГОС ООО изобразительное искусство входит</w:t>
      </w:r>
      <w:r w:rsidRPr="00A73BEE">
        <w:rPr>
          <w:sz w:val="22"/>
          <w:szCs w:val="22"/>
        </w:rPr>
        <w:br/>
        <w:t>в предметную область «Искусство» и является обязательным для изучения.</w:t>
      </w:r>
    </w:p>
    <w:p w:rsidR="00866D0B" w:rsidRPr="00A73BEE" w:rsidRDefault="00866D0B" w:rsidP="00A73BEE">
      <w:pPr>
        <w:pStyle w:val="afffc"/>
        <w:rPr>
          <w:sz w:val="22"/>
          <w:szCs w:val="22"/>
        </w:rPr>
      </w:pPr>
      <w:r w:rsidRPr="00A73BEE">
        <w:rPr>
          <w:sz w:val="22"/>
          <w:szCs w:val="22"/>
        </w:rPr>
        <w:t>Общее число часов, рекомендованных для изучения изобразительного искусства, – 102 часа: в 5 классе – 34 часа (1 час в неделю), в 6 классе – 34 часа</w:t>
      </w:r>
      <w:r w:rsidRPr="00A73BEE">
        <w:rPr>
          <w:sz w:val="22"/>
          <w:szCs w:val="22"/>
        </w:rPr>
        <w:br/>
        <w:t>(1 час в неделю), в 7 классе – 34 часа (1 час в неделю).</w:t>
      </w:r>
    </w:p>
    <w:p w:rsidR="00866D0B" w:rsidRPr="00A73BEE" w:rsidRDefault="00866D0B" w:rsidP="00A73BEE">
      <w:pPr>
        <w:pStyle w:val="afffc"/>
        <w:rPr>
          <w:sz w:val="22"/>
          <w:szCs w:val="22"/>
        </w:rPr>
      </w:pPr>
      <w:r w:rsidRPr="00A73BEE">
        <w:rPr>
          <w:sz w:val="22"/>
          <w:szCs w:val="22"/>
        </w:rPr>
        <w:t xml:space="preserve">Каждый модуль обладает содержательной целостностью </w:t>
      </w:r>
      <w:r w:rsidRPr="00A73BEE">
        <w:rPr>
          <w:sz w:val="22"/>
          <w:szCs w:val="22"/>
        </w:rPr>
        <w:br/>
        <w:t xml:space="preserve">и организован по восходящему принципу в отношении углубления знаний </w:t>
      </w:r>
      <w:r w:rsidRPr="00A73BEE">
        <w:rPr>
          <w:sz w:val="22"/>
          <w:szCs w:val="22"/>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A73BEE">
        <w:rPr>
          <w:sz w:val="22"/>
          <w:szCs w:val="22"/>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A73BEE">
        <w:rPr>
          <w:sz w:val="22"/>
          <w:szCs w:val="22"/>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A73BEE" w:rsidRDefault="00866D0B" w:rsidP="00A73BEE">
      <w:pPr>
        <w:pStyle w:val="afffc"/>
        <w:rPr>
          <w:sz w:val="22"/>
          <w:szCs w:val="22"/>
        </w:rPr>
      </w:pPr>
      <w:r w:rsidRPr="00A73BEE">
        <w:rPr>
          <w:sz w:val="22"/>
          <w:szCs w:val="22"/>
        </w:rPr>
        <w:t>Предусматривается возможность реализации этой программы</w:t>
      </w:r>
      <w:r w:rsidRPr="00A73BEE">
        <w:rPr>
          <w:sz w:val="22"/>
          <w:szCs w:val="22"/>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A73BEE">
        <w:rPr>
          <w:sz w:val="22"/>
          <w:szCs w:val="22"/>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A73BEE" w:rsidRDefault="00866D0B" w:rsidP="00A73BEE">
      <w:pPr>
        <w:pStyle w:val="afffc"/>
        <w:rPr>
          <w:sz w:val="22"/>
          <w:szCs w:val="22"/>
        </w:rPr>
      </w:pPr>
      <w:r w:rsidRPr="00A73BEE">
        <w:rPr>
          <w:sz w:val="22"/>
          <w:szCs w:val="22"/>
        </w:rPr>
        <w:t>Это способствует качеству обучения и достижению более высокого уровня</w:t>
      </w:r>
      <w:r w:rsidRPr="00A73BEE">
        <w:rPr>
          <w:sz w:val="22"/>
          <w:szCs w:val="22"/>
        </w:rPr>
        <w:br/>
        <w:t>как предметных, так и личностных и метапредметных результатов обучения.</w:t>
      </w:r>
    </w:p>
    <w:p w:rsidR="00866D0B" w:rsidRPr="00A73BEE" w:rsidRDefault="00866D0B" w:rsidP="00A73BEE">
      <w:pPr>
        <w:pStyle w:val="afffc"/>
        <w:rPr>
          <w:sz w:val="22"/>
          <w:szCs w:val="22"/>
        </w:rPr>
      </w:pPr>
      <w:r w:rsidRPr="00A73BEE">
        <w:rPr>
          <w:sz w:val="22"/>
          <w:szCs w:val="22"/>
        </w:rPr>
        <w:t>Содержание программы по изобразительному искусству на уровне основного общего образования.</w:t>
      </w:r>
    </w:p>
    <w:p w:rsidR="00866D0B" w:rsidRPr="00A73BEE" w:rsidRDefault="00866D0B" w:rsidP="00A73BEE">
      <w:pPr>
        <w:pStyle w:val="afffc"/>
        <w:rPr>
          <w:sz w:val="22"/>
          <w:szCs w:val="22"/>
        </w:rPr>
      </w:pPr>
      <w:r w:rsidRPr="00A73BEE">
        <w:rPr>
          <w:sz w:val="22"/>
          <w:szCs w:val="22"/>
        </w:rPr>
        <w:t>Модуль № 1 «Декоративно-прикладное и народное искусство».</w:t>
      </w:r>
    </w:p>
    <w:p w:rsidR="00866D0B" w:rsidRPr="00A73BEE" w:rsidRDefault="00866D0B" w:rsidP="00A73BEE">
      <w:pPr>
        <w:pStyle w:val="afffc"/>
        <w:rPr>
          <w:sz w:val="22"/>
          <w:szCs w:val="22"/>
        </w:rPr>
      </w:pPr>
      <w:r w:rsidRPr="00A73BEE">
        <w:rPr>
          <w:sz w:val="22"/>
          <w:szCs w:val="22"/>
        </w:rPr>
        <w:t>Общие сведения о декоративно-прикладном искусстве.</w:t>
      </w:r>
    </w:p>
    <w:p w:rsidR="00866D0B" w:rsidRPr="00A73BEE" w:rsidRDefault="00866D0B" w:rsidP="00A73BEE">
      <w:pPr>
        <w:pStyle w:val="afffc"/>
        <w:rPr>
          <w:sz w:val="22"/>
          <w:szCs w:val="22"/>
        </w:rPr>
      </w:pPr>
      <w:r w:rsidRPr="00A73BEE">
        <w:rPr>
          <w:sz w:val="22"/>
          <w:szCs w:val="22"/>
        </w:rPr>
        <w:t>Декоративно-прикладное искусство и его виды. Декоративно-прикладное искусство и предметная среда жизни людей.</w:t>
      </w:r>
    </w:p>
    <w:p w:rsidR="00866D0B" w:rsidRPr="00A73BEE" w:rsidRDefault="00866D0B" w:rsidP="00A73BEE">
      <w:pPr>
        <w:pStyle w:val="afffc"/>
        <w:rPr>
          <w:sz w:val="22"/>
          <w:szCs w:val="22"/>
        </w:rPr>
      </w:pPr>
      <w:r w:rsidRPr="00A73BEE">
        <w:rPr>
          <w:sz w:val="22"/>
          <w:szCs w:val="22"/>
        </w:rPr>
        <w:t>Древние корни народного искусства.</w:t>
      </w:r>
    </w:p>
    <w:p w:rsidR="00866D0B" w:rsidRPr="00A73BEE" w:rsidRDefault="00866D0B" w:rsidP="00A73BEE">
      <w:pPr>
        <w:pStyle w:val="afffc"/>
        <w:rPr>
          <w:sz w:val="22"/>
          <w:szCs w:val="22"/>
        </w:rPr>
      </w:pPr>
      <w:r w:rsidRPr="00A73BEE">
        <w:rPr>
          <w:sz w:val="22"/>
          <w:szCs w:val="22"/>
        </w:rPr>
        <w:t>Истоки образного языка декоративно-прикладного искусства. Традиционные образы народного (крестьянского) прикладного искусства.</w:t>
      </w:r>
    </w:p>
    <w:p w:rsidR="00866D0B" w:rsidRPr="00A73BEE" w:rsidRDefault="00866D0B" w:rsidP="00A73BEE">
      <w:pPr>
        <w:pStyle w:val="afffc"/>
        <w:rPr>
          <w:sz w:val="22"/>
          <w:szCs w:val="22"/>
        </w:rPr>
      </w:pPr>
      <w:r w:rsidRPr="00A73BEE">
        <w:rPr>
          <w:sz w:val="22"/>
          <w:szCs w:val="22"/>
        </w:rPr>
        <w:t>Связь народного искусства с природой, бытом, трудом, верованиями и эпосом.</w:t>
      </w:r>
    </w:p>
    <w:p w:rsidR="00866D0B" w:rsidRPr="00A73BEE" w:rsidRDefault="00866D0B" w:rsidP="00A73BEE">
      <w:pPr>
        <w:pStyle w:val="afffc"/>
        <w:rPr>
          <w:sz w:val="22"/>
          <w:szCs w:val="22"/>
        </w:rPr>
      </w:pPr>
      <w:r w:rsidRPr="00A73BEE">
        <w:rPr>
          <w:sz w:val="22"/>
          <w:szCs w:val="22"/>
        </w:rPr>
        <w:t>Роль природных материалов в строительстве и изготовлении предметов быта, их значение в характере труда и жизненного уклада.</w:t>
      </w:r>
    </w:p>
    <w:p w:rsidR="00866D0B" w:rsidRPr="00A73BEE" w:rsidRDefault="00866D0B" w:rsidP="00A73BEE">
      <w:pPr>
        <w:pStyle w:val="afffc"/>
        <w:rPr>
          <w:sz w:val="22"/>
          <w:szCs w:val="22"/>
        </w:rPr>
      </w:pPr>
      <w:r w:rsidRPr="00A73BEE">
        <w:rPr>
          <w:sz w:val="22"/>
          <w:szCs w:val="22"/>
        </w:rPr>
        <w:t>Образно-символический язык народного прикладного искусства.</w:t>
      </w:r>
    </w:p>
    <w:p w:rsidR="00866D0B" w:rsidRPr="00A73BEE" w:rsidRDefault="00866D0B" w:rsidP="00A73BEE">
      <w:pPr>
        <w:pStyle w:val="afffc"/>
        <w:rPr>
          <w:sz w:val="22"/>
          <w:szCs w:val="22"/>
        </w:rPr>
      </w:pPr>
      <w:r w:rsidRPr="00A73BEE">
        <w:rPr>
          <w:sz w:val="22"/>
          <w:szCs w:val="22"/>
        </w:rPr>
        <w:t>Знаки-символы традиционного крестьянского прикладного искусства.</w:t>
      </w:r>
    </w:p>
    <w:p w:rsidR="00866D0B" w:rsidRPr="00A73BEE" w:rsidRDefault="00866D0B" w:rsidP="00A73BEE">
      <w:pPr>
        <w:pStyle w:val="afffc"/>
        <w:rPr>
          <w:sz w:val="22"/>
          <w:szCs w:val="22"/>
        </w:rPr>
      </w:pPr>
      <w:r w:rsidRPr="00A73BEE">
        <w:rPr>
          <w:sz w:val="22"/>
          <w:szCs w:val="22"/>
        </w:rPr>
        <w:t xml:space="preserve">Выполнение рисунков на темы древних узоров деревянной резьбы, росписи </w:t>
      </w:r>
      <w:r w:rsidRPr="00A73BEE">
        <w:rPr>
          <w:sz w:val="22"/>
          <w:szCs w:val="22"/>
        </w:rPr>
        <w:br/>
        <w:t>по дереву, вышивки. Освоение навыков декоративного обобщения в процессе практической творческой работы.</w:t>
      </w:r>
    </w:p>
    <w:p w:rsidR="00866D0B" w:rsidRPr="00A73BEE" w:rsidRDefault="00866D0B" w:rsidP="00A73BEE">
      <w:pPr>
        <w:pStyle w:val="afffc"/>
        <w:rPr>
          <w:sz w:val="22"/>
          <w:szCs w:val="22"/>
        </w:rPr>
      </w:pPr>
      <w:r w:rsidRPr="00A73BEE">
        <w:rPr>
          <w:sz w:val="22"/>
          <w:szCs w:val="22"/>
        </w:rPr>
        <w:t>Убранство русской избы.</w:t>
      </w:r>
    </w:p>
    <w:p w:rsidR="00866D0B" w:rsidRPr="00A73BEE" w:rsidRDefault="00866D0B" w:rsidP="00A73BEE">
      <w:pPr>
        <w:pStyle w:val="afffc"/>
        <w:rPr>
          <w:sz w:val="22"/>
          <w:szCs w:val="22"/>
        </w:rPr>
      </w:pPr>
      <w:r w:rsidRPr="00A73BEE">
        <w:rPr>
          <w:sz w:val="22"/>
          <w:szCs w:val="22"/>
        </w:rPr>
        <w:t xml:space="preserve">Конструкция избы, единство красоты и пользы – функционального </w:t>
      </w:r>
      <w:r w:rsidRPr="00A73BEE">
        <w:rPr>
          <w:sz w:val="22"/>
          <w:szCs w:val="22"/>
        </w:rPr>
        <w:br/>
        <w:t>и символического – в её постройке и украшении.</w:t>
      </w:r>
    </w:p>
    <w:p w:rsidR="00866D0B" w:rsidRPr="00A73BEE" w:rsidRDefault="00866D0B" w:rsidP="00A73BEE">
      <w:pPr>
        <w:pStyle w:val="afffc"/>
        <w:rPr>
          <w:sz w:val="22"/>
          <w:szCs w:val="22"/>
        </w:rPr>
      </w:pPr>
      <w:r w:rsidRPr="00A73BEE">
        <w:rPr>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A73BEE" w:rsidRDefault="00866D0B" w:rsidP="00A73BEE">
      <w:pPr>
        <w:pStyle w:val="afffc"/>
        <w:rPr>
          <w:sz w:val="22"/>
          <w:szCs w:val="22"/>
        </w:rPr>
      </w:pPr>
      <w:r w:rsidRPr="00A73BEE">
        <w:rPr>
          <w:sz w:val="22"/>
          <w:szCs w:val="22"/>
        </w:rPr>
        <w:t>Выполнение рисунков – эскизов орнаментального декора крестьянского дома.</w:t>
      </w:r>
    </w:p>
    <w:p w:rsidR="00866D0B" w:rsidRPr="00A73BEE" w:rsidRDefault="00866D0B" w:rsidP="00A73BEE">
      <w:pPr>
        <w:pStyle w:val="afffc"/>
        <w:rPr>
          <w:sz w:val="22"/>
          <w:szCs w:val="22"/>
        </w:rPr>
      </w:pPr>
      <w:r w:rsidRPr="00A73BEE">
        <w:rPr>
          <w:sz w:val="22"/>
          <w:szCs w:val="22"/>
        </w:rPr>
        <w:t>Устройство внутреннего пространства крестьянского дома.</w:t>
      </w:r>
    </w:p>
    <w:p w:rsidR="00866D0B" w:rsidRPr="00A73BEE" w:rsidRDefault="00866D0B" w:rsidP="00A73BEE">
      <w:pPr>
        <w:pStyle w:val="afffc"/>
        <w:rPr>
          <w:sz w:val="22"/>
          <w:szCs w:val="22"/>
        </w:rPr>
      </w:pPr>
      <w:r w:rsidRPr="00A73BEE">
        <w:rPr>
          <w:sz w:val="22"/>
          <w:szCs w:val="22"/>
        </w:rPr>
        <w:t>Декоративные элементы жилой среды.</w:t>
      </w:r>
    </w:p>
    <w:p w:rsidR="00866D0B" w:rsidRPr="00A73BEE" w:rsidRDefault="00866D0B" w:rsidP="00A73BEE">
      <w:pPr>
        <w:pStyle w:val="afffc"/>
        <w:rPr>
          <w:sz w:val="22"/>
          <w:szCs w:val="22"/>
        </w:rPr>
      </w:pPr>
      <w:r w:rsidRPr="00A73BEE">
        <w:rPr>
          <w:sz w:val="22"/>
          <w:szCs w:val="22"/>
        </w:rPr>
        <w:lastRenderedPageBreak/>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A73BEE">
        <w:rPr>
          <w:sz w:val="22"/>
          <w:szCs w:val="22"/>
        </w:rPr>
        <w:br/>
        <w:t>для каждого народа.</w:t>
      </w:r>
    </w:p>
    <w:p w:rsidR="00866D0B" w:rsidRPr="00A73BEE" w:rsidRDefault="00866D0B" w:rsidP="00A73BEE">
      <w:pPr>
        <w:pStyle w:val="afffc"/>
        <w:rPr>
          <w:sz w:val="22"/>
          <w:szCs w:val="22"/>
        </w:rPr>
      </w:pPr>
      <w:r w:rsidRPr="00A73BEE">
        <w:rPr>
          <w:sz w:val="22"/>
          <w:szCs w:val="22"/>
        </w:rPr>
        <w:t xml:space="preserve">Выполнение рисунков предметов народного быта, выявление мудрости </w:t>
      </w:r>
      <w:r w:rsidRPr="00A73BEE">
        <w:rPr>
          <w:sz w:val="22"/>
          <w:szCs w:val="22"/>
        </w:rPr>
        <w:br/>
        <w:t>их выразительной формы и орнаментально-символического оформления.</w:t>
      </w:r>
    </w:p>
    <w:p w:rsidR="00866D0B" w:rsidRPr="00A73BEE" w:rsidRDefault="00866D0B" w:rsidP="00A73BEE">
      <w:pPr>
        <w:pStyle w:val="afffc"/>
        <w:rPr>
          <w:sz w:val="22"/>
          <w:szCs w:val="22"/>
        </w:rPr>
      </w:pPr>
      <w:r w:rsidRPr="00A73BEE">
        <w:rPr>
          <w:sz w:val="22"/>
          <w:szCs w:val="22"/>
        </w:rPr>
        <w:t>Народный праздничный костюм.</w:t>
      </w:r>
    </w:p>
    <w:p w:rsidR="00866D0B" w:rsidRPr="00A73BEE" w:rsidRDefault="00866D0B" w:rsidP="00A73BEE">
      <w:pPr>
        <w:pStyle w:val="afffc"/>
        <w:rPr>
          <w:sz w:val="22"/>
          <w:szCs w:val="22"/>
        </w:rPr>
      </w:pPr>
      <w:r w:rsidRPr="00A73BEE">
        <w:rPr>
          <w:sz w:val="22"/>
          <w:szCs w:val="22"/>
        </w:rPr>
        <w:t>Образный строй народного праздничного костюма – женского и мужского.</w:t>
      </w:r>
    </w:p>
    <w:p w:rsidR="00866D0B" w:rsidRPr="00A73BEE" w:rsidRDefault="00866D0B" w:rsidP="00A73BEE">
      <w:pPr>
        <w:pStyle w:val="afffc"/>
        <w:rPr>
          <w:sz w:val="22"/>
          <w:szCs w:val="22"/>
        </w:rPr>
      </w:pPr>
      <w:r w:rsidRPr="00A73BEE">
        <w:rPr>
          <w:sz w:val="22"/>
          <w:szCs w:val="22"/>
        </w:rPr>
        <w:t>Традиционная конструкция русского женского костюма – северорусский (сарафан) и южнорусский (понёва) варианты.</w:t>
      </w:r>
    </w:p>
    <w:p w:rsidR="00866D0B" w:rsidRPr="00A73BEE" w:rsidRDefault="00866D0B" w:rsidP="00A73BEE">
      <w:pPr>
        <w:pStyle w:val="afffc"/>
        <w:rPr>
          <w:sz w:val="22"/>
          <w:szCs w:val="22"/>
        </w:rPr>
      </w:pPr>
      <w:r w:rsidRPr="00A73BEE">
        <w:rPr>
          <w:sz w:val="22"/>
          <w:szCs w:val="22"/>
        </w:rPr>
        <w:t xml:space="preserve">Разнообразие форм и украшений народного праздничного костюма </w:t>
      </w:r>
      <w:r w:rsidRPr="00A73BEE">
        <w:rPr>
          <w:sz w:val="22"/>
          <w:szCs w:val="22"/>
        </w:rPr>
        <w:br/>
        <w:t>для различных регионов страны.</w:t>
      </w:r>
    </w:p>
    <w:p w:rsidR="00866D0B" w:rsidRPr="00A73BEE" w:rsidRDefault="00866D0B" w:rsidP="00A73BEE">
      <w:pPr>
        <w:pStyle w:val="afffc"/>
        <w:rPr>
          <w:sz w:val="22"/>
          <w:szCs w:val="22"/>
        </w:rPr>
      </w:pPr>
      <w:r w:rsidRPr="00A73BEE">
        <w:rPr>
          <w:sz w:val="22"/>
          <w:szCs w:val="22"/>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A73BEE">
        <w:rPr>
          <w:sz w:val="22"/>
          <w:szCs w:val="22"/>
        </w:rPr>
        <w:br/>
        <w:t>в разных регионах страны.</w:t>
      </w:r>
    </w:p>
    <w:p w:rsidR="00866D0B" w:rsidRPr="00A73BEE" w:rsidRDefault="00866D0B" w:rsidP="00A73BEE">
      <w:pPr>
        <w:pStyle w:val="afffc"/>
        <w:rPr>
          <w:sz w:val="22"/>
          <w:szCs w:val="22"/>
        </w:rPr>
      </w:pPr>
      <w:r w:rsidRPr="00A73BEE">
        <w:rPr>
          <w:sz w:val="22"/>
          <w:szCs w:val="22"/>
        </w:rPr>
        <w:t xml:space="preserve">Выполнение рисунков традиционных праздничных костюмов, выражение </w:t>
      </w:r>
      <w:r w:rsidRPr="00A73BEE">
        <w:rPr>
          <w:sz w:val="22"/>
          <w:szCs w:val="22"/>
        </w:rPr>
        <w:br/>
        <w:t>в форме, цветовом решении, орнаментике костюма черт национального своеобразия.</w:t>
      </w:r>
    </w:p>
    <w:p w:rsidR="00866D0B" w:rsidRPr="00A73BEE" w:rsidRDefault="00866D0B" w:rsidP="00A73BEE">
      <w:pPr>
        <w:pStyle w:val="afffc"/>
        <w:rPr>
          <w:sz w:val="22"/>
          <w:szCs w:val="22"/>
        </w:rPr>
      </w:pPr>
      <w:r w:rsidRPr="00A73BEE">
        <w:rPr>
          <w:sz w:val="22"/>
          <w:szCs w:val="22"/>
        </w:rPr>
        <w:t>Народные праздники и праздничные обряды как синтез всех видов народного творчества.</w:t>
      </w:r>
    </w:p>
    <w:p w:rsidR="00866D0B" w:rsidRPr="00A73BEE" w:rsidRDefault="00866D0B" w:rsidP="00A73BEE">
      <w:pPr>
        <w:pStyle w:val="afffc"/>
        <w:rPr>
          <w:sz w:val="22"/>
          <w:szCs w:val="22"/>
        </w:rPr>
      </w:pPr>
      <w:r w:rsidRPr="00A73BEE">
        <w:rPr>
          <w:sz w:val="22"/>
          <w:szCs w:val="22"/>
        </w:rPr>
        <w:t>Выполнение сюжетной композиции или участие в работе по созданию коллективного панно на тему традиций народных праздников.</w:t>
      </w:r>
    </w:p>
    <w:p w:rsidR="00866D0B" w:rsidRPr="00A73BEE" w:rsidRDefault="00866D0B" w:rsidP="00A73BEE">
      <w:pPr>
        <w:pStyle w:val="afffc"/>
        <w:rPr>
          <w:sz w:val="22"/>
          <w:szCs w:val="22"/>
        </w:rPr>
      </w:pPr>
      <w:r w:rsidRPr="00A73BEE">
        <w:rPr>
          <w:sz w:val="22"/>
          <w:szCs w:val="22"/>
        </w:rPr>
        <w:t>Народные художественные промыслы.</w:t>
      </w:r>
    </w:p>
    <w:p w:rsidR="00866D0B" w:rsidRPr="00A73BEE" w:rsidRDefault="00866D0B" w:rsidP="00A73BEE">
      <w:pPr>
        <w:pStyle w:val="afffc"/>
        <w:rPr>
          <w:sz w:val="22"/>
          <w:szCs w:val="22"/>
        </w:rPr>
      </w:pPr>
      <w:r w:rsidRPr="00A73BEE">
        <w:rPr>
          <w:sz w:val="22"/>
          <w:szCs w:val="22"/>
        </w:rPr>
        <w:t xml:space="preserve">Роль и значение народных промыслов в современной жизни. Искусство </w:t>
      </w:r>
      <w:r w:rsidRPr="00A73BEE">
        <w:rPr>
          <w:sz w:val="22"/>
          <w:szCs w:val="22"/>
        </w:rPr>
        <w:br/>
        <w:t>и ремесло. Традиции культуры, особенные для каждого региона.</w:t>
      </w:r>
    </w:p>
    <w:p w:rsidR="00866D0B" w:rsidRPr="00A73BEE" w:rsidRDefault="00866D0B" w:rsidP="00A73BEE">
      <w:pPr>
        <w:pStyle w:val="afffc"/>
        <w:rPr>
          <w:sz w:val="22"/>
          <w:szCs w:val="22"/>
        </w:rPr>
      </w:pPr>
      <w:r w:rsidRPr="00A73BEE">
        <w:rPr>
          <w:sz w:val="22"/>
          <w:szCs w:val="22"/>
        </w:rPr>
        <w:t>Многообразие видов традиционных ремёсел и происхождение художественных промыслов народов России.</w:t>
      </w:r>
    </w:p>
    <w:p w:rsidR="00866D0B" w:rsidRPr="00A73BEE" w:rsidRDefault="00866D0B" w:rsidP="00A73BEE">
      <w:pPr>
        <w:pStyle w:val="afffc"/>
        <w:rPr>
          <w:sz w:val="22"/>
          <w:szCs w:val="22"/>
        </w:rPr>
      </w:pPr>
      <w:r w:rsidRPr="00A73BEE">
        <w:rPr>
          <w:sz w:val="22"/>
          <w:szCs w:val="22"/>
        </w:rPr>
        <w:t xml:space="preserve">Разнообразие материалов народных ремёсел и их связь </w:t>
      </w:r>
      <w:r w:rsidRPr="00A73BEE">
        <w:rPr>
          <w:sz w:val="22"/>
          <w:szCs w:val="22"/>
        </w:rPr>
        <w:br/>
        <w:t>с регионально-национальным бытом (дерево, береста, керамика, металл, кость, мех и кожа, шерсть и лён).</w:t>
      </w:r>
    </w:p>
    <w:p w:rsidR="00866D0B" w:rsidRPr="00A73BEE" w:rsidRDefault="00866D0B" w:rsidP="00A73BEE">
      <w:pPr>
        <w:pStyle w:val="afffc"/>
        <w:rPr>
          <w:sz w:val="22"/>
          <w:szCs w:val="22"/>
        </w:rPr>
      </w:pPr>
      <w:r w:rsidRPr="00A73BEE">
        <w:rPr>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A73BEE" w:rsidRDefault="00866D0B" w:rsidP="00A73BEE">
      <w:pPr>
        <w:pStyle w:val="afffc"/>
        <w:rPr>
          <w:sz w:val="22"/>
          <w:szCs w:val="22"/>
        </w:rPr>
      </w:pPr>
      <w:r w:rsidRPr="00A73BEE">
        <w:rPr>
          <w:sz w:val="22"/>
          <w:szCs w:val="22"/>
        </w:rPr>
        <w:t>Создание эскиза игрушки по мотивам избранного промысла.</w:t>
      </w:r>
    </w:p>
    <w:p w:rsidR="00866D0B" w:rsidRPr="00A73BEE" w:rsidRDefault="00866D0B" w:rsidP="00A73BEE">
      <w:pPr>
        <w:pStyle w:val="afffc"/>
        <w:rPr>
          <w:sz w:val="22"/>
          <w:szCs w:val="22"/>
        </w:rPr>
      </w:pPr>
      <w:r w:rsidRPr="00A73BEE">
        <w:rPr>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A73BEE" w:rsidRDefault="00866D0B" w:rsidP="00A73BEE">
      <w:pPr>
        <w:pStyle w:val="afffc"/>
        <w:rPr>
          <w:sz w:val="22"/>
          <w:szCs w:val="22"/>
        </w:rPr>
      </w:pPr>
      <w:r w:rsidRPr="00A73BEE">
        <w:rPr>
          <w:sz w:val="22"/>
          <w:szCs w:val="22"/>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A73BEE">
        <w:rPr>
          <w:sz w:val="22"/>
          <w:szCs w:val="22"/>
        </w:rPr>
        <w:br/>
        <w:t>и композиционные особенности городецкой росписи.</w:t>
      </w:r>
    </w:p>
    <w:p w:rsidR="00866D0B" w:rsidRPr="00A73BEE" w:rsidRDefault="00866D0B" w:rsidP="00A73BEE">
      <w:pPr>
        <w:pStyle w:val="afffc"/>
        <w:rPr>
          <w:sz w:val="22"/>
          <w:szCs w:val="22"/>
        </w:rPr>
      </w:pPr>
      <w:r w:rsidRPr="00A73BEE">
        <w:rPr>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A73BEE" w:rsidRDefault="00866D0B" w:rsidP="00A73BEE">
      <w:pPr>
        <w:pStyle w:val="afffc"/>
        <w:rPr>
          <w:sz w:val="22"/>
          <w:szCs w:val="22"/>
        </w:rPr>
      </w:pPr>
      <w:r w:rsidRPr="00A73BEE">
        <w:rPr>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A73BEE" w:rsidRDefault="00866D0B" w:rsidP="00A73BEE">
      <w:pPr>
        <w:pStyle w:val="afffc"/>
        <w:rPr>
          <w:sz w:val="22"/>
          <w:szCs w:val="22"/>
        </w:rPr>
      </w:pPr>
      <w:r w:rsidRPr="00A73BEE">
        <w:rPr>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A73BEE" w:rsidRDefault="00866D0B" w:rsidP="00A73BEE">
      <w:pPr>
        <w:pStyle w:val="afffc"/>
        <w:rPr>
          <w:sz w:val="22"/>
          <w:szCs w:val="22"/>
        </w:rPr>
      </w:pPr>
      <w:r w:rsidRPr="00A73BEE">
        <w:rPr>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A73BEE" w:rsidRDefault="00866D0B" w:rsidP="00A73BEE">
      <w:pPr>
        <w:pStyle w:val="afffc"/>
        <w:rPr>
          <w:sz w:val="22"/>
          <w:szCs w:val="22"/>
        </w:rPr>
      </w:pPr>
      <w:r w:rsidRPr="00A73BEE">
        <w:rPr>
          <w:sz w:val="22"/>
          <w:szCs w:val="22"/>
        </w:rPr>
        <w:t>Мир сказок и легенд, примет и оберегов в творчестве мастеров художественных промыслов.</w:t>
      </w:r>
    </w:p>
    <w:p w:rsidR="00866D0B" w:rsidRPr="00A73BEE" w:rsidRDefault="00866D0B" w:rsidP="00A73BEE">
      <w:pPr>
        <w:pStyle w:val="afffc"/>
        <w:rPr>
          <w:sz w:val="22"/>
          <w:szCs w:val="22"/>
        </w:rPr>
      </w:pPr>
      <w:r w:rsidRPr="00A73BEE">
        <w:rPr>
          <w:sz w:val="22"/>
          <w:szCs w:val="22"/>
        </w:rPr>
        <w:t>Отражение в изделиях народных промыслов многообразия исторических, духовных и культурных традиций.</w:t>
      </w:r>
    </w:p>
    <w:p w:rsidR="00866D0B" w:rsidRPr="00A73BEE" w:rsidRDefault="00866D0B" w:rsidP="00A73BEE">
      <w:pPr>
        <w:pStyle w:val="afffc"/>
        <w:rPr>
          <w:sz w:val="22"/>
          <w:szCs w:val="22"/>
        </w:rPr>
      </w:pPr>
      <w:r w:rsidRPr="00A73BEE">
        <w:rPr>
          <w:sz w:val="22"/>
          <w:szCs w:val="22"/>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866D0B" w:rsidRPr="00A73BEE" w:rsidRDefault="00866D0B" w:rsidP="00A73BEE">
      <w:pPr>
        <w:pStyle w:val="afffc"/>
        <w:rPr>
          <w:sz w:val="22"/>
          <w:szCs w:val="22"/>
        </w:rPr>
      </w:pPr>
      <w:r w:rsidRPr="00A73BEE">
        <w:rPr>
          <w:sz w:val="22"/>
          <w:szCs w:val="22"/>
        </w:rPr>
        <w:t>Декоративно-прикладное искусство в культуре разных эпох и народов.</w:t>
      </w:r>
    </w:p>
    <w:p w:rsidR="00866D0B" w:rsidRPr="00A73BEE" w:rsidRDefault="00866D0B" w:rsidP="00A73BEE">
      <w:pPr>
        <w:pStyle w:val="afffc"/>
        <w:rPr>
          <w:sz w:val="22"/>
          <w:szCs w:val="22"/>
        </w:rPr>
      </w:pPr>
      <w:r w:rsidRPr="00A73BEE">
        <w:rPr>
          <w:sz w:val="22"/>
          <w:szCs w:val="22"/>
        </w:rPr>
        <w:t>Роль декоративно-прикладного искусства в культуре древних цивилизаций.</w:t>
      </w:r>
    </w:p>
    <w:p w:rsidR="00866D0B" w:rsidRPr="00A73BEE" w:rsidRDefault="00866D0B" w:rsidP="00A73BEE">
      <w:pPr>
        <w:pStyle w:val="afffc"/>
        <w:rPr>
          <w:sz w:val="22"/>
          <w:szCs w:val="22"/>
        </w:rPr>
      </w:pPr>
      <w:r w:rsidRPr="00A73BEE">
        <w:rPr>
          <w:sz w:val="22"/>
          <w:szCs w:val="22"/>
        </w:rPr>
        <w:t>Отражение в декоре мировоззрения эпохи, организации общества, традиций быта и ремесла, уклада жизни людей.</w:t>
      </w:r>
    </w:p>
    <w:p w:rsidR="00866D0B" w:rsidRPr="00A73BEE" w:rsidRDefault="00866D0B" w:rsidP="00A73BEE">
      <w:pPr>
        <w:pStyle w:val="afffc"/>
        <w:rPr>
          <w:sz w:val="22"/>
          <w:szCs w:val="22"/>
        </w:rPr>
      </w:pPr>
      <w:r w:rsidRPr="00A73BEE">
        <w:rPr>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A73BEE" w:rsidRDefault="00866D0B" w:rsidP="00A73BEE">
      <w:pPr>
        <w:pStyle w:val="afffc"/>
        <w:rPr>
          <w:sz w:val="22"/>
          <w:szCs w:val="22"/>
        </w:rPr>
      </w:pPr>
      <w:r w:rsidRPr="00A73BEE">
        <w:rPr>
          <w:sz w:val="22"/>
          <w:szCs w:val="22"/>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A73BEE">
        <w:rPr>
          <w:sz w:val="22"/>
          <w:szCs w:val="22"/>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A73BEE" w:rsidRDefault="00866D0B" w:rsidP="00A73BEE">
      <w:pPr>
        <w:pStyle w:val="afffc"/>
        <w:rPr>
          <w:sz w:val="22"/>
          <w:szCs w:val="22"/>
        </w:rPr>
      </w:pPr>
      <w:r w:rsidRPr="00A73BEE">
        <w:rPr>
          <w:sz w:val="22"/>
          <w:szCs w:val="22"/>
        </w:rPr>
        <w:t>Декоративно-прикладное искусство в жизни современного человека.</w:t>
      </w:r>
    </w:p>
    <w:p w:rsidR="00866D0B" w:rsidRPr="00A73BEE" w:rsidRDefault="00866D0B" w:rsidP="00A73BEE">
      <w:pPr>
        <w:pStyle w:val="afffc"/>
        <w:rPr>
          <w:sz w:val="22"/>
          <w:szCs w:val="22"/>
        </w:rPr>
      </w:pPr>
      <w:r w:rsidRPr="00A73BEE">
        <w:rPr>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A73BEE" w:rsidRDefault="00866D0B" w:rsidP="00A73BEE">
      <w:pPr>
        <w:pStyle w:val="afffc"/>
        <w:rPr>
          <w:sz w:val="22"/>
          <w:szCs w:val="22"/>
        </w:rPr>
      </w:pPr>
      <w:r w:rsidRPr="00A73BEE">
        <w:rPr>
          <w:sz w:val="22"/>
          <w:szCs w:val="22"/>
        </w:rPr>
        <w:t xml:space="preserve">Символический знак в современной жизни: эмблема, логотип, указующий </w:t>
      </w:r>
      <w:r w:rsidRPr="00A73BEE">
        <w:rPr>
          <w:sz w:val="22"/>
          <w:szCs w:val="22"/>
        </w:rPr>
        <w:br/>
        <w:t>или декоративный знак.</w:t>
      </w:r>
    </w:p>
    <w:p w:rsidR="00866D0B" w:rsidRPr="00A73BEE" w:rsidRDefault="00866D0B" w:rsidP="00A73BEE">
      <w:pPr>
        <w:pStyle w:val="afffc"/>
        <w:rPr>
          <w:sz w:val="22"/>
          <w:szCs w:val="22"/>
        </w:rPr>
      </w:pPr>
      <w:r w:rsidRPr="00A73BEE">
        <w:rPr>
          <w:sz w:val="22"/>
          <w:szCs w:val="22"/>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A73BEE" w:rsidRDefault="00866D0B" w:rsidP="00A73BEE">
      <w:pPr>
        <w:pStyle w:val="afffc"/>
        <w:rPr>
          <w:sz w:val="22"/>
          <w:szCs w:val="22"/>
        </w:rPr>
      </w:pPr>
      <w:r w:rsidRPr="00A73BEE">
        <w:rPr>
          <w:sz w:val="22"/>
          <w:szCs w:val="22"/>
        </w:rPr>
        <w:t>Декор на улицах и декор помещений. Декор праздничный и повседневный. Праздничное оформление школы.</w:t>
      </w:r>
    </w:p>
    <w:p w:rsidR="00866D0B" w:rsidRPr="00A73BEE" w:rsidRDefault="00866D0B" w:rsidP="00A73BEE">
      <w:pPr>
        <w:pStyle w:val="afffc"/>
        <w:rPr>
          <w:sz w:val="22"/>
          <w:szCs w:val="22"/>
        </w:rPr>
      </w:pPr>
      <w:r w:rsidRPr="00A73BEE">
        <w:rPr>
          <w:sz w:val="22"/>
          <w:szCs w:val="22"/>
        </w:rPr>
        <w:t>Модуль № 2 «Живопись, графика, скульптура».</w:t>
      </w:r>
    </w:p>
    <w:p w:rsidR="00866D0B" w:rsidRPr="00A73BEE" w:rsidRDefault="00866D0B" w:rsidP="00A73BEE">
      <w:pPr>
        <w:pStyle w:val="afffc"/>
        <w:rPr>
          <w:sz w:val="22"/>
          <w:szCs w:val="22"/>
        </w:rPr>
      </w:pPr>
      <w:r w:rsidRPr="00A73BEE">
        <w:rPr>
          <w:sz w:val="22"/>
          <w:szCs w:val="22"/>
        </w:rPr>
        <w:t>Общие сведения о видах искусства.</w:t>
      </w:r>
    </w:p>
    <w:p w:rsidR="00866D0B" w:rsidRPr="00A73BEE" w:rsidRDefault="00866D0B" w:rsidP="00A73BEE">
      <w:pPr>
        <w:pStyle w:val="afffc"/>
        <w:rPr>
          <w:sz w:val="22"/>
          <w:szCs w:val="22"/>
        </w:rPr>
      </w:pPr>
      <w:r w:rsidRPr="00A73BEE">
        <w:rPr>
          <w:sz w:val="22"/>
          <w:szCs w:val="22"/>
        </w:rPr>
        <w:t>Пространственные и временные виды искусства.</w:t>
      </w:r>
    </w:p>
    <w:p w:rsidR="00866D0B" w:rsidRPr="00A73BEE" w:rsidRDefault="00866D0B" w:rsidP="00A73BEE">
      <w:pPr>
        <w:pStyle w:val="afffc"/>
        <w:rPr>
          <w:sz w:val="22"/>
          <w:szCs w:val="22"/>
        </w:rPr>
      </w:pPr>
      <w:r w:rsidRPr="00A73BEE">
        <w:rPr>
          <w:sz w:val="22"/>
          <w:szCs w:val="22"/>
        </w:rPr>
        <w:t>Изобразительные, конструктивные и декоративные виды пространственных искусств, их место и назначение в жизни людей.</w:t>
      </w:r>
    </w:p>
    <w:p w:rsidR="00866D0B" w:rsidRPr="00A73BEE" w:rsidRDefault="00866D0B" w:rsidP="00A73BEE">
      <w:pPr>
        <w:pStyle w:val="afffc"/>
        <w:rPr>
          <w:sz w:val="22"/>
          <w:szCs w:val="22"/>
        </w:rPr>
      </w:pPr>
      <w:r w:rsidRPr="00A73BEE">
        <w:rPr>
          <w:sz w:val="22"/>
          <w:szCs w:val="22"/>
        </w:rPr>
        <w:t>Основные виды живописи, графики и скульптуры. Художник и зритель: зрительские умения, знания и творчество зрителя.</w:t>
      </w:r>
    </w:p>
    <w:p w:rsidR="00866D0B" w:rsidRPr="00A73BEE" w:rsidRDefault="00866D0B" w:rsidP="00A73BEE">
      <w:pPr>
        <w:pStyle w:val="afffc"/>
        <w:rPr>
          <w:sz w:val="22"/>
          <w:szCs w:val="22"/>
        </w:rPr>
      </w:pPr>
      <w:r w:rsidRPr="00A73BEE">
        <w:rPr>
          <w:sz w:val="22"/>
          <w:szCs w:val="22"/>
        </w:rPr>
        <w:t>Язык изобразительного искусства и его выразительные средства.</w:t>
      </w:r>
    </w:p>
    <w:p w:rsidR="00866D0B" w:rsidRPr="00A73BEE" w:rsidRDefault="00866D0B" w:rsidP="00A73BEE">
      <w:pPr>
        <w:pStyle w:val="afffc"/>
        <w:rPr>
          <w:sz w:val="22"/>
          <w:szCs w:val="22"/>
        </w:rPr>
      </w:pPr>
      <w:r w:rsidRPr="00A73BEE">
        <w:rPr>
          <w:sz w:val="22"/>
          <w:szCs w:val="22"/>
        </w:rPr>
        <w:t xml:space="preserve">Живописные, графические и скульптурные художественные материалы, </w:t>
      </w:r>
      <w:r w:rsidRPr="00A73BEE">
        <w:rPr>
          <w:sz w:val="22"/>
          <w:szCs w:val="22"/>
        </w:rPr>
        <w:br/>
        <w:t>их особые свойства.</w:t>
      </w:r>
    </w:p>
    <w:p w:rsidR="00866D0B" w:rsidRPr="00A73BEE" w:rsidRDefault="00866D0B" w:rsidP="00A73BEE">
      <w:pPr>
        <w:pStyle w:val="afffc"/>
        <w:rPr>
          <w:sz w:val="22"/>
          <w:szCs w:val="22"/>
        </w:rPr>
      </w:pPr>
      <w:r w:rsidRPr="00A73BEE">
        <w:rPr>
          <w:sz w:val="22"/>
          <w:szCs w:val="22"/>
        </w:rPr>
        <w:t>Рисунок – основа изобразительного искусства и мастерства художника.</w:t>
      </w:r>
    </w:p>
    <w:p w:rsidR="00866D0B" w:rsidRPr="00A73BEE" w:rsidRDefault="00866D0B" w:rsidP="00A73BEE">
      <w:pPr>
        <w:pStyle w:val="afffc"/>
        <w:rPr>
          <w:sz w:val="22"/>
          <w:szCs w:val="22"/>
        </w:rPr>
      </w:pPr>
      <w:r w:rsidRPr="00A73BEE">
        <w:rPr>
          <w:sz w:val="22"/>
          <w:szCs w:val="22"/>
        </w:rPr>
        <w:t>Виды рисунка: зарисовка, набросок, учебный рисунок и творческий рисунок.</w:t>
      </w:r>
    </w:p>
    <w:p w:rsidR="00866D0B" w:rsidRPr="00A73BEE" w:rsidRDefault="00866D0B" w:rsidP="00A73BEE">
      <w:pPr>
        <w:pStyle w:val="afffc"/>
        <w:rPr>
          <w:sz w:val="22"/>
          <w:szCs w:val="22"/>
        </w:rPr>
      </w:pPr>
      <w:r w:rsidRPr="00A73BEE">
        <w:rPr>
          <w:sz w:val="22"/>
          <w:szCs w:val="22"/>
        </w:rPr>
        <w:t>Навыки размещения рисунка в листе, выбор формата.</w:t>
      </w:r>
    </w:p>
    <w:p w:rsidR="00866D0B" w:rsidRPr="00A73BEE" w:rsidRDefault="00866D0B" w:rsidP="00A73BEE">
      <w:pPr>
        <w:pStyle w:val="afffc"/>
        <w:rPr>
          <w:sz w:val="22"/>
          <w:szCs w:val="22"/>
        </w:rPr>
      </w:pPr>
      <w:r w:rsidRPr="00A73BEE">
        <w:rPr>
          <w:sz w:val="22"/>
          <w:szCs w:val="22"/>
        </w:rPr>
        <w:t>Начальные умения рисунка с натуры. Зарисовки простых предметов.</w:t>
      </w:r>
    </w:p>
    <w:p w:rsidR="00866D0B" w:rsidRPr="00A73BEE" w:rsidRDefault="00866D0B" w:rsidP="00A73BEE">
      <w:pPr>
        <w:pStyle w:val="afffc"/>
        <w:rPr>
          <w:sz w:val="22"/>
          <w:szCs w:val="22"/>
        </w:rPr>
      </w:pPr>
      <w:r w:rsidRPr="00A73BEE">
        <w:rPr>
          <w:sz w:val="22"/>
          <w:szCs w:val="22"/>
        </w:rPr>
        <w:t>Линейные графические рисунки и наброски. Тон и тональные отношения: тёмное – светлое.</w:t>
      </w:r>
    </w:p>
    <w:p w:rsidR="00866D0B" w:rsidRPr="00A73BEE" w:rsidRDefault="00866D0B" w:rsidP="00A73BEE">
      <w:pPr>
        <w:pStyle w:val="afffc"/>
        <w:rPr>
          <w:sz w:val="22"/>
          <w:szCs w:val="22"/>
        </w:rPr>
      </w:pPr>
      <w:r w:rsidRPr="00A73BEE">
        <w:rPr>
          <w:sz w:val="22"/>
          <w:szCs w:val="22"/>
        </w:rPr>
        <w:t>Ритм и ритмическая организация плоскости листа.</w:t>
      </w:r>
    </w:p>
    <w:p w:rsidR="00866D0B" w:rsidRPr="00A73BEE" w:rsidRDefault="00866D0B" w:rsidP="00A73BEE">
      <w:pPr>
        <w:pStyle w:val="afffc"/>
        <w:rPr>
          <w:sz w:val="22"/>
          <w:szCs w:val="22"/>
        </w:rPr>
      </w:pPr>
      <w:r w:rsidRPr="00A73BEE">
        <w:rPr>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A73BEE" w:rsidRDefault="00866D0B" w:rsidP="00A73BEE">
      <w:pPr>
        <w:pStyle w:val="afffc"/>
        <w:rPr>
          <w:sz w:val="22"/>
          <w:szCs w:val="22"/>
        </w:rPr>
      </w:pPr>
      <w:r w:rsidRPr="00A73BEE">
        <w:rPr>
          <w:sz w:val="22"/>
          <w:szCs w:val="22"/>
        </w:rPr>
        <w:t xml:space="preserve">Цвет как выразительное средство в изобразительном искусстве: холодный </w:t>
      </w:r>
      <w:r w:rsidRPr="00A73BEE">
        <w:rPr>
          <w:sz w:val="22"/>
          <w:szCs w:val="22"/>
        </w:rPr>
        <w:br/>
        <w:t>и тёплый цвет, понятие цветовых отношений; колорит в живописи.</w:t>
      </w:r>
    </w:p>
    <w:p w:rsidR="00866D0B" w:rsidRPr="00A73BEE" w:rsidRDefault="00866D0B" w:rsidP="00A73BEE">
      <w:pPr>
        <w:pStyle w:val="afffc"/>
        <w:rPr>
          <w:sz w:val="22"/>
          <w:szCs w:val="22"/>
        </w:rPr>
      </w:pPr>
      <w:r w:rsidRPr="00A73BEE">
        <w:rPr>
          <w:sz w:val="22"/>
          <w:szCs w:val="22"/>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A73BEE">
        <w:rPr>
          <w:sz w:val="22"/>
          <w:szCs w:val="22"/>
        </w:rPr>
        <w:br/>
        <w:t>в скульптуре. Круглая скульптура. Произведения мелкой пластики. Виды рельефа.</w:t>
      </w:r>
    </w:p>
    <w:p w:rsidR="00866D0B" w:rsidRPr="00A73BEE" w:rsidRDefault="00866D0B" w:rsidP="00A73BEE">
      <w:pPr>
        <w:pStyle w:val="afffc"/>
        <w:rPr>
          <w:sz w:val="22"/>
          <w:szCs w:val="22"/>
        </w:rPr>
      </w:pPr>
      <w:r w:rsidRPr="00A73BEE">
        <w:rPr>
          <w:sz w:val="22"/>
          <w:szCs w:val="22"/>
        </w:rPr>
        <w:t>Жанры изобразительного искусства.</w:t>
      </w:r>
    </w:p>
    <w:p w:rsidR="00866D0B" w:rsidRPr="00A73BEE" w:rsidRDefault="00866D0B" w:rsidP="00A73BEE">
      <w:pPr>
        <w:pStyle w:val="afffc"/>
        <w:rPr>
          <w:sz w:val="22"/>
          <w:szCs w:val="22"/>
        </w:rPr>
      </w:pPr>
      <w:r w:rsidRPr="00A73BEE">
        <w:rPr>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866D0B" w:rsidRPr="00A73BEE" w:rsidRDefault="00866D0B" w:rsidP="00A73BEE">
      <w:pPr>
        <w:pStyle w:val="afffc"/>
        <w:rPr>
          <w:sz w:val="22"/>
          <w:szCs w:val="22"/>
        </w:rPr>
      </w:pPr>
      <w:r w:rsidRPr="00A73BEE">
        <w:rPr>
          <w:sz w:val="22"/>
          <w:szCs w:val="22"/>
        </w:rPr>
        <w:t>Предмет изображения, сюжет и содержание произведения изобразительного искусства.</w:t>
      </w:r>
    </w:p>
    <w:p w:rsidR="00866D0B" w:rsidRPr="00A73BEE" w:rsidRDefault="00866D0B" w:rsidP="00A73BEE">
      <w:pPr>
        <w:pStyle w:val="afffc"/>
        <w:rPr>
          <w:sz w:val="22"/>
          <w:szCs w:val="22"/>
        </w:rPr>
      </w:pPr>
      <w:r w:rsidRPr="00A73BEE">
        <w:rPr>
          <w:sz w:val="22"/>
          <w:szCs w:val="22"/>
        </w:rPr>
        <w:t>Натюрморт.</w:t>
      </w:r>
    </w:p>
    <w:p w:rsidR="00866D0B" w:rsidRPr="00A73BEE" w:rsidRDefault="00866D0B" w:rsidP="00A73BEE">
      <w:pPr>
        <w:pStyle w:val="afffc"/>
        <w:rPr>
          <w:sz w:val="22"/>
          <w:szCs w:val="22"/>
        </w:rPr>
      </w:pPr>
      <w:r w:rsidRPr="00A73BEE">
        <w:rPr>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A73BEE" w:rsidRDefault="00866D0B" w:rsidP="00A73BEE">
      <w:pPr>
        <w:pStyle w:val="afffc"/>
        <w:rPr>
          <w:sz w:val="22"/>
          <w:szCs w:val="22"/>
        </w:rPr>
      </w:pPr>
      <w:r w:rsidRPr="00A73BEE">
        <w:rPr>
          <w:sz w:val="22"/>
          <w:szCs w:val="22"/>
        </w:rPr>
        <w:t xml:space="preserve">Основы графической грамоты: правила объёмного изображения предметов </w:t>
      </w:r>
      <w:r w:rsidRPr="00A73BEE">
        <w:rPr>
          <w:sz w:val="22"/>
          <w:szCs w:val="22"/>
        </w:rPr>
        <w:br/>
        <w:t>на плоскости.</w:t>
      </w:r>
    </w:p>
    <w:p w:rsidR="00866D0B" w:rsidRPr="00A73BEE" w:rsidRDefault="00866D0B" w:rsidP="00A73BEE">
      <w:pPr>
        <w:pStyle w:val="afffc"/>
        <w:rPr>
          <w:sz w:val="22"/>
          <w:szCs w:val="22"/>
        </w:rPr>
      </w:pPr>
      <w:r w:rsidRPr="00A73BEE">
        <w:rPr>
          <w:sz w:val="22"/>
          <w:szCs w:val="22"/>
        </w:rPr>
        <w:t>Линейное построение предмета в пространстве: линия горизонта, точка зрения и точка схода, правила перспективных сокращений.</w:t>
      </w:r>
    </w:p>
    <w:p w:rsidR="00866D0B" w:rsidRPr="00A73BEE" w:rsidRDefault="00866D0B" w:rsidP="00A73BEE">
      <w:pPr>
        <w:pStyle w:val="afffc"/>
        <w:rPr>
          <w:sz w:val="22"/>
          <w:szCs w:val="22"/>
        </w:rPr>
      </w:pPr>
      <w:r w:rsidRPr="00A73BEE">
        <w:rPr>
          <w:sz w:val="22"/>
          <w:szCs w:val="22"/>
        </w:rPr>
        <w:t>Изображение окружности в перспективе.</w:t>
      </w:r>
    </w:p>
    <w:p w:rsidR="00866D0B" w:rsidRPr="00A73BEE" w:rsidRDefault="00866D0B" w:rsidP="00A73BEE">
      <w:pPr>
        <w:pStyle w:val="afffc"/>
        <w:rPr>
          <w:sz w:val="22"/>
          <w:szCs w:val="22"/>
        </w:rPr>
      </w:pPr>
      <w:r w:rsidRPr="00A73BEE">
        <w:rPr>
          <w:sz w:val="22"/>
          <w:szCs w:val="22"/>
        </w:rPr>
        <w:t>Рисование геометрических тел на основе правил линейной перспективы.</w:t>
      </w:r>
    </w:p>
    <w:p w:rsidR="00866D0B" w:rsidRPr="00A73BEE" w:rsidRDefault="00866D0B" w:rsidP="00A73BEE">
      <w:pPr>
        <w:pStyle w:val="afffc"/>
        <w:rPr>
          <w:sz w:val="22"/>
          <w:szCs w:val="22"/>
        </w:rPr>
      </w:pPr>
      <w:r w:rsidRPr="00A73BEE">
        <w:rPr>
          <w:sz w:val="22"/>
          <w:szCs w:val="22"/>
        </w:rPr>
        <w:lastRenderedPageBreak/>
        <w:t>Сложная пространственная форма и выявление её конструкции.</w:t>
      </w:r>
    </w:p>
    <w:p w:rsidR="00866D0B" w:rsidRPr="00A73BEE" w:rsidRDefault="00866D0B" w:rsidP="00A73BEE">
      <w:pPr>
        <w:pStyle w:val="afffc"/>
        <w:rPr>
          <w:sz w:val="22"/>
          <w:szCs w:val="22"/>
        </w:rPr>
      </w:pPr>
      <w:r w:rsidRPr="00A73BEE">
        <w:rPr>
          <w:sz w:val="22"/>
          <w:szCs w:val="22"/>
        </w:rPr>
        <w:t>Рисунок сложной формы предмета как соотношение простых геометрических фигур.</w:t>
      </w:r>
    </w:p>
    <w:p w:rsidR="00866D0B" w:rsidRPr="00A73BEE" w:rsidRDefault="00866D0B" w:rsidP="00A73BEE">
      <w:pPr>
        <w:pStyle w:val="afffc"/>
        <w:rPr>
          <w:sz w:val="22"/>
          <w:szCs w:val="22"/>
        </w:rPr>
      </w:pPr>
      <w:r w:rsidRPr="00A73BEE">
        <w:rPr>
          <w:sz w:val="22"/>
          <w:szCs w:val="22"/>
        </w:rPr>
        <w:t>Линейный рисунок конструкции из нескольких геометрических тел.</w:t>
      </w:r>
    </w:p>
    <w:p w:rsidR="00866D0B" w:rsidRPr="00A73BEE" w:rsidRDefault="00866D0B" w:rsidP="00A73BEE">
      <w:pPr>
        <w:pStyle w:val="afffc"/>
        <w:rPr>
          <w:sz w:val="22"/>
          <w:szCs w:val="22"/>
        </w:rPr>
      </w:pPr>
      <w:r w:rsidRPr="00A73BEE">
        <w:rPr>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A73BEE" w:rsidRDefault="00866D0B" w:rsidP="00A73BEE">
      <w:pPr>
        <w:pStyle w:val="afffc"/>
        <w:rPr>
          <w:sz w:val="22"/>
          <w:szCs w:val="22"/>
        </w:rPr>
      </w:pPr>
      <w:r w:rsidRPr="00A73BEE">
        <w:rPr>
          <w:sz w:val="22"/>
          <w:szCs w:val="22"/>
        </w:rPr>
        <w:t xml:space="preserve">Рисунок натюрморта графическими материалами с натуры </w:t>
      </w:r>
      <w:r w:rsidRPr="00A73BEE">
        <w:rPr>
          <w:sz w:val="22"/>
          <w:szCs w:val="22"/>
        </w:rPr>
        <w:br/>
        <w:t>или по представлению.</w:t>
      </w:r>
    </w:p>
    <w:p w:rsidR="00866D0B" w:rsidRPr="00A73BEE" w:rsidRDefault="00866D0B" w:rsidP="00A73BEE">
      <w:pPr>
        <w:pStyle w:val="afffc"/>
        <w:rPr>
          <w:sz w:val="22"/>
          <w:szCs w:val="22"/>
        </w:rPr>
      </w:pPr>
      <w:r w:rsidRPr="00A73BEE">
        <w:rPr>
          <w:sz w:val="22"/>
          <w:szCs w:val="22"/>
        </w:rPr>
        <w:t>Творческий натюрморт в графике. Произведения художников-графиков. Особенности графических техник. Печатная графика.</w:t>
      </w:r>
    </w:p>
    <w:p w:rsidR="00866D0B" w:rsidRPr="00A73BEE" w:rsidRDefault="00866D0B" w:rsidP="00A73BEE">
      <w:pPr>
        <w:pStyle w:val="afffc"/>
        <w:rPr>
          <w:sz w:val="22"/>
          <w:szCs w:val="22"/>
        </w:rPr>
      </w:pPr>
      <w:r w:rsidRPr="00A73BEE">
        <w:rPr>
          <w:sz w:val="22"/>
          <w:szCs w:val="22"/>
        </w:rPr>
        <w:t xml:space="preserve">Живописное изображение натюрморта. Цвет в натюрмортах европейских </w:t>
      </w:r>
      <w:r w:rsidRPr="00A73BEE">
        <w:rPr>
          <w:sz w:val="22"/>
          <w:szCs w:val="22"/>
        </w:rPr>
        <w:br/>
        <w:t>и отечественных живописцев. Опыт создания живописного натюрморта.</w:t>
      </w:r>
    </w:p>
    <w:p w:rsidR="00866D0B" w:rsidRPr="00A73BEE" w:rsidRDefault="00866D0B" w:rsidP="00A73BEE">
      <w:pPr>
        <w:pStyle w:val="afffc"/>
        <w:rPr>
          <w:sz w:val="22"/>
          <w:szCs w:val="22"/>
        </w:rPr>
      </w:pPr>
      <w:r w:rsidRPr="00A73BEE">
        <w:rPr>
          <w:sz w:val="22"/>
          <w:szCs w:val="22"/>
        </w:rPr>
        <w:t>Портрет.</w:t>
      </w:r>
    </w:p>
    <w:p w:rsidR="00866D0B" w:rsidRPr="00A73BEE" w:rsidRDefault="00866D0B" w:rsidP="00A73BEE">
      <w:pPr>
        <w:pStyle w:val="afffc"/>
        <w:rPr>
          <w:sz w:val="22"/>
          <w:szCs w:val="22"/>
        </w:rPr>
      </w:pPr>
      <w:r w:rsidRPr="00A73BEE">
        <w:rPr>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A73BEE" w:rsidRDefault="00866D0B" w:rsidP="00A73BEE">
      <w:pPr>
        <w:pStyle w:val="afffc"/>
        <w:rPr>
          <w:sz w:val="22"/>
          <w:szCs w:val="22"/>
        </w:rPr>
      </w:pPr>
      <w:r w:rsidRPr="00A73BEE">
        <w:rPr>
          <w:sz w:val="22"/>
          <w:szCs w:val="22"/>
        </w:rPr>
        <w:t>Великие портретисты в европейском искусстве.</w:t>
      </w:r>
    </w:p>
    <w:p w:rsidR="00866D0B" w:rsidRPr="00A73BEE" w:rsidRDefault="00866D0B" w:rsidP="00A73BEE">
      <w:pPr>
        <w:pStyle w:val="afffc"/>
        <w:rPr>
          <w:sz w:val="22"/>
          <w:szCs w:val="22"/>
        </w:rPr>
      </w:pPr>
      <w:r w:rsidRPr="00A73BEE">
        <w:rPr>
          <w:sz w:val="22"/>
          <w:szCs w:val="22"/>
        </w:rPr>
        <w:t>Особенности развития портретного жанра в отечественном искусстве. Великие портретисты в русской живописи.</w:t>
      </w:r>
    </w:p>
    <w:p w:rsidR="00866D0B" w:rsidRPr="00A73BEE" w:rsidRDefault="00866D0B" w:rsidP="00A73BEE">
      <w:pPr>
        <w:pStyle w:val="afffc"/>
        <w:rPr>
          <w:sz w:val="22"/>
          <w:szCs w:val="22"/>
        </w:rPr>
      </w:pPr>
      <w:r w:rsidRPr="00A73BEE">
        <w:rPr>
          <w:sz w:val="22"/>
          <w:szCs w:val="22"/>
        </w:rPr>
        <w:t>Парадный и камерный портрет в живописи.</w:t>
      </w:r>
    </w:p>
    <w:p w:rsidR="00866D0B" w:rsidRPr="00A73BEE" w:rsidRDefault="00866D0B" w:rsidP="00A73BEE">
      <w:pPr>
        <w:pStyle w:val="afffc"/>
        <w:rPr>
          <w:sz w:val="22"/>
          <w:szCs w:val="22"/>
        </w:rPr>
      </w:pPr>
      <w:r w:rsidRPr="00A73BEE">
        <w:rPr>
          <w:sz w:val="22"/>
          <w:szCs w:val="22"/>
        </w:rPr>
        <w:t xml:space="preserve">Особенности развития жанра портрета в искусстве ХХ в. – отечественном </w:t>
      </w:r>
      <w:r w:rsidRPr="00A73BEE">
        <w:rPr>
          <w:sz w:val="22"/>
          <w:szCs w:val="22"/>
        </w:rPr>
        <w:br/>
        <w:t>и европейском.</w:t>
      </w:r>
    </w:p>
    <w:p w:rsidR="00866D0B" w:rsidRPr="00A73BEE" w:rsidRDefault="00866D0B" w:rsidP="00A73BEE">
      <w:pPr>
        <w:pStyle w:val="afffc"/>
        <w:rPr>
          <w:sz w:val="22"/>
          <w:szCs w:val="22"/>
        </w:rPr>
      </w:pPr>
      <w:r w:rsidRPr="00A73BEE">
        <w:rPr>
          <w:sz w:val="22"/>
          <w:szCs w:val="22"/>
        </w:rPr>
        <w:t>Построение головы человека, основные пропорции лица, соотношение лицевой и черепной частей головы.</w:t>
      </w:r>
    </w:p>
    <w:p w:rsidR="00866D0B" w:rsidRPr="00A73BEE" w:rsidRDefault="00866D0B" w:rsidP="00A73BEE">
      <w:pPr>
        <w:pStyle w:val="afffc"/>
        <w:rPr>
          <w:sz w:val="22"/>
          <w:szCs w:val="22"/>
        </w:rPr>
      </w:pPr>
      <w:r w:rsidRPr="00A73BEE">
        <w:rPr>
          <w:sz w:val="22"/>
          <w:szCs w:val="22"/>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A73BEE" w:rsidRDefault="00866D0B" w:rsidP="00A73BEE">
      <w:pPr>
        <w:pStyle w:val="afffc"/>
        <w:rPr>
          <w:sz w:val="22"/>
          <w:szCs w:val="22"/>
        </w:rPr>
      </w:pPr>
      <w:r w:rsidRPr="00A73BEE">
        <w:rPr>
          <w:sz w:val="22"/>
          <w:szCs w:val="22"/>
        </w:rPr>
        <w:t>Роль освещения головы при создании портретного образа.</w:t>
      </w:r>
    </w:p>
    <w:p w:rsidR="00866D0B" w:rsidRPr="00A73BEE" w:rsidRDefault="00866D0B" w:rsidP="00A73BEE">
      <w:pPr>
        <w:pStyle w:val="afffc"/>
        <w:rPr>
          <w:sz w:val="22"/>
          <w:szCs w:val="22"/>
        </w:rPr>
      </w:pPr>
      <w:r w:rsidRPr="00A73BEE">
        <w:rPr>
          <w:sz w:val="22"/>
          <w:szCs w:val="22"/>
        </w:rPr>
        <w:t>Свет и тень в изображении головы человека.</w:t>
      </w:r>
    </w:p>
    <w:p w:rsidR="00866D0B" w:rsidRPr="00A73BEE" w:rsidRDefault="00866D0B" w:rsidP="00A73BEE">
      <w:pPr>
        <w:pStyle w:val="afffc"/>
        <w:rPr>
          <w:sz w:val="22"/>
          <w:szCs w:val="22"/>
        </w:rPr>
      </w:pPr>
      <w:r w:rsidRPr="00A73BEE">
        <w:rPr>
          <w:sz w:val="22"/>
          <w:szCs w:val="22"/>
        </w:rPr>
        <w:t>Портрет в скульптуре.</w:t>
      </w:r>
    </w:p>
    <w:p w:rsidR="00866D0B" w:rsidRPr="00A73BEE" w:rsidRDefault="00866D0B" w:rsidP="00A73BEE">
      <w:pPr>
        <w:pStyle w:val="afffc"/>
        <w:rPr>
          <w:sz w:val="22"/>
          <w:szCs w:val="22"/>
        </w:rPr>
      </w:pPr>
      <w:r w:rsidRPr="00A73BEE">
        <w:rPr>
          <w:sz w:val="22"/>
          <w:szCs w:val="22"/>
        </w:rPr>
        <w:t xml:space="preserve">Выражение характера человека, его социального положения и образа эпохи </w:t>
      </w:r>
      <w:r w:rsidRPr="00A73BEE">
        <w:rPr>
          <w:sz w:val="22"/>
          <w:szCs w:val="22"/>
        </w:rPr>
        <w:br/>
        <w:t>в скульптурном портрете.</w:t>
      </w:r>
    </w:p>
    <w:p w:rsidR="00866D0B" w:rsidRPr="00A73BEE" w:rsidRDefault="00866D0B" w:rsidP="00A73BEE">
      <w:pPr>
        <w:pStyle w:val="afffc"/>
        <w:rPr>
          <w:sz w:val="22"/>
          <w:szCs w:val="22"/>
        </w:rPr>
      </w:pPr>
      <w:r w:rsidRPr="00A73BEE">
        <w:rPr>
          <w:sz w:val="22"/>
          <w:szCs w:val="22"/>
        </w:rPr>
        <w:t>Значение свойств художественных материалов в создании скульптурного портрета.</w:t>
      </w:r>
    </w:p>
    <w:p w:rsidR="00866D0B" w:rsidRPr="00A73BEE" w:rsidRDefault="00866D0B" w:rsidP="00A73BEE">
      <w:pPr>
        <w:pStyle w:val="afffc"/>
        <w:rPr>
          <w:sz w:val="22"/>
          <w:szCs w:val="22"/>
        </w:rPr>
      </w:pPr>
      <w:r w:rsidRPr="00A73BEE">
        <w:rPr>
          <w:sz w:val="22"/>
          <w:szCs w:val="22"/>
        </w:rPr>
        <w:t>Живописное изображение портрета. Роль цвета в живописном портретном образе в произведениях выдающихся живописцев.</w:t>
      </w:r>
    </w:p>
    <w:p w:rsidR="00866D0B" w:rsidRPr="00A73BEE" w:rsidRDefault="00866D0B" w:rsidP="00A73BEE">
      <w:pPr>
        <w:pStyle w:val="afffc"/>
        <w:rPr>
          <w:sz w:val="22"/>
          <w:szCs w:val="22"/>
        </w:rPr>
      </w:pPr>
      <w:r w:rsidRPr="00A73BEE">
        <w:rPr>
          <w:sz w:val="22"/>
          <w:szCs w:val="22"/>
        </w:rPr>
        <w:t>Опыт работы над созданием живописного портрета.</w:t>
      </w:r>
    </w:p>
    <w:p w:rsidR="00866D0B" w:rsidRPr="00A73BEE" w:rsidRDefault="00866D0B" w:rsidP="00A73BEE">
      <w:pPr>
        <w:pStyle w:val="afffc"/>
        <w:rPr>
          <w:sz w:val="22"/>
          <w:szCs w:val="22"/>
        </w:rPr>
      </w:pPr>
      <w:r w:rsidRPr="00A73BEE">
        <w:rPr>
          <w:sz w:val="22"/>
          <w:szCs w:val="22"/>
        </w:rPr>
        <w:t>Пейзаж.</w:t>
      </w:r>
    </w:p>
    <w:p w:rsidR="00866D0B" w:rsidRPr="00A73BEE" w:rsidRDefault="00866D0B" w:rsidP="00A73BEE">
      <w:pPr>
        <w:pStyle w:val="afffc"/>
        <w:rPr>
          <w:sz w:val="22"/>
          <w:szCs w:val="22"/>
        </w:rPr>
      </w:pPr>
      <w:r w:rsidRPr="00A73BEE">
        <w:rPr>
          <w:sz w:val="22"/>
          <w:szCs w:val="22"/>
        </w:rPr>
        <w:t xml:space="preserve">Особенности изображения пространства в эпоху Древнего мира, </w:t>
      </w:r>
      <w:r w:rsidRPr="00A73BEE">
        <w:rPr>
          <w:sz w:val="22"/>
          <w:szCs w:val="22"/>
        </w:rPr>
        <w:br/>
        <w:t>в средневековом искусстве и в эпоху Возрождения.</w:t>
      </w:r>
    </w:p>
    <w:p w:rsidR="00866D0B" w:rsidRPr="00A73BEE" w:rsidRDefault="00866D0B" w:rsidP="00A73BEE">
      <w:pPr>
        <w:pStyle w:val="afffc"/>
        <w:rPr>
          <w:sz w:val="22"/>
          <w:szCs w:val="22"/>
        </w:rPr>
      </w:pPr>
      <w:r w:rsidRPr="00A73BEE">
        <w:rPr>
          <w:sz w:val="22"/>
          <w:szCs w:val="22"/>
        </w:rPr>
        <w:t>Правила построения линейной перспективы в изображении пространства.</w:t>
      </w:r>
    </w:p>
    <w:p w:rsidR="00866D0B" w:rsidRPr="00A73BEE" w:rsidRDefault="00866D0B" w:rsidP="00A73BEE">
      <w:pPr>
        <w:pStyle w:val="afffc"/>
        <w:rPr>
          <w:sz w:val="22"/>
          <w:szCs w:val="22"/>
        </w:rPr>
      </w:pPr>
      <w:r w:rsidRPr="00A73BEE">
        <w:rPr>
          <w:sz w:val="22"/>
          <w:szCs w:val="22"/>
        </w:rPr>
        <w:t>Правила воздушной перспективы, построения переднего, среднего и дальнего планов при изображении пейзажа.</w:t>
      </w:r>
    </w:p>
    <w:p w:rsidR="00866D0B" w:rsidRPr="00A73BEE" w:rsidRDefault="00866D0B" w:rsidP="00A73BEE">
      <w:pPr>
        <w:pStyle w:val="afffc"/>
        <w:rPr>
          <w:sz w:val="22"/>
          <w:szCs w:val="22"/>
        </w:rPr>
      </w:pPr>
      <w:r w:rsidRPr="00A73BEE">
        <w:rPr>
          <w:sz w:val="22"/>
          <w:szCs w:val="22"/>
        </w:rPr>
        <w:t>Особенности изображения разных состояний природы и её освещения. Романтический пейзаж. Морские пейзажи И. Айвазовского.</w:t>
      </w:r>
    </w:p>
    <w:p w:rsidR="00866D0B" w:rsidRPr="00A73BEE" w:rsidRDefault="00866D0B" w:rsidP="00A73BEE">
      <w:pPr>
        <w:pStyle w:val="afffc"/>
        <w:rPr>
          <w:sz w:val="22"/>
          <w:szCs w:val="22"/>
        </w:rPr>
      </w:pPr>
      <w:r w:rsidRPr="00A73BEE">
        <w:rPr>
          <w:sz w:val="22"/>
          <w:szCs w:val="22"/>
        </w:rPr>
        <w:t xml:space="preserve">Особенности изображения природы в творчестве импрессионистов </w:t>
      </w:r>
      <w:r w:rsidRPr="00A73BEE">
        <w:rPr>
          <w:sz w:val="22"/>
          <w:szCs w:val="22"/>
        </w:rPr>
        <w:br/>
        <w:t>и постимпрессионистов. Представления о пленэрной живописи и колористической изменчивости состояний природы.</w:t>
      </w:r>
    </w:p>
    <w:p w:rsidR="00866D0B" w:rsidRPr="00A73BEE" w:rsidRDefault="00866D0B" w:rsidP="00A73BEE">
      <w:pPr>
        <w:pStyle w:val="afffc"/>
        <w:rPr>
          <w:sz w:val="22"/>
          <w:szCs w:val="22"/>
        </w:rPr>
      </w:pPr>
      <w:r w:rsidRPr="00A73BEE">
        <w:rPr>
          <w:sz w:val="22"/>
          <w:szCs w:val="22"/>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A73BEE" w:rsidRDefault="00866D0B" w:rsidP="00A73BEE">
      <w:pPr>
        <w:pStyle w:val="afffc"/>
        <w:rPr>
          <w:sz w:val="22"/>
          <w:szCs w:val="22"/>
        </w:rPr>
      </w:pPr>
      <w:r w:rsidRPr="00A73BEE">
        <w:rPr>
          <w:sz w:val="22"/>
          <w:szCs w:val="22"/>
        </w:rPr>
        <w:t xml:space="preserve">Становление образа родной природы в произведениях А. Венецианова </w:t>
      </w:r>
      <w:r w:rsidRPr="00A73BEE">
        <w:rPr>
          <w:sz w:val="22"/>
          <w:szCs w:val="22"/>
        </w:rPr>
        <w:br/>
        <w:t xml:space="preserve">и его учеников: А. Саврасова, И. Шишкина. Пейзажная живопись И. Левитана </w:t>
      </w:r>
      <w:r w:rsidRPr="00A73BEE">
        <w:rPr>
          <w:sz w:val="22"/>
          <w:szCs w:val="22"/>
        </w:rPr>
        <w:br/>
        <w:t>и её значение для русской культуры. Значение художественного образа отечественного пейзажа в развитии чувства Родины.</w:t>
      </w:r>
    </w:p>
    <w:p w:rsidR="00866D0B" w:rsidRPr="00A73BEE" w:rsidRDefault="00866D0B" w:rsidP="00A73BEE">
      <w:pPr>
        <w:pStyle w:val="afffc"/>
        <w:rPr>
          <w:sz w:val="22"/>
          <w:szCs w:val="22"/>
        </w:rPr>
      </w:pPr>
      <w:r w:rsidRPr="00A73BEE">
        <w:rPr>
          <w:sz w:val="22"/>
          <w:szCs w:val="22"/>
        </w:rPr>
        <w:t>Творческий опыт в создании композиционного живописного пейзажа своей Родины.</w:t>
      </w:r>
    </w:p>
    <w:p w:rsidR="00866D0B" w:rsidRPr="00A73BEE" w:rsidRDefault="00866D0B" w:rsidP="00A73BEE">
      <w:pPr>
        <w:pStyle w:val="afffc"/>
        <w:rPr>
          <w:sz w:val="22"/>
          <w:szCs w:val="22"/>
        </w:rPr>
      </w:pPr>
      <w:r w:rsidRPr="00A73BEE">
        <w:rPr>
          <w:sz w:val="22"/>
          <w:szCs w:val="22"/>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A73BEE" w:rsidRDefault="00866D0B" w:rsidP="00A73BEE">
      <w:pPr>
        <w:pStyle w:val="afffc"/>
        <w:rPr>
          <w:sz w:val="22"/>
          <w:szCs w:val="22"/>
        </w:rPr>
      </w:pPr>
      <w:r w:rsidRPr="00A73BEE">
        <w:rPr>
          <w:sz w:val="22"/>
          <w:szCs w:val="22"/>
        </w:rPr>
        <w:t>Графические зарисовки и графическая композиция на темы окружающей природы.</w:t>
      </w:r>
    </w:p>
    <w:p w:rsidR="00866D0B" w:rsidRPr="00A73BEE" w:rsidRDefault="00866D0B" w:rsidP="00A73BEE">
      <w:pPr>
        <w:pStyle w:val="afffc"/>
        <w:rPr>
          <w:sz w:val="22"/>
          <w:szCs w:val="22"/>
        </w:rPr>
      </w:pPr>
      <w:r w:rsidRPr="00A73BEE">
        <w:rPr>
          <w:sz w:val="22"/>
          <w:szCs w:val="22"/>
        </w:rPr>
        <w:lastRenderedPageBreak/>
        <w:t xml:space="preserve">Городской пейзаж в творчестве мастеров искусства. Многообразие </w:t>
      </w:r>
      <w:r w:rsidRPr="00A73BEE">
        <w:rPr>
          <w:sz w:val="22"/>
          <w:szCs w:val="22"/>
        </w:rPr>
        <w:br/>
        <w:t>в понимании образа города.</w:t>
      </w:r>
    </w:p>
    <w:p w:rsidR="00866D0B" w:rsidRPr="00A73BEE" w:rsidRDefault="00866D0B" w:rsidP="00A73BEE">
      <w:pPr>
        <w:pStyle w:val="afffc"/>
        <w:rPr>
          <w:sz w:val="22"/>
          <w:szCs w:val="22"/>
        </w:rPr>
      </w:pPr>
      <w:r w:rsidRPr="00A73BEE">
        <w:rPr>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A73BEE" w:rsidRDefault="00866D0B" w:rsidP="00A73BEE">
      <w:pPr>
        <w:pStyle w:val="afffc"/>
        <w:rPr>
          <w:sz w:val="22"/>
          <w:szCs w:val="22"/>
        </w:rPr>
      </w:pPr>
      <w:r w:rsidRPr="00A73BEE">
        <w:rPr>
          <w:sz w:val="22"/>
          <w:szCs w:val="22"/>
        </w:rPr>
        <w:t xml:space="preserve">Опыт изображения городского пейзажа. Наблюдательная перспектива </w:t>
      </w:r>
      <w:r w:rsidRPr="00A73BEE">
        <w:rPr>
          <w:sz w:val="22"/>
          <w:szCs w:val="22"/>
        </w:rPr>
        <w:br/>
        <w:t>и ритмическая организация плоскости изображения.</w:t>
      </w:r>
    </w:p>
    <w:p w:rsidR="00866D0B" w:rsidRPr="00A73BEE" w:rsidRDefault="00866D0B" w:rsidP="00A73BEE">
      <w:pPr>
        <w:pStyle w:val="afffc"/>
        <w:rPr>
          <w:sz w:val="22"/>
          <w:szCs w:val="22"/>
        </w:rPr>
      </w:pPr>
      <w:r w:rsidRPr="00A73BEE">
        <w:rPr>
          <w:sz w:val="22"/>
          <w:szCs w:val="22"/>
        </w:rPr>
        <w:t>Бытовой жанр в изобразительном искусстве.</w:t>
      </w:r>
    </w:p>
    <w:p w:rsidR="00866D0B" w:rsidRPr="00A73BEE" w:rsidRDefault="00866D0B" w:rsidP="00A73BEE">
      <w:pPr>
        <w:pStyle w:val="afffc"/>
        <w:rPr>
          <w:sz w:val="22"/>
          <w:szCs w:val="22"/>
        </w:rPr>
      </w:pPr>
      <w:r w:rsidRPr="00A73BEE">
        <w:rPr>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A73BEE" w:rsidRDefault="00866D0B" w:rsidP="00A73BEE">
      <w:pPr>
        <w:pStyle w:val="afffc"/>
        <w:rPr>
          <w:sz w:val="22"/>
          <w:szCs w:val="22"/>
        </w:rPr>
      </w:pPr>
      <w:r w:rsidRPr="00A73BEE">
        <w:rPr>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A73BEE" w:rsidRDefault="00866D0B" w:rsidP="00A73BEE">
      <w:pPr>
        <w:pStyle w:val="afffc"/>
        <w:rPr>
          <w:sz w:val="22"/>
          <w:szCs w:val="22"/>
        </w:rPr>
      </w:pPr>
      <w:r w:rsidRPr="00A73BEE">
        <w:rPr>
          <w:sz w:val="22"/>
          <w:szCs w:val="22"/>
        </w:rPr>
        <w:t xml:space="preserve">Работа над сюжетной композицией. Композиция как целостность </w:t>
      </w:r>
      <w:r w:rsidRPr="00A73BEE">
        <w:rPr>
          <w:sz w:val="22"/>
          <w:szCs w:val="22"/>
        </w:rPr>
        <w:br/>
        <w:t>в организации художественных выразительных средств и взаимосвязи всех компонентов произведения.</w:t>
      </w:r>
    </w:p>
    <w:p w:rsidR="00866D0B" w:rsidRPr="00A73BEE" w:rsidRDefault="00866D0B" w:rsidP="00A73BEE">
      <w:pPr>
        <w:pStyle w:val="afffc"/>
        <w:rPr>
          <w:sz w:val="22"/>
          <w:szCs w:val="22"/>
        </w:rPr>
      </w:pPr>
      <w:r w:rsidRPr="00A73BEE">
        <w:rPr>
          <w:sz w:val="22"/>
          <w:szCs w:val="22"/>
        </w:rPr>
        <w:t>Исторический жанр в изобразительном искусстве.</w:t>
      </w:r>
    </w:p>
    <w:p w:rsidR="00866D0B" w:rsidRPr="00A73BEE" w:rsidRDefault="00866D0B" w:rsidP="00A73BEE">
      <w:pPr>
        <w:pStyle w:val="afffc"/>
        <w:rPr>
          <w:sz w:val="22"/>
          <w:szCs w:val="22"/>
        </w:rPr>
      </w:pPr>
      <w:r w:rsidRPr="00A73BEE">
        <w:rPr>
          <w:sz w:val="22"/>
          <w:szCs w:val="22"/>
        </w:rPr>
        <w:t>Историческая тема в искусстве как изображение наиболее значительных событий в жизни общества.</w:t>
      </w:r>
    </w:p>
    <w:p w:rsidR="00866D0B" w:rsidRPr="00A73BEE" w:rsidRDefault="00866D0B" w:rsidP="00A73BEE">
      <w:pPr>
        <w:pStyle w:val="afffc"/>
        <w:rPr>
          <w:sz w:val="22"/>
          <w:szCs w:val="22"/>
        </w:rPr>
      </w:pPr>
      <w:r w:rsidRPr="00A73BEE">
        <w:rPr>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A73BEE" w:rsidRDefault="00866D0B" w:rsidP="00A73BEE">
      <w:pPr>
        <w:pStyle w:val="afffc"/>
        <w:rPr>
          <w:sz w:val="22"/>
          <w:szCs w:val="22"/>
        </w:rPr>
      </w:pPr>
      <w:r w:rsidRPr="00A73BEE">
        <w:rPr>
          <w:sz w:val="22"/>
          <w:szCs w:val="22"/>
        </w:rPr>
        <w:t xml:space="preserve">Историческая картина в русском искусстве XIX в. и её особое место </w:t>
      </w:r>
      <w:r w:rsidRPr="00A73BEE">
        <w:rPr>
          <w:sz w:val="22"/>
          <w:szCs w:val="22"/>
        </w:rPr>
        <w:br/>
        <w:t>в развитии отечественной культуры.</w:t>
      </w:r>
    </w:p>
    <w:p w:rsidR="00866D0B" w:rsidRPr="00A73BEE" w:rsidRDefault="00866D0B" w:rsidP="00A73BEE">
      <w:pPr>
        <w:pStyle w:val="afffc"/>
        <w:rPr>
          <w:sz w:val="22"/>
          <w:szCs w:val="22"/>
        </w:rPr>
      </w:pPr>
      <w:r w:rsidRPr="00A73BEE">
        <w:rPr>
          <w:sz w:val="22"/>
          <w:szCs w:val="22"/>
        </w:rPr>
        <w:t xml:space="preserve">Картина К. Брюллова «Последний день Помпеи», исторические картины </w:t>
      </w:r>
      <w:r w:rsidRPr="00A73BEE">
        <w:rPr>
          <w:sz w:val="22"/>
          <w:szCs w:val="22"/>
        </w:rPr>
        <w:br/>
        <w:t>в творчестве В. Сурикова и других. Исторический образ России в картинах ХХ в.</w:t>
      </w:r>
    </w:p>
    <w:p w:rsidR="00866D0B" w:rsidRPr="00A73BEE" w:rsidRDefault="00866D0B" w:rsidP="00A73BEE">
      <w:pPr>
        <w:pStyle w:val="afffc"/>
        <w:rPr>
          <w:sz w:val="22"/>
          <w:szCs w:val="22"/>
        </w:rPr>
      </w:pPr>
      <w:r w:rsidRPr="00A73BEE">
        <w:rPr>
          <w:sz w:val="22"/>
          <w:szCs w:val="22"/>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A73BEE">
        <w:rPr>
          <w:sz w:val="22"/>
          <w:szCs w:val="22"/>
        </w:rPr>
        <w:br/>
        <w:t xml:space="preserve">над этюдами, уточнения композиции в эскизах, картон композиции, работа </w:t>
      </w:r>
      <w:r w:rsidRPr="00A73BEE">
        <w:rPr>
          <w:sz w:val="22"/>
          <w:szCs w:val="22"/>
        </w:rPr>
        <w:br/>
        <w:t>над холстом.</w:t>
      </w:r>
    </w:p>
    <w:p w:rsidR="00866D0B" w:rsidRPr="00A73BEE" w:rsidRDefault="00866D0B" w:rsidP="00A73BEE">
      <w:pPr>
        <w:pStyle w:val="afffc"/>
        <w:rPr>
          <w:sz w:val="22"/>
          <w:szCs w:val="22"/>
        </w:rPr>
      </w:pPr>
      <w:r w:rsidRPr="00A73BEE">
        <w:rPr>
          <w:sz w:val="22"/>
          <w:szCs w:val="22"/>
        </w:rPr>
        <w:t>Разработка эскизов композиции на историческую тему с опорой на собранный материал по задуманному сюжету.</w:t>
      </w:r>
    </w:p>
    <w:p w:rsidR="00866D0B" w:rsidRPr="00A73BEE" w:rsidRDefault="00866D0B" w:rsidP="00A73BEE">
      <w:pPr>
        <w:pStyle w:val="afffc"/>
        <w:rPr>
          <w:sz w:val="22"/>
          <w:szCs w:val="22"/>
        </w:rPr>
      </w:pPr>
      <w:r w:rsidRPr="00A73BEE">
        <w:rPr>
          <w:sz w:val="22"/>
          <w:szCs w:val="22"/>
        </w:rPr>
        <w:t>Библейские темы в изобразительном искусстве.</w:t>
      </w:r>
    </w:p>
    <w:p w:rsidR="00866D0B" w:rsidRPr="00A73BEE" w:rsidRDefault="00866D0B" w:rsidP="00A73BEE">
      <w:pPr>
        <w:pStyle w:val="afffc"/>
        <w:rPr>
          <w:sz w:val="22"/>
          <w:szCs w:val="22"/>
        </w:rPr>
      </w:pPr>
      <w:r w:rsidRPr="00A73BEE">
        <w:rPr>
          <w:sz w:val="22"/>
          <w:szCs w:val="22"/>
        </w:rPr>
        <w:t>Исторические картины на библейские темы: место и значение сюжетов Священной истории в европейской культуре.</w:t>
      </w:r>
    </w:p>
    <w:p w:rsidR="00866D0B" w:rsidRPr="00A73BEE" w:rsidRDefault="00866D0B" w:rsidP="00A73BEE">
      <w:pPr>
        <w:pStyle w:val="afffc"/>
        <w:rPr>
          <w:sz w:val="22"/>
          <w:szCs w:val="22"/>
        </w:rPr>
      </w:pPr>
      <w:r w:rsidRPr="00A73BEE">
        <w:rPr>
          <w:sz w:val="22"/>
          <w:szCs w:val="22"/>
        </w:rPr>
        <w:t xml:space="preserve">Вечные темы и их нравственное и духовно-ценностное выражение </w:t>
      </w:r>
      <w:r w:rsidRPr="00A73BEE">
        <w:rPr>
          <w:sz w:val="22"/>
          <w:szCs w:val="22"/>
        </w:rPr>
        <w:br/>
        <w:t>как «духовная ось», соединяющая жизненные позиции разных поколений.</w:t>
      </w:r>
    </w:p>
    <w:p w:rsidR="00866D0B" w:rsidRPr="00A73BEE" w:rsidRDefault="00866D0B" w:rsidP="00A73BEE">
      <w:pPr>
        <w:pStyle w:val="afffc"/>
        <w:rPr>
          <w:sz w:val="22"/>
          <w:szCs w:val="22"/>
        </w:rPr>
      </w:pPr>
      <w:r w:rsidRPr="00A73BEE">
        <w:rPr>
          <w:sz w:val="22"/>
          <w:szCs w:val="22"/>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A73BEE">
        <w:rPr>
          <w:sz w:val="22"/>
          <w:szCs w:val="22"/>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A73BEE">
        <w:rPr>
          <w:sz w:val="22"/>
          <w:szCs w:val="22"/>
        </w:rPr>
        <w:br/>
        <w:t>его религиозный и символический смысл.</w:t>
      </w:r>
    </w:p>
    <w:p w:rsidR="00866D0B" w:rsidRPr="00A73BEE" w:rsidRDefault="00866D0B" w:rsidP="00A73BEE">
      <w:pPr>
        <w:pStyle w:val="afffc"/>
        <w:rPr>
          <w:sz w:val="22"/>
          <w:szCs w:val="22"/>
        </w:rPr>
      </w:pPr>
      <w:r w:rsidRPr="00A73BEE">
        <w:rPr>
          <w:sz w:val="22"/>
          <w:szCs w:val="22"/>
        </w:rPr>
        <w:t>Великие русские иконописцы: духовный свет икон Андрея Рублёва, Феофана Грека, Дионисия.</w:t>
      </w:r>
    </w:p>
    <w:p w:rsidR="00866D0B" w:rsidRPr="00A73BEE" w:rsidRDefault="00866D0B" w:rsidP="00A73BEE">
      <w:pPr>
        <w:pStyle w:val="afffc"/>
        <w:rPr>
          <w:sz w:val="22"/>
          <w:szCs w:val="22"/>
        </w:rPr>
      </w:pPr>
      <w:r w:rsidRPr="00A73BEE">
        <w:rPr>
          <w:sz w:val="22"/>
          <w:szCs w:val="22"/>
        </w:rPr>
        <w:t>Работа над эскизом сюжетной композиции.</w:t>
      </w:r>
    </w:p>
    <w:p w:rsidR="00866D0B" w:rsidRPr="00A73BEE" w:rsidRDefault="00866D0B" w:rsidP="00A73BEE">
      <w:pPr>
        <w:pStyle w:val="afffc"/>
        <w:rPr>
          <w:sz w:val="22"/>
          <w:szCs w:val="22"/>
        </w:rPr>
      </w:pPr>
      <w:r w:rsidRPr="00A73BEE">
        <w:rPr>
          <w:sz w:val="22"/>
          <w:szCs w:val="22"/>
        </w:rPr>
        <w:t xml:space="preserve">Роль и значение изобразительного искусства в жизни людей: образ мира </w:t>
      </w:r>
      <w:r w:rsidRPr="00A73BEE">
        <w:rPr>
          <w:sz w:val="22"/>
          <w:szCs w:val="22"/>
        </w:rPr>
        <w:br/>
        <w:t>в изобразительном искусстве.</w:t>
      </w:r>
    </w:p>
    <w:p w:rsidR="00866D0B" w:rsidRPr="00A73BEE" w:rsidRDefault="00866D0B" w:rsidP="00A73BEE">
      <w:pPr>
        <w:pStyle w:val="afffc"/>
        <w:rPr>
          <w:sz w:val="22"/>
          <w:szCs w:val="22"/>
        </w:rPr>
      </w:pPr>
      <w:r w:rsidRPr="00A73BEE">
        <w:rPr>
          <w:sz w:val="22"/>
          <w:szCs w:val="22"/>
        </w:rPr>
        <w:t>Модуль № 3 «Архитектура и дизайн».</w:t>
      </w:r>
    </w:p>
    <w:p w:rsidR="00866D0B" w:rsidRPr="00A73BEE" w:rsidRDefault="00866D0B" w:rsidP="00A73BEE">
      <w:pPr>
        <w:pStyle w:val="afffc"/>
        <w:rPr>
          <w:sz w:val="22"/>
          <w:szCs w:val="22"/>
        </w:rPr>
      </w:pPr>
      <w:r w:rsidRPr="00A73BEE">
        <w:rPr>
          <w:sz w:val="22"/>
          <w:szCs w:val="22"/>
        </w:rPr>
        <w:t>Архитектура и дизайн – искусства художественной постройки – конструктивные искусства.</w:t>
      </w:r>
    </w:p>
    <w:p w:rsidR="00866D0B" w:rsidRPr="00A73BEE" w:rsidRDefault="00866D0B" w:rsidP="00A73BEE">
      <w:pPr>
        <w:pStyle w:val="afffc"/>
        <w:rPr>
          <w:sz w:val="22"/>
          <w:szCs w:val="22"/>
        </w:rPr>
      </w:pPr>
      <w:r w:rsidRPr="00A73BEE">
        <w:rPr>
          <w:sz w:val="22"/>
          <w:szCs w:val="22"/>
        </w:rPr>
        <w:t xml:space="preserve">Дизайн и архитектура как создатели «второй природы» – </w:t>
      </w:r>
      <w:r w:rsidRPr="00A73BEE">
        <w:rPr>
          <w:sz w:val="22"/>
          <w:szCs w:val="22"/>
        </w:rPr>
        <w:br/>
        <w:t>предметно-пространственной среды жизни людей.</w:t>
      </w:r>
    </w:p>
    <w:p w:rsidR="00866D0B" w:rsidRPr="00A73BEE" w:rsidRDefault="00866D0B" w:rsidP="00A73BEE">
      <w:pPr>
        <w:pStyle w:val="afffc"/>
        <w:rPr>
          <w:sz w:val="22"/>
          <w:szCs w:val="22"/>
        </w:rPr>
      </w:pPr>
      <w:r w:rsidRPr="00A73BEE">
        <w:rPr>
          <w:sz w:val="22"/>
          <w:szCs w:val="22"/>
        </w:rPr>
        <w:t xml:space="preserve">Функциональность предметно-пространственной среды и выражение </w:t>
      </w:r>
      <w:r w:rsidRPr="00A73BEE">
        <w:rPr>
          <w:sz w:val="22"/>
          <w:szCs w:val="22"/>
        </w:rPr>
        <w:br/>
        <w:t>в ней мировосприятия, духовно-ценностных позиций общества.</w:t>
      </w:r>
    </w:p>
    <w:p w:rsidR="00866D0B" w:rsidRPr="00A73BEE" w:rsidRDefault="00866D0B" w:rsidP="00A73BEE">
      <w:pPr>
        <w:pStyle w:val="afffc"/>
        <w:rPr>
          <w:sz w:val="22"/>
          <w:szCs w:val="22"/>
        </w:rPr>
      </w:pPr>
      <w:r w:rsidRPr="00A73BEE">
        <w:rPr>
          <w:sz w:val="22"/>
          <w:szCs w:val="22"/>
        </w:rPr>
        <w:t>Материальная культура человечества как уникальная информация о жизни людей в разные исторические эпохи.</w:t>
      </w:r>
    </w:p>
    <w:p w:rsidR="00866D0B" w:rsidRPr="00A73BEE" w:rsidRDefault="00866D0B" w:rsidP="00A73BEE">
      <w:pPr>
        <w:pStyle w:val="afffc"/>
        <w:rPr>
          <w:sz w:val="22"/>
          <w:szCs w:val="22"/>
        </w:rPr>
      </w:pPr>
      <w:r w:rsidRPr="00A73BEE">
        <w:rPr>
          <w:sz w:val="22"/>
          <w:szCs w:val="22"/>
        </w:rPr>
        <w:t>Роль архитектуры в понимании человеком своей идентичности. Задачи сохранения культурного наследия и природного ландшафта.</w:t>
      </w:r>
    </w:p>
    <w:p w:rsidR="00866D0B" w:rsidRPr="00A73BEE" w:rsidRDefault="00866D0B" w:rsidP="00A73BEE">
      <w:pPr>
        <w:pStyle w:val="afffc"/>
        <w:rPr>
          <w:sz w:val="22"/>
          <w:szCs w:val="22"/>
        </w:rPr>
      </w:pPr>
      <w:r w:rsidRPr="00A73BEE">
        <w:rPr>
          <w:sz w:val="22"/>
          <w:szCs w:val="22"/>
        </w:rPr>
        <w:lastRenderedPageBreak/>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A73BEE">
        <w:rPr>
          <w:sz w:val="22"/>
          <w:szCs w:val="22"/>
        </w:rPr>
        <w:br/>
        <w:t>и красоты.</w:t>
      </w:r>
    </w:p>
    <w:p w:rsidR="00866D0B" w:rsidRPr="00A73BEE" w:rsidRDefault="00866D0B" w:rsidP="00A73BEE">
      <w:pPr>
        <w:pStyle w:val="afffc"/>
        <w:rPr>
          <w:sz w:val="22"/>
          <w:szCs w:val="22"/>
        </w:rPr>
      </w:pPr>
      <w:r w:rsidRPr="00A73BEE">
        <w:rPr>
          <w:sz w:val="22"/>
          <w:szCs w:val="22"/>
        </w:rPr>
        <w:t>Графический дизайн.</w:t>
      </w:r>
    </w:p>
    <w:p w:rsidR="00866D0B" w:rsidRPr="00A73BEE" w:rsidRDefault="00866D0B" w:rsidP="00A73BEE">
      <w:pPr>
        <w:pStyle w:val="afffc"/>
        <w:rPr>
          <w:sz w:val="22"/>
          <w:szCs w:val="22"/>
        </w:rPr>
      </w:pPr>
      <w:r w:rsidRPr="00A73BEE">
        <w:rPr>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A73BEE" w:rsidRDefault="00866D0B" w:rsidP="00A73BEE">
      <w:pPr>
        <w:pStyle w:val="afffc"/>
        <w:rPr>
          <w:sz w:val="22"/>
          <w:szCs w:val="22"/>
        </w:rPr>
      </w:pPr>
      <w:r w:rsidRPr="00A73BEE">
        <w:rPr>
          <w:sz w:val="22"/>
          <w:szCs w:val="22"/>
        </w:rPr>
        <w:t>Элементы композиции в графическом дизайне: пятно, линия, цвет, буква, текст и изображение.</w:t>
      </w:r>
    </w:p>
    <w:p w:rsidR="00866D0B" w:rsidRPr="00A73BEE" w:rsidRDefault="00866D0B" w:rsidP="00A73BEE">
      <w:pPr>
        <w:pStyle w:val="afffc"/>
        <w:rPr>
          <w:sz w:val="22"/>
          <w:szCs w:val="22"/>
        </w:rPr>
      </w:pPr>
      <w:r w:rsidRPr="00A73BEE">
        <w:rPr>
          <w:sz w:val="22"/>
          <w:szCs w:val="22"/>
        </w:rPr>
        <w:t>Формальная композиция как композиционное построение на основе сочетания геометрических фигур, без предметного содержания.</w:t>
      </w:r>
    </w:p>
    <w:p w:rsidR="00866D0B" w:rsidRPr="00A73BEE" w:rsidRDefault="00866D0B" w:rsidP="00A73BEE">
      <w:pPr>
        <w:pStyle w:val="afffc"/>
        <w:rPr>
          <w:sz w:val="22"/>
          <w:szCs w:val="22"/>
        </w:rPr>
      </w:pPr>
      <w:r w:rsidRPr="00A73BEE">
        <w:rPr>
          <w:sz w:val="22"/>
          <w:szCs w:val="22"/>
        </w:rPr>
        <w:t>Основные свойства композиции: целостность и соподчинённость элементов.</w:t>
      </w:r>
    </w:p>
    <w:p w:rsidR="00866D0B" w:rsidRPr="00A73BEE" w:rsidRDefault="00866D0B" w:rsidP="00A73BEE">
      <w:pPr>
        <w:pStyle w:val="afffc"/>
        <w:rPr>
          <w:sz w:val="22"/>
          <w:szCs w:val="22"/>
        </w:rPr>
      </w:pPr>
      <w:r w:rsidRPr="00A73BEE">
        <w:rPr>
          <w:sz w:val="22"/>
          <w:szCs w:val="22"/>
        </w:rPr>
        <w:t xml:space="preserve">Ритмическая организация элементов: выделение доминанты, симметрия </w:t>
      </w:r>
      <w:r w:rsidRPr="00A73BEE">
        <w:rPr>
          <w:sz w:val="22"/>
          <w:szCs w:val="22"/>
        </w:rPr>
        <w:br/>
        <w:t>и асимметрия, динамическая и статичная композиция, контраст, нюанс, акцент, замкнутость или открытость композиции.</w:t>
      </w:r>
    </w:p>
    <w:p w:rsidR="00866D0B" w:rsidRPr="00A73BEE" w:rsidRDefault="00866D0B" w:rsidP="00A73BEE">
      <w:pPr>
        <w:pStyle w:val="afffc"/>
        <w:rPr>
          <w:sz w:val="22"/>
          <w:szCs w:val="22"/>
        </w:rPr>
      </w:pPr>
      <w:r w:rsidRPr="00A73BEE">
        <w:rPr>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866D0B" w:rsidRPr="00A73BEE" w:rsidRDefault="00866D0B" w:rsidP="00A73BEE">
      <w:pPr>
        <w:pStyle w:val="afffc"/>
        <w:rPr>
          <w:sz w:val="22"/>
          <w:szCs w:val="22"/>
        </w:rPr>
      </w:pPr>
      <w:r w:rsidRPr="00A73BEE">
        <w:rPr>
          <w:sz w:val="22"/>
          <w:szCs w:val="22"/>
        </w:rPr>
        <w:t>Роль цвета в организации композиционного пространства. Функциональные задачи цвета в конструктивных искусствах.</w:t>
      </w:r>
    </w:p>
    <w:p w:rsidR="00866D0B" w:rsidRPr="00A73BEE" w:rsidRDefault="00866D0B" w:rsidP="00A73BEE">
      <w:pPr>
        <w:pStyle w:val="afffc"/>
        <w:rPr>
          <w:sz w:val="22"/>
          <w:szCs w:val="22"/>
        </w:rPr>
      </w:pPr>
      <w:r w:rsidRPr="00A73BEE">
        <w:rPr>
          <w:sz w:val="22"/>
          <w:szCs w:val="22"/>
        </w:rPr>
        <w:t>Цвет и законы колористики. Применение локального цвета. Цветовой акцент, ритм цветовых форм, доминанта.</w:t>
      </w:r>
    </w:p>
    <w:p w:rsidR="00866D0B" w:rsidRPr="00A73BEE" w:rsidRDefault="00866D0B" w:rsidP="00A73BEE">
      <w:pPr>
        <w:pStyle w:val="afffc"/>
        <w:rPr>
          <w:sz w:val="22"/>
          <w:szCs w:val="22"/>
        </w:rPr>
      </w:pPr>
      <w:r w:rsidRPr="00A73BEE">
        <w:rPr>
          <w:sz w:val="22"/>
          <w:szCs w:val="22"/>
        </w:rPr>
        <w:t xml:space="preserve">Шрифты и шрифтовая композиция в графическом дизайне. Форма буквы </w:t>
      </w:r>
      <w:r w:rsidRPr="00A73BEE">
        <w:rPr>
          <w:sz w:val="22"/>
          <w:szCs w:val="22"/>
        </w:rPr>
        <w:br/>
        <w:t>как изобразительно-смысловой символ.</w:t>
      </w:r>
    </w:p>
    <w:p w:rsidR="00866D0B" w:rsidRPr="00A73BEE" w:rsidRDefault="00866D0B" w:rsidP="00A73BEE">
      <w:pPr>
        <w:pStyle w:val="afffc"/>
        <w:rPr>
          <w:sz w:val="22"/>
          <w:szCs w:val="22"/>
        </w:rPr>
      </w:pPr>
      <w:r w:rsidRPr="00A73BEE">
        <w:rPr>
          <w:sz w:val="22"/>
          <w:szCs w:val="22"/>
        </w:rPr>
        <w:t>Шрифт и содержание текста. Стилизация шрифта.</w:t>
      </w:r>
    </w:p>
    <w:p w:rsidR="00866D0B" w:rsidRPr="00A73BEE" w:rsidRDefault="00866D0B" w:rsidP="00A73BEE">
      <w:pPr>
        <w:pStyle w:val="afffc"/>
        <w:rPr>
          <w:sz w:val="22"/>
          <w:szCs w:val="22"/>
        </w:rPr>
      </w:pPr>
      <w:r w:rsidRPr="00A73BEE">
        <w:rPr>
          <w:sz w:val="22"/>
          <w:szCs w:val="22"/>
        </w:rPr>
        <w:t>Типографика. Понимание типографской строки как элемента плоскостной композиции.</w:t>
      </w:r>
    </w:p>
    <w:p w:rsidR="00866D0B" w:rsidRPr="00A73BEE" w:rsidRDefault="00866D0B" w:rsidP="00A73BEE">
      <w:pPr>
        <w:pStyle w:val="afffc"/>
        <w:rPr>
          <w:sz w:val="22"/>
          <w:szCs w:val="22"/>
        </w:rPr>
      </w:pPr>
      <w:r w:rsidRPr="00A73BEE">
        <w:rPr>
          <w:sz w:val="22"/>
          <w:szCs w:val="22"/>
        </w:rPr>
        <w:t>Выполнение аналитических и практических работ по теме «Буква – изобразительный элемент композиции».</w:t>
      </w:r>
    </w:p>
    <w:p w:rsidR="00866D0B" w:rsidRPr="00A73BEE" w:rsidRDefault="00866D0B" w:rsidP="00A73BEE">
      <w:pPr>
        <w:pStyle w:val="afffc"/>
        <w:rPr>
          <w:sz w:val="22"/>
          <w:szCs w:val="22"/>
        </w:rPr>
      </w:pPr>
      <w:r w:rsidRPr="00A73BEE">
        <w:rPr>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A73BEE" w:rsidRDefault="00866D0B" w:rsidP="00A73BEE">
      <w:pPr>
        <w:pStyle w:val="afffc"/>
        <w:rPr>
          <w:sz w:val="22"/>
          <w:szCs w:val="22"/>
        </w:rPr>
      </w:pPr>
      <w:r w:rsidRPr="00A73BEE">
        <w:rPr>
          <w:sz w:val="22"/>
          <w:szCs w:val="22"/>
        </w:rPr>
        <w:t xml:space="preserve">Композиционные основы макетирования в графическом дизайне </w:t>
      </w:r>
      <w:r w:rsidRPr="00A73BEE">
        <w:rPr>
          <w:sz w:val="22"/>
          <w:szCs w:val="22"/>
        </w:rPr>
        <w:br/>
        <w:t>при соединении текста и изображения.</w:t>
      </w:r>
    </w:p>
    <w:p w:rsidR="00866D0B" w:rsidRPr="00A73BEE" w:rsidRDefault="00866D0B" w:rsidP="00A73BEE">
      <w:pPr>
        <w:pStyle w:val="afffc"/>
        <w:rPr>
          <w:sz w:val="22"/>
          <w:szCs w:val="22"/>
        </w:rPr>
      </w:pPr>
      <w:r w:rsidRPr="00A73BEE">
        <w:rPr>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A73BEE" w:rsidRDefault="00866D0B" w:rsidP="00A73BEE">
      <w:pPr>
        <w:pStyle w:val="afffc"/>
        <w:rPr>
          <w:sz w:val="22"/>
          <w:szCs w:val="22"/>
        </w:rPr>
      </w:pPr>
      <w:r w:rsidRPr="00A73BEE">
        <w:rPr>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A73BEE" w:rsidRDefault="00866D0B" w:rsidP="00A73BEE">
      <w:pPr>
        <w:pStyle w:val="afffc"/>
        <w:rPr>
          <w:sz w:val="22"/>
          <w:szCs w:val="22"/>
        </w:rPr>
      </w:pPr>
      <w:r w:rsidRPr="00A73BEE">
        <w:rPr>
          <w:sz w:val="22"/>
          <w:szCs w:val="22"/>
        </w:rPr>
        <w:t xml:space="preserve">Макет разворота книги или журнала по выбранной теме в виде коллажа </w:t>
      </w:r>
      <w:r w:rsidRPr="00A73BEE">
        <w:rPr>
          <w:sz w:val="22"/>
          <w:szCs w:val="22"/>
        </w:rPr>
        <w:br/>
        <w:t>или на основе компьютерных программ.</w:t>
      </w:r>
    </w:p>
    <w:p w:rsidR="00866D0B" w:rsidRPr="00A73BEE" w:rsidRDefault="00866D0B" w:rsidP="00A73BEE">
      <w:pPr>
        <w:pStyle w:val="afffc"/>
        <w:rPr>
          <w:sz w:val="22"/>
          <w:szCs w:val="22"/>
        </w:rPr>
      </w:pPr>
      <w:r w:rsidRPr="00A73BEE">
        <w:rPr>
          <w:sz w:val="22"/>
          <w:szCs w:val="22"/>
        </w:rPr>
        <w:t>Макетирование объёмно-пространственных композиций.</w:t>
      </w:r>
    </w:p>
    <w:p w:rsidR="00866D0B" w:rsidRPr="00A73BEE" w:rsidRDefault="00866D0B" w:rsidP="00A73BEE">
      <w:pPr>
        <w:pStyle w:val="afffc"/>
        <w:rPr>
          <w:sz w:val="22"/>
          <w:szCs w:val="22"/>
        </w:rPr>
      </w:pPr>
      <w:r w:rsidRPr="00A73BEE">
        <w:rPr>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A73BEE" w:rsidRDefault="00866D0B" w:rsidP="00A73BEE">
      <w:pPr>
        <w:pStyle w:val="afffc"/>
        <w:rPr>
          <w:sz w:val="22"/>
          <w:szCs w:val="22"/>
        </w:rPr>
      </w:pPr>
      <w:r w:rsidRPr="00A73BEE">
        <w:rPr>
          <w:sz w:val="22"/>
          <w:szCs w:val="22"/>
        </w:rPr>
        <w:t xml:space="preserve">Макетирование. Введение в макет понятия рельефа местности и способы </w:t>
      </w:r>
      <w:r w:rsidRPr="00A73BEE">
        <w:rPr>
          <w:sz w:val="22"/>
          <w:szCs w:val="22"/>
        </w:rPr>
        <w:br/>
        <w:t>его обозначения на макете.</w:t>
      </w:r>
    </w:p>
    <w:p w:rsidR="00866D0B" w:rsidRPr="00A73BEE" w:rsidRDefault="00866D0B" w:rsidP="00A73BEE">
      <w:pPr>
        <w:pStyle w:val="afffc"/>
        <w:rPr>
          <w:sz w:val="22"/>
          <w:szCs w:val="22"/>
        </w:rPr>
      </w:pPr>
      <w:r w:rsidRPr="00A73BEE">
        <w:rPr>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A73BEE" w:rsidRDefault="00866D0B" w:rsidP="00A73BEE">
      <w:pPr>
        <w:pStyle w:val="afffc"/>
        <w:rPr>
          <w:sz w:val="22"/>
          <w:szCs w:val="22"/>
        </w:rPr>
      </w:pPr>
      <w:r w:rsidRPr="00A73BEE">
        <w:rPr>
          <w:sz w:val="22"/>
          <w:szCs w:val="22"/>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A73BEE">
        <w:rPr>
          <w:sz w:val="22"/>
          <w:szCs w:val="22"/>
        </w:rPr>
        <w:br/>
        <w:t>и их сочетаний на образный характер постройки.</w:t>
      </w:r>
    </w:p>
    <w:p w:rsidR="00866D0B" w:rsidRPr="00A73BEE" w:rsidRDefault="00866D0B" w:rsidP="00A73BEE">
      <w:pPr>
        <w:pStyle w:val="afffc"/>
        <w:rPr>
          <w:sz w:val="22"/>
          <w:szCs w:val="22"/>
        </w:rPr>
      </w:pPr>
      <w:r w:rsidRPr="00A73BEE">
        <w:rPr>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A73BEE" w:rsidRDefault="00866D0B" w:rsidP="00A73BEE">
      <w:pPr>
        <w:pStyle w:val="afffc"/>
        <w:rPr>
          <w:sz w:val="22"/>
          <w:szCs w:val="22"/>
        </w:rPr>
      </w:pPr>
      <w:r w:rsidRPr="00A73BEE">
        <w:rPr>
          <w:sz w:val="22"/>
          <w:szCs w:val="22"/>
        </w:rPr>
        <w:t xml:space="preserve">Роль эволюции строительных материалов и строительных технологий </w:t>
      </w:r>
      <w:r w:rsidRPr="00A73BEE">
        <w:rPr>
          <w:sz w:val="22"/>
          <w:szCs w:val="22"/>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A73BEE" w:rsidRDefault="00866D0B" w:rsidP="00A73BEE">
      <w:pPr>
        <w:pStyle w:val="afffc"/>
        <w:rPr>
          <w:sz w:val="22"/>
          <w:szCs w:val="22"/>
        </w:rPr>
      </w:pPr>
      <w:r w:rsidRPr="00A73BEE">
        <w:rPr>
          <w:sz w:val="22"/>
          <w:szCs w:val="22"/>
        </w:rPr>
        <w:t xml:space="preserve">Многообразие предметного мира, создаваемого человеком. Функция вещи </w:t>
      </w:r>
      <w:r w:rsidRPr="00A73BEE">
        <w:rPr>
          <w:sz w:val="22"/>
          <w:szCs w:val="22"/>
        </w:rPr>
        <w:br/>
        <w:t>и её форма. Образ времени в предметах, создаваемых человеком.</w:t>
      </w:r>
    </w:p>
    <w:p w:rsidR="00866D0B" w:rsidRPr="00A73BEE" w:rsidRDefault="00866D0B" w:rsidP="00A73BEE">
      <w:pPr>
        <w:pStyle w:val="afffc"/>
        <w:rPr>
          <w:sz w:val="22"/>
          <w:szCs w:val="22"/>
        </w:rPr>
      </w:pPr>
      <w:r w:rsidRPr="00A73BEE">
        <w:rPr>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A73BEE" w:rsidRDefault="00866D0B" w:rsidP="00A73BEE">
      <w:pPr>
        <w:pStyle w:val="afffc"/>
        <w:rPr>
          <w:sz w:val="22"/>
          <w:szCs w:val="22"/>
        </w:rPr>
      </w:pPr>
      <w:r w:rsidRPr="00A73BEE">
        <w:rPr>
          <w:sz w:val="22"/>
          <w:szCs w:val="22"/>
        </w:rPr>
        <w:t>Выполнение аналитических зарисовок форм бытовых предметов.</w:t>
      </w:r>
    </w:p>
    <w:p w:rsidR="00866D0B" w:rsidRPr="00A73BEE" w:rsidRDefault="00866D0B" w:rsidP="00A73BEE">
      <w:pPr>
        <w:pStyle w:val="afffc"/>
        <w:rPr>
          <w:sz w:val="22"/>
          <w:szCs w:val="22"/>
        </w:rPr>
      </w:pPr>
      <w:r w:rsidRPr="00A73BEE">
        <w:rPr>
          <w:sz w:val="22"/>
          <w:szCs w:val="22"/>
        </w:rPr>
        <w:lastRenderedPageBreak/>
        <w:t xml:space="preserve">Творческое проектирование предметов быта с определением их функций </w:t>
      </w:r>
      <w:r w:rsidRPr="00A73BEE">
        <w:rPr>
          <w:sz w:val="22"/>
          <w:szCs w:val="22"/>
        </w:rPr>
        <w:br/>
        <w:t>и материала изготовления.</w:t>
      </w:r>
    </w:p>
    <w:p w:rsidR="00866D0B" w:rsidRPr="00A73BEE" w:rsidRDefault="00866D0B" w:rsidP="00A73BEE">
      <w:pPr>
        <w:pStyle w:val="afffc"/>
        <w:rPr>
          <w:sz w:val="22"/>
          <w:szCs w:val="22"/>
        </w:rPr>
      </w:pPr>
      <w:r w:rsidRPr="00A73BEE">
        <w:rPr>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A73BEE" w:rsidRDefault="00866D0B" w:rsidP="00A73BEE">
      <w:pPr>
        <w:pStyle w:val="afffc"/>
        <w:rPr>
          <w:sz w:val="22"/>
          <w:szCs w:val="22"/>
        </w:rPr>
      </w:pPr>
      <w:r w:rsidRPr="00A73BEE">
        <w:rPr>
          <w:sz w:val="22"/>
          <w:szCs w:val="22"/>
        </w:rPr>
        <w:t xml:space="preserve">Конструирование объектов дизайна или архитектурное макетирование </w:t>
      </w:r>
      <w:r w:rsidRPr="00A73BEE">
        <w:rPr>
          <w:sz w:val="22"/>
          <w:szCs w:val="22"/>
        </w:rPr>
        <w:br/>
        <w:t>с использованием цвета.</w:t>
      </w:r>
    </w:p>
    <w:p w:rsidR="00866D0B" w:rsidRPr="00A73BEE" w:rsidRDefault="00866D0B" w:rsidP="00A73BEE">
      <w:pPr>
        <w:pStyle w:val="afffc"/>
        <w:rPr>
          <w:sz w:val="22"/>
          <w:szCs w:val="22"/>
        </w:rPr>
      </w:pPr>
      <w:r w:rsidRPr="00A73BEE">
        <w:rPr>
          <w:sz w:val="22"/>
          <w:szCs w:val="22"/>
        </w:rPr>
        <w:t>Социальное значение дизайна и архитектуры как среды жизни человека.</w:t>
      </w:r>
    </w:p>
    <w:p w:rsidR="00866D0B" w:rsidRPr="00A73BEE" w:rsidRDefault="00866D0B" w:rsidP="00A73BEE">
      <w:pPr>
        <w:pStyle w:val="afffc"/>
        <w:rPr>
          <w:sz w:val="22"/>
          <w:szCs w:val="22"/>
        </w:rPr>
      </w:pPr>
      <w:r w:rsidRPr="00A73BEE">
        <w:rPr>
          <w:sz w:val="22"/>
          <w:szCs w:val="22"/>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A73BEE">
        <w:rPr>
          <w:sz w:val="22"/>
          <w:szCs w:val="22"/>
        </w:rPr>
        <w:br/>
        <w:t>и материальной культуры разных народов и эпох.</w:t>
      </w:r>
    </w:p>
    <w:p w:rsidR="00866D0B" w:rsidRPr="00A73BEE" w:rsidRDefault="00866D0B" w:rsidP="00A73BEE">
      <w:pPr>
        <w:pStyle w:val="afffc"/>
        <w:rPr>
          <w:sz w:val="22"/>
          <w:szCs w:val="22"/>
        </w:rPr>
      </w:pPr>
      <w:r w:rsidRPr="00A73BEE">
        <w:rPr>
          <w:sz w:val="22"/>
          <w:szCs w:val="22"/>
        </w:rPr>
        <w:t xml:space="preserve">Архитектура народного жилища, храмовая архитектура, частный дом </w:t>
      </w:r>
      <w:r w:rsidRPr="00A73BEE">
        <w:rPr>
          <w:sz w:val="22"/>
          <w:szCs w:val="22"/>
        </w:rPr>
        <w:br/>
        <w:t>в предметно-пространственной среде жизни разных народов.</w:t>
      </w:r>
    </w:p>
    <w:p w:rsidR="00866D0B" w:rsidRPr="00A73BEE" w:rsidRDefault="00866D0B" w:rsidP="00A73BEE">
      <w:pPr>
        <w:pStyle w:val="afffc"/>
        <w:rPr>
          <w:sz w:val="22"/>
          <w:szCs w:val="22"/>
        </w:rPr>
      </w:pPr>
      <w:r w:rsidRPr="00A73BEE">
        <w:rPr>
          <w:sz w:val="22"/>
          <w:szCs w:val="22"/>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A73BEE">
        <w:rPr>
          <w:sz w:val="22"/>
          <w:szCs w:val="22"/>
        </w:rPr>
        <w:br/>
        <w:t>и другим видам изображения.</w:t>
      </w:r>
    </w:p>
    <w:p w:rsidR="00866D0B" w:rsidRPr="00A73BEE" w:rsidRDefault="00866D0B" w:rsidP="00A73BEE">
      <w:pPr>
        <w:pStyle w:val="afffc"/>
        <w:rPr>
          <w:sz w:val="22"/>
          <w:szCs w:val="22"/>
        </w:rPr>
      </w:pPr>
      <w:r w:rsidRPr="00A73BEE">
        <w:rPr>
          <w:sz w:val="22"/>
          <w:szCs w:val="22"/>
        </w:rPr>
        <w:t>Пути развития современной архитектуры и дизайна: город сегодня и завтра.</w:t>
      </w:r>
    </w:p>
    <w:p w:rsidR="00866D0B" w:rsidRPr="00A73BEE" w:rsidRDefault="00866D0B" w:rsidP="00A73BEE">
      <w:pPr>
        <w:pStyle w:val="afffc"/>
        <w:rPr>
          <w:sz w:val="22"/>
          <w:szCs w:val="22"/>
        </w:rPr>
      </w:pPr>
      <w:r w:rsidRPr="00A73BEE">
        <w:rPr>
          <w:sz w:val="22"/>
          <w:szCs w:val="22"/>
        </w:rPr>
        <w:t xml:space="preserve">Архитектурная и градостроительная революция XX в. Её технологические </w:t>
      </w:r>
      <w:r w:rsidRPr="00A73BEE">
        <w:rPr>
          <w:sz w:val="22"/>
          <w:szCs w:val="22"/>
        </w:rPr>
        <w:br/>
        <w:t xml:space="preserve">и эстетические предпосылки и истоки. Социальный аспект «перестройки» </w:t>
      </w:r>
      <w:r w:rsidRPr="00A73BEE">
        <w:rPr>
          <w:sz w:val="22"/>
          <w:szCs w:val="22"/>
        </w:rPr>
        <w:br/>
        <w:t>в архитектуре.</w:t>
      </w:r>
    </w:p>
    <w:p w:rsidR="00866D0B" w:rsidRPr="00A73BEE" w:rsidRDefault="00866D0B" w:rsidP="00A73BEE">
      <w:pPr>
        <w:pStyle w:val="afffc"/>
        <w:rPr>
          <w:sz w:val="22"/>
          <w:szCs w:val="22"/>
        </w:rPr>
      </w:pPr>
      <w:r w:rsidRPr="00A73BEE">
        <w:rPr>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A73BEE" w:rsidRDefault="00866D0B" w:rsidP="00A73BEE">
      <w:pPr>
        <w:pStyle w:val="afffc"/>
        <w:rPr>
          <w:sz w:val="22"/>
          <w:szCs w:val="22"/>
        </w:rPr>
      </w:pPr>
      <w:r w:rsidRPr="00A73BEE">
        <w:rPr>
          <w:sz w:val="22"/>
          <w:szCs w:val="22"/>
        </w:rPr>
        <w:t>Пространство городской среды. Исторические формы планировки городской среды и их связь с образом жизни людей.</w:t>
      </w:r>
    </w:p>
    <w:p w:rsidR="00866D0B" w:rsidRPr="00A73BEE" w:rsidRDefault="00866D0B" w:rsidP="00A73BEE">
      <w:pPr>
        <w:pStyle w:val="afffc"/>
        <w:rPr>
          <w:sz w:val="22"/>
          <w:szCs w:val="22"/>
        </w:rPr>
      </w:pPr>
      <w:r w:rsidRPr="00A73BEE">
        <w:rPr>
          <w:sz w:val="22"/>
          <w:szCs w:val="22"/>
        </w:rPr>
        <w:t>Роль цвета в формировании пространства. Схема-планировка и реальность.</w:t>
      </w:r>
    </w:p>
    <w:p w:rsidR="00866D0B" w:rsidRPr="00A73BEE" w:rsidRDefault="00866D0B" w:rsidP="00A73BEE">
      <w:pPr>
        <w:pStyle w:val="afffc"/>
        <w:rPr>
          <w:sz w:val="22"/>
          <w:szCs w:val="22"/>
        </w:rPr>
      </w:pPr>
      <w:r w:rsidRPr="00A73BEE">
        <w:rPr>
          <w:sz w:val="22"/>
          <w:szCs w:val="22"/>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A73BEE" w:rsidRDefault="00866D0B" w:rsidP="00A73BEE">
      <w:pPr>
        <w:pStyle w:val="afffc"/>
        <w:rPr>
          <w:sz w:val="22"/>
          <w:szCs w:val="22"/>
        </w:rPr>
      </w:pPr>
      <w:r w:rsidRPr="00A73BEE">
        <w:rPr>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A73BEE" w:rsidRDefault="00866D0B" w:rsidP="00A73BEE">
      <w:pPr>
        <w:pStyle w:val="afffc"/>
        <w:rPr>
          <w:sz w:val="22"/>
          <w:szCs w:val="22"/>
        </w:rPr>
      </w:pPr>
      <w:r w:rsidRPr="00A73BEE">
        <w:rPr>
          <w:sz w:val="22"/>
          <w:szCs w:val="22"/>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A73BEE">
        <w:rPr>
          <w:sz w:val="22"/>
          <w:szCs w:val="22"/>
        </w:rPr>
        <w:br/>
        <w:t>и индивидуальном образе города.</w:t>
      </w:r>
    </w:p>
    <w:p w:rsidR="00866D0B" w:rsidRPr="00A73BEE" w:rsidRDefault="00866D0B" w:rsidP="00A73BEE">
      <w:pPr>
        <w:pStyle w:val="afffc"/>
        <w:rPr>
          <w:sz w:val="22"/>
          <w:szCs w:val="22"/>
        </w:rPr>
      </w:pPr>
      <w:r w:rsidRPr="00A73BEE">
        <w:rPr>
          <w:sz w:val="22"/>
          <w:szCs w:val="22"/>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A73BEE" w:rsidRDefault="00866D0B" w:rsidP="00A73BEE">
      <w:pPr>
        <w:pStyle w:val="afffc"/>
        <w:rPr>
          <w:sz w:val="22"/>
          <w:szCs w:val="22"/>
        </w:rPr>
      </w:pPr>
      <w:r w:rsidRPr="00A73BEE">
        <w:rPr>
          <w:sz w:val="22"/>
          <w:szCs w:val="22"/>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A73BEE">
        <w:rPr>
          <w:sz w:val="22"/>
          <w:szCs w:val="22"/>
        </w:rPr>
        <w:br/>
        <w:t>или дизайн-проекта оформления витрины магазина.</w:t>
      </w:r>
    </w:p>
    <w:p w:rsidR="00866D0B" w:rsidRPr="00A73BEE" w:rsidRDefault="00866D0B" w:rsidP="00A73BEE">
      <w:pPr>
        <w:pStyle w:val="afffc"/>
        <w:rPr>
          <w:sz w:val="22"/>
          <w:szCs w:val="22"/>
        </w:rPr>
      </w:pPr>
      <w:r w:rsidRPr="00A73BEE">
        <w:rPr>
          <w:sz w:val="22"/>
          <w:szCs w:val="22"/>
        </w:rPr>
        <w:t xml:space="preserve">Интерьер и предметный мир в доме. Назначение помещения и построение </w:t>
      </w:r>
      <w:r w:rsidRPr="00A73BEE">
        <w:rPr>
          <w:sz w:val="22"/>
          <w:szCs w:val="22"/>
        </w:rPr>
        <w:br/>
        <w:t>его интерьера. Дизайн пространственно-предметной среды интерьера.</w:t>
      </w:r>
    </w:p>
    <w:p w:rsidR="00866D0B" w:rsidRPr="00A73BEE" w:rsidRDefault="00866D0B" w:rsidP="00A73BEE">
      <w:pPr>
        <w:pStyle w:val="afffc"/>
        <w:rPr>
          <w:sz w:val="22"/>
          <w:szCs w:val="22"/>
        </w:rPr>
      </w:pPr>
      <w:r w:rsidRPr="00A73BEE">
        <w:rPr>
          <w:sz w:val="22"/>
          <w:szCs w:val="22"/>
        </w:rPr>
        <w:t>Образно-стилевое единство материальной культуры каждой эпохи. Интерьер как отражение стиля жизни его хозяев.</w:t>
      </w:r>
    </w:p>
    <w:p w:rsidR="00866D0B" w:rsidRPr="00A73BEE" w:rsidRDefault="00866D0B" w:rsidP="00A73BEE">
      <w:pPr>
        <w:pStyle w:val="afffc"/>
        <w:rPr>
          <w:sz w:val="22"/>
          <w:szCs w:val="22"/>
        </w:rPr>
      </w:pPr>
      <w:r w:rsidRPr="00A73BEE">
        <w:rPr>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866D0B" w:rsidRPr="00A73BEE" w:rsidRDefault="00866D0B" w:rsidP="00A73BEE">
      <w:pPr>
        <w:pStyle w:val="afffc"/>
        <w:rPr>
          <w:sz w:val="22"/>
          <w:szCs w:val="22"/>
        </w:rPr>
      </w:pPr>
      <w:r w:rsidRPr="00A73BEE">
        <w:rPr>
          <w:sz w:val="22"/>
          <w:szCs w:val="22"/>
        </w:rPr>
        <w:t>Интерьеры общественных зданий (театр, кафе, вокзал, офис, школа).</w:t>
      </w:r>
    </w:p>
    <w:p w:rsidR="00866D0B" w:rsidRPr="00A73BEE" w:rsidRDefault="00866D0B" w:rsidP="00A73BEE">
      <w:pPr>
        <w:pStyle w:val="afffc"/>
        <w:rPr>
          <w:sz w:val="22"/>
          <w:szCs w:val="22"/>
        </w:rPr>
      </w:pPr>
      <w:r w:rsidRPr="00A73BEE">
        <w:rPr>
          <w:sz w:val="22"/>
          <w:szCs w:val="22"/>
        </w:rPr>
        <w:t>Выполнение практической и аналитической работы по теме.</w:t>
      </w:r>
    </w:p>
    <w:p w:rsidR="00866D0B" w:rsidRPr="00A73BEE" w:rsidRDefault="00866D0B" w:rsidP="00A73BEE">
      <w:pPr>
        <w:pStyle w:val="afffc"/>
        <w:rPr>
          <w:sz w:val="22"/>
          <w:szCs w:val="22"/>
        </w:rPr>
      </w:pPr>
      <w:r w:rsidRPr="00A73BEE">
        <w:rPr>
          <w:sz w:val="22"/>
          <w:szCs w:val="22"/>
        </w:rPr>
        <w:t>«Роль вещи в образно-стилевом решении интерьера» в форме создания коллажной композиции.</w:t>
      </w:r>
    </w:p>
    <w:p w:rsidR="00866D0B" w:rsidRPr="00A73BEE" w:rsidRDefault="00866D0B" w:rsidP="00A73BEE">
      <w:pPr>
        <w:pStyle w:val="afffc"/>
        <w:rPr>
          <w:sz w:val="22"/>
          <w:szCs w:val="22"/>
        </w:rPr>
      </w:pPr>
      <w:r w:rsidRPr="00A73BEE">
        <w:rPr>
          <w:sz w:val="22"/>
          <w:szCs w:val="22"/>
        </w:rPr>
        <w:t xml:space="preserve">Организация архитектурно-ландшафтного пространства. Город в единстве </w:t>
      </w:r>
      <w:r w:rsidRPr="00A73BEE">
        <w:rPr>
          <w:sz w:val="22"/>
          <w:szCs w:val="22"/>
        </w:rPr>
        <w:br/>
        <w:t>с ландшафтно-парковой средой.</w:t>
      </w:r>
    </w:p>
    <w:p w:rsidR="00866D0B" w:rsidRPr="00A73BEE" w:rsidRDefault="00866D0B" w:rsidP="00A73BEE">
      <w:pPr>
        <w:pStyle w:val="afffc"/>
        <w:rPr>
          <w:sz w:val="22"/>
          <w:szCs w:val="22"/>
        </w:rPr>
      </w:pPr>
      <w:r w:rsidRPr="00A73BEE">
        <w:rPr>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A73BEE" w:rsidRDefault="00866D0B" w:rsidP="00A73BEE">
      <w:pPr>
        <w:pStyle w:val="afffc"/>
        <w:rPr>
          <w:sz w:val="22"/>
          <w:szCs w:val="22"/>
        </w:rPr>
      </w:pPr>
      <w:r w:rsidRPr="00A73BEE">
        <w:rPr>
          <w:sz w:val="22"/>
          <w:szCs w:val="22"/>
        </w:rPr>
        <w:t xml:space="preserve">Выполнение дизайн-проекта территории парка или приусадебного участка </w:t>
      </w:r>
      <w:r w:rsidRPr="00A73BEE">
        <w:rPr>
          <w:sz w:val="22"/>
          <w:szCs w:val="22"/>
        </w:rPr>
        <w:br/>
        <w:t>в виде схемы-чертежа.</w:t>
      </w:r>
    </w:p>
    <w:p w:rsidR="00866D0B" w:rsidRPr="00A73BEE" w:rsidRDefault="00866D0B" w:rsidP="00A73BEE">
      <w:pPr>
        <w:pStyle w:val="afffc"/>
        <w:rPr>
          <w:sz w:val="22"/>
          <w:szCs w:val="22"/>
        </w:rPr>
      </w:pPr>
      <w:r w:rsidRPr="00A73BEE">
        <w:rPr>
          <w:sz w:val="22"/>
          <w:szCs w:val="22"/>
        </w:rPr>
        <w:lastRenderedPageBreak/>
        <w:t>Единство эстетического и функционального в объёмнопространственной организации среды жизнедеятельности людей.</w:t>
      </w:r>
    </w:p>
    <w:p w:rsidR="00866D0B" w:rsidRPr="00A73BEE" w:rsidRDefault="00866D0B" w:rsidP="00A73BEE">
      <w:pPr>
        <w:pStyle w:val="afffc"/>
        <w:rPr>
          <w:sz w:val="22"/>
          <w:szCs w:val="22"/>
        </w:rPr>
      </w:pPr>
      <w:r w:rsidRPr="00A73BEE">
        <w:rPr>
          <w:sz w:val="22"/>
          <w:szCs w:val="22"/>
        </w:rPr>
        <w:t>Образ человека и индивидуальное проектирование.</w:t>
      </w:r>
    </w:p>
    <w:p w:rsidR="00866D0B" w:rsidRPr="00A73BEE" w:rsidRDefault="00866D0B" w:rsidP="00A73BEE">
      <w:pPr>
        <w:pStyle w:val="afffc"/>
        <w:rPr>
          <w:sz w:val="22"/>
          <w:szCs w:val="22"/>
        </w:rPr>
      </w:pPr>
      <w:r w:rsidRPr="00A73BEE">
        <w:rPr>
          <w:sz w:val="22"/>
          <w:szCs w:val="22"/>
        </w:rPr>
        <w:t xml:space="preserve">Организация пространства жилой среды как отражение социального заказа </w:t>
      </w:r>
      <w:r w:rsidRPr="00A73BEE">
        <w:rPr>
          <w:sz w:val="22"/>
          <w:szCs w:val="22"/>
        </w:rPr>
        <w:br/>
        <w:t xml:space="preserve">и индивидуальности человека, его вкуса, потребностей и возможностей. </w:t>
      </w:r>
      <w:r w:rsidRPr="00A73BEE">
        <w:rPr>
          <w:sz w:val="22"/>
          <w:szCs w:val="22"/>
        </w:rPr>
        <w:br/>
        <w:t>Образно-личностное проектирование в дизайне и архитектуре.</w:t>
      </w:r>
    </w:p>
    <w:p w:rsidR="00866D0B" w:rsidRPr="00A73BEE" w:rsidRDefault="00866D0B" w:rsidP="00A73BEE">
      <w:pPr>
        <w:pStyle w:val="afffc"/>
        <w:rPr>
          <w:sz w:val="22"/>
          <w:szCs w:val="22"/>
        </w:rPr>
      </w:pPr>
      <w:r w:rsidRPr="00A73BEE">
        <w:rPr>
          <w:sz w:val="22"/>
          <w:szCs w:val="22"/>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A73BEE">
        <w:rPr>
          <w:sz w:val="22"/>
          <w:szCs w:val="22"/>
        </w:rPr>
        <w:br/>
        <w:t>как параметры создания собственного костюма или комплекта одежды.</w:t>
      </w:r>
    </w:p>
    <w:p w:rsidR="00866D0B" w:rsidRPr="00A73BEE" w:rsidRDefault="00866D0B" w:rsidP="00A73BEE">
      <w:pPr>
        <w:pStyle w:val="afffc"/>
        <w:rPr>
          <w:sz w:val="22"/>
          <w:szCs w:val="22"/>
        </w:rPr>
      </w:pPr>
      <w:r w:rsidRPr="00A73BEE">
        <w:rPr>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A73BEE" w:rsidRDefault="00866D0B" w:rsidP="00A73BEE">
      <w:pPr>
        <w:pStyle w:val="afffc"/>
        <w:rPr>
          <w:sz w:val="22"/>
          <w:szCs w:val="22"/>
        </w:rPr>
      </w:pPr>
      <w:r w:rsidRPr="00A73BEE">
        <w:rPr>
          <w:sz w:val="22"/>
          <w:szCs w:val="22"/>
        </w:rPr>
        <w:t xml:space="preserve">Характерные особенности современной одежды. Молодёжная субкультура </w:t>
      </w:r>
      <w:r w:rsidRPr="00A73BEE">
        <w:rPr>
          <w:sz w:val="22"/>
          <w:szCs w:val="22"/>
        </w:rPr>
        <w:br/>
        <w:t xml:space="preserve">и подростковая мода. Унификация одежды и индивидуальный стиль. Ансамбль </w:t>
      </w:r>
      <w:r w:rsidRPr="00A73BEE">
        <w:rPr>
          <w:sz w:val="22"/>
          <w:szCs w:val="22"/>
        </w:rPr>
        <w:br/>
        <w:t>в костюме. Роль фантазии и вкуса в подборе одежды.</w:t>
      </w:r>
    </w:p>
    <w:p w:rsidR="00866D0B" w:rsidRPr="00A73BEE" w:rsidRDefault="00866D0B" w:rsidP="00A73BEE">
      <w:pPr>
        <w:pStyle w:val="afffc"/>
        <w:rPr>
          <w:sz w:val="22"/>
          <w:szCs w:val="22"/>
        </w:rPr>
      </w:pPr>
      <w:r w:rsidRPr="00A73BEE">
        <w:rPr>
          <w:sz w:val="22"/>
          <w:szCs w:val="22"/>
        </w:rPr>
        <w:t>Выполнение практических творческих эскизов по теме «Дизайн современной одежды».</w:t>
      </w:r>
    </w:p>
    <w:p w:rsidR="00866D0B" w:rsidRPr="00A73BEE" w:rsidRDefault="00866D0B" w:rsidP="00A73BEE">
      <w:pPr>
        <w:pStyle w:val="afffc"/>
        <w:rPr>
          <w:sz w:val="22"/>
          <w:szCs w:val="22"/>
        </w:rPr>
      </w:pPr>
      <w:r w:rsidRPr="00A73BEE">
        <w:rPr>
          <w:sz w:val="22"/>
          <w:szCs w:val="22"/>
        </w:rPr>
        <w:t>Искусство грима и причёски. Форма лица и причёска. Макияж дневной, вечерний и карнавальный. Грим бытовой и сценический.</w:t>
      </w:r>
    </w:p>
    <w:p w:rsidR="00866D0B" w:rsidRPr="00A73BEE" w:rsidRDefault="00866D0B" w:rsidP="00A73BEE">
      <w:pPr>
        <w:pStyle w:val="afffc"/>
        <w:rPr>
          <w:sz w:val="22"/>
          <w:szCs w:val="22"/>
        </w:rPr>
      </w:pPr>
      <w:r w:rsidRPr="00A73BEE">
        <w:rPr>
          <w:sz w:val="22"/>
          <w:szCs w:val="22"/>
        </w:rPr>
        <w:t>Имидж-дизайн и его связь с публичностью, технологией социального поведения, рекламой, общественной деятельностью.</w:t>
      </w:r>
    </w:p>
    <w:p w:rsidR="00866D0B" w:rsidRPr="00A73BEE" w:rsidRDefault="00866D0B" w:rsidP="00A73BEE">
      <w:pPr>
        <w:pStyle w:val="afffc"/>
        <w:rPr>
          <w:sz w:val="22"/>
          <w:szCs w:val="22"/>
        </w:rPr>
      </w:pPr>
      <w:r w:rsidRPr="00A73BEE">
        <w:rPr>
          <w:sz w:val="22"/>
          <w:szCs w:val="22"/>
        </w:rPr>
        <w:t xml:space="preserve">Дизайн и архитектура – средства организации среды жизни людей </w:t>
      </w:r>
      <w:r w:rsidRPr="00A73BEE">
        <w:rPr>
          <w:sz w:val="22"/>
          <w:szCs w:val="22"/>
        </w:rPr>
        <w:br/>
        <w:t>и строительства нового мира.</w:t>
      </w:r>
    </w:p>
    <w:p w:rsidR="00866D0B" w:rsidRPr="00A73BEE" w:rsidRDefault="00866D0B" w:rsidP="00A73BEE">
      <w:pPr>
        <w:pStyle w:val="afffc"/>
        <w:rPr>
          <w:sz w:val="22"/>
          <w:szCs w:val="22"/>
        </w:rPr>
      </w:pPr>
      <w:r w:rsidRPr="00A73BEE">
        <w:rPr>
          <w:sz w:val="22"/>
          <w:szCs w:val="22"/>
        </w:rPr>
        <w:t>Модуль № 4 «Изображение в синтетических, экранных видах искусства и художественная фотография» (вариативный).</w:t>
      </w:r>
    </w:p>
    <w:p w:rsidR="00866D0B" w:rsidRPr="00A73BEE" w:rsidRDefault="00866D0B" w:rsidP="00A73BEE">
      <w:pPr>
        <w:pStyle w:val="afffc"/>
        <w:rPr>
          <w:sz w:val="22"/>
          <w:szCs w:val="22"/>
        </w:rPr>
      </w:pPr>
      <w:r w:rsidRPr="00A73BEE">
        <w:rPr>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A73BEE" w:rsidRDefault="00866D0B" w:rsidP="00A73BEE">
      <w:pPr>
        <w:pStyle w:val="afffc"/>
        <w:rPr>
          <w:sz w:val="22"/>
          <w:szCs w:val="22"/>
        </w:rPr>
      </w:pPr>
      <w:r w:rsidRPr="00A73BEE">
        <w:rPr>
          <w:sz w:val="22"/>
          <w:szCs w:val="22"/>
        </w:rPr>
        <w:t>Значение развития технологий в становлении новых видов искусства.</w:t>
      </w:r>
    </w:p>
    <w:p w:rsidR="00866D0B" w:rsidRPr="00A73BEE" w:rsidRDefault="00866D0B" w:rsidP="00A73BEE">
      <w:pPr>
        <w:pStyle w:val="afffc"/>
        <w:rPr>
          <w:sz w:val="22"/>
          <w:szCs w:val="22"/>
        </w:rPr>
      </w:pPr>
      <w:r w:rsidRPr="00A73BEE">
        <w:rPr>
          <w:sz w:val="22"/>
          <w:szCs w:val="22"/>
        </w:rPr>
        <w:t>Мультимедиа и объединение множества воспринимаемых человеком информационных средств на экране цифрового искусства.</w:t>
      </w:r>
    </w:p>
    <w:p w:rsidR="00866D0B" w:rsidRPr="00A73BEE" w:rsidRDefault="00866D0B" w:rsidP="00A73BEE">
      <w:pPr>
        <w:pStyle w:val="afffc"/>
        <w:rPr>
          <w:sz w:val="22"/>
          <w:szCs w:val="22"/>
        </w:rPr>
      </w:pPr>
      <w:r w:rsidRPr="00A73BEE">
        <w:rPr>
          <w:sz w:val="22"/>
          <w:szCs w:val="22"/>
        </w:rPr>
        <w:t>Художник и искусство театра.</w:t>
      </w:r>
    </w:p>
    <w:p w:rsidR="00866D0B" w:rsidRPr="00A73BEE" w:rsidRDefault="00866D0B" w:rsidP="00A73BEE">
      <w:pPr>
        <w:pStyle w:val="afffc"/>
        <w:rPr>
          <w:sz w:val="22"/>
          <w:szCs w:val="22"/>
        </w:rPr>
      </w:pPr>
      <w:r w:rsidRPr="00A73BEE">
        <w:rPr>
          <w:sz w:val="22"/>
          <w:szCs w:val="22"/>
        </w:rPr>
        <w:t>Рождение театра в древнейших обрядах. История развития искусства театра.</w:t>
      </w:r>
    </w:p>
    <w:p w:rsidR="00866D0B" w:rsidRPr="00A73BEE" w:rsidRDefault="00866D0B" w:rsidP="00A73BEE">
      <w:pPr>
        <w:pStyle w:val="afffc"/>
        <w:rPr>
          <w:sz w:val="22"/>
          <w:szCs w:val="22"/>
        </w:rPr>
      </w:pPr>
      <w:r w:rsidRPr="00A73BEE">
        <w:rPr>
          <w:sz w:val="22"/>
          <w:szCs w:val="22"/>
        </w:rPr>
        <w:t xml:space="preserve">Жанровое многообразие театральных представлений, шоу, праздников </w:t>
      </w:r>
      <w:r w:rsidRPr="00A73BEE">
        <w:rPr>
          <w:sz w:val="22"/>
          <w:szCs w:val="22"/>
        </w:rPr>
        <w:br/>
        <w:t>и их визуальный облик.</w:t>
      </w:r>
    </w:p>
    <w:p w:rsidR="00866D0B" w:rsidRPr="00A73BEE" w:rsidRDefault="00866D0B" w:rsidP="00A73BEE">
      <w:pPr>
        <w:pStyle w:val="afffc"/>
        <w:rPr>
          <w:sz w:val="22"/>
          <w:szCs w:val="22"/>
        </w:rPr>
      </w:pPr>
      <w:r w:rsidRPr="00A73BEE">
        <w:rPr>
          <w:sz w:val="22"/>
          <w:szCs w:val="22"/>
        </w:rPr>
        <w:t xml:space="preserve">Роль художника и виды профессиональной деятельности художника </w:t>
      </w:r>
      <w:r w:rsidRPr="00A73BEE">
        <w:rPr>
          <w:sz w:val="22"/>
          <w:szCs w:val="22"/>
        </w:rPr>
        <w:br/>
        <w:t>в современном театре.</w:t>
      </w:r>
    </w:p>
    <w:p w:rsidR="00866D0B" w:rsidRPr="00A73BEE" w:rsidRDefault="00866D0B" w:rsidP="00A73BEE">
      <w:pPr>
        <w:pStyle w:val="afffc"/>
        <w:rPr>
          <w:sz w:val="22"/>
          <w:szCs w:val="22"/>
        </w:rPr>
      </w:pPr>
      <w:r w:rsidRPr="00A73BEE">
        <w:rPr>
          <w:sz w:val="22"/>
          <w:szCs w:val="22"/>
        </w:rPr>
        <w:t xml:space="preserve">Сценография и создание сценического образа. Сотворчество </w:t>
      </w:r>
      <w:r w:rsidRPr="00A73BEE">
        <w:rPr>
          <w:sz w:val="22"/>
          <w:szCs w:val="22"/>
        </w:rPr>
        <w:br/>
        <w:t>художника-постановщика с драматургом, режиссёром и актёрами.</w:t>
      </w:r>
    </w:p>
    <w:p w:rsidR="00866D0B" w:rsidRPr="00A73BEE" w:rsidRDefault="00866D0B" w:rsidP="00A73BEE">
      <w:pPr>
        <w:pStyle w:val="afffc"/>
        <w:rPr>
          <w:sz w:val="22"/>
          <w:szCs w:val="22"/>
        </w:rPr>
      </w:pPr>
      <w:r w:rsidRPr="00A73BEE">
        <w:rPr>
          <w:sz w:val="22"/>
          <w:szCs w:val="22"/>
        </w:rPr>
        <w:t>Роль освещения в визуальном облике театрального действия. Бутафорские, пошивочные, декорационные и иные цеха в театре.</w:t>
      </w:r>
    </w:p>
    <w:p w:rsidR="00866D0B" w:rsidRPr="00A73BEE" w:rsidRDefault="00866D0B" w:rsidP="00A73BEE">
      <w:pPr>
        <w:pStyle w:val="afffc"/>
        <w:rPr>
          <w:sz w:val="22"/>
          <w:szCs w:val="22"/>
        </w:rPr>
      </w:pPr>
      <w:r w:rsidRPr="00A73BEE">
        <w:rPr>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866D0B" w:rsidRPr="00A73BEE" w:rsidRDefault="00866D0B" w:rsidP="00A73BEE">
      <w:pPr>
        <w:pStyle w:val="afffc"/>
        <w:rPr>
          <w:sz w:val="22"/>
          <w:szCs w:val="22"/>
        </w:rPr>
      </w:pPr>
      <w:r w:rsidRPr="00A73BEE">
        <w:rPr>
          <w:sz w:val="22"/>
          <w:szCs w:val="22"/>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A73BEE" w:rsidRDefault="00866D0B" w:rsidP="00A73BEE">
      <w:pPr>
        <w:pStyle w:val="afffc"/>
        <w:rPr>
          <w:sz w:val="22"/>
          <w:szCs w:val="22"/>
        </w:rPr>
      </w:pPr>
      <w:r w:rsidRPr="00A73BEE">
        <w:rPr>
          <w:sz w:val="22"/>
          <w:szCs w:val="22"/>
        </w:rPr>
        <w:t>Художник в театре кукол и его ведущая роль как соавтора режиссёра и актёра в процессе создания образа персонажа.</w:t>
      </w:r>
    </w:p>
    <w:p w:rsidR="00866D0B" w:rsidRPr="00A73BEE" w:rsidRDefault="00866D0B" w:rsidP="00A73BEE">
      <w:pPr>
        <w:pStyle w:val="afffc"/>
        <w:rPr>
          <w:sz w:val="22"/>
          <w:szCs w:val="22"/>
        </w:rPr>
      </w:pPr>
      <w:r w:rsidRPr="00A73BEE">
        <w:rPr>
          <w:sz w:val="22"/>
          <w:szCs w:val="22"/>
        </w:rPr>
        <w:t>Условность и метафора в театральной постановке как образная и авторская интерпретация реальности.</w:t>
      </w:r>
    </w:p>
    <w:p w:rsidR="00866D0B" w:rsidRPr="00A73BEE" w:rsidRDefault="00866D0B" w:rsidP="00A73BEE">
      <w:pPr>
        <w:pStyle w:val="afffc"/>
        <w:rPr>
          <w:sz w:val="22"/>
          <w:szCs w:val="22"/>
        </w:rPr>
      </w:pPr>
      <w:r w:rsidRPr="00A73BEE">
        <w:rPr>
          <w:sz w:val="22"/>
          <w:szCs w:val="22"/>
        </w:rPr>
        <w:t>Художественная фотография.</w:t>
      </w:r>
    </w:p>
    <w:p w:rsidR="00866D0B" w:rsidRPr="00A73BEE" w:rsidRDefault="00866D0B" w:rsidP="00A73BEE">
      <w:pPr>
        <w:pStyle w:val="afffc"/>
        <w:rPr>
          <w:sz w:val="22"/>
          <w:szCs w:val="22"/>
        </w:rPr>
      </w:pPr>
      <w:r w:rsidRPr="00A73BEE">
        <w:rPr>
          <w:sz w:val="22"/>
          <w:szCs w:val="22"/>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A73BEE">
        <w:rPr>
          <w:sz w:val="22"/>
          <w:szCs w:val="22"/>
        </w:rPr>
        <w:br/>
        <w:t>до компьютерных технологий.</w:t>
      </w:r>
    </w:p>
    <w:p w:rsidR="00866D0B" w:rsidRPr="00A73BEE" w:rsidRDefault="00866D0B" w:rsidP="00A73BEE">
      <w:pPr>
        <w:pStyle w:val="afffc"/>
        <w:rPr>
          <w:sz w:val="22"/>
          <w:szCs w:val="22"/>
        </w:rPr>
      </w:pPr>
      <w:r w:rsidRPr="00A73BEE">
        <w:rPr>
          <w:sz w:val="22"/>
          <w:szCs w:val="22"/>
        </w:rPr>
        <w:t>Современные возможности художественной обработки цифровой фотографии.</w:t>
      </w:r>
    </w:p>
    <w:p w:rsidR="00866D0B" w:rsidRPr="00A73BEE" w:rsidRDefault="00866D0B" w:rsidP="00A73BEE">
      <w:pPr>
        <w:pStyle w:val="afffc"/>
        <w:rPr>
          <w:sz w:val="22"/>
          <w:szCs w:val="22"/>
        </w:rPr>
      </w:pPr>
      <w:r w:rsidRPr="00A73BEE">
        <w:rPr>
          <w:sz w:val="22"/>
          <w:szCs w:val="22"/>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A73BEE" w:rsidRDefault="00866D0B" w:rsidP="00A73BEE">
      <w:pPr>
        <w:pStyle w:val="afffc"/>
        <w:rPr>
          <w:sz w:val="22"/>
          <w:szCs w:val="22"/>
        </w:rPr>
      </w:pPr>
      <w:r w:rsidRPr="00A73BEE">
        <w:rPr>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A73BEE" w:rsidRDefault="00866D0B" w:rsidP="00A73BEE">
      <w:pPr>
        <w:pStyle w:val="afffc"/>
        <w:rPr>
          <w:sz w:val="22"/>
          <w:szCs w:val="22"/>
        </w:rPr>
      </w:pPr>
      <w:r w:rsidRPr="00A73BEE">
        <w:rPr>
          <w:sz w:val="22"/>
          <w:szCs w:val="22"/>
        </w:rPr>
        <w:t>Композиция кадра, ракурс, плановость, графический ритм.</w:t>
      </w:r>
    </w:p>
    <w:p w:rsidR="00866D0B" w:rsidRPr="00A73BEE" w:rsidRDefault="00866D0B" w:rsidP="00A73BEE">
      <w:pPr>
        <w:pStyle w:val="afffc"/>
        <w:rPr>
          <w:sz w:val="22"/>
          <w:szCs w:val="22"/>
        </w:rPr>
      </w:pPr>
      <w:r w:rsidRPr="00A73BEE">
        <w:rPr>
          <w:sz w:val="22"/>
          <w:szCs w:val="22"/>
        </w:rPr>
        <w:lastRenderedPageBreak/>
        <w:t>Умения наблюдать и выявлять выразительность и красоту окружающей жизни с помощью фотографии.</w:t>
      </w:r>
    </w:p>
    <w:p w:rsidR="00866D0B" w:rsidRPr="00A73BEE" w:rsidRDefault="00866D0B" w:rsidP="00A73BEE">
      <w:pPr>
        <w:pStyle w:val="afffc"/>
        <w:rPr>
          <w:sz w:val="22"/>
          <w:szCs w:val="22"/>
        </w:rPr>
      </w:pPr>
      <w:r w:rsidRPr="00A73BEE">
        <w:rPr>
          <w:sz w:val="22"/>
          <w:szCs w:val="22"/>
        </w:rPr>
        <w:t xml:space="preserve">Фотопейзаж в творчестве профессиональных фотографов. </w:t>
      </w:r>
    </w:p>
    <w:p w:rsidR="00866D0B" w:rsidRPr="00A73BEE" w:rsidRDefault="00866D0B" w:rsidP="00A73BEE">
      <w:pPr>
        <w:pStyle w:val="afffc"/>
        <w:rPr>
          <w:sz w:val="22"/>
          <w:szCs w:val="22"/>
        </w:rPr>
      </w:pPr>
      <w:r w:rsidRPr="00A73BEE">
        <w:rPr>
          <w:sz w:val="22"/>
          <w:szCs w:val="22"/>
        </w:rPr>
        <w:t>Образные возможности чёрно-белой и цветной фотографии.</w:t>
      </w:r>
    </w:p>
    <w:p w:rsidR="00866D0B" w:rsidRPr="00A73BEE" w:rsidRDefault="00866D0B" w:rsidP="00A73BEE">
      <w:pPr>
        <w:pStyle w:val="afffc"/>
        <w:rPr>
          <w:sz w:val="22"/>
          <w:szCs w:val="22"/>
        </w:rPr>
      </w:pPr>
      <w:r w:rsidRPr="00A73BEE">
        <w:rPr>
          <w:sz w:val="22"/>
          <w:szCs w:val="22"/>
        </w:rPr>
        <w:t>Роль тональных контрастов и роль цвета в эмоционально-образном восприятии пейзажа.</w:t>
      </w:r>
    </w:p>
    <w:p w:rsidR="00866D0B" w:rsidRPr="00A73BEE" w:rsidRDefault="00866D0B" w:rsidP="00A73BEE">
      <w:pPr>
        <w:pStyle w:val="afffc"/>
        <w:rPr>
          <w:sz w:val="22"/>
          <w:szCs w:val="22"/>
        </w:rPr>
      </w:pPr>
      <w:r w:rsidRPr="00A73BEE">
        <w:rPr>
          <w:sz w:val="22"/>
          <w:szCs w:val="22"/>
        </w:rPr>
        <w:t xml:space="preserve">Роль освещения в портретном образе. Фотография постановочная </w:t>
      </w:r>
      <w:r w:rsidRPr="00A73BEE">
        <w:rPr>
          <w:sz w:val="22"/>
          <w:szCs w:val="22"/>
        </w:rPr>
        <w:br/>
        <w:t>и документальная.</w:t>
      </w:r>
    </w:p>
    <w:p w:rsidR="00866D0B" w:rsidRPr="00A73BEE" w:rsidRDefault="00866D0B" w:rsidP="00A73BEE">
      <w:pPr>
        <w:pStyle w:val="afffc"/>
        <w:rPr>
          <w:sz w:val="22"/>
          <w:szCs w:val="22"/>
        </w:rPr>
      </w:pPr>
      <w:r w:rsidRPr="00A73BEE">
        <w:rPr>
          <w:sz w:val="22"/>
          <w:szCs w:val="22"/>
        </w:rPr>
        <w:t xml:space="preserve">Фотопортрет в истории профессиональной фотографии и его связь </w:t>
      </w:r>
      <w:r w:rsidRPr="00A73BEE">
        <w:rPr>
          <w:sz w:val="22"/>
          <w:szCs w:val="22"/>
        </w:rPr>
        <w:br/>
        <w:t>с направлениями в изобразительном искусстве.</w:t>
      </w:r>
    </w:p>
    <w:p w:rsidR="00866D0B" w:rsidRPr="00A73BEE" w:rsidRDefault="00866D0B" w:rsidP="00A73BEE">
      <w:pPr>
        <w:pStyle w:val="afffc"/>
        <w:rPr>
          <w:sz w:val="22"/>
          <w:szCs w:val="22"/>
        </w:rPr>
      </w:pPr>
      <w:r w:rsidRPr="00A73BEE">
        <w:rPr>
          <w:sz w:val="22"/>
          <w:szCs w:val="22"/>
        </w:rPr>
        <w:t xml:space="preserve">Портрет в фотографии, его общее и особенное по сравнению с живописным </w:t>
      </w:r>
      <w:r w:rsidRPr="00A73BEE">
        <w:rPr>
          <w:sz w:val="22"/>
          <w:szCs w:val="22"/>
        </w:rPr>
        <w:br/>
        <w:t>и графическим портретом. Опыт выполнения портретных фотографий.</w:t>
      </w:r>
    </w:p>
    <w:p w:rsidR="00866D0B" w:rsidRPr="00A73BEE" w:rsidRDefault="00866D0B" w:rsidP="00A73BEE">
      <w:pPr>
        <w:pStyle w:val="afffc"/>
        <w:rPr>
          <w:sz w:val="22"/>
          <w:szCs w:val="22"/>
        </w:rPr>
      </w:pPr>
      <w:r w:rsidRPr="00A73BEE">
        <w:rPr>
          <w:sz w:val="22"/>
          <w:szCs w:val="22"/>
        </w:rPr>
        <w:t>Фоторепортаж. Образ события в кадре. Репортажный снимок – свидетельство истории и его значение в сохранении памяти о событии.</w:t>
      </w:r>
    </w:p>
    <w:p w:rsidR="00866D0B" w:rsidRPr="00A73BEE" w:rsidRDefault="00866D0B" w:rsidP="00A73BEE">
      <w:pPr>
        <w:pStyle w:val="afffc"/>
        <w:rPr>
          <w:sz w:val="22"/>
          <w:szCs w:val="22"/>
        </w:rPr>
      </w:pPr>
      <w:r w:rsidRPr="00A73BEE">
        <w:rPr>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A73BEE" w:rsidRDefault="00866D0B" w:rsidP="00A73BEE">
      <w:pPr>
        <w:pStyle w:val="afffc"/>
        <w:rPr>
          <w:sz w:val="22"/>
          <w:szCs w:val="22"/>
        </w:rPr>
      </w:pPr>
      <w:r w:rsidRPr="00A73BEE">
        <w:rPr>
          <w:sz w:val="22"/>
          <w:szCs w:val="22"/>
        </w:rPr>
        <w:t xml:space="preserve">«Работать для жизни…» – фотографии Александра Родченко, их значение </w:t>
      </w:r>
      <w:r w:rsidRPr="00A73BEE">
        <w:rPr>
          <w:sz w:val="22"/>
          <w:szCs w:val="22"/>
        </w:rPr>
        <w:br/>
        <w:t>и влияние на стиль эпохи.</w:t>
      </w:r>
    </w:p>
    <w:p w:rsidR="00866D0B" w:rsidRPr="00A73BEE" w:rsidRDefault="00866D0B" w:rsidP="00A73BEE">
      <w:pPr>
        <w:pStyle w:val="afffc"/>
        <w:rPr>
          <w:sz w:val="22"/>
          <w:szCs w:val="22"/>
        </w:rPr>
      </w:pPr>
      <w:r w:rsidRPr="00A73BEE">
        <w:rPr>
          <w:sz w:val="22"/>
          <w:szCs w:val="22"/>
        </w:rPr>
        <w:t>Возможности компьютерной обработки фотографий, задачи преобразования фотографий и границы достоверности.</w:t>
      </w:r>
    </w:p>
    <w:p w:rsidR="00866D0B" w:rsidRPr="00A73BEE" w:rsidRDefault="00866D0B" w:rsidP="00A73BEE">
      <w:pPr>
        <w:pStyle w:val="afffc"/>
        <w:rPr>
          <w:sz w:val="22"/>
          <w:szCs w:val="22"/>
        </w:rPr>
      </w:pPr>
      <w:r w:rsidRPr="00A73BEE">
        <w:rPr>
          <w:sz w:val="22"/>
          <w:szCs w:val="22"/>
        </w:rPr>
        <w:t>Коллаж как жанр художественного творчества с помощью различных компьютерных программ.</w:t>
      </w:r>
    </w:p>
    <w:p w:rsidR="00866D0B" w:rsidRPr="00A73BEE" w:rsidRDefault="00866D0B" w:rsidP="00A73BEE">
      <w:pPr>
        <w:pStyle w:val="afffc"/>
        <w:rPr>
          <w:sz w:val="22"/>
          <w:szCs w:val="22"/>
        </w:rPr>
      </w:pPr>
      <w:r w:rsidRPr="00A73BEE">
        <w:rPr>
          <w:sz w:val="22"/>
          <w:szCs w:val="22"/>
        </w:rPr>
        <w:t xml:space="preserve">Художественная фотография как авторское видение мира, как образ времени </w:t>
      </w:r>
      <w:r w:rsidRPr="00A73BEE">
        <w:rPr>
          <w:sz w:val="22"/>
          <w:szCs w:val="22"/>
        </w:rPr>
        <w:br/>
        <w:t>и влияние фотообраза на жизнь людей.</w:t>
      </w:r>
    </w:p>
    <w:p w:rsidR="00866D0B" w:rsidRPr="00A73BEE" w:rsidRDefault="00866D0B" w:rsidP="00A73BEE">
      <w:pPr>
        <w:pStyle w:val="afffc"/>
        <w:rPr>
          <w:sz w:val="22"/>
          <w:szCs w:val="22"/>
        </w:rPr>
      </w:pPr>
      <w:r w:rsidRPr="00A73BEE">
        <w:rPr>
          <w:sz w:val="22"/>
          <w:szCs w:val="22"/>
        </w:rPr>
        <w:t>Изображение и искусство кино.</w:t>
      </w:r>
    </w:p>
    <w:p w:rsidR="00866D0B" w:rsidRPr="00A73BEE" w:rsidRDefault="00866D0B" w:rsidP="00A73BEE">
      <w:pPr>
        <w:pStyle w:val="afffc"/>
        <w:rPr>
          <w:sz w:val="22"/>
          <w:szCs w:val="22"/>
        </w:rPr>
      </w:pPr>
      <w:r w:rsidRPr="00A73BEE">
        <w:rPr>
          <w:sz w:val="22"/>
          <w:szCs w:val="22"/>
        </w:rPr>
        <w:t>Ожившее изображение. История кино и его эволюция как искусства.</w:t>
      </w:r>
    </w:p>
    <w:p w:rsidR="00866D0B" w:rsidRPr="00A73BEE" w:rsidRDefault="00866D0B" w:rsidP="00A73BEE">
      <w:pPr>
        <w:pStyle w:val="afffc"/>
        <w:rPr>
          <w:sz w:val="22"/>
          <w:szCs w:val="22"/>
        </w:rPr>
      </w:pPr>
      <w:r w:rsidRPr="00A73BEE">
        <w:rPr>
          <w:sz w:val="22"/>
          <w:szCs w:val="22"/>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A73BEE">
        <w:rPr>
          <w:sz w:val="22"/>
          <w:szCs w:val="22"/>
        </w:rPr>
        <w:br/>
        <w:t>над фильмом. Сложносоставной язык кино.</w:t>
      </w:r>
    </w:p>
    <w:p w:rsidR="00866D0B" w:rsidRPr="00A73BEE" w:rsidRDefault="00866D0B" w:rsidP="00A73BEE">
      <w:pPr>
        <w:pStyle w:val="afffc"/>
        <w:rPr>
          <w:sz w:val="22"/>
          <w:szCs w:val="22"/>
        </w:rPr>
      </w:pPr>
      <w:r w:rsidRPr="00A73BEE">
        <w:rPr>
          <w:sz w:val="22"/>
          <w:szCs w:val="22"/>
        </w:rPr>
        <w:t>Монтаж композиционно построенных кадров – основа языка киноискусства.</w:t>
      </w:r>
    </w:p>
    <w:p w:rsidR="00866D0B" w:rsidRPr="00A73BEE" w:rsidRDefault="00866D0B" w:rsidP="00A73BEE">
      <w:pPr>
        <w:pStyle w:val="afffc"/>
        <w:rPr>
          <w:sz w:val="22"/>
          <w:szCs w:val="22"/>
        </w:rPr>
      </w:pPr>
      <w:r w:rsidRPr="00A73BEE">
        <w:rPr>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A73BEE" w:rsidRDefault="00866D0B" w:rsidP="00A73BEE">
      <w:pPr>
        <w:pStyle w:val="afffc"/>
        <w:rPr>
          <w:sz w:val="22"/>
          <w:szCs w:val="22"/>
        </w:rPr>
      </w:pPr>
      <w:r w:rsidRPr="00A73BEE">
        <w:rPr>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866D0B" w:rsidRPr="00A73BEE" w:rsidRDefault="00866D0B" w:rsidP="00A73BEE">
      <w:pPr>
        <w:pStyle w:val="afffc"/>
        <w:rPr>
          <w:sz w:val="22"/>
          <w:szCs w:val="22"/>
        </w:rPr>
      </w:pPr>
      <w:r w:rsidRPr="00A73BEE">
        <w:rPr>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A73BEE" w:rsidRDefault="00866D0B" w:rsidP="00A73BEE">
      <w:pPr>
        <w:pStyle w:val="afffc"/>
        <w:rPr>
          <w:sz w:val="22"/>
          <w:szCs w:val="22"/>
        </w:rPr>
      </w:pPr>
      <w:r w:rsidRPr="00A73BEE">
        <w:rPr>
          <w:sz w:val="22"/>
          <w:szCs w:val="22"/>
        </w:rPr>
        <w:t>Использование электронно-цифровых технологий в современном игровом кинематографе.</w:t>
      </w:r>
    </w:p>
    <w:p w:rsidR="00866D0B" w:rsidRPr="00A73BEE" w:rsidRDefault="00866D0B" w:rsidP="00A73BEE">
      <w:pPr>
        <w:pStyle w:val="afffc"/>
        <w:rPr>
          <w:sz w:val="22"/>
          <w:szCs w:val="22"/>
        </w:rPr>
      </w:pPr>
      <w:r w:rsidRPr="00A73BEE">
        <w:rPr>
          <w:sz w:val="22"/>
          <w:szCs w:val="22"/>
        </w:rPr>
        <w:t xml:space="preserve">Компьютерная анимация на занятиях в школе. Техническое оборудование </w:t>
      </w:r>
      <w:r w:rsidRPr="00A73BEE">
        <w:rPr>
          <w:sz w:val="22"/>
          <w:szCs w:val="22"/>
        </w:rPr>
        <w:br/>
        <w:t xml:space="preserve">и его возможности для создания анимации. Коллективный характер деятельности </w:t>
      </w:r>
      <w:r w:rsidRPr="00A73BEE">
        <w:rPr>
          <w:sz w:val="22"/>
          <w:szCs w:val="22"/>
        </w:rPr>
        <w:br/>
        <w:t>по созданию анимационного фильма. Выбор технологии: пластилиновые мультфильмы, бумажная перекладка, сыпучая анимация.</w:t>
      </w:r>
    </w:p>
    <w:p w:rsidR="00866D0B" w:rsidRPr="00A73BEE" w:rsidRDefault="00866D0B" w:rsidP="00A73BEE">
      <w:pPr>
        <w:pStyle w:val="afffc"/>
        <w:rPr>
          <w:sz w:val="22"/>
          <w:szCs w:val="22"/>
        </w:rPr>
      </w:pPr>
      <w:r w:rsidRPr="00A73BEE">
        <w:rPr>
          <w:sz w:val="22"/>
          <w:szCs w:val="22"/>
        </w:rPr>
        <w:t>Этапы создания анимационного фильма. Требования и критерии художественности.</w:t>
      </w:r>
    </w:p>
    <w:p w:rsidR="00866D0B" w:rsidRPr="00A73BEE" w:rsidRDefault="00866D0B" w:rsidP="00A73BEE">
      <w:pPr>
        <w:pStyle w:val="afffc"/>
        <w:rPr>
          <w:sz w:val="22"/>
          <w:szCs w:val="22"/>
        </w:rPr>
      </w:pPr>
      <w:r w:rsidRPr="00A73BEE">
        <w:rPr>
          <w:sz w:val="22"/>
          <w:szCs w:val="22"/>
        </w:rPr>
        <w:t>Изобразительное искусство на телевидении.</w:t>
      </w:r>
    </w:p>
    <w:p w:rsidR="00866D0B" w:rsidRPr="00A73BEE" w:rsidRDefault="00866D0B" w:rsidP="00A73BEE">
      <w:pPr>
        <w:pStyle w:val="afffc"/>
        <w:rPr>
          <w:sz w:val="22"/>
          <w:szCs w:val="22"/>
        </w:rPr>
      </w:pPr>
      <w:r w:rsidRPr="00A73BEE">
        <w:rPr>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A73BEE" w:rsidRDefault="00866D0B" w:rsidP="00A73BEE">
      <w:pPr>
        <w:pStyle w:val="afffc"/>
        <w:rPr>
          <w:sz w:val="22"/>
          <w:szCs w:val="22"/>
        </w:rPr>
      </w:pPr>
      <w:r w:rsidRPr="00A73BEE">
        <w:rPr>
          <w:sz w:val="22"/>
          <w:szCs w:val="22"/>
        </w:rPr>
        <w:t>Искусство и технология. Создатель телевидения – русский инженер Владимир Козьмич Зворыкин.</w:t>
      </w:r>
    </w:p>
    <w:p w:rsidR="00866D0B" w:rsidRPr="00A73BEE" w:rsidRDefault="00866D0B" w:rsidP="00A73BEE">
      <w:pPr>
        <w:pStyle w:val="afffc"/>
        <w:rPr>
          <w:sz w:val="22"/>
          <w:szCs w:val="22"/>
        </w:rPr>
      </w:pPr>
      <w:r w:rsidRPr="00A73BEE">
        <w:rPr>
          <w:sz w:val="22"/>
          <w:szCs w:val="22"/>
        </w:rPr>
        <w:t xml:space="preserve">Роль телевидения в превращении мира в единое информационное пространство. Картина мира, создаваемая телевидением. Прямой эфир </w:t>
      </w:r>
      <w:r w:rsidRPr="00A73BEE">
        <w:rPr>
          <w:sz w:val="22"/>
          <w:szCs w:val="22"/>
        </w:rPr>
        <w:br/>
        <w:t>и его значение.</w:t>
      </w:r>
    </w:p>
    <w:p w:rsidR="00866D0B" w:rsidRPr="00A73BEE" w:rsidRDefault="00866D0B" w:rsidP="00A73BEE">
      <w:pPr>
        <w:pStyle w:val="afffc"/>
        <w:rPr>
          <w:sz w:val="22"/>
          <w:szCs w:val="22"/>
        </w:rPr>
      </w:pPr>
      <w:r w:rsidRPr="00A73BEE">
        <w:rPr>
          <w:sz w:val="22"/>
          <w:szCs w:val="22"/>
        </w:rPr>
        <w:t>Деятельность художника на телевидении: художники по свету, костюму, гриму, сценографический дизайн и компьютерная графика.</w:t>
      </w:r>
    </w:p>
    <w:p w:rsidR="00866D0B" w:rsidRPr="00A73BEE" w:rsidRDefault="00866D0B" w:rsidP="00A73BEE">
      <w:pPr>
        <w:pStyle w:val="afffc"/>
        <w:rPr>
          <w:sz w:val="22"/>
          <w:szCs w:val="22"/>
        </w:rPr>
      </w:pPr>
      <w:r w:rsidRPr="00A73BEE">
        <w:rPr>
          <w:sz w:val="22"/>
          <w:szCs w:val="22"/>
        </w:rPr>
        <w:t xml:space="preserve">Школьное телевидение и студия мультимедиа. Построение видеоряда </w:t>
      </w:r>
      <w:r w:rsidRPr="00A73BEE">
        <w:rPr>
          <w:sz w:val="22"/>
          <w:szCs w:val="22"/>
        </w:rPr>
        <w:br/>
        <w:t>и художественного оформления.</w:t>
      </w:r>
    </w:p>
    <w:p w:rsidR="00866D0B" w:rsidRPr="00A73BEE" w:rsidRDefault="00866D0B" w:rsidP="00A73BEE">
      <w:pPr>
        <w:pStyle w:val="afffc"/>
        <w:rPr>
          <w:sz w:val="22"/>
          <w:szCs w:val="22"/>
        </w:rPr>
      </w:pPr>
      <w:r w:rsidRPr="00A73BEE">
        <w:rPr>
          <w:sz w:val="22"/>
          <w:szCs w:val="22"/>
        </w:rPr>
        <w:t>Художнические роли каждого человека в реальной бытийной жизни.</w:t>
      </w:r>
    </w:p>
    <w:p w:rsidR="00866D0B" w:rsidRPr="00A73BEE" w:rsidRDefault="00866D0B" w:rsidP="00A73BEE">
      <w:pPr>
        <w:pStyle w:val="afffc"/>
        <w:rPr>
          <w:sz w:val="22"/>
          <w:szCs w:val="22"/>
        </w:rPr>
      </w:pPr>
      <w:r w:rsidRPr="00A73BEE">
        <w:rPr>
          <w:sz w:val="22"/>
          <w:szCs w:val="22"/>
        </w:rPr>
        <w:t>Роль искусства в жизни общества и его влияние на жизнь каждого человека.</w:t>
      </w:r>
    </w:p>
    <w:p w:rsidR="00866D0B" w:rsidRPr="00A73BEE" w:rsidRDefault="00866D0B" w:rsidP="00A73BEE">
      <w:pPr>
        <w:pStyle w:val="afffc"/>
        <w:rPr>
          <w:sz w:val="22"/>
          <w:szCs w:val="22"/>
        </w:rPr>
      </w:pPr>
      <w:r w:rsidRPr="00A73BEE">
        <w:rPr>
          <w:sz w:val="22"/>
          <w:szCs w:val="22"/>
        </w:rPr>
        <w:t>Планируемые результаты освоения программы по изобразительному искусству на уровне основного общего образования.</w:t>
      </w:r>
    </w:p>
    <w:p w:rsidR="00866D0B" w:rsidRPr="00A73BEE" w:rsidRDefault="00866D0B" w:rsidP="00A73BEE">
      <w:pPr>
        <w:pStyle w:val="afffc"/>
        <w:rPr>
          <w:sz w:val="22"/>
          <w:szCs w:val="22"/>
        </w:rPr>
      </w:pPr>
      <w:r w:rsidRPr="00A73BEE">
        <w:rPr>
          <w:sz w:val="22"/>
          <w:szCs w:val="22"/>
        </w:rPr>
        <w:lastRenderedPageBreak/>
        <w:t xml:space="preserve">. Личностные результаты освоения федеральной рабочей программы основного общего образования по изобразительному искусству достигаются </w:t>
      </w:r>
      <w:r w:rsidRPr="00A73BEE">
        <w:rPr>
          <w:sz w:val="22"/>
          <w:szCs w:val="22"/>
        </w:rPr>
        <w:br/>
        <w:t>в единстве учебной и воспитательной деятельности.</w:t>
      </w:r>
    </w:p>
    <w:p w:rsidR="00866D0B" w:rsidRPr="00A73BEE" w:rsidRDefault="00866D0B" w:rsidP="00A73BEE">
      <w:pPr>
        <w:pStyle w:val="afffc"/>
        <w:rPr>
          <w:sz w:val="22"/>
          <w:szCs w:val="22"/>
        </w:rPr>
      </w:pPr>
      <w:r w:rsidRPr="00A73BEE">
        <w:rPr>
          <w:sz w:val="22"/>
          <w:szCs w:val="22"/>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A73BEE" w:rsidRDefault="00866D0B" w:rsidP="00A73BEE">
      <w:pPr>
        <w:pStyle w:val="afffc"/>
        <w:rPr>
          <w:sz w:val="22"/>
          <w:szCs w:val="22"/>
        </w:rPr>
      </w:pPr>
      <w:r w:rsidRPr="00A73BEE">
        <w:rPr>
          <w:sz w:val="22"/>
          <w:szCs w:val="22"/>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A73BEE">
        <w:rPr>
          <w:sz w:val="22"/>
          <w:szCs w:val="22"/>
        </w:rPr>
        <w:br/>
        <w:t xml:space="preserve">к культуре, мотивацию к познанию и обучению, готовность к саморазвитию </w:t>
      </w:r>
      <w:r w:rsidRPr="00A73BEE">
        <w:rPr>
          <w:sz w:val="22"/>
          <w:szCs w:val="22"/>
        </w:rPr>
        <w:br/>
        <w:t>и активному участию в социально значимой деятельности.</w:t>
      </w:r>
    </w:p>
    <w:p w:rsidR="00866D0B" w:rsidRPr="00A73BEE" w:rsidRDefault="00866D0B" w:rsidP="00A73BEE">
      <w:pPr>
        <w:pStyle w:val="afffc"/>
        <w:rPr>
          <w:sz w:val="22"/>
          <w:szCs w:val="22"/>
        </w:rPr>
      </w:pPr>
      <w:r w:rsidRPr="00A73BEE">
        <w:rPr>
          <w:sz w:val="22"/>
          <w:szCs w:val="22"/>
        </w:rPr>
        <w:t>Патриотическое воспитание.</w:t>
      </w:r>
    </w:p>
    <w:p w:rsidR="00866D0B" w:rsidRPr="00A73BEE" w:rsidRDefault="00866D0B" w:rsidP="00A73BEE">
      <w:pPr>
        <w:pStyle w:val="afffc"/>
        <w:rPr>
          <w:sz w:val="22"/>
          <w:szCs w:val="22"/>
        </w:rPr>
      </w:pPr>
      <w:r w:rsidRPr="00A73BEE">
        <w:rPr>
          <w:sz w:val="22"/>
          <w:szCs w:val="22"/>
        </w:rPr>
        <w:t>Осуществляется через освоение обучающимися содержания традиций, истории и современного развития отечественной культуры, выраженной</w:t>
      </w:r>
      <w:r w:rsidRPr="00A73BEE">
        <w:rPr>
          <w:sz w:val="22"/>
          <w:szCs w:val="22"/>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A73BEE" w:rsidRDefault="00866D0B" w:rsidP="00A73BEE">
      <w:pPr>
        <w:pStyle w:val="afffc"/>
        <w:rPr>
          <w:sz w:val="22"/>
          <w:szCs w:val="22"/>
        </w:rPr>
      </w:pPr>
      <w:r w:rsidRPr="00A73BEE">
        <w:rPr>
          <w:sz w:val="22"/>
          <w:szCs w:val="22"/>
        </w:rPr>
        <w:t>Гражданское воспитание.</w:t>
      </w:r>
    </w:p>
    <w:p w:rsidR="00866D0B" w:rsidRPr="00A73BEE" w:rsidRDefault="00866D0B" w:rsidP="00A73BEE">
      <w:pPr>
        <w:pStyle w:val="afffc"/>
        <w:rPr>
          <w:sz w:val="22"/>
          <w:szCs w:val="22"/>
        </w:rPr>
      </w:pPr>
      <w:r w:rsidRPr="00A73BEE">
        <w:rPr>
          <w:sz w:val="22"/>
          <w:szCs w:val="22"/>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A73BEE">
        <w:rPr>
          <w:sz w:val="22"/>
          <w:szCs w:val="22"/>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A73BEE">
        <w:rPr>
          <w:sz w:val="22"/>
          <w:szCs w:val="22"/>
        </w:rPr>
        <w:br/>
        <w:t>а также участие в общих художественных проектах создают условия</w:t>
      </w:r>
      <w:r w:rsidRPr="00A73BEE">
        <w:rPr>
          <w:sz w:val="22"/>
          <w:szCs w:val="22"/>
        </w:rPr>
        <w:br/>
        <w:t>для разнообразной совместной деятельности, способствуют пониманию другого, становлению чувства личной ответственности.</w:t>
      </w:r>
    </w:p>
    <w:p w:rsidR="00866D0B" w:rsidRPr="00A73BEE" w:rsidRDefault="00866D0B" w:rsidP="00A73BEE">
      <w:pPr>
        <w:pStyle w:val="afffc"/>
        <w:rPr>
          <w:sz w:val="22"/>
          <w:szCs w:val="22"/>
        </w:rPr>
      </w:pPr>
      <w:r w:rsidRPr="00A73BEE">
        <w:rPr>
          <w:sz w:val="22"/>
          <w:szCs w:val="22"/>
        </w:rPr>
        <w:t>Духовно-нравственное воспитание.</w:t>
      </w:r>
    </w:p>
    <w:p w:rsidR="00866D0B" w:rsidRPr="00A73BEE" w:rsidRDefault="00866D0B" w:rsidP="00A73BEE">
      <w:pPr>
        <w:pStyle w:val="afffc"/>
        <w:rPr>
          <w:sz w:val="22"/>
          <w:szCs w:val="22"/>
        </w:rPr>
      </w:pPr>
      <w:r w:rsidRPr="00A73BEE">
        <w:rPr>
          <w:sz w:val="22"/>
          <w:szCs w:val="22"/>
        </w:rPr>
        <w:t xml:space="preserve">В искусстве воплощена духовная жизнь человечества, концентрирующая </w:t>
      </w:r>
      <w:r w:rsidRPr="00A73BEE">
        <w:rPr>
          <w:sz w:val="22"/>
          <w:szCs w:val="22"/>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A73BEE">
        <w:rPr>
          <w:sz w:val="22"/>
          <w:szCs w:val="22"/>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A73BEE">
        <w:rPr>
          <w:sz w:val="22"/>
          <w:szCs w:val="22"/>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A73BEE">
        <w:rPr>
          <w:sz w:val="22"/>
          <w:szCs w:val="22"/>
        </w:rPr>
        <w:br/>
        <w:t>как духовному богатству общества и важному условию ощущения человеком полноты проживаемой жизни.</w:t>
      </w:r>
    </w:p>
    <w:p w:rsidR="00866D0B" w:rsidRPr="00A73BEE" w:rsidRDefault="00866D0B" w:rsidP="00A73BEE">
      <w:pPr>
        <w:pStyle w:val="afffc"/>
        <w:rPr>
          <w:sz w:val="22"/>
          <w:szCs w:val="22"/>
        </w:rPr>
      </w:pPr>
      <w:r w:rsidRPr="00A73BEE">
        <w:rPr>
          <w:sz w:val="22"/>
          <w:szCs w:val="22"/>
        </w:rPr>
        <w:t>Эстетическое воспитание.</w:t>
      </w:r>
    </w:p>
    <w:p w:rsidR="00866D0B" w:rsidRPr="00A73BEE" w:rsidRDefault="00866D0B" w:rsidP="00A73BEE">
      <w:pPr>
        <w:pStyle w:val="afffc"/>
        <w:rPr>
          <w:sz w:val="22"/>
          <w:szCs w:val="22"/>
        </w:rPr>
      </w:pPr>
      <w:r w:rsidRPr="00A73BEE">
        <w:rPr>
          <w:sz w:val="22"/>
          <w:szCs w:val="22"/>
        </w:rPr>
        <w:t xml:space="preserve">Эстетическое (от греч. aisthetikos – чувствующий, чувственный) – </w:t>
      </w:r>
      <w:r w:rsidRPr="00A73BEE">
        <w:rPr>
          <w:sz w:val="22"/>
          <w:szCs w:val="22"/>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A73BEE">
        <w:rPr>
          <w:sz w:val="22"/>
          <w:szCs w:val="22"/>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A73BEE">
        <w:rPr>
          <w:sz w:val="22"/>
          <w:szCs w:val="22"/>
        </w:rPr>
        <w:br/>
      </w:r>
      <w:r w:rsidRPr="00A73BEE">
        <w:rPr>
          <w:sz w:val="22"/>
          <w:szCs w:val="22"/>
        </w:rPr>
        <w:lastRenderedPageBreak/>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A73BEE">
        <w:rPr>
          <w:sz w:val="22"/>
          <w:szCs w:val="22"/>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A73BEE" w:rsidRDefault="00866D0B" w:rsidP="00A73BEE">
      <w:pPr>
        <w:pStyle w:val="afffc"/>
        <w:rPr>
          <w:sz w:val="22"/>
          <w:szCs w:val="22"/>
        </w:rPr>
      </w:pPr>
      <w:r w:rsidRPr="00A73BEE">
        <w:rPr>
          <w:sz w:val="22"/>
          <w:szCs w:val="22"/>
        </w:rPr>
        <w:t>Ценности познавательной деятельности.</w:t>
      </w:r>
    </w:p>
    <w:p w:rsidR="00866D0B" w:rsidRPr="00A73BEE" w:rsidRDefault="00866D0B" w:rsidP="00A73BEE">
      <w:pPr>
        <w:pStyle w:val="afffc"/>
        <w:rPr>
          <w:sz w:val="22"/>
          <w:szCs w:val="22"/>
        </w:rPr>
      </w:pPr>
      <w:r w:rsidRPr="00A73BEE">
        <w:rPr>
          <w:sz w:val="22"/>
          <w:szCs w:val="22"/>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A73BEE">
        <w:rPr>
          <w:sz w:val="22"/>
          <w:szCs w:val="22"/>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A73BEE">
        <w:rPr>
          <w:sz w:val="22"/>
          <w:szCs w:val="22"/>
        </w:rPr>
        <w:br/>
        <w:t xml:space="preserve">на уроках изобразительного искусства и при выполнении заданий </w:t>
      </w:r>
      <w:r w:rsidRPr="00A73BEE">
        <w:rPr>
          <w:sz w:val="22"/>
          <w:szCs w:val="22"/>
        </w:rPr>
        <w:br/>
        <w:t>культурно-исторической направленности.</w:t>
      </w:r>
    </w:p>
    <w:p w:rsidR="00866D0B" w:rsidRPr="00A73BEE" w:rsidRDefault="00866D0B" w:rsidP="00A73BEE">
      <w:pPr>
        <w:pStyle w:val="afffc"/>
        <w:rPr>
          <w:sz w:val="22"/>
          <w:szCs w:val="22"/>
        </w:rPr>
      </w:pPr>
      <w:r w:rsidRPr="00A73BEE">
        <w:rPr>
          <w:sz w:val="22"/>
          <w:szCs w:val="22"/>
        </w:rPr>
        <w:t>Экологическое воспитание.</w:t>
      </w:r>
    </w:p>
    <w:p w:rsidR="00866D0B" w:rsidRPr="00A73BEE" w:rsidRDefault="00866D0B" w:rsidP="00A73BEE">
      <w:pPr>
        <w:pStyle w:val="afffc"/>
        <w:rPr>
          <w:sz w:val="22"/>
          <w:szCs w:val="22"/>
        </w:rPr>
      </w:pPr>
      <w:r w:rsidRPr="00A73BEE">
        <w:rPr>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A73BEE" w:rsidRDefault="00866D0B" w:rsidP="00A73BEE">
      <w:pPr>
        <w:pStyle w:val="afffc"/>
        <w:rPr>
          <w:sz w:val="22"/>
          <w:szCs w:val="22"/>
        </w:rPr>
      </w:pPr>
      <w:r w:rsidRPr="00A73BEE">
        <w:rPr>
          <w:sz w:val="22"/>
          <w:szCs w:val="22"/>
        </w:rPr>
        <w:t>Трудовое воспитание.</w:t>
      </w:r>
    </w:p>
    <w:p w:rsidR="00866D0B" w:rsidRPr="00A73BEE" w:rsidRDefault="00866D0B" w:rsidP="00A73BEE">
      <w:pPr>
        <w:pStyle w:val="afffc"/>
        <w:rPr>
          <w:sz w:val="22"/>
          <w:szCs w:val="22"/>
        </w:rPr>
      </w:pPr>
      <w:r w:rsidRPr="00A73BEE">
        <w:rPr>
          <w:sz w:val="22"/>
          <w:szCs w:val="22"/>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A73BEE">
        <w:rPr>
          <w:sz w:val="22"/>
          <w:szCs w:val="22"/>
        </w:rPr>
        <w:br/>
        <w:t xml:space="preserve">и смысловая деятельность формирует такие качества, как навыки практической </w:t>
      </w:r>
      <w:r w:rsidRPr="00A73BEE">
        <w:rPr>
          <w:sz w:val="22"/>
          <w:szCs w:val="22"/>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A73BEE" w:rsidRDefault="00866D0B" w:rsidP="00A73BEE">
      <w:pPr>
        <w:pStyle w:val="afffc"/>
        <w:rPr>
          <w:sz w:val="22"/>
          <w:szCs w:val="22"/>
        </w:rPr>
      </w:pPr>
      <w:r w:rsidRPr="00A73BEE">
        <w:rPr>
          <w:sz w:val="22"/>
          <w:szCs w:val="22"/>
        </w:rPr>
        <w:t>Воспитывающая предметно-эстетическая среда.</w:t>
      </w:r>
    </w:p>
    <w:p w:rsidR="00866D0B" w:rsidRPr="00A73BEE" w:rsidRDefault="00866D0B" w:rsidP="00A73BEE">
      <w:pPr>
        <w:pStyle w:val="afffc"/>
        <w:rPr>
          <w:sz w:val="22"/>
          <w:szCs w:val="22"/>
        </w:rPr>
      </w:pPr>
      <w:r w:rsidRPr="00A73BEE">
        <w:rPr>
          <w:sz w:val="22"/>
          <w:szCs w:val="22"/>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A73BEE" w:rsidRDefault="00866D0B" w:rsidP="00A73BEE">
      <w:pPr>
        <w:pStyle w:val="afffc"/>
        <w:rPr>
          <w:sz w:val="22"/>
          <w:szCs w:val="22"/>
        </w:rPr>
      </w:pPr>
      <w:r w:rsidRPr="00A73BEE">
        <w:rPr>
          <w:sz w:val="22"/>
          <w:szCs w:val="22"/>
        </w:rPr>
        <w:t>В результате освоения программы по изобразительному искусству</w:t>
      </w:r>
      <w:r w:rsidRPr="00A73BEE">
        <w:rPr>
          <w:sz w:val="22"/>
          <w:szCs w:val="22"/>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A73BEE" w:rsidRDefault="00866D0B" w:rsidP="00A73BEE">
      <w:pPr>
        <w:pStyle w:val="afffc"/>
        <w:rPr>
          <w:sz w:val="22"/>
          <w:szCs w:val="22"/>
        </w:rPr>
      </w:pPr>
      <w:r w:rsidRPr="00A73BEE">
        <w:rPr>
          <w:sz w:val="22"/>
          <w:szCs w:val="22"/>
        </w:rPr>
        <w:t>и сенсорные способности как часть универсальных познавательных учебных действий:</w:t>
      </w:r>
    </w:p>
    <w:p w:rsidR="00866D0B" w:rsidRPr="00A73BEE" w:rsidRDefault="00866D0B" w:rsidP="00A73BEE">
      <w:pPr>
        <w:pStyle w:val="afffc"/>
        <w:rPr>
          <w:sz w:val="22"/>
          <w:szCs w:val="22"/>
        </w:rPr>
      </w:pPr>
      <w:r w:rsidRPr="00A73BEE">
        <w:rPr>
          <w:sz w:val="22"/>
          <w:szCs w:val="22"/>
        </w:rPr>
        <w:t>сравнивать предметные и пространственные объекты по заданным основаниям;</w:t>
      </w:r>
    </w:p>
    <w:p w:rsidR="00866D0B" w:rsidRPr="00A73BEE" w:rsidRDefault="00866D0B" w:rsidP="00A73BEE">
      <w:pPr>
        <w:pStyle w:val="afffc"/>
        <w:rPr>
          <w:sz w:val="22"/>
          <w:szCs w:val="22"/>
        </w:rPr>
      </w:pPr>
      <w:r w:rsidRPr="00A73BEE">
        <w:rPr>
          <w:sz w:val="22"/>
          <w:szCs w:val="22"/>
        </w:rPr>
        <w:t>характеризовать форму предмета, конструкции;</w:t>
      </w:r>
    </w:p>
    <w:p w:rsidR="00866D0B" w:rsidRPr="00A73BEE" w:rsidRDefault="00866D0B" w:rsidP="00A73BEE">
      <w:pPr>
        <w:pStyle w:val="afffc"/>
        <w:rPr>
          <w:sz w:val="22"/>
          <w:szCs w:val="22"/>
        </w:rPr>
      </w:pPr>
      <w:r w:rsidRPr="00A73BEE">
        <w:rPr>
          <w:sz w:val="22"/>
          <w:szCs w:val="22"/>
        </w:rPr>
        <w:t>выявлять положение предметной формы в пространстве;</w:t>
      </w:r>
    </w:p>
    <w:p w:rsidR="00866D0B" w:rsidRPr="00A73BEE" w:rsidRDefault="00866D0B" w:rsidP="00A73BEE">
      <w:pPr>
        <w:pStyle w:val="afffc"/>
        <w:rPr>
          <w:sz w:val="22"/>
          <w:szCs w:val="22"/>
        </w:rPr>
      </w:pPr>
      <w:r w:rsidRPr="00A73BEE">
        <w:rPr>
          <w:sz w:val="22"/>
          <w:szCs w:val="22"/>
        </w:rPr>
        <w:t>обобщать форму составной конструкции;</w:t>
      </w:r>
    </w:p>
    <w:p w:rsidR="00866D0B" w:rsidRPr="00A73BEE" w:rsidRDefault="00866D0B" w:rsidP="00A73BEE">
      <w:pPr>
        <w:pStyle w:val="afffc"/>
        <w:rPr>
          <w:sz w:val="22"/>
          <w:szCs w:val="22"/>
        </w:rPr>
      </w:pPr>
      <w:r w:rsidRPr="00A73BEE">
        <w:rPr>
          <w:sz w:val="22"/>
          <w:szCs w:val="22"/>
        </w:rPr>
        <w:t>анализировать структуру предмета, конструкции, пространства, зрительного образа;</w:t>
      </w:r>
    </w:p>
    <w:p w:rsidR="00866D0B" w:rsidRPr="00A73BEE" w:rsidRDefault="00866D0B" w:rsidP="00A73BEE">
      <w:pPr>
        <w:pStyle w:val="afffc"/>
        <w:rPr>
          <w:sz w:val="22"/>
          <w:szCs w:val="22"/>
        </w:rPr>
      </w:pPr>
      <w:r w:rsidRPr="00A73BEE">
        <w:rPr>
          <w:sz w:val="22"/>
          <w:szCs w:val="22"/>
        </w:rPr>
        <w:t>структурировать предметно-пространственные явления;</w:t>
      </w:r>
    </w:p>
    <w:p w:rsidR="00866D0B" w:rsidRPr="00A73BEE" w:rsidRDefault="00866D0B" w:rsidP="00A73BEE">
      <w:pPr>
        <w:pStyle w:val="afffc"/>
        <w:rPr>
          <w:sz w:val="22"/>
          <w:szCs w:val="22"/>
        </w:rPr>
      </w:pPr>
      <w:r w:rsidRPr="00A73BEE">
        <w:rPr>
          <w:sz w:val="22"/>
          <w:szCs w:val="22"/>
        </w:rPr>
        <w:t xml:space="preserve">сопоставлять пропорциональное соотношение частей внутри целого </w:t>
      </w:r>
      <w:r w:rsidRPr="00A73BEE">
        <w:rPr>
          <w:sz w:val="22"/>
          <w:szCs w:val="22"/>
        </w:rPr>
        <w:br/>
        <w:t>и предметов между собой;</w:t>
      </w:r>
    </w:p>
    <w:p w:rsidR="00866D0B" w:rsidRPr="00A73BEE" w:rsidRDefault="00866D0B" w:rsidP="00A73BEE">
      <w:pPr>
        <w:pStyle w:val="afffc"/>
        <w:rPr>
          <w:sz w:val="22"/>
          <w:szCs w:val="22"/>
        </w:rPr>
      </w:pPr>
      <w:r w:rsidRPr="00A73BEE">
        <w:rPr>
          <w:sz w:val="22"/>
          <w:szCs w:val="22"/>
        </w:rPr>
        <w:t>абстрагировать образ реальности в построении плоской или пространственной композиции.</w:t>
      </w:r>
    </w:p>
    <w:p w:rsidR="00866D0B" w:rsidRPr="00A73BEE" w:rsidRDefault="00866D0B" w:rsidP="00A73BEE">
      <w:pPr>
        <w:pStyle w:val="afffc"/>
        <w:rPr>
          <w:sz w:val="22"/>
          <w:szCs w:val="22"/>
        </w:rPr>
      </w:pPr>
      <w:r w:rsidRPr="00A73BEE">
        <w:rPr>
          <w:sz w:val="22"/>
          <w:szCs w:val="22"/>
        </w:rPr>
        <w:t xml:space="preserve">У обучающегося будут сформированы следующие базовые логические и исследовательские действия как часть </w:t>
      </w:r>
      <w:r w:rsidRPr="00A73BEE">
        <w:rPr>
          <w:bCs/>
          <w:sz w:val="22"/>
          <w:szCs w:val="22"/>
        </w:rPr>
        <w:t>универсальных познавательных учебных действий</w:t>
      </w:r>
      <w:r w:rsidRPr="00A73BEE">
        <w:rPr>
          <w:sz w:val="22"/>
          <w:szCs w:val="22"/>
        </w:rPr>
        <w:t>:</w:t>
      </w:r>
    </w:p>
    <w:p w:rsidR="00866D0B" w:rsidRPr="00A73BEE" w:rsidRDefault="00866D0B" w:rsidP="00A73BEE">
      <w:pPr>
        <w:pStyle w:val="afffc"/>
        <w:rPr>
          <w:sz w:val="22"/>
          <w:szCs w:val="22"/>
        </w:rPr>
      </w:pPr>
      <w:r w:rsidRPr="00A73BEE">
        <w:rPr>
          <w:sz w:val="22"/>
          <w:szCs w:val="22"/>
        </w:rPr>
        <w:t>выявлять и характеризовать существенные признаки явлений художественной культуры;</w:t>
      </w:r>
    </w:p>
    <w:p w:rsidR="00866D0B" w:rsidRPr="00A73BEE" w:rsidRDefault="00866D0B" w:rsidP="00A73BEE">
      <w:pPr>
        <w:pStyle w:val="afffc"/>
        <w:rPr>
          <w:sz w:val="22"/>
          <w:szCs w:val="22"/>
        </w:rPr>
      </w:pPr>
      <w:r w:rsidRPr="00A73BEE">
        <w:rPr>
          <w:sz w:val="22"/>
          <w:szCs w:val="22"/>
        </w:rPr>
        <w:t>сопоставлять, анализировать, сравнивать и оценивать с позиций эстетических категорий явления искусства и действительности;</w:t>
      </w:r>
    </w:p>
    <w:p w:rsidR="00866D0B" w:rsidRPr="00A73BEE" w:rsidRDefault="00866D0B" w:rsidP="00A73BEE">
      <w:pPr>
        <w:pStyle w:val="afffc"/>
        <w:rPr>
          <w:sz w:val="22"/>
          <w:szCs w:val="22"/>
        </w:rPr>
      </w:pPr>
      <w:r w:rsidRPr="00A73BEE">
        <w:rPr>
          <w:sz w:val="22"/>
          <w:szCs w:val="22"/>
        </w:rPr>
        <w:t xml:space="preserve">классифицировать произведения искусства по видам и, соответственно, </w:t>
      </w:r>
      <w:r w:rsidRPr="00A73BEE">
        <w:rPr>
          <w:sz w:val="22"/>
          <w:szCs w:val="22"/>
        </w:rPr>
        <w:br/>
        <w:t>по назначению в жизни людей;</w:t>
      </w:r>
    </w:p>
    <w:p w:rsidR="00866D0B" w:rsidRPr="00A73BEE" w:rsidRDefault="00866D0B" w:rsidP="00A73BEE">
      <w:pPr>
        <w:pStyle w:val="afffc"/>
        <w:rPr>
          <w:sz w:val="22"/>
          <w:szCs w:val="22"/>
        </w:rPr>
      </w:pPr>
      <w:r w:rsidRPr="00A73BEE">
        <w:rPr>
          <w:sz w:val="22"/>
          <w:szCs w:val="22"/>
        </w:rPr>
        <w:t>ставить и использовать вопросы как исследовательский инструмент познания;</w:t>
      </w:r>
    </w:p>
    <w:p w:rsidR="00866D0B" w:rsidRPr="00A73BEE" w:rsidRDefault="00866D0B" w:rsidP="00A73BEE">
      <w:pPr>
        <w:pStyle w:val="afffc"/>
        <w:rPr>
          <w:sz w:val="22"/>
          <w:szCs w:val="22"/>
        </w:rPr>
      </w:pPr>
      <w:r w:rsidRPr="00A73BEE">
        <w:rPr>
          <w:sz w:val="22"/>
          <w:szCs w:val="22"/>
        </w:rPr>
        <w:lastRenderedPageBreak/>
        <w:t xml:space="preserve">вести исследовательскую работу по сбору информационного материала </w:t>
      </w:r>
      <w:r w:rsidRPr="00A73BEE">
        <w:rPr>
          <w:sz w:val="22"/>
          <w:szCs w:val="22"/>
        </w:rPr>
        <w:br/>
        <w:t>по установленной или выбранной теме;</w:t>
      </w:r>
    </w:p>
    <w:p w:rsidR="00866D0B" w:rsidRPr="00A73BEE" w:rsidRDefault="00866D0B" w:rsidP="00A73BEE">
      <w:pPr>
        <w:pStyle w:val="afffc"/>
        <w:rPr>
          <w:sz w:val="22"/>
          <w:szCs w:val="22"/>
        </w:rPr>
      </w:pPr>
      <w:r w:rsidRPr="00A73BEE">
        <w:rPr>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A73BEE" w:rsidRDefault="00866D0B" w:rsidP="00A73BEE">
      <w:pPr>
        <w:pStyle w:val="afffc"/>
        <w:rPr>
          <w:sz w:val="22"/>
          <w:szCs w:val="22"/>
        </w:rPr>
      </w:pPr>
      <w:r w:rsidRPr="00A73BEE">
        <w:rPr>
          <w:sz w:val="22"/>
          <w:szCs w:val="22"/>
        </w:rPr>
        <w:t xml:space="preserve">У обучающегося будут сформированы следующие умения работать </w:t>
      </w:r>
      <w:r w:rsidRPr="00A73BEE">
        <w:rPr>
          <w:sz w:val="22"/>
          <w:szCs w:val="22"/>
        </w:rPr>
        <w:br/>
        <w:t xml:space="preserve">с информацией как часть </w:t>
      </w:r>
      <w:r w:rsidRPr="00A73BEE">
        <w:rPr>
          <w:bCs/>
          <w:sz w:val="22"/>
          <w:szCs w:val="22"/>
        </w:rPr>
        <w:t>универсальных познавательных учебных действий</w:t>
      </w:r>
      <w:r w:rsidRPr="00A73BEE">
        <w:rPr>
          <w:sz w:val="22"/>
          <w:szCs w:val="22"/>
        </w:rPr>
        <w:t>:</w:t>
      </w:r>
    </w:p>
    <w:p w:rsidR="00866D0B" w:rsidRPr="00A73BEE" w:rsidRDefault="00866D0B" w:rsidP="00A73BEE">
      <w:pPr>
        <w:pStyle w:val="afffc"/>
        <w:rPr>
          <w:sz w:val="22"/>
          <w:szCs w:val="22"/>
        </w:rPr>
      </w:pPr>
      <w:r w:rsidRPr="00A73BEE">
        <w:rPr>
          <w:sz w:val="22"/>
          <w:szCs w:val="22"/>
        </w:rPr>
        <w:t xml:space="preserve">использовать различные методы, в том числе электронные технологии, </w:t>
      </w:r>
      <w:r w:rsidRPr="00A73BEE">
        <w:rPr>
          <w:sz w:val="22"/>
          <w:szCs w:val="22"/>
        </w:rPr>
        <w:br/>
        <w:t>для поиска и отбора информации на основе образовательных задач и заданных критериев;</w:t>
      </w:r>
    </w:p>
    <w:p w:rsidR="00866D0B" w:rsidRPr="00A73BEE" w:rsidRDefault="00866D0B" w:rsidP="00A73BEE">
      <w:pPr>
        <w:pStyle w:val="afffc"/>
        <w:rPr>
          <w:sz w:val="22"/>
          <w:szCs w:val="22"/>
        </w:rPr>
      </w:pPr>
      <w:r w:rsidRPr="00A73BEE">
        <w:rPr>
          <w:sz w:val="22"/>
          <w:szCs w:val="22"/>
        </w:rPr>
        <w:t>использовать электронные образовательные ресурсы;</w:t>
      </w:r>
    </w:p>
    <w:p w:rsidR="00866D0B" w:rsidRPr="00A73BEE" w:rsidRDefault="00866D0B" w:rsidP="00A73BEE">
      <w:pPr>
        <w:pStyle w:val="afffc"/>
        <w:rPr>
          <w:sz w:val="22"/>
          <w:szCs w:val="22"/>
        </w:rPr>
      </w:pPr>
      <w:r w:rsidRPr="00A73BEE">
        <w:rPr>
          <w:sz w:val="22"/>
          <w:szCs w:val="22"/>
        </w:rPr>
        <w:t>уметь работать с электронными учебными пособиями и учебниками;</w:t>
      </w:r>
    </w:p>
    <w:p w:rsidR="00866D0B" w:rsidRPr="00A73BEE" w:rsidRDefault="00866D0B" w:rsidP="00A73BEE">
      <w:pPr>
        <w:pStyle w:val="afffc"/>
        <w:rPr>
          <w:sz w:val="22"/>
          <w:szCs w:val="22"/>
        </w:rPr>
      </w:pPr>
      <w:r w:rsidRPr="00A73BEE">
        <w:rPr>
          <w:sz w:val="22"/>
          <w:szCs w:val="22"/>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A73BEE">
        <w:rPr>
          <w:sz w:val="22"/>
          <w:szCs w:val="22"/>
        </w:rPr>
        <w:br/>
        <w:t>и схемах;</w:t>
      </w:r>
    </w:p>
    <w:p w:rsidR="00866D0B" w:rsidRPr="00A73BEE" w:rsidRDefault="00866D0B" w:rsidP="00A73BEE">
      <w:pPr>
        <w:pStyle w:val="afffc"/>
        <w:rPr>
          <w:sz w:val="22"/>
          <w:szCs w:val="22"/>
        </w:rPr>
      </w:pPr>
      <w:r w:rsidRPr="00A73BEE">
        <w:rPr>
          <w:sz w:val="22"/>
          <w:szCs w:val="22"/>
        </w:rPr>
        <w:t xml:space="preserve">самостоятельно готовить информацию на заданную или выбранную тему </w:t>
      </w:r>
      <w:r w:rsidRPr="00A73BEE">
        <w:rPr>
          <w:sz w:val="22"/>
          <w:szCs w:val="22"/>
        </w:rPr>
        <w:br/>
        <w:t>в различных видах её представления: в рисунках и эскизах, тексте, таблицах, схемах, электронных презентациях.</w:t>
      </w:r>
    </w:p>
    <w:p w:rsidR="00866D0B" w:rsidRPr="00A73BEE" w:rsidRDefault="00866D0B" w:rsidP="00A73BEE">
      <w:pPr>
        <w:pStyle w:val="afffc"/>
        <w:rPr>
          <w:sz w:val="22"/>
          <w:szCs w:val="22"/>
        </w:rPr>
      </w:pPr>
      <w:r w:rsidRPr="00A73BEE">
        <w:rPr>
          <w:sz w:val="22"/>
          <w:szCs w:val="22"/>
        </w:rPr>
        <w:t>У обучающегося будут сформированы следующие универсальные коммуникативные действия:</w:t>
      </w:r>
    </w:p>
    <w:p w:rsidR="00866D0B" w:rsidRPr="00A73BEE" w:rsidRDefault="00866D0B" w:rsidP="00A73BEE">
      <w:pPr>
        <w:pStyle w:val="afffc"/>
        <w:rPr>
          <w:sz w:val="22"/>
          <w:szCs w:val="22"/>
        </w:rPr>
      </w:pPr>
      <w:r w:rsidRPr="00A73BEE">
        <w:rPr>
          <w:sz w:val="22"/>
          <w:szCs w:val="22"/>
        </w:rPr>
        <w:t>понимать искусство в качестве особого языка общения – межличностного (автор – зритель), между поколениями, между народами;</w:t>
      </w:r>
    </w:p>
    <w:p w:rsidR="00866D0B" w:rsidRPr="00A73BEE" w:rsidRDefault="00866D0B" w:rsidP="00A73BEE">
      <w:pPr>
        <w:pStyle w:val="afffc"/>
        <w:rPr>
          <w:sz w:val="22"/>
          <w:szCs w:val="22"/>
        </w:rPr>
      </w:pPr>
      <w:r w:rsidRPr="00A73BEE">
        <w:rPr>
          <w:sz w:val="22"/>
          <w:szCs w:val="22"/>
        </w:rPr>
        <w:t xml:space="preserve">воспринимать и формулировать суждения, выражать эмоции в соответствии </w:t>
      </w:r>
      <w:r w:rsidRPr="00A73BEE">
        <w:rPr>
          <w:sz w:val="22"/>
          <w:szCs w:val="22"/>
        </w:rPr>
        <w:br/>
        <w:t xml:space="preserve">с целями и условиями общения, развивая способность к эмпатии и опираясь </w:t>
      </w:r>
      <w:r w:rsidRPr="00A73BEE">
        <w:rPr>
          <w:sz w:val="22"/>
          <w:szCs w:val="22"/>
        </w:rPr>
        <w:br/>
        <w:t>на восприятие окружающих;</w:t>
      </w:r>
    </w:p>
    <w:p w:rsidR="00866D0B" w:rsidRPr="00A73BEE" w:rsidRDefault="00866D0B" w:rsidP="00A73BEE">
      <w:pPr>
        <w:pStyle w:val="afffc"/>
        <w:rPr>
          <w:sz w:val="22"/>
          <w:szCs w:val="22"/>
        </w:rPr>
      </w:pPr>
      <w:r w:rsidRPr="00A73BEE">
        <w:rPr>
          <w:sz w:val="22"/>
          <w:szCs w:val="22"/>
        </w:rPr>
        <w:t xml:space="preserve">вести диалог и участвовать в дискуссии, проявляя уважительное отношение </w:t>
      </w:r>
      <w:r w:rsidRPr="00A73BEE">
        <w:rPr>
          <w:sz w:val="22"/>
          <w:szCs w:val="22"/>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A73BEE" w:rsidRDefault="00866D0B" w:rsidP="00A73BEE">
      <w:pPr>
        <w:pStyle w:val="afffc"/>
        <w:rPr>
          <w:sz w:val="22"/>
          <w:szCs w:val="22"/>
        </w:rPr>
      </w:pPr>
      <w:r w:rsidRPr="00A73BEE">
        <w:rPr>
          <w:sz w:val="22"/>
          <w:szCs w:val="22"/>
        </w:rPr>
        <w:t>публично представлять и объяснять результаты своего творческого, художественного или исследовательского опыта;</w:t>
      </w:r>
    </w:p>
    <w:p w:rsidR="00866D0B" w:rsidRPr="00A73BEE" w:rsidRDefault="00866D0B" w:rsidP="00A73BEE">
      <w:pPr>
        <w:pStyle w:val="afffc"/>
        <w:rPr>
          <w:sz w:val="22"/>
          <w:szCs w:val="22"/>
        </w:rPr>
      </w:pPr>
      <w:r w:rsidRPr="00A73BEE">
        <w:rPr>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A73BEE" w:rsidRDefault="00866D0B" w:rsidP="00A73BEE">
      <w:pPr>
        <w:pStyle w:val="afffc"/>
        <w:rPr>
          <w:sz w:val="22"/>
          <w:szCs w:val="22"/>
        </w:rPr>
      </w:pPr>
      <w:r w:rsidRPr="00A73BEE">
        <w:rPr>
          <w:sz w:val="22"/>
          <w:szCs w:val="22"/>
        </w:rPr>
        <w:t xml:space="preserve">У обучающегося будут сформированы следующие умения самоорганизации как часть </w:t>
      </w:r>
      <w:r w:rsidRPr="00A73BEE">
        <w:rPr>
          <w:bCs/>
          <w:sz w:val="22"/>
          <w:szCs w:val="22"/>
        </w:rPr>
        <w:t>универсальных регулятивных учебных действий</w:t>
      </w:r>
      <w:r w:rsidRPr="00A73BEE">
        <w:rPr>
          <w:sz w:val="22"/>
          <w:szCs w:val="22"/>
        </w:rPr>
        <w:t>:</w:t>
      </w:r>
    </w:p>
    <w:p w:rsidR="00866D0B" w:rsidRPr="00A73BEE" w:rsidRDefault="00866D0B" w:rsidP="00A73BEE">
      <w:pPr>
        <w:pStyle w:val="afffc"/>
        <w:rPr>
          <w:sz w:val="22"/>
          <w:szCs w:val="22"/>
        </w:rPr>
      </w:pPr>
      <w:r w:rsidRPr="00A73BEE">
        <w:rPr>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A73BEE" w:rsidRDefault="00866D0B" w:rsidP="00A73BEE">
      <w:pPr>
        <w:pStyle w:val="afffc"/>
        <w:rPr>
          <w:sz w:val="22"/>
          <w:szCs w:val="22"/>
        </w:rPr>
      </w:pPr>
      <w:r w:rsidRPr="00A73BEE">
        <w:rPr>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A73BEE" w:rsidRDefault="00866D0B" w:rsidP="00A73BEE">
      <w:pPr>
        <w:pStyle w:val="afffc"/>
        <w:rPr>
          <w:sz w:val="22"/>
          <w:szCs w:val="22"/>
        </w:rPr>
      </w:pPr>
      <w:r w:rsidRPr="00A73BEE">
        <w:rPr>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A73BEE" w:rsidRDefault="00866D0B" w:rsidP="00A73BEE">
      <w:pPr>
        <w:pStyle w:val="afffc"/>
        <w:rPr>
          <w:sz w:val="22"/>
          <w:szCs w:val="22"/>
        </w:rPr>
      </w:pPr>
      <w:r w:rsidRPr="00A73BEE">
        <w:rPr>
          <w:sz w:val="22"/>
          <w:szCs w:val="22"/>
        </w:rPr>
        <w:t xml:space="preserve">У обучающегося будут сформированы следующие умения самоконтроля как часть </w:t>
      </w:r>
      <w:r w:rsidRPr="00A73BEE">
        <w:rPr>
          <w:bCs/>
          <w:sz w:val="22"/>
          <w:szCs w:val="22"/>
        </w:rPr>
        <w:t>универсальных регулятивных учебных действий</w:t>
      </w:r>
      <w:r w:rsidRPr="00A73BEE">
        <w:rPr>
          <w:sz w:val="22"/>
          <w:szCs w:val="22"/>
        </w:rPr>
        <w:t>:</w:t>
      </w:r>
    </w:p>
    <w:p w:rsidR="00866D0B" w:rsidRPr="00A73BEE" w:rsidRDefault="00866D0B" w:rsidP="00A73BEE">
      <w:pPr>
        <w:pStyle w:val="afffc"/>
        <w:rPr>
          <w:sz w:val="22"/>
          <w:szCs w:val="22"/>
        </w:rPr>
      </w:pPr>
      <w:r w:rsidRPr="00A73BEE">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A73BEE" w:rsidRDefault="00866D0B" w:rsidP="00A73BEE">
      <w:pPr>
        <w:pStyle w:val="afffc"/>
        <w:rPr>
          <w:sz w:val="22"/>
          <w:szCs w:val="22"/>
        </w:rPr>
      </w:pPr>
      <w:r w:rsidRPr="00A73BEE">
        <w:rPr>
          <w:sz w:val="22"/>
          <w:szCs w:val="22"/>
        </w:rPr>
        <w:t>владеть основами самоконтроля, рефлексии, самооценки на основе соответствующих целям критериев.</w:t>
      </w:r>
    </w:p>
    <w:p w:rsidR="00866D0B" w:rsidRPr="00A73BEE" w:rsidRDefault="00866D0B" w:rsidP="00A73BEE">
      <w:pPr>
        <w:pStyle w:val="afffc"/>
        <w:rPr>
          <w:sz w:val="22"/>
          <w:szCs w:val="22"/>
        </w:rPr>
      </w:pPr>
      <w:r w:rsidRPr="00A73BEE">
        <w:rPr>
          <w:bCs/>
          <w:sz w:val="22"/>
          <w:szCs w:val="22"/>
        </w:rPr>
        <w:t>универсальных регулятивных учебных действий</w:t>
      </w:r>
      <w:r w:rsidRPr="00A73BEE">
        <w:rPr>
          <w:sz w:val="22"/>
          <w:szCs w:val="22"/>
        </w:rPr>
        <w:t>:</w:t>
      </w:r>
    </w:p>
    <w:p w:rsidR="00866D0B" w:rsidRPr="00A73BEE" w:rsidRDefault="00866D0B" w:rsidP="00A73BEE">
      <w:pPr>
        <w:pStyle w:val="afffc"/>
        <w:rPr>
          <w:sz w:val="22"/>
          <w:szCs w:val="22"/>
        </w:rPr>
      </w:pPr>
      <w:r w:rsidRPr="00A73BEE">
        <w:rPr>
          <w:sz w:val="22"/>
          <w:szCs w:val="22"/>
        </w:rPr>
        <w:t xml:space="preserve">развивать способность управлять собственными эмоциями, стремиться </w:t>
      </w:r>
      <w:r w:rsidRPr="00A73BEE">
        <w:rPr>
          <w:sz w:val="22"/>
          <w:szCs w:val="22"/>
        </w:rPr>
        <w:br/>
        <w:t>к пониманию эмоций других;</w:t>
      </w:r>
    </w:p>
    <w:p w:rsidR="00866D0B" w:rsidRPr="00A73BEE" w:rsidRDefault="00866D0B" w:rsidP="00A73BEE">
      <w:pPr>
        <w:pStyle w:val="afffc"/>
        <w:rPr>
          <w:sz w:val="22"/>
          <w:szCs w:val="22"/>
        </w:rPr>
      </w:pPr>
      <w:r w:rsidRPr="00A73BEE">
        <w:rPr>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A73BEE" w:rsidRDefault="00866D0B" w:rsidP="00A73BEE">
      <w:pPr>
        <w:pStyle w:val="afffc"/>
        <w:rPr>
          <w:sz w:val="22"/>
          <w:szCs w:val="22"/>
        </w:rPr>
      </w:pPr>
      <w:r w:rsidRPr="00A73BEE">
        <w:rPr>
          <w:sz w:val="22"/>
          <w:szCs w:val="22"/>
        </w:rPr>
        <w:t>развивать свои эмпатические способности, способность сопереживать, понимать намерения и переживания свои и других;</w:t>
      </w:r>
    </w:p>
    <w:p w:rsidR="00866D0B" w:rsidRPr="00A73BEE" w:rsidRDefault="00866D0B" w:rsidP="00A73BEE">
      <w:pPr>
        <w:pStyle w:val="afffc"/>
        <w:rPr>
          <w:sz w:val="22"/>
          <w:szCs w:val="22"/>
        </w:rPr>
      </w:pPr>
      <w:r w:rsidRPr="00A73BEE">
        <w:rPr>
          <w:sz w:val="22"/>
          <w:szCs w:val="22"/>
        </w:rPr>
        <w:t>признавать своё и чужое право на ошибку;</w:t>
      </w:r>
    </w:p>
    <w:p w:rsidR="00866D0B" w:rsidRPr="00A73BEE" w:rsidRDefault="00866D0B" w:rsidP="00A73BEE">
      <w:pPr>
        <w:pStyle w:val="afffc"/>
        <w:rPr>
          <w:sz w:val="22"/>
          <w:szCs w:val="22"/>
        </w:rPr>
      </w:pPr>
      <w:r w:rsidRPr="00A73BEE">
        <w:rPr>
          <w:sz w:val="22"/>
          <w:szCs w:val="22"/>
        </w:rPr>
        <w:lastRenderedPageBreak/>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A73BEE">
        <w:rPr>
          <w:sz w:val="22"/>
          <w:szCs w:val="22"/>
        </w:rPr>
        <w:br/>
        <w:t>и межвозрастном взаимодействии.</w:t>
      </w:r>
    </w:p>
    <w:p w:rsidR="00866D0B" w:rsidRPr="00A73BEE" w:rsidRDefault="00866D0B" w:rsidP="00A73BEE">
      <w:pPr>
        <w:pStyle w:val="afffc"/>
        <w:rPr>
          <w:sz w:val="22"/>
          <w:szCs w:val="22"/>
        </w:rPr>
      </w:pPr>
      <w:r w:rsidRPr="00A73BEE">
        <w:rPr>
          <w:sz w:val="22"/>
          <w:szCs w:val="22"/>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A73BEE" w:rsidRDefault="00866D0B" w:rsidP="00A73BEE">
      <w:pPr>
        <w:pStyle w:val="afffc"/>
        <w:rPr>
          <w:sz w:val="22"/>
          <w:szCs w:val="22"/>
        </w:rPr>
      </w:pPr>
      <w:r w:rsidRPr="00A73BEE">
        <w:rPr>
          <w:sz w:val="22"/>
          <w:szCs w:val="22"/>
        </w:rPr>
        <w:t>Модуль № 1 «Декоративно-прикладное и народное искусство»:</w:t>
      </w:r>
    </w:p>
    <w:p w:rsidR="00866D0B" w:rsidRPr="00A73BEE" w:rsidRDefault="00866D0B" w:rsidP="00A73BEE">
      <w:pPr>
        <w:pStyle w:val="afffc"/>
        <w:rPr>
          <w:sz w:val="22"/>
          <w:szCs w:val="22"/>
        </w:rPr>
      </w:pPr>
      <w:r w:rsidRPr="00A73BEE">
        <w:rPr>
          <w:sz w:val="22"/>
          <w:szCs w:val="22"/>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A73BEE" w:rsidRDefault="00866D0B" w:rsidP="00A73BEE">
      <w:pPr>
        <w:pStyle w:val="afffc"/>
        <w:rPr>
          <w:sz w:val="22"/>
          <w:szCs w:val="22"/>
        </w:rPr>
      </w:pPr>
      <w:r w:rsidRPr="00A73BEE">
        <w:rPr>
          <w:sz w:val="22"/>
          <w:szCs w:val="22"/>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A73BEE" w:rsidRDefault="00866D0B" w:rsidP="00A73BEE">
      <w:pPr>
        <w:pStyle w:val="afffc"/>
        <w:rPr>
          <w:sz w:val="22"/>
          <w:szCs w:val="22"/>
        </w:rPr>
      </w:pPr>
      <w:r w:rsidRPr="00A73BEE">
        <w:rPr>
          <w:sz w:val="22"/>
          <w:szCs w:val="22"/>
        </w:rPr>
        <w:t xml:space="preserve">иметь представление (уметь рассуждать, приводить примеры) </w:t>
      </w:r>
      <w:r w:rsidRPr="00A73BEE">
        <w:rPr>
          <w:sz w:val="22"/>
          <w:szCs w:val="22"/>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A73BEE" w:rsidRDefault="00866D0B" w:rsidP="00A73BEE">
      <w:pPr>
        <w:pStyle w:val="afffc"/>
        <w:rPr>
          <w:sz w:val="22"/>
          <w:szCs w:val="22"/>
        </w:rPr>
      </w:pPr>
      <w:r w:rsidRPr="00A73BEE">
        <w:rPr>
          <w:sz w:val="22"/>
          <w:szCs w:val="22"/>
        </w:rPr>
        <w:t>характеризовать коммуникативные, познавательные и культовые функции декоративно-прикладного искусства;</w:t>
      </w:r>
    </w:p>
    <w:p w:rsidR="00866D0B" w:rsidRPr="00A73BEE" w:rsidRDefault="00866D0B" w:rsidP="00A73BEE">
      <w:pPr>
        <w:pStyle w:val="afffc"/>
        <w:rPr>
          <w:sz w:val="22"/>
          <w:szCs w:val="22"/>
        </w:rPr>
      </w:pPr>
      <w:r w:rsidRPr="00A73BEE">
        <w:rPr>
          <w:sz w:val="22"/>
          <w:szCs w:val="22"/>
        </w:rPr>
        <w:t xml:space="preserve">уметь объяснять коммуникативное значение декоративного образа </w:t>
      </w:r>
      <w:r w:rsidRPr="00A73BEE">
        <w:rPr>
          <w:sz w:val="22"/>
          <w:szCs w:val="22"/>
        </w:rPr>
        <w:br/>
        <w:t>в организации межличностных отношений, в обозначении социальной роли человека, в оформлении предметно-пространственной среды;</w:t>
      </w:r>
    </w:p>
    <w:p w:rsidR="00866D0B" w:rsidRPr="00A73BEE" w:rsidRDefault="00866D0B" w:rsidP="00A73BEE">
      <w:pPr>
        <w:pStyle w:val="afffc"/>
        <w:rPr>
          <w:sz w:val="22"/>
          <w:szCs w:val="22"/>
        </w:rPr>
      </w:pPr>
      <w:r w:rsidRPr="00A73BEE">
        <w:rPr>
          <w:sz w:val="22"/>
          <w:szCs w:val="22"/>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A73BEE" w:rsidRDefault="00866D0B" w:rsidP="00A73BEE">
      <w:pPr>
        <w:pStyle w:val="afffc"/>
        <w:rPr>
          <w:sz w:val="22"/>
          <w:szCs w:val="22"/>
        </w:rPr>
      </w:pPr>
      <w:r w:rsidRPr="00A73BEE">
        <w:rPr>
          <w:sz w:val="22"/>
          <w:szCs w:val="22"/>
        </w:rPr>
        <w:t xml:space="preserve">распознавать и называть техники исполнения произведений </w:t>
      </w:r>
      <w:r w:rsidRPr="00A73BEE">
        <w:rPr>
          <w:sz w:val="22"/>
          <w:szCs w:val="22"/>
        </w:rPr>
        <w:br/>
        <w:t>декоративно-прикладного искусства в разных материалах: резьба, роспись, вышивка, ткачество, плетение, ковка, другие техники;</w:t>
      </w:r>
    </w:p>
    <w:p w:rsidR="00866D0B" w:rsidRPr="00A73BEE" w:rsidRDefault="00866D0B" w:rsidP="00A73BEE">
      <w:pPr>
        <w:pStyle w:val="afffc"/>
        <w:rPr>
          <w:sz w:val="22"/>
          <w:szCs w:val="22"/>
        </w:rPr>
      </w:pPr>
      <w:r w:rsidRPr="00A73BEE">
        <w:rPr>
          <w:sz w:val="22"/>
          <w:szCs w:val="22"/>
        </w:rPr>
        <w:t>знать специфику образного языка декоративного искусства – его знаковую природу, орнаментальность, стилизацию изображения;</w:t>
      </w:r>
    </w:p>
    <w:p w:rsidR="00866D0B" w:rsidRPr="00A73BEE" w:rsidRDefault="00866D0B" w:rsidP="00A73BEE">
      <w:pPr>
        <w:pStyle w:val="afffc"/>
        <w:rPr>
          <w:sz w:val="22"/>
          <w:szCs w:val="22"/>
        </w:rPr>
      </w:pPr>
      <w:r w:rsidRPr="00A73BEE">
        <w:rPr>
          <w:sz w:val="22"/>
          <w:szCs w:val="22"/>
        </w:rPr>
        <w:t>различать разные виды орнамента по сюжетной основе: геометрический, растительный, зооморфный, антропоморфный;</w:t>
      </w:r>
    </w:p>
    <w:p w:rsidR="00866D0B" w:rsidRPr="00A73BEE" w:rsidRDefault="00866D0B" w:rsidP="00A73BEE">
      <w:pPr>
        <w:pStyle w:val="afffc"/>
        <w:rPr>
          <w:sz w:val="22"/>
          <w:szCs w:val="22"/>
        </w:rPr>
      </w:pPr>
      <w:r w:rsidRPr="00A73BEE">
        <w:rPr>
          <w:sz w:val="22"/>
          <w:szCs w:val="22"/>
        </w:rPr>
        <w:t>владеть практическими навыками самостоятельного творческого создания орнаментов ленточных, сетчатых, центрических;</w:t>
      </w:r>
    </w:p>
    <w:p w:rsidR="00866D0B" w:rsidRPr="00A73BEE" w:rsidRDefault="00866D0B" w:rsidP="00A73BEE">
      <w:pPr>
        <w:pStyle w:val="afffc"/>
        <w:rPr>
          <w:sz w:val="22"/>
          <w:szCs w:val="22"/>
        </w:rPr>
      </w:pPr>
      <w:r w:rsidRPr="00A73BEE">
        <w:rPr>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A73BEE" w:rsidRDefault="00866D0B" w:rsidP="00A73BEE">
      <w:pPr>
        <w:pStyle w:val="afffc"/>
        <w:rPr>
          <w:sz w:val="22"/>
          <w:szCs w:val="22"/>
        </w:rPr>
      </w:pPr>
      <w:r w:rsidRPr="00A73BEE">
        <w:rPr>
          <w:sz w:val="22"/>
          <w:szCs w:val="22"/>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A73BEE" w:rsidRDefault="00866D0B" w:rsidP="00A73BEE">
      <w:pPr>
        <w:pStyle w:val="afffc"/>
        <w:rPr>
          <w:sz w:val="22"/>
          <w:szCs w:val="22"/>
        </w:rPr>
      </w:pPr>
      <w:r w:rsidRPr="00A73BEE">
        <w:rPr>
          <w:sz w:val="22"/>
          <w:szCs w:val="22"/>
        </w:rPr>
        <w:t xml:space="preserve">знать особенности народного крестьянского искусства как целостного мира, </w:t>
      </w:r>
      <w:r w:rsidRPr="00A73BEE">
        <w:rPr>
          <w:sz w:val="22"/>
          <w:szCs w:val="22"/>
        </w:rPr>
        <w:br/>
        <w:t xml:space="preserve">в предметной среде которого выражено отношение человека к труду, к природе, </w:t>
      </w:r>
      <w:r w:rsidRPr="00A73BEE">
        <w:rPr>
          <w:sz w:val="22"/>
          <w:szCs w:val="22"/>
        </w:rPr>
        <w:br/>
        <w:t>к добру и злу, к жизни в целом;</w:t>
      </w:r>
    </w:p>
    <w:p w:rsidR="00866D0B" w:rsidRPr="00A73BEE" w:rsidRDefault="00866D0B" w:rsidP="00A73BEE">
      <w:pPr>
        <w:pStyle w:val="afffc"/>
        <w:rPr>
          <w:sz w:val="22"/>
          <w:szCs w:val="22"/>
        </w:rPr>
      </w:pPr>
      <w:r w:rsidRPr="00A73BEE">
        <w:rPr>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A73BEE" w:rsidRDefault="00866D0B" w:rsidP="00A73BEE">
      <w:pPr>
        <w:pStyle w:val="afffc"/>
        <w:rPr>
          <w:sz w:val="22"/>
          <w:szCs w:val="22"/>
        </w:rPr>
      </w:pPr>
      <w:r w:rsidRPr="00A73BEE">
        <w:rPr>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A73BEE" w:rsidRDefault="00866D0B" w:rsidP="00A73BEE">
      <w:pPr>
        <w:pStyle w:val="afffc"/>
        <w:rPr>
          <w:sz w:val="22"/>
          <w:szCs w:val="22"/>
        </w:rPr>
      </w:pPr>
      <w:r w:rsidRPr="00A73BEE">
        <w:rPr>
          <w:sz w:val="22"/>
          <w:szCs w:val="22"/>
        </w:rPr>
        <w:t>иметь практический опыт изображения характерных традиционных предметов крестьянского быта;</w:t>
      </w:r>
    </w:p>
    <w:p w:rsidR="00866D0B" w:rsidRPr="00A73BEE" w:rsidRDefault="00866D0B" w:rsidP="00A73BEE">
      <w:pPr>
        <w:pStyle w:val="afffc"/>
        <w:rPr>
          <w:sz w:val="22"/>
          <w:szCs w:val="22"/>
        </w:rPr>
      </w:pPr>
      <w:r w:rsidRPr="00A73BEE">
        <w:rPr>
          <w:sz w:val="22"/>
          <w:szCs w:val="22"/>
        </w:rPr>
        <w:t xml:space="preserve">освоить конструкцию народного праздничного костюма, его образный строй </w:t>
      </w:r>
      <w:r w:rsidRPr="00A73BEE">
        <w:rPr>
          <w:sz w:val="22"/>
          <w:szCs w:val="22"/>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A73BEE" w:rsidRDefault="00866D0B" w:rsidP="00A73BEE">
      <w:pPr>
        <w:pStyle w:val="afffc"/>
        <w:rPr>
          <w:sz w:val="22"/>
          <w:szCs w:val="22"/>
        </w:rPr>
      </w:pPr>
      <w:r w:rsidRPr="00A73BEE">
        <w:rPr>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A73BEE" w:rsidRDefault="00866D0B" w:rsidP="00A73BEE">
      <w:pPr>
        <w:pStyle w:val="afffc"/>
        <w:rPr>
          <w:sz w:val="22"/>
          <w:szCs w:val="22"/>
        </w:rPr>
      </w:pPr>
      <w:r w:rsidRPr="00A73BEE">
        <w:rPr>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A73BEE" w:rsidRDefault="00866D0B" w:rsidP="00A73BEE">
      <w:pPr>
        <w:pStyle w:val="afffc"/>
        <w:rPr>
          <w:sz w:val="22"/>
          <w:szCs w:val="22"/>
        </w:rPr>
      </w:pPr>
      <w:r w:rsidRPr="00A73BEE">
        <w:rPr>
          <w:sz w:val="22"/>
          <w:szCs w:val="22"/>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w:t>
      </w:r>
      <w:r w:rsidRPr="00A73BEE">
        <w:rPr>
          <w:sz w:val="22"/>
          <w:szCs w:val="22"/>
        </w:rPr>
        <w:lastRenderedPageBreak/>
        <w:t>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A73BEE" w:rsidRDefault="00866D0B" w:rsidP="00A73BEE">
      <w:pPr>
        <w:pStyle w:val="afffc"/>
        <w:rPr>
          <w:sz w:val="22"/>
          <w:szCs w:val="22"/>
        </w:rPr>
      </w:pPr>
      <w:r w:rsidRPr="00A73BEE">
        <w:rPr>
          <w:sz w:val="22"/>
          <w:szCs w:val="22"/>
        </w:rPr>
        <w:t>объяснять значение народных промыслов и традиций художественного ремесла в современной жизни;</w:t>
      </w:r>
    </w:p>
    <w:p w:rsidR="00866D0B" w:rsidRPr="00A73BEE" w:rsidRDefault="00866D0B" w:rsidP="00A73BEE">
      <w:pPr>
        <w:pStyle w:val="afffc"/>
        <w:rPr>
          <w:sz w:val="22"/>
          <w:szCs w:val="22"/>
        </w:rPr>
      </w:pPr>
      <w:r w:rsidRPr="00A73BEE">
        <w:rPr>
          <w:sz w:val="22"/>
          <w:szCs w:val="22"/>
        </w:rPr>
        <w:t xml:space="preserve">рассказывать о происхождении народных художественных промыслов, </w:t>
      </w:r>
      <w:r w:rsidRPr="00A73BEE">
        <w:rPr>
          <w:sz w:val="22"/>
          <w:szCs w:val="22"/>
        </w:rPr>
        <w:br/>
        <w:t>о соотношении ремесла и искусства;</w:t>
      </w:r>
    </w:p>
    <w:p w:rsidR="00866D0B" w:rsidRPr="00A73BEE" w:rsidRDefault="00866D0B" w:rsidP="00A73BEE">
      <w:pPr>
        <w:pStyle w:val="afffc"/>
        <w:rPr>
          <w:sz w:val="22"/>
          <w:szCs w:val="22"/>
        </w:rPr>
      </w:pPr>
      <w:r w:rsidRPr="00A73BEE">
        <w:rPr>
          <w:sz w:val="22"/>
          <w:szCs w:val="22"/>
        </w:rPr>
        <w:t>называть характерные черты орнаментов и изделий ряда отечественных народных художественных промыслов;</w:t>
      </w:r>
    </w:p>
    <w:p w:rsidR="00866D0B" w:rsidRPr="00A73BEE" w:rsidRDefault="00866D0B" w:rsidP="00A73BEE">
      <w:pPr>
        <w:pStyle w:val="afffc"/>
        <w:rPr>
          <w:sz w:val="22"/>
          <w:szCs w:val="22"/>
        </w:rPr>
      </w:pPr>
      <w:r w:rsidRPr="00A73BEE">
        <w:rPr>
          <w:sz w:val="22"/>
          <w:szCs w:val="22"/>
        </w:rPr>
        <w:t>характеризовать древние образы народного искусства в произведениях современных народных промыслов;</w:t>
      </w:r>
    </w:p>
    <w:p w:rsidR="00866D0B" w:rsidRPr="00A73BEE" w:rsidRDefault="00866D0B" w:rsidP="00A73BEE">
      <w:pPr>
        <w:pStyle w:val="afffc"/>
        <w:rPr>
          <w:sz w:val="22"/>
          <w:szCs w:val="22"/>
        </w:rPr>
      </w:pPr>
      <w:r w:rsidRPr="00A73BEE">
        <w:rPr>
          <w:sz w:val="22"/>
          <w:szCs w:val="22"/>
        </w:rPr>
        <w:t>уметь перечислять материалы, используемые в народных художественных промыслах: дерево, глина, металл, стекло;</w:t>
      </w:r>
    </w:p>
    <w:p w:rsidR="00866D0B" w:rsidRPr="00A73BEE" w:rsidRDefault="00866D0B" w:rsidP="00A73BEE">
      <w:pPr>
        <w:pStyle w:val="afffc"/>
        <w:rPr>
          <w:sz w:val="22"/>
          <w:szCs w:val="22"/>
        </w:rPr>
      </w:pPr>
      <w:r w:rsidRPr="00A73BEE">
        <w:rPr>
          <w:sz w:val="22"/>
          <w:szCs w:val="22"/>
        </w:rPr>
        <w:t>различать изделия народных художественных промыслов по материалу изготовления и технике декора;</w:t>
      </w:r>
    </w:p>
    <w:p w:rsidR="00866D0B" w:rsidRPr="00A73BEE" w:rsidRDefault="00866D0B" w:rsidP="00A73BEE">
      <w:pPr>
        <w:pStyle w:val="afffc"/>
        <w:rPr>
          <w:sz w:val="22"/>
          <w:szCs w:val="22"/>
        </w:rPr>
      </w:pPr>
      <w:r w:rsidRPr="00A73BEE">
        <w:rPr>
          <w:sz w:val="22"/>
          <w:szCs w:val="22"/>
        </w:rPr>
        <w:t xml:space="preserve">объяснять связь между материалом, формой и техникой декора </w:t>
      </w:r>
      <w:r w:rsidRPr="00A73BEE">
        <w:rPr>
          <w:sz w:val="22"/>
          <w:szCs w:val="22"/>
        </w:rPr>
        <w:br/>
        <w:t>в произведениях народных промыслов;</w:t>
      </w:r>
    </w:p>
    <w:p w:rsidR="00866D0B" w:rsidRPr="00A73BEE" w:rsidRDefault="00866D0B" w:rsidP="00A73BEE">
      <w:pPr>
        <w:pStyle w:val="afffc"/>
        <w:rPr>
          <w:sz w:val="22"/>
          <w:szCs w:val="22"/>
        </w:rPr>
      </w:pPr>
      <w:r w:rsidRPr="00A73BEE">
        <w:rPr>
          <w:sz w:val="22"/>
          <w:szCs w:val="22"/>
        </w:rPr>
        <w:t>иметь представление о приёмах и последовательности работы при создании изделий некоторых художественных промыслов;</w:t>
      </w:r>
    </w:p>
    <w:p w:rsidR="00866D0B" w:rsidRPr="00A73BEE" w:rsidRDefault="00866D0B" w:rsidP="00A73BEE">
      <w:pPr>
        <w:pStyle w:val="afffc"/>
        <w:rPr>
          <w:sz w:val="22"/>
          <w:szCs w:val="22"/>
        </w:rPr>
      </w:pPr>
      <w:r w:rsidRPr="00A73BEE">
        <w:rPr>
          <w:sz w:val="22"/>
          <w:szCs w:val="22"/>
        </w:rPr>
        <w:t xml:space="preserve">уметь изображать фрагменты орнаментов, отдельные сюжеты, детали </w:t>
      </w:r>
      <w:r w:rsidRPr="00A73BEE">
        <w:rPr>
          <w:sz w:val="22"/>
          <w:szCs w:val="22"/>
        </w:rPr>
        <w:br/>
        <w:t>или общий вид изделий ряда отечественных художественных промыслов;</w:t>
      </w:r>
    </w:p>
    <w:p w:rsidR="00866D0B" w:rsidRPr="00A73BEE" w:rsidRDefault="00866D0B" w:rsidP="00A73BEE">
      <w:pPr>
        <w:pStyle w:val="afffc"/>
        <w:rPr>
          <w:sz w:val="22"/>
          <w:szCs w:val="22"/>
        </w:rPr>
      </w:pPr>
      <w:r w:rsidRPr="00A73BEE">
        <w:rPr>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A73BEE" w:rsidRDefault="00866D0B" w:rsidP="00A73BEE">
      <w:pPr>
        <w:pStyle w:val="afffc"/>
        <w:rPr>
          <w:sz w:val="22"/>
          <w:szCs w:val="22"/>
        </w:rPr>
      </w:pPr>
      <w:r w:rsidRPr="00A73BEE">
        <w:rPr>
          <w:sz w:val="22"/>
          <w:szCs w:val="22"/>
        </w:rPr>
        <w:t>понимать и объяснять значение государственной символики, иметь представление о значении и содержании геральдики;</w:t>
      </w:r>
    </w:p>
    <w:p w:rsidR="00866D0B" w:rsidRPr="00A73BEE" w:rsidRDefault="00866D0B" w:rsidP="00A73BEE">
      <w:pPr>
        <w:pStyle w:val="afffc"/>
        <w:rPr>
          <w:sz w:val="22"/>
          <w:szCs w:val="22"/>
        </w:rPr>
      </w:pPr>
      <w:r w:rsidRPr="00A73BEE">
        <w:rPr>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A73BEE" w:rsidRDefault="00866D0B" w:rsidP="00A73BEE">
      <w:pPr>
        <w:pStyle w:val="afffc"/>
        <w:rPr>
          <w:sz w:val="22"/>
          <w:szCs w:val="22"/>
        </w:rPr>
      </w:pPr>
      <w:r w:rsidRPr="00A73BEE">
        <w:rPr>
          <w:sz w:val="22"/>
          <w:szCs w:val="22"/>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A73BEE" w:rsidRDefault="00866D0B" w:rsidP="00A73BEE">
      <w:pPr>
        <w:pStyle w:val="afffc"/>
        <w:rPr>
          <w:sz w:val="22"/>
          <w:szCs w:val="22"/>
        </w:rPr>
      </w:pPr>
      <w:r w:rsidRPr="00A73BEE">
        <w:rPr>
          <w:sz w:val="22"/>
          <w:szCs w:val="22"/>
        </w:rPr>
        <w:t xml:space="preserve">овладевать навыками коллективной практической творческой работы </w:t>
      </w:r>
      <w:r w:rsidRPr="00A73BEE">
        <w:rPr>
          <w:sz w:val="22"/>
          <w:szCs w:val="22"/>
        </w:rPr>
        <w:br/>
        <w:t>по оформлению пространства школы и школьных праздников.</w:t>
      </w:r>
    </w:p>
    <w:p w:rsidR="00866D0B" w:rsidRPr="00A73BEE" w:rsidRDefault="00866D0B" w:rsidP="00A73BEE">
      <w:pPr>
        <w:pStyle w:val="afffc"/>
        <w:rPr>
          <w:sz w:val="22"/>
          <w:szCs w:val="22"/>
        </w:rPr>
      </w:pPr>
      <w:r w:rsidRPr="00A73BEE">
        <w:rPr>
          <w:sz w:val="22"/>
          <w:szCs w:val="22"/>
        </w:rPr>
        <w:t>Модуль № 2 «Живопись, графика, скульптура»:</w:t>
      </w:r>
    </w:p>
    <w:p w:rsidR="00866D0B" w:rsidRPr="00A73BEE" w:rsidRDefault="00866D0B" w:rsidP="00A73BEE">
      <w:pPr>
        <w:pStyle w:val="afffc"/>
        <w:rPr>
          <w:sz w:val="22"/>
          <w:szCs w:val="22"/>
        </w:rPr>
      </w:pPr>
      <w:r w:rsidRPr="00A73BEE">
        <w:rPr>
          <w:sz w:val="22"/>
          <w:szCs w:val="22"/>
        </w:rPr>
        <w:t>характеризовать различия между пространственными и временными видами искусства и их значение в жизни людей;</w:t>
      </w:r>
    </w:p>
    <w:p w:rsidR="00866D0B" w:rsidRPr="00A73BEE" w:rsidRDefault="00866D0B" w:rsidP="00A73BEE">
      <w:pPr>
        <w:pStyle w:val="afffc"/>
        <w:rPr>
          <w:sz w:val="22"/>
          <w:szCs w:val="22"/>
        </w:rPr>
      </w:pPr>
      <w:r w:rsidRPr="00A73BEE">
        <w:rPr>
          <w:sz w:val="22"/>
          <w:szCs w:val="22"/>
        </w:rPr>
        <w:t>объяснять причины деления пространственных искусств на виды;</w:t>
      </w:r>
    </w:p>
    <w:p w:rsidR="00866D0B" w:rsidRPr="00A73BEE" w:rsidRDefault="00866D0B" w:rsidP="00A73BEE">
      <w:pPr>
        <w:pStyle w:val="afffc"/>
        <w:rPr>
          <w:sz w:val="22"/>
          <w:szCs w:val="22"/>
        </w:rPr>
      </w:pPr>
      <w:r w:rsidRPr="00A73BEE">
        <w:rPr>
          <w:sz w:val="22"/>
          <w:szCs w:val="22"/>
        </w:rPr>
        <w:t xml:space="preserve">знать основные виды живописи, графики и скульптуры, объяснять </w:t>
      </w:r>
      <w:r w:rsidRPr="00A73BEE">
        <w:rPr>
          <w:sz w:val="22"/>
          <w:szCs w:val="22"/>
        </w:rPr>
        <w:br/>
        <w:t>их назначение в жизни людей.</w:t>
      </w:r>
    </w:p>
    <w:p w:rsidR="00866D0B" w:rsidRPr="00A73BEE" w:rsidRDefault="00866D0B" w:rsidP="00A73BEE">
      <w:pPr>
        <w:pStyle w:val="afffc"/>
        <w:rPr>
          <w:sz w:val="22"/>
          <w:szCs w:val="22"/>
        </w:rPr>
      </w:pPr>
      <w:r w:rsidRPr="00A73BEE">
        <w:rPr>
          <w:sz w:val="22"/>
          <w:szCs w:val="22"/>
        </w:rPr>
        <w:t>1) Язык изобразительного искусства и его выразительные средства:</w:t>
      </w:r>
    </w:p>
    <w:p w:rsidR="00866D0B" w:rsidRPr="00A73BEE" w:rsidRDefault="00866D0B" w:rsidP="00A73BEE">
      <w:pPr>
        <w:pStyle w:val="afffc"/>
        <w:rPr>
          <w:sz w:val="22"/>
          <w:szCs w:val="22"/>
        </w:rPr>
      </w:pPr>
      <w:r w:rsidRPr="00A73BEE">
        <w:rPr>
          <w:sz w:val="22"/>
          <w:szCs w:val="22"/>
        </w:rPr>
        <w:t xml:space="preserve">различать и характеризовать традиционные художественные материалы </w:t>
      </w:r>
      <w:r w:rsidRPr="00A73BEE">
        <w:rPr>
          <w:sz w:val="22"/>
          <w:szCs w:val="22"/>
        </w:rPr>
        <w:br/>
        <w:t>для графики, живописи, скульптуры;</w:t>
      </w:r>
    </w:p>
    <w:p w:rsidR="00866D0B" w:rsidRPr="00A73BEE" w:rsidRDefault="00866D0B" w:rsidP="00A73BEE">
      <w:pPr>
        <w:pStyle w:val="afffc"/>
        <w:rPr>
          <w:sz w:val="22"/>
          <w:szCs w:val="22"/>
        </w:rPr>
      </w:pPr>
      <w:r w:rsidRPr="00A73BEE">
        <w:rPr>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A73BEE" w:rsidRDefault="00866D0B" w:rsidP="00A73BEE">
      <w:pPr>
        <w:pStyle w:val="afffc"/>
        <w:rPr>
          <w:sz w:val="22"/>
          <w:szCs w:val="22"/>
        </w:rPr>
      </w:pPr>
      <w:r w:rsidRPr="00A73BEE">
        <w:rPr>
          <w:sz w:val="22"/>
          <w:szCs w:val="22"/>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A73BEE">
        <w:rPr>
          <w:sz w:val="22"/>
          <w:szCs w:val="22"/>
        </w:rPr>
        <w:br/>
        <w:t>из пластилина, а также использовать возможности применять другие доступные художественные материалы;</w:t>
      </w:r>
    </w:p>
    <w:p w:rsidR="00866D0B" w:rsidRPr="00A73BEE" w:rsidRDefault="00866D0B" w:rsidP="00A73BEE">
      <w:pPr>
        <w:pStyle w:val="afffc"/>
        <w:rPr>
          <w:sz w:val="22"/>
          <w:szCs w:val="22"/>
        </w:rPr>
      </w:pPr>
      <w:r w:rsidRPr="00A73BEE">
        <w:rPr>
          <w:sz w:val="22"/>
          <w:szCs w:val="22"/>
        </w:rPr>
        <w:t>иметь представление о различных художественных техниках в использовании художественных материалов;</w:t>
      </w:r>
    </w:p>
    <w:p w:rsidR="00866D0B" w:rsidRPr="00A73BEE" w:rsidRDefault="00866D0B" w:rsidP="00A73BEE">
      <w:pPr>
        <w:pStyle w:val="afffc"/>
        <w:rPr>
          <w:sz w:val="22"/>
          <w:szCs w:val="22"/>
        </w:rPr>
      </w:pPr>
      <w:r w:rsidRPr="00A73BEE">
        <w:rPr>
          <w:sz w:val="22"/>
          <w:szCs w:val="22"/>
        </w:rPr>
        <w:t>понимать роль рисунка как основы изобразительной деятельности;</w:t>
      </w:r>
    </w:p>
    <w:p w:rsidR="00866D0B" w:rsidRPr="00A73BEE" w:rsidRDefault="00866D0B" w:rsidP="00A73BEE">
      <w:pPr>
        <w:pStyle w:val="afffc"/>
        <w:rPr>
          <w:sz w:val="22"/>
          <w:szCs w:val="22"/>
        </w:rPr>
      </w:pPr>
      <w:r w:rsidRPr="00A73BEE">
        <w:rPr>
          <w:sz w:val="22"/>
          <w:szCs w:val="22"/>
        </w:rPr>
        <w:t>иметь опыт учебного рисунка – светотеневого изображения объёмных форм;</w:t>
      </w:r>
    </w:p>
    <w:p w:rsidR="00866D0B" w:rsidRPr="00A73BEE" w:rsidRDefault="00866D0B" w:rsidP="00A73BEE">
      <w:pPr>
        <w:pStyle w:val="afffc"/>
        <w:rPr>
          <w:sz w:val="22"/>
          <w:szCs w:val="22"/>
        </w:rPr>
      </w:pPr>
      <w:r w:rsidRPr="00A73BEE">
        <w:rPr>
          <w:sz w:val="22"/>
          <w:szCs w:val="22"/>
        </w:rPr>
        <w:t>знать основы линейной перспективы и уметь изображать объёмные геометрические тела на двухмерной плоскости;</w:t>
      </w:r>
    </w:p>
    <w:p w:rsidR="00866D0B" w:rsidRPr="00A73BEE" w:rsidRDefault="00866D0B" w:rsidP="00A73BEE">
      <w:pPr>
        <w:pStyle w:val="afffc"/>
        <w:rPr>
          <w:sz w:val="22"/>
          <w:szCs w:val="22"/>
        </w:rPr>
      </w:pPr>
      <w:r w:rsidRPr="00A73BEE">
        <w:rPr>
          <w:sz w:val="22"/>
          <w:szCs w:val="22"/>
        </w:rPr>
        <w:t xml:space="preserve">знать понятия графической грамоты изображения предмета «освещённая часть», «блик», «полутень», «собственная тень», «падающая тень» и уметь </w:t>
      </w:r>
      <w:r w:rsidRPr="00A73BEE">
        <w:rPr>
          <w:sz w:val="22"/>
          <w:szCs w:val="22"/>
        </w:rPr>
        <w:br/>
        <w:t>их применять в практике рисунка;</w:t>
      </w:r>
    </w:p>
    <w:p w:rsidR="00866D0B" w:rsidRPr="00A73BEE" w:rsidRDefault="00866D0B" w:rsidP="00A73BEE">
      <w:pPr>
        <w:pStyle w:val="afffc"/>
        <w:rPr>
          <w:sz w:val="22"/>
          <w:szCs w:val="22"/>
        </w:rPr>
      </w:pPr>
      <w:r w:rsidRPr="00A73BEE">
        <w:rPr>
          <w:sz w:val="22"/>
          <w:szCs w:val="22"/>
        </w:rPr>
        <w:t>понимать содержание понятий «тон», «тональные отношения» и иметь опыт их визуального анализа;</w:t>
      </w:r>
    </w:p>
    <w:p w:rsidR="00866D0B" w:rsidRPr="00A73BEE" w:rsidRDefault="00866D0B" w:rsidP="00A73BEE">
      <w:pPr>
        <w:pStyle w:val="afffc"/>
        <w:rPr>
          <w:sz w:val="22"/>
          <w:szCs w:val="22"/>
        </w:rPr>
      </w:pPr>
      <w:r w:rsidRPr="00A73BEE">
        <w:rPr>
          <w:sz w:val="22"/>
          <w:szCs w:val="22"/>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A73BEE" w:rsidRDefault="00866D0B" w:rsidP="00A73BEE">
      <w:pPr>
        <w:pStyle w:val="afffc"/>
        <w:rPr>
          <w:sz w:val="22"/>
          <w:szCs w:val="22"/>
        </w:rPr>
      </w:pPr>
      <w:r w:rsidRPr="00A73BEE">
        <w:rPr>
          <w:sz w:val="22"/>
          <w:szCs w:val="22"/>
        </w:rPr>
        <w:t>иметь опыт линейного рисунка, понимать выразительные возможности линии;</w:t>
      </w:r>
    </w:p>
    <w:p w:rsidR="00866D0B" w:rsidRPr="00A73BEE" w:rsidRDefault="00866D0B" w:rsidP="00A73BEE">
      <w:pPr>
        <w:pStyle w:val="afffc"/>
        <w:rPr>
          <w:sz w:val="22"/>
          <w:szCs w:val="22"/>
        </w:rPr>
      </w:pPr>
      <w:r w:rsidRPr="00A73BEE">
        <w:rPr>
          <w:sz w:val="22"/>
          <w:szCs w:val="22"/>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A73BEE" w:rsidRDefault="00866D0B" w:rsidP="00A73BEE">
      <w:pPr>
        <w:pStyle w:val="afffc"/>
        <w:rPr>
          <w:sz w:val="22"/>
          <w:szCs w:val="22"/>
        </w:rPr>
      </w:pPr>
      <w:r w:rsidRPr="00A73BEE">
        <w:rPr>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A73BEE" w:rsidRDefault="00866D0B" w:rsidP="00A73BEE">
      <w:pPr>
        <w:pStyle w:val="afffc"/>
        <w:rPr>
          <w:sz w:val="22"/>
          <w:szCs w:val="22"/>
        </w:rPr>
      </w:pPr>
      <w:r w:rsidRPr="00A73BEE">
        <w:rPr>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A73BEE" w:rsidRDefault="00866D0B" w:rsidP="00A73BEE">
      <w:pPr>
        <w:pStyle w:val="afffc"/>
        <w:rPr>
          <w:sz w:val="22"/>
          <w:szCs w:val="22"/>
        </w:rPr>
      </w:pPr>
      <w:r w:rsidRPr="00A73BEE">
        <w:rPr>
          <w:sz w:val="22"/>
          <w:szCs w:val="22"/>
        </w:rPr>
        <w:t xml:space="preserve">иметь опыт объёмного изображения (лепки) и начальные представления </w:t>
      </w:r>
      <w:r w:rsidRPr="00A73BEE">
        <w:rPr>
          <w:sz w:val="22"/>
          <w:szCs w:val="22"/>
        </w:rPr>
        <w:br/>
        <w:t xml:space="preserve">о пластической выразительности скульптуры, соотношении пропорций </w:t>
      </w:r>
      <w:r w:rsidRPr="00A73BEE">
        <w:rPr>
          <w:sz w:val="22"/>
          <w:szCs w:val="22"/>
        </w:rPr>
        <w:br/>
        <w:t>в изображении предметов или животных.</w:t>
      </w:r>
    </w:p>
    <w:p w:rsidR="00866D0B" w:rsidRPr="00A73BEE" w:rsidRDefault="00866D0B" w:rsidP="00A73BEE">
      <w:pPr>
        <w:pStyle w:val="afffc"/>
        <w:rPr>
          <w:sz w:val="22"/>
          <w:szCs w:val="22"/>
        </w:rPr>
      </w:pPr>
      <w:r w:rsidRPr="00A73BEE">
        <w:rPr>
          <w:sz w:val="22"/>
          <w:szCs w:val="22"/>
        </w:rPr>
        <w:t>2) Жанры изобразительного искусства:</w:t>
      </w:r>
    </w:p>
    <w:p w:rsidR="00866D0B" w:rsidRPr="00A73BEE" w:rsidRDefault="00866D0B" w:rsidP="00A73BEE">
      <w:pPr>
        <w:pStyle w:val="afffc"/>
        <w:rPr>
          <w:sz w:val="22"/>
          <w:szCs w:val="22"/>
        </w:rPr>
      </w:pPr>
      <w:r w:rsidRPr="00A73BEE">
        <w:rPr>
          <w:sz w:val="22"/>
          <w:szCs w:val="22"/>
        </w:rPr>
        <w:t>объяснять понятие «жанры в изобразительном искусстве», перечислять жанры;</w:t>
      </w:r>
    </w:p>
    <w:p w:rsidR="00866D0B" w:rsidRPr="00A73BEE" w:rsidRDefault="00866D0B" w:rsidP="00A73BEE">
      <w:pPr>
        <w:pStyle w:val="afffc"/>
        <w:rPr>
          <w:sz w:val="22"/>
          <w:szCs w:val="22"/>
        </w:rPr>
      </w:pPr>
      <w:r w:rsidRPr="00A73BEE">
        <w:rPr>
          <w:sz w:val="22"/>
          <w:szCs w:val="22"/>
        </w:rPr>
        <w:t>объяснять разницу между предметом изображения, сюжетом и содержанием произведения искусства.</w:t>
      </w:r>
    </w:p>
    <w:p w:rsidR="00866D0B" w:rsidRPr="00A73BEE" w:rsidRDefault="00866D0B" w:rsidP="00A73BEE">
      <w:pPr>
        <w:pStyle w:val="afffc"/>
        <w:rPr>
          <w:sz w:val="22"/>
          <w:szCs w:val="22"/>
        </w:rPr>
      </w:pPr>
      <w:r w:rsidRPr="00A73BEE">
        <w:rPr>
          <w:sz w:val="22"/>
          <w:szCs w:val="22"/>
        </w:rPr>
        <w:t>3) Натюрморт:</w:t>
      </w:r>
    </w:p>
    <w:p w:rsidR="00866D0B" w:rsidRPr="00A73BEE" w:rsidRDefault="00866D0B" w:rsidP="00A73BEE">
      <w:pPr>
        <w:pStyle w:val="afffc"/>
        <w:rPr>
          <w:sz w:val="22"/>
          <w:szCs w:val="22"/>
        </w:rPr>
      </w:pPr>
      <w:r w:rsidRPr="00A73BEE">
        <w:rPr>
          <w:sz w:val="22"/>
          <w:szCs w:val="22"/>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A73BEE" w:rsidRDefault="00866D0B" w:rsidP="00A73BEE">
      <w:pPr>
        <w:pStyle w:val="afffc"/>
        <w:rPr>
          <w:sz w:val="22"/>
          <w:szCs w:val="22"/>
        </w:rPr>
      </w:pPr>
      <w:r w:rsidRPr="00A73BEE">
        <w:rPr>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A73BEE" w:rsidRDefault="00866D0B" w:rsidP="00A73BEE">
      <w:pPr>
        <w:pStyle w:val="afffc"/>
        <w:rPr>
          <w:sz w:val="22"/>
          <w:szCs w:val="22"/>
        </w:rPr>
      </w:pPr>
      <w:r w:rsidRPr="00A73BEE">
        <w:rPr>
          <w:sz w:val="22"/>
          <w:szCs w:val="22"/>
        </w:rPr>
        <w:t xml:space="preserve">знать и уметь применять в рисунке правила линейной перспективы </w:t>
      </w:r>
      <w:r w:rsidRPr="00A73BEE">
        <w:rPr>
          <w:sz w:val="22"/>
          <w:szCs w:val="22"/>
        </w:rPr>
        <w:br/>
        <w:t>и изображения объёмного предмета в двухмерном пространстве листа;</w:t>
      </w:r>
    </w:p>
    <w:p w:rsidR="00866D0B" w:rsidRPr="00A73BEE" w:rsidRDefault="00866D0B" w:rsidP="00A73BEE">
      <w:pPr>
        <w:pStyle w:val="afffc"/>
        <w:rPr>
          <w:sz w:val="22"/>
          <w:szCs w:val="22"/>
        </w:rPr>
      </w:pPr>
      <w:r w:rsidRPr="00A73BEE">
        <w:rPr>
          <w:sz w:val="22"/>
          <w:szCs w:val="22"/>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A73BEE" w:rsidRDefault="00866D0B" w:rsidP="00A73BEE">
      <w:pPr>
        <w:pStyle w:val="afffc"/>
        <w:rPr>
          <w:sz w:val="22"/>
          <w:szCs w:val="22"/>
        </w:rPr>
      </w:pPr>
      <w:r w:rsidRPr="00A73BEE">
        <w:rPr>
          <w:sz w:val="22"/>
          <w:szCs w:val="22"/>
        </w:rPr>
        <w:t>иметь опыт создания графического натюрморта;</w:t>
      </w:r>
    </w:p>
    <w:p w:rsidR="00866D0B" w:rsidRPr="00A73BEE" w:rsidRDefault="00866D0B" w:rsidP="00A73BEE">
      <w:pPr>
        <w:pStyle w:val="afffc"/>
        <w:rPr>
          <w:sz w:val="22"/>
          <w:szCs w:val="22"/>
        </w:rPr>
      </w:pPr>
      <w:r w:rsidRPr="00A73BEE">
        <w:rPr>
          <w:sz w:val="22"/>
          <w:szCs w:val="22"/>
        </w:rPr>
        <w:t>иметь опыт создания натюрморта средствами живописи.</w:t>
      </w:r>
    </w:p>
    <w:p w:rsidR="00866D0B" w:rsidRPr="00A73BEE" w:rsidRDefault="00866D0B" w:rsidP="00A73BEE">
      <w:pPr>
        <w:pStyle w:val="afffc"/>
        <w:rPr>
          <w:sz w:val="22"/>
          <w:szCs w:val="22"/>
        </w:rPr>
      </w:pPr>
      <w:r w:rsidRPr="00A73BEE">
        <w:rPr>
          <w:sz w:val="22"/>
          <w:szCs w:val="22"/>
        </w:rPr>
        <w:t>4) Портрет:</w:t>
      </w:r>
    </w:p>
    <w:p w:rsidR="00866D0B" w:rsidRPr="00A73BEE" w:rsidRDefault="00866D0B" w:rsidP="00A73BEE">
      <w:pPr>
        <w:pStyle w:val="afffc"/>
        <w:rPr>
          <w:sz w:val="22"/>
          <w:szCs w:val="22"/>
        </w:rPr>
      </w:pPr>
      <w:r w:rsidRPr="00A73BEE">
        <w:rPr>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A73BEE" w:rsidRDefault="00866D0B" w:rsidP="00A73BEE">
      <w:pPr>
        <w:pStyle w:val="afffc"/>
        <w:rPr>
          <w:sz w:val="22"/>
          <w:szCs w:val="22"/>
        </w:rPr>
      </w:pPr>
      <w:r w:rsidRPr="00A73BEE">
        <w:rPr>
          <w:sz w:val="22"/>
          <w:szCs w:val="22"/>
        </w:rPr>
        <w:t>сравнивать содержание портретного образа в искусстве Древнего Рима, эпохи Возрождения и Нового времени;</w:t>
      </w:r>
    </w:p>
    <w:p w:rsidR="00866D0B" w:rsidRPr="00A73BEE" w:rsidRDefault="00866D0B" w:rsidP="00A73BEE">
      <w:pPr>
        <w:pStyle w:val="afffc"/>
        <w:rPr>
          <w:sz w:val="22"/>
          <w:szCs w:val="22"/>
        </w:rPr>
      </w:pPr>
      <w:r w:rsidRPr="00A73BEE">
        <w:rPr>
          <w:sz w:val="22"/>
          <w:szCs w:val="22"/>
        </w:rPr>
        <w:t>понимать, что в художественном портрете присутствует также выражение идеалов эпохи и авторская позиция художника;</w:t>
      </w:r>
    </w:p>
    <w:p w:rsidR="00866D0B" w:rsidRPr="00A73BEE" w:rsidRDefault="00866D0B" w:rsidP="00A73BEE">
      <w:pPr>
        <w:pStyle w:val="afffc"/>
        <w:rPr>
          <w:sz w:val="22"/>
          <w:szCs w:val="22"/>
        </w:rPr>
      </w:pPr>
      <w:r w:rsidRPr="00A73BEE">
        <w:rPr>
          <w:sz w:val="22"/>
          <w:szCs w:val="22"/>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A73BEE">
        <w:rPr>
          <w:sz w:val="22"/>
          <w:szCs w:val="22"/>
        </w:rPr>
        <w:br/>
        <w:t>и других портретистов);</w:t>
      </w:r>
    </w:p>
    <w:p w:rsidR="00866D0B" w:rsidRPr="00A73BEE" w:rsidRDefault="00866D0B" w:rsidP="00A73BEE">
      <w:pPr>
        <w:pStyle w:val="afffc"/>
        <w:rPr>
          <w:sz w:val="22"/>
          <w:szCs w:val="22"/>
        </w:rPr>
      </w:pPr>
      <w:r w:rsidRPr="00A73BEE">
        <w:rPr>
          <w:sz w:val="22"/>
          <w:szCs w:val="22"/>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A73BEE" w:rsidRDefault="00866D0B" w:rsidP="00A73BEE">
      <w:pPr>
        <w:pStyle w:val="afffc"/>
        <w:rPr>
          <w:sz w:val="22"/>
          <w:szCs w:val="22"/>
        </w:rPr>
      </w:pPr>
      <w:r w:rsidRPr="00A73BEE">
        <w:rPr>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A73BEE" w:rsidRDefault="00866D0B" w:rsidP="00A73BEE">
      <w:pPr>
        <w:pStyle w:val="afffc"/>
        <w:rPr>
          <w:sz w:val="22"/>
          <w:szCs w:val="22"/>
        </w:rPr>
      </w:pPr>
      <w:r w:rsidRPr="00A73BEE">
        <w:rPr>
          <w:sz w:val="22"/>
          <w:szCs w:val="22"/>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A73BEE">
        <w:rPr>
          <w:sz w:val="22"/>
          <w:szCs w:val="22"/>
        </w:rPr>
        <w:br/>
        <w:t>и определять его на практике;</w:t>
      </w:r>
    </w:p>
    <w:p w:rsidR="00866D0B" w:rsidRPr="00A73BEE" w:rsidRDefault="00866D0B" w:rsidP="00A73BEE">
      <w:pPr>
        <w:pStyle w:val="afffc"/>
        <w:rPr>
          <w:sz w:val="22"/>
          <w:szCs w:val="22"/>
        </w:rPr>
      </w:pPr>
      <w:r w:rsidRPr="00A73BEE">
        <w:rPr>
          <w:sz w:val="22"/>
          <w:szCs w:val="22"/>
        </w:rPr>
        <w:t xml:space="preserve">иметь представление о скульптурном портрете в истории искусства, </w:t>
      </w:r>
      <w:r w:rsidRPr="00A73BEE">
        <w:rPr>
          <w:sz w:val="22"/>
          <w:szCs w:val="22"/>
        </w:rPr>
        <w:br/>
        <w:t>о выражении характера человека и образа эпохи в скульптурном портрете;</w:t>
      </w:r>
    </w:p>
    <w:p w:rsidR="00866D0B" w:rsidRPr="00A73BEE" w:rsidRDefault="00866D0B" w:rsidP="00A73BEE">
      <w:pPr>
        <w:pStyle w:val="afffc"/>
        <w:rPr>
          <w:sz w:val="22"/>
          <w:szCs w:val="22"/>
        </w:rPr>
      </w:pPr>
      <w:r w:rsidRPr="00A73BEE">
        <w:rPr>
          <w:sz w:val="22"/>
          <w:szCs w:val="22"/>
        </w:rPr>
        <w:t>иметь начальный опыт лепки головы человека;</w:t>
      </w:r>
    </w:p>
    <w:p w:rsidR="00866D0B" w:rsidRPr="00A73BEE" w:rsidRDefault="00866D0B" w:rsidP="00A73BEE">
      <w:pPr>
        <w:pStyle w:val="afffc"/>
        <w:rPr>
          <w:sz w:val="22"/>
          <w:szCs w:val="22"/>
        </w:rPr>
      </w:pPr>
      <w:r w:rsidRPr="00A73BEE">
        <w:rPr>
          <w:sz w:val="22"/>
          <w:szCs w:val="22"/>
        </w:rPr>
        <w:t>приобретать опыт графического портретного изображения как нового для себя видения индивидуальности человека;</w:t>
      </w:r>
    </w:p>
    <w:p w:rsidR="00866D0B" w:rsidRPr="00A73BEE" w:rsidRDefault="00866D0B" w:rsidP="00A73BEE">
      <w:pPr>
        <w:pStyle w:val="afffc"/>
        <w:rPr>
          <w:sz w:val="22"/>
          <w:szCs w:val="22"/>
        </w:rPr>
      </w:pPr>
      <w:r w:rsidRPr="00A73BEE">
        <w:rPr>
          <w:sz w:val="22"/>
          <w:szCs w:val="22"/>
        </w:rPr>
        <w:t xml:space="preserve">иметь представление о графических портретах мастеров разных эпох, </w:t>
      </w:r>
      <w:r w:rsidRPr="00A73BEE">
        <w:rPr>
          <w:sz w:val="22"/>
          <w:szCs w:val="22"/>
        </w:rPr>
        <w:br/>
        <w:t>о разнообразии графических средств в изображении образа человека;</w:t>
      </w:r>
    </w:p>
    <w:p w:rsidR="00866D0B" w:rsidRPr="00A73BEE" w:rsidRDefault="00866D0B" w:rsidP="00A73BEE">
      <w:pPr>
        <w:pStyle w:val="afffc"/>
        <w:rPr>
          <w:sz w:val="22"/>
          <w:szCs w:val="22"/>
        </w:rPr>
      </w:pPr>
      <w:r w:rsidRPr="00A73BEE">
        <w:rPr>
          <w:sz w:val="22"/>
          <w:szCs w:val="22"/>
        </w:rPr>
        <w:t xml:space="preserve">уметь характеризовать роль освещения как выразительного средства </w:t>
      </w:r>
      <w:r w:rsidRPr="00A73BEE">
        <w:rPr>
          <w:sz w:val="22"/>
          <w:szCs w:val="22"/>
        </w:rPr>
        <w:br/>
        <w:t>при создании художественного образа;</w:t>
      </w:r>
    </w:p>
    <w:p w:rsidR="00866D0B" w:rsidRPr="00A73BEE" w:rsidRDefault="00866D0B" w:rsidP="00A73BEE">
      <w:pPr>
        <w:pStyle w:val="afffc"/>
        <w:rPr>
          <w:sz w:val="22"/>
          <w:szCs w:val="22"/>
        </w:rPr>
      </w:pPr>
      <w:r w:rsidRPr="00A73BEE">
        <w:rPr>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A73BEE" w:rsidRDefault="00866D0B" w:rsidP="00A73BEE">
      <w:pPr>
        <w:pStyle w:val="afffc"/>
        <w:rPr>
          <w:sz w:val="22"/>
          <w:szCs w:val="22"/>
        </w:rPr>
      </w:pPr>
      <w:r w:rsidRPr="00A73BEE">
        <w:rPr>
          <w:sz w:val="22"/>
          <w:szCs w:val="22"/>
        </w:rPr>
        <w:lastRenderedPageBreak/>
        <w:t xml:space="preserve">иметь представление о жанре портрета в искусстве ХХ в. – западном </w:t>
      </w:r>
      <w:r w:rsidRPr="00A73BEE">
        <w:rPr>
          <w:sz w:val="22"/>
          <w:szCs w:val="22"/>
        </w:rPr>
        <w:br/>
        <w:t>и отечественном.</w:t>
      </w:r>
    </w:p>
    <w:p w:rsidR="00866D0B" w:rsidRPr="00A73BEE" w:rsidRDefault="00866D0B" w:rsidP="00A73BEE">
      <w:pPr>
        <w:pStyle w:val="afffc"/>
        <w:rPr>
          <w:sz w:val="22"/>
          <w:szCs w:val="22"/>
        </w:rPr>
      </w:pPr>
      <w:r w:rsidRPr="00A73BEE">
        <w:rPr>
          <w:sz w:val="22"/>
          <w:szCs w:val="22"/>
        </w:rPr>
        <w:t>5) Пейзаж:</w:t>
      </w:r>
    </w:p>
    <w:p w:rsidR="00866D0B" w:rsidRPr="00A73BEE" w:rsidRDefault="00866D0B" w:rsidP="00A73BEE">
      <w:pPr>
        <w:pStyle w:val="afffc"/>
        <w:rPr>
          <w:sz w:val="22"/>
          <w:szCs w:val="22"/>
        </w:rPr>
      </w:pPr>
      <w:r w:rsidRPr="00A73BEE">
        <w:rPr>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A73BEE" w:rsidRDefault="00866D0B" w:rsidP="00A73BEE">
      <w:pPr>
        <w:pStyle w:val="afffc"/>
        <w:rPr>
          <w:sz w:val="22"/>
          <w:szCs w:val="22"/>
        </w:rPr>
      </w:pPr>
      <w:r w:rsidRPr="00A73BEE">
        <w:rPr>
          <w:sz w:val="22"/>
          <w:szCs w:val="22"/>
        </w:rPr>
        <w:t xml:space="preserve">знать правила построения линейной перспективы и уметь применять </w:t>
      </w:r>
      <w:r w:rsidRPr="00A73BEE">
        <w:rPr>
          <w:sz w:val="22"/>
          <w:szCs w:val="22"/>
        </w:rPr>
        <w:br/>
        <w:t>их в рисунке;</w:t>
      </w:r>
    </w:p>
    <w:p w:rsidR="00866D0B" w:rsidRPr="00A73BEE" w:rsidRDefault="00866D0B" w:rsidP="00A73BEE">
      <w:pPr>
        <w:pStyle w:val="afffc"/>
        <w:rPr>
          <w:sz w:val="22"/>
          <w:szCs w:val="22"/>
        </w:rPr>
      </w:pPr>
      <w:r w:rsidRPr="00A73BEE">
        <w:rPr>
          <w:sz w:val="22"/>
          <w:szCs w:val="22"/>
        </w:rPr>
        <w:t xml:space="preserve">определять содержание понятий: линия горизонта, точка схода, низкий </w:t>
      </w:r>
      <w:r w:rsidRPr="00A73BEE">
        <w:rPr>
          <w:sz w:val="22"/>
          <w:szCs w:val="22"/>
        </w:rPr>
        <w:br/>
        <w:t>и высокий горизонт, перспективные сокращения, центральная и угловая перспектива;</w:t>
      </w:r>
    </w:p>
    <w:p w:rsidR="00866D0B" w:rsidRPr="00A73BEE" w:rsidRDefault="00866D0B" w:rsidP="00A73BEE">
      <w:pPr>
        <w:pStyle w:val="afffc"/>
        <w:rPr>
          <w:sz w:val="22"/>
          <w:szCs w:val="22"/>
        </w:rPr>
      </w:pPr>
      <w:r w:rsidRPr="00A73BEE">
        <w:rPr>
          <w:sz w:val="22"/>
          <w:szCs w:val="22"/>
        </w:rPr>
        <w:t>знать правила воздушной перспективы и уметь их применять на практике;</w:t>
      </w:r>
    </w:p>
    <w:p w:rsidR="00866D0B" w:rsidRPr="00A73BEE" w:rsidRDefault="00866D0B" w:rsidP="00A73BEE">
      <w:pPr>
        <w:pStyle w:val="afffc"/>
        <w:rPr>
          <w:sz w:val="22"/>
          <w:szCs w:val="22"/>
        </w:rPr>
      </w:pPr>
      <w:r w:rsidRPr="00A73BEE">
        <w:rPr>
          <w:sz w:val="22"/>
          <w:szCs w:val="22"/>
        </w:rPr>
        <w:t xml:space="preserve">характеризовать особенности изображения разных состояний природы </w:t>
      </w:r>
      <w:r w:rsidRPr="00A73BEE">
        <w:rPr>
          <w:sz w:val="22"/>
          <w:szCs w:val="22"/>
        </w:rPr>
        <w:br/>
        <w:t xml:space="preserve">в романтическом пейзаже и пейзаже творчества импрессионистов </w:t>
      </w:r>
      <w:r w:rsidRPr="00A73BEE">
        <w:rPr>
          <w:sz w:val="22"/>
          <w:szCs w:val="22"/>
        </w:rPr>
        <w:br/>
        <w:t>и постимпрессионистов;</w:t>
      </w:r>
    </w:p>
    <w:p w:rsidR="00866D0B" w:rsidRPr="00A73BEE" w:rsidRDefault="00866D0B" w:rsidP="00A73BEE">
      <w:pPr>
        <w:pStyle w:val="afffc"/>
        <w:rPr>
          <w:sz w:val="22"/>
          <w:szCs w:val="22"/>
        </w:rPr>
      </w:pPr>
      <w:r w:rsidRPr="00A73BEE">
        <w:rPr>
          <w:sz w:val="22"/>
          <w:szCs w:val="22"/>
        </w:rPr>
        <w:t>иметь представление о морских пейзажах И. Айвазовского;</w:t>
      </w:r>
    </w:p>
    <w:p w:rsidR="00866D0B" w:rsidRPr="00A73BEE" w:rsidRDefault="00866D0B" w:rsidP="00A73BEE">
      <w:pPr>
        <w:pStyle w:val="afffc"/>
        <w:rPr>
          <w:sz w:val="22"/>
          <w:szCs w:val="22"/>
        </w:rPr>
      </w:pPr>
      <w:r w:rsidRPr="00A73BEE">
        <w:rPr>
          <w:sz w:val="22"/>
          <w:szCs w:val="22"/>
        </w:rPr>
        <w:t xml:space="preserve">иметь представление об особенностях пленэрной живописи </w:t>
      </w:r>
      <w:r w:rsidRPr="00A73BEE">
        <w:rPr>
          <w:sz w:val="22"/>
          <w:szCs w:val="22"/>
        </w:rPr>
        <w:br/>
        <w:t>и колористической изменчивости состояний природы;</w:t>
      </w:r>
    </w:p>
    <w:p w:rsidR="00866D0B" w:rsidRPr="00A73BEE" w:rsidRDefault="00866D0B" w:rsidP="00A73BEE">
      <w:pPr>
        <w:pStyle w:val="afffc"/>
        <w:rPr>
          <w:sz w:val="22"/>
          <w:szCs w:val="22"/>
        </w:rPr>
      </w:pPr>
      <w:r w:rsidRPr="00A73BEE">
        <w:rPr>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A73BEE" w:rsidRDefault="00866D0B" w:rsidP="00A73BEE">
      <w:pPr>
        <w:pStyle w:val="afffc"/>
        <w:rPr>
          <w:sz w:val="22"/>
          <w:szCs w:val="22"/>
        </w:rPr>
      </w:pPr>
      <w:r w:rsidRPr="00A73BEE">
        <w:rPr>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A73BEE" w:rsidRDefault="00866D0B" w:rsidP="00A73BEE">
      <w:pPr>
        <w:pStyle w:val="afffc"/>
        <w:rPr>
          <w:sz w:val="22"/>
          <w:szCs w:val="22"/>
        </w:rPr>
      </w:pPr>
      <w:r w:rsidRPr="00A73BEE">
        <w:rPr>
          <w:sz w:val="22"/>
          <w:szCs w:val="22"/>
        </w:rPr>
        <w:t>иметь опыт живописного изображения различных активно выраженных состояний природы;</w:t>
      </w:r>
    </w:p>
    <w:p w:rsidR="00866D0B" w:rsidRPr="00A73BEE" w:rsidRDefault="00866D0B" w:rsidP="00A73BEE">
      <w:pPr>
        <w:pStyle w:val="afffc"/>
        <w:rPr>
          <w:sz w:val="22"/>
          <w:szCs w:val="22"/>
        </w:rPr>
      </w:pPr>
      <w:r w:rsidRPr="00A73BEE">
        <w:rPr>
          <w:sz w:val="22"/>
          <w:szCs w:val="22"/>
        </w:rPr>
        <w:t xml:space="preserve">иметь опыт пейзажных зарисовок, графического изображения природы </w:t>
      </w:r>
      <w:r w:rsidRPr="00A73BEE">
        <w:rPr>
          <w:sz w:val="22"/>
          <w:szCs w:val="22"/>
        </w:rPr>
        <w:br/>
        <w:t>по памяти и представлению;</w:t>
      </w:r>
    </w:p>
    <w:p w:rsidR="00866D0B" w:rsidRPr="00A73BEE" w:rsidRDefault="00866D0B" w:rsidP="00A73BEE">
      <w:pPr>
        <w:pStyle w:val="afffc"/>
        <w:rPr>
          <w:sz w:val="22"/>
          <w:szCs w:val="22"/>
        </w:rPr>
      </w:pPr>
      <w:r w:rsidRPr="00A73BEE">
        <w:rPr>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A73BEE" w:rsidRDefault="00866D0B" w:rsidP="00A73BEE">
      <w:pPr>
        <w:pStyle w:val="afffc"/>
        <w:rPr>
          <w:sz w:val="22"/>
          <w:szCs w:val="22"/>
        </w:rPr>
      </w:pPr>
      <w:r w:rsidRPr="00A73BEE">
        <w:rPr>
          <w:sz w:val="22"/>
          <w:szCs w:val="22"/>
        </w:rPr>
        <w:t>иметь опыт изображения городского пейзажа – по памяти или представлению;</w:t>
      </w:r>
    </w:p>
    <w:p w:rsidR="00866D0B" w:rsidRPr="00A73BEE" w:rsidRDefault="00866D0B" w:rsidP="00A73BEE">
      <w:pPr>
        <w:pStyle w:val="afffc"/>
        <w:rPr>
          <w:sz w:val="22"/>
          <w:szCs w:val="22"/>
        </w:rPr>
      </w:pPr>
      <w:r w:rsidRPr="00A73BEE">
        <w:rPr>
          <w:sz w:val="22"/>
          <w:szCs w:val="22"/>
        </w:rPr>
        <w:t xml:space="preserve">обрести навыки восприятия образности городского пространства </w:t>
      </w:r>
      <w:r w:rsidRPr="00A73BEE">
        <w:rPr>
          <w:sz w:val="22"/>
          <w:szCs w:val="22"/>
        </w:rPr>
        <w:br/>
        <w:t>как выражения самобытного лица культуры и истории народа;</w:t>
      </w:r>
    </w:p>
    <w:p w:rsidR="00866D0B" w:rsidRPr="00A73BEE" w:rsidRDefault="00866D0B" w:rsidP="00A73BEE">
      <w:pPr>
        <w:pStyle w:val="afffc"/>
        <w:rPr>
          <w:sz w:val="22"/>
          <w:szCs w:val="22"/>
        </w:rPr>
      </w:pPr>
      <w:r w:rsidRPr="00A73BEE">
        <w:rPr>
          <w:sz w:val="22"/>
          <w:szCs w:val="22"/>
        </w:rPr>
        <w:t>понимать и объяснять роль культурного наследия в городском пространстве, задачи его охраны и сохранения.</w:t>
      </w:r>
    </w:p>
    <w:p w:rsidR="00866D0B" w:rsidRPr="00A73BEE" w:rsidRDefault="00866D0B" w:rsidP="00A73BEE">
      <w:pPr>
        <w:pStyle w:val="afffc"/>
        <w:rPr>
          <w:sz w:val="22"/>
          <w:szCs w:val="22"/>
        </w:rPr>
      </w:pPr>
      <w:r w:rsidRPr="00A73BEE">
        <w:rPr>
          <w:sz w:val="22"/>
          <w:szCs w:val="22"/>
        </w:rPr>
        <w:t>6) Бытовой жанр:</w:t>
      </w:r>
    </w:p>
    <w:p w:rsidR="00866D0B" w:rsidRPr="00A73BEE" w:rsidRDefault="00866D0B" w:rsidP="00A73BEE">
      <w:pPr>
        <w:pStyle w:val="afffc"/>
        <w:rPr>
          <w:sz w:val="22"/>
          <w:szCs w:val="22"/>
        </w:rPr>
      </w:pPr>
      <w:r w:rsidRPr="00A73BEE">
        <w:rPr>
          <w:sz w:val="22"/>
          <w:szCs w:val="22"/>
        </w:rPr>
        <w:t>характеризовать роль изобразительного искусства в формировании представлений о жизни людей разных эпох и народов;</w:t>
      </w:r>
    </w:p>
    <w:p w:rsidR="00866D0B" w:rsidRPr="00A73BEE" w:rsidRDefault="00866D0B" w:rsidP="00A73BEE">
      <w:pPr>
        <w:pStyle w:val="afffc"/>
        <w:rPr>
          <w:sz w:val="22"/>
          <w:szCs w:val="22"/>
        </w:rPr>
      </w:pPr>
      <w:r w:rsidRPr="00A73BEE">
        <w:rPr>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A73BEE" w:rsidRDefault="00866D0B" w:rsidP="00A73BEE">
      <w:pPr>
        <w:pStyle w:val="afffc"/>
        <w:rPr>
          <w:sz w:val="22"/>
          <w:szCs w:val="22"/>
        </w:rPr>
      </w:pPr>
      <w:r w:rsidRPr="00A73BEE">
        <w:rPr>
          <w:sz w:val="22"/>
          <w:szCs w:val="22"/>
        </w:rPr>
        <w:t>различать тему, сюжет и содержание в жанровой картине, выявлять образ нравственных и ценностных смыслов в жанровой картине;</w:t>
      </w:r>
    </w:p>
    <w:p w:rsidR="00866D0B" w:rsidRPr="00A73BEE" w:rsidRDefault="00866D0B" w:rsidP="00A73BEE">
      <w:pPr>
        <w:pStyle w:val="afffc"/>
        <w:rPr>
          <w:sz w:val="22"/>
          <w:szCs w:val="22"/>
        </w:rPr>
      </w:pPr>
      <w:r w:rsidRPr="00A73BEE">
        <w:rPr>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A73BEE" w:rsidRDefault="00866D0B" w:rsidP="00A73BEE">
      <w:pPr>
        <w:pStyle w:val="afffc"/>
        <w:rPr>
          <w:sz w:val="22"/>
          <w:szCs w:val="22"/>
        </w:rPr>
      </w:pPr>
      <w:r w:rsidRPr="00A73BEE">
        <w:rPr>
          <w:sz w:val="22"/>
          <w:szCs w:val="22"/>
        </w:rPr>
        <w:t xml:space="preserve">объяснять значение художественного изображения бытовой жизни людей </w:t>
      </w:r>
      <w:r w:rsidRPr="00A73BEE">
        <w:rPr>
          <w:sz w:val="22"/>
          <w:szCs w:val="22"/>
        </w:rPr>
        <w:br/>
        <w:t>в понимании истории человечества и современной жизни;</w:t>
      </w:r>
    </w:p>
    <w:p w:rsidR="00866D0B" w:rsidRPr="00A73BEE" w:rsidRDefault="00866D0B" w:rsidP="00A73BEE">
      <w:pPr>
        <w:pStyle w:val="afffc"/>
        <w:rPr>
          <w:sz w:val="22"/>
          <w:szCs w:val="22"/>
        </w:rPr>
      </w:pPr>
      <w:r w:rsidRPr="00A73BEE">
        <w:rPr>
          <w:sz w:val="22"/>
          <w:szCs w:val="22"/>
        </w:rPr>
        <w:t>осознавать многообразие форм организации бытовой жизни и одновременно единство мира людей;</w:t>
      </w:r>
    </w:p>
    <w:p w:rsidR="00866D0B" w:rsidRPr="00A73BEE" w:rsidRDefault="00866D0B" w:rsidP="00A73BEE">
      <w:pPr>
        <w:pStyle w:val="afffc"/>
        <w:rPr>
          <w:sz w:val="22"/>
          <w:szCs w:val="22"/>
        </w:rPr>
      </w:pPr>
      <w:r w:rsidRPr="00A73BEE">
        <w:rPr>
          <w:sz w:val="22"/>
          <w:szCs w:val="22"/>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A73BEE">
        <w:rPr>
          <w:sz w:val="22"/>
          <w:szCs w:val="22"/>
        </w:rPr>
        <w:br/>
        <w:t>по их стилистическим признакам и изобразительным традициям (Древний Египет, Китай, античный мир и другие);</w:t>
      </w:r>
    </w:p>
    <w:p w:rsidR="00866D0B" w:rsidRPr="00A73BEE" w:rsidRDefault="00866D0B" w:rsidP="00A73BEE">
      <w:pPr>
        <w:pStyle w:val="afffc"/>
        <w:rPr>
          <w:sz w:val="22"/>
          <w:szCs w:val="22"/>
        </w:rPr>
      </w:pPr>
      <w:r w:rsidRPr="00A73BEE">
        <w:rPr>
          <w:sz w:val="22"/>
          <w:szCs w:val="22"/>
        </w:rPr>
        <w:t>иметь опыт изображения бытовой жизни разных народов в контексте традиций их искусства;</w:t>
      </w:r>
    </w:p>
    <w:p w:rsidR="00866D0B" w:rsidRPr="00A73BEE" w:rsidRDefault="00866D0B" w:rsidP="00A73BEE">
      <w:pPr>
        <w:pStyle w:val="afffc"/>
        <w:rPr>
          <w:sz w:val="22"/>
          <w:szCs w:val="22"/>
        </w:rPr>
      </w:pPr>
      <w:r w:rsidRPr="00A73BEE">
        <w:rPr>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A73BEE" w:rsidRDefault="00866D0B" w:rsidP="00A73BEE">
      <w:pPr>
        <w:pStyle w:val="afffc"/>
        <w:rPr>
          <w:sz w:val="22"/>
          <w:szCs w:val="22"/>
        </w:rPr>
      </w:pPr>
      <w:r w:rsidRPr="00A73BEE">
        <w:rPr>
          <w:sz w:val="22"/>
          <w:szCs w:val="22"/>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A73BEE" w:rsidRDefault="00866D0B" w:rsidP="00A73BEE">
      <w:pPr>
        <w:pStyle w:val="afffc"/>
        <w:rPr>
          <w:sz w:val="22"/>
          <w:szCs w:val="22"/>
        </w:rPr>
      </w:pPr>
      <w:r w:rsidRPr="00A73BEE">
        <w:rPr>
          <w:sz w:val="22"/>
          <w:szCs w:val="22"/>
        </w:rPr>
        <w:t>7) Исторический жанр:</w:t>
      </w:r>
    </w:p>
    <w:p w:rsidR="00866D0B" w:rsidRPr="00A73BEE" w:rsidRDefault="00866D0B" w:rsidP="00A73BEE">
      <w:pPr>
        <w:pStyle w:val="afffc"/>
        <w:rPr>
          <w:sz w:val="22"/>
          <w:szCs w:val="22"/>
        </w:rPr>
      </w:pPr>
      <w:r w:rsidRPr="00A73BEE">
        <w:rPr>
          <w:sz w:val="22"/>
          <w:szCs w:val="22"/>
        </w:rPr>
        <w:t xml:space="preserve">характеризовать исторический жанр в истории искусства и объяснять </w:t>
      </w:r>
      <w:r w:rsidRPr="00A73BEE">
        <w:rPr>
          <w:sz w:val="22"/>
          <w:szCs w:val="22"/>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A73BEE" w:rsidRDefault="00866D0B" w:rsidP="00A73BEE">
      <w:pPr>
        <w:pStyle w:val="afffc"/>
        <w:rPr>
          <w:sz w:val="22"/>
          <w:szCs w:val="22"/>
        </w:rPr>
      </w:pPr>
      <w:r w:rsidRPr="00A73BEE">
        <w:rPr>
          <w:sz w:val="22"/>
          <w:szCs w:val="22"/>
        </w:rPr>
        <w:lastRenderedPageBreak/>
        <w:t xml:space="preserve">знать авторов, узнавать и уметь объяснять содержание таких картин, </w:t>
      </w:r>
      <w:r w:rsidRPr="00A73BEE">
        <w:rPr>
          <w:sz w:val="22"/>
          <w:szCs w:val="22"/>
        </w:rPr>
        <w:br/>
        <w:t>как «Последний день Помпеи» К. Брюллова, «Боярыня Морозова» и другие картины В. Сурикова, «Бурлаки на Волге» И. Репина;</w:t>
      </w:r>
    </w:p>
    <w:p w:rsidR="00866D0B" w:rsidRPr="00A73BEE" w:rsidRDefault="00866D0B" w:rsidP="00A73BEE">
      <w:pPr>
        <w:pStyle w:val="afffc"/>
        <w:rPr>
          <w:sz w:val="22"/>
          <w:szCs w:val="22"/>
        </w:rPr>
      </w:pPr>
      <w:r w:rsidRPr="00A73BEE">
        <w:rPr>
          <w:sz w:val="22"/>
          <w:szCs w:val="22"/>
        </w:rPr>
        <w:t>иметь представление о развитии исторического жанра в творчестве отечественных художников ХХ в.;</w:t>
      </w:r>
    </w:p>
    <w:p w:rsidR="00866D0B" w:rsidRPr="00A73BEE" w:rsidRDefault="00866D0B" w:rsidP="00A73BEE">
      <w:pPr>
        <w:pStyle w:val="afffc"/>
        <w:rPr>
          <w:sz w:val="22"/>
          <w:szCs w:val="22"/>
        </w:rPr>
      </w:pPr>
      <w:r w:rsidRPr="00A73BEE">
        <w:rPr>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A73BEE" w:rsidRDefault="00866D0B" w:rsidP="00A73BEE">
      <w:pPr>
        <w:pStyle w:val="afffc"/>
        <w:rPr>
          <w:sz w:val="22"/>
          <w:szCs w:val="22"/>
        </w:rPr>
      </w:pPr>
      <w:r w:rsidRPr="00A73BEE">
        <w:rPr>
          <w:sz w:val="22"/>
          <w:szCs w:val="22"/>
        </w:rPr>
        <w:t>узнавать и называть авторов таких произведений, как «Давид» Микеланджело, «Весна» С. Боттичелли;</w:t>
      </w:r>
    </w:p>
    <w:p w:rsidR="00866D0B" w:rsidRPr="00A73BEE" w:rsidRDefault="00866D0B" w:rsidP="00A73BEE">
      <w:pPr>
        <w:pStyle w:val="afffc"/>
        <w:rPr>
          <w:sz w:val="22"/>
          <w:szCs w:val="22"/>
        </w:rPr>
      </w:pPr>
      <w:r w:rsidRPr="00A73BEE">
        <w:rPr>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A73BEE" w:rsidRDefault="00866D0B" w:rsidP="00A73BEE">
      <w:pPr>
        <w:pStyle w:val="afffc"/>
        <w:rPr>
          <w:sz w:val="22"/>
          <w:szCs w:val="22"/>
        </w:rPr>
      </w:pPr>
      <w:r w:rsidRPr="00A73BEE">
        <w:rPr>
          <w:sz w:val="22"/>
          <w:szCs w:val="22"/>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A73BEE">
        <w:rPr>
          <w:sz w:val="22"/>
          <w:szCs w:val="22"/>
        </w:rPr>
        <w:br/>
        <w:t>над композицией.</w:t>
      </w:r>
    </w:p>
    <w:p w:rsidR="00866D0B" w:rsidRPr="00A73BEE" w:rsidRDefault="00866D0B" w:rsidP="00A73BEE">
      <w:pPr>
        <w:pStyle w:val="afffc"/>
        <w:rPr>
          <w:sz w:val="22"/>
          <w:szCs w:val="22"/>
        </w:rPr>
      </w:pPr>
      <w:r w:rsidRPr="00A73BEE">
        <w:rPr>
          <w:sz w:val="22"/>
          <w:szCs w:val="22"/>
        </w:rPr>
        <w:t>8) Библейские темы в изобразительном искусстве:</w:t>
      </w:r>
    </w:p>
    <w:p w:rsidR="00866D0B" w:rsidRPr="00A73BEE" w:rsidRDefault="00866D0B" w:rsidP="00A73BEE">
      <w:pPr>
        <w:pStyle w:val="afffc"/>
        <w:rPr>
          <w:sz w:val="22"/>
          <w:szCs w:val="22"/>
        </w:rPr>
      </w:pPr>
      <w:r w:rsidRPr="00A73BEE">
        <w:rPr>
          <w:sz w:val="22"/>
          <w:szCs w:val="22"/>
        </w:rPr>
        <w:t>знать о значении библейских сюжетов в истории культуры и узнавать сюжеты Священной истории в произведениях искусства;</w:t>
      </w:r>
    </w:p>
    <w:p w:rsidR="00866D0B" w:rsidRPr="00A73BEE" w:rsidRDefault="00866D0B" w:rsidP="00A73BEE">
      <w:pPr>
        <w:pStyle w:val="afffc"/>
        <w:rPr>
          <w:sz w:val="22"/>
          <w:szCs w:val="22"/>
        </w:rPr>
      </w:pPr>
      <w:r w:rsidRPr="00A73BEE">
        <w:rPr>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A73BEE" w:rsidRDefault="00866D0B" w:rsidP="00A73BEE">
      <w:pPr>
        <w:pStyle w:val="afffc"/>
        <w:rPr>
          <w:sz w:val="22"/>
          <w:szCs w:val="22"/>
        </w:rPr>
      </w:pPr>
      <w:r w:rsidRPr="00A73BEE">
        <w:rPr>
          <w:sz w:val="22"/>
          <w:szCs w:val="22"/>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A73BEE" w:rsidRDefault="00866D0B" w:rsidP="00A73BEE">
      <w:pPr>
        <w:pStyle w:val="afffc"/>
        <w:rPr>
          <w:sz w:val="22"/>
          <w:szCs w:val="22"/>
        </w:rPr>
      </w:pPr>
      <w:r w:rsidRPr="00A73BEE">
        <w:rPr>
          <w:sz w:val="22"/>
          <w:szCs w:val="22"/>
        </w:rPr>
        <w:t>знать о картинах на библейские темы в истории русского искусства;</w:t>
      </w:r>
    </w:p>
    <w:p w:rsidR="00866D0B" w:rsidRPr="00A73BEE" w:rsidRDefault="00866D0B" w:rsidP="00A73BEE">
      <w:pPr>
        <w:pStyle w:val="afffc"/>
        <w:rPr>
          <w:sz w:val="22"/>
          <w:szCs w:val="22"/>
        </w:rPr>
      </w:pPr>
      <w:r w:rsidRPr="00A73BEE">
        <w:rPr>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A73BEE" w:rsidRDefault="00866D0B" w:rsidP="00A73BEE">
      <w:pPr>
        <w:pStyle w:val="afffc"/>
        <w:rPr>
          <w:sz w:val="22"/>
          <w:szCs w:val="22"/>
        </w:rPr>
      </w:pPr>
      <w:r w:rsidRPr="00A73BEE">
        <w:rPr>
          <w:sz w:val="22"/>
          <w:szCs w:val="22"/>
        </w:rPr>
        <w:t xml:space="preserve">иметь представление о смысловом различии между иконой и картиной </w:t>
      </w:r>
      <w:r w:rsidRPr="00A73BEE">
        <w:rPr>
          <w:sz w:val="22"/>
          <w:szCs w:val="22"/>
        </w:rPr>
        <w:br/>
        <w:t>на библейские темы;</w:t>
      </w:r>
    </w:p>
    <w:p w:rsidR="00866D0B" w:rsidRPr="00A73BEE" w:rsidRDefault="00866D0B" w:rsidP="00A73BEE">
      <w:pPr>
        <w:pStyle w:val="afffc"/>
        <w:rPr>
          <w:sz w:val="22"/>
          <w:szCs w:val="22"/>
        </w:rPr>
      </w:pPr>
      <w:r w:rsidRPr="00A73BEE">
        <w:rPr>
          <w:sz w:val="22"/>
          <w:szCs w:val="22"/>
        </w:rPr>
        <w:t>иметь знания о русской иконописи, о великих русских иконописцах: Андрее Рублёве, Феофане Греке, Дионисии;</w:t>
      </w:r>
    </w:p>
    <w:p w:rsidR="00866D0B" w:rsidRPr="00A73BEE" w:rsidRDefault="00866D0B" w:rsidP="00A73BEE">
      <w:pPr>
        <w:pStyle w:val="afffc"/>
        <w:rPr>
          <w:sz w:val="22"/>
          <w:szCs w:val="22"/>
        </w:rPr>
      </w:pPr>
      <w:r w:rsidRPr="00A73BEE">
        <w:rPr>
          <w:sz w:val="22"/>
          <w:szCs w:val="22"/>
        </w:rPr>
        <w:t>воспринимать искусство древнерусской иконописи как уникальное и высокое достижение отечественной культуры;</w:t>
      </w:r>
    </w:p>
    <w:p w:rsidR="00866D0B" w:rsidRPr="00A73BEE" w:rsidRDefault="00866D0B" w:rsidP="00A73BEE">
      <w:pPr>
        <w:pStyle w:val="afffc"/>
        <w:rPr>
          <w:sz w:val="22"/>
          <w:szCs w:val="22"/>
        </w:rPr>
      </w:pPr>
      <w:r w:rsidRPr="00A73BEE">
        <w:rPr>
          <w:sz w:val="22"/>
          <w:szCs w:val="22"/>
        </w:rPr>
        <w:t>объяснять творческий и деятельный характер восприятия произведений искусства на основе художественной культуры зрителя;</w:t>
      </w:r>
    </w:p>
    <w:p w:rsidR="00866D0B" w:rsidRPr="00A73BEE" w:rsidRDefault="00866D0B" w:rsidP="00A73BEE">
      <w:pPr>
        <w:pStyle w:val="afffc"/>
        <w:rPr>
          <w:sz w:val="22"/>
          <w:szCs w:val="22"/>
        </w:rPr>
      </w:pPr>
      <w:r w:rsidRPr="00A73BEE">
        <w:rPr>
          <w:sz w:val="22"/>
          <w:szCs w:val="22"/>
        </w:rPr>
        <w:t>уметь рассуждать о месте и значении изобразительного искусства в культуре, в жизни общества, в жизни человека.</w:t>
      </w:r>
    </w:p>
    <w:p w:rsidR="00866D0B" w:rsidRPr="00A73BEE" w:rsidRDefault="00866D0B" w:rsidP="00A73BEE">
      <w:pPr>
        <w:pStyle w:val="afffc"/>
        <w:rPr>
          <w:sz w:val="22"/>
          <w:szCs w:val="22"/>
        </w:rPr>
      </w:pPr>
      <w:r w:rsidRPr="00A73BEE">
        <w:rPr>
          <w:sz w:val="22"/>
          <w:szCs w:val="22"/>
        </w:rPr>
        <w:t>Модуль № 3 «Архитектура и дизайн»:</w:t>
      </w:r>
    </w:p>
    <w:p w:rsidR="00866D0B" w:rsidRPr="00A73BEE" w:rsidRDefault="00866D0B" w:rsidP="00A73BEE">
      <w:pPr>
        <w:pStyle w:val="afffc"/>
        <w:rPr>
          <w:sz w:val="22"/>
          <w:szCs w:val="22"/>
        </w:rPr>
      </w:pPr>
      <w:r w:rsidRPr="00A73BEE">
        <w:rPr>
          <w:sz w:val="22"/>
          <w:szCs w:val="22"/>
        </w:rPr>
        <w:t xml:space="preserve">характеризовать архитектуру и дизайн как конструктивные виды искусства, </w:t>
      </w:r>
      <w:r w:rsidRPr="00A73BEE">
        <w:rPr>
          <w:sz w:val="22"/>
          <w:szCs w:val="22"/>
        </w:rPr>
        <w:br/>
        <w:t>то есть искусства художественного построения предметно-пространственной среды жизни людей;</w:t>
      </w:r>
    </w:p>
    <w:p w:rsidR="00866D0B" w:rsidRPr="00A73BEE" w:rsidRDefault="00866D0B" w:rsidP="00A73BEE">
      <w:pPr>
        <w:pStyle w:val="afffc"/>
        <w:rPr>
          <w:sz w:val="22"/>
          <w:szCs w:val="22"/>
        </w:rPr>
      </w:pPr>
      <w:r w:rsidRPr="00A73BEE">
        <w:rPr>
          <w:sz w:val="22"/>
          <w:szCs w:val="22"/>
        </w:rPr>
        <w:t xml:space="preserve">объяснять роль архитектуры и дизайна в построении </w:t>
      </w:r>
      <w:r w:rsidRPr="00A73BEE">
        <w:rPr>
          <w:sz w:val="22"/>
          <w:szCs w:val="22"/>
        </w:rPr>
        <w:br/>
        <w:t>предметно-пространственной среды жизнедеятельности человека;</w:t>
      </w:r>
    </w:p>
    <w:p w:rsidR="00866D0B" w:rsidRPr="00A73BEE" w:rsidRDefault="00866D0B" w:rsidP="00A73BEE">
      <w:pPr>
        <w:pStyle w:val="afffc"/>
        <w:rPr>
          <w:sz w:val="22"/>
          <w:szCs w:val="22"/>
        </w:rPr>
      </w:pPr>
      <w:r w:rsidRPr="00A73BEE">
        <w:rPr>
          <w:sz w:val="22"/>
          <w:szCs w:val="22"/>
        </w:rPr>
        <w:t>рассуждать о влиянии предметно-пространственной среды на чувства, установки и поведение человека;</w:t>
      </w:r>
    </w:p>
    <w:p w:rsidR="00866D0B" w:rsidRPr="00A73BEE" w:rsidRDefault="00866D0B" w:rsidP="00A73BEE">
      <w:pPr>
        <w:pStyle w:val="afffc"/>
        <w:rPr>
          <w:sz w:val="22"/>
          <w:szCs w:val="22"/>
        </w:rPr>
      </w:pPr>
      <w:r w:rsidRPr="00A73BEE">
        <w:rPr>
          <w:sz w:val="22"/>
          <w:szCs w:val="22"/>
        </w:rPr>
        <w:t>рассуждать о том, как предметно-пространственная среда организует деятельность человека и представления о самом себе;</w:t>
      </w:r>
    </w:p>
    <w:p w:rsidR="00866D0B" w:rsidRPr="00A73BEE" w:rsidRDefault="00866D0B" w:rsidP="00A73BEE">
      <w:pPr>
        <w:pStyle w:val="afffc"/>
        <w:rPr>
          <w:sz w:val="22"/>
          <w:szCs w:val="22"/>
        </w:rPr>
      </w:pPr>
      <w:r w:rsidRPr="00A73BEE">
        <w:rPr>
          <w:sz w:val="22"/>
          <w:szCs w:val="22"/>
        </w:rPr>
        <w:t xml:space="preserve">объяснять ценность сохранения культурного наследия, выраженного </w:t>
      </w:r>
      <w:r w:rsidRPr="00A73BEE">
        <w:rPr>
          <w:sz w:val="22"/>
          <w:szCs w:val="22"/>
        </w:rPr>
        <w:br/>
        <w:t>в архитектуре, предметах труда и быта разных эпох.</w:t>
      </w:r>
    </w:p>
    <w:p w:rsidR="00866D0B" w:rsidRPr="00A73BEE" w:rsidRDefault="00866D0B" w:rsidP="00A73BEE">
      <w:pPr>
        <w:pStyle w:val="afffc"/>
        <w:rPr>
          <w:sz w:val="22"/>
          <w:szCs w:val="22"/>
        </w:rPr>
      </w:pPr>
      <w:r w:rsidRPr="00A73BEE">
        <w:rPr>
          <w:sz w:val="22"/>
          <w:szCs w:val="22"/>
        </w:rPr>
        <w:t>9) Графический дизайн:</w:t>
      </w:r>
    </w:p>
    <w:p w:rsidR="00866D0B" w:rsidRPr="00A73BEE" w:rsidRDefault="00866D0B" w:rsidP="00A73BEE">
      <w:pPr>
        <w:pStyle w:val="afffc"/>
        <w:rPr>
          <w:sz w:val="22"/>
          <w:szCs w:val="22"/>
        </w:rPr>
      </w:pPr>
      <w:r w:rsidRPr="00A73BEE">
        <w:rPr>
          <w:sz w:val="22"/>
          <w:szCs w:val="22"/>
        </w:rPr>
        <w:t>объяснять понятие формальной композиции и её значение как основы языка конструктивных искусств;</w:t>
      </w:r>
    </w:p>
    <w:p w:rsidR="00866D0B" w:rsidRPr="00A73BEE" w:rsidRDefault="00866D0B" w:rsidP="00A73BEE">
      <w:pPr>
        <w:pStyle w:val="afffc"/>
        <w:rPr>
          <w:sz w:val="22"/>
          <w:szCs w:val="22"/>
        </w:rPr>
      </w:pPr>
      <w:r w:rsidRPr="00A73BEE">
        <w:rPr>
          <w:sz w:val="22"/>
          <w:szCs w:val="22"/>
        </w:rPr>
        <w:t>объяснять основные средства – требования к композиции;</w:t>
      </w:r>
    </w:p>
    <w:p w:rsidR="00866D0B" w:rsidRPr="00A73BEE" w:rsidRDefault="00866D0B" w:rsidP="00A73BEE">
      <w:pPr>
        <w:pStyle w:val="afffc"/>
        <w:rPr>
          <w:sz w:val="22"/>
          <w:szCs w:val="22"/>
        </w:rPr>
      </w:pPr>
      <w:r w:rsidRPr="00A73BEE">
        <w:rPr>
          <w:sz w:val="22"/>
          <w:szCs w:val="22"/>
        </w:rPr>
        <w:t>уметь перечислять и объяснять основные типы формальной композиции;</w:t>
      </w:r>
    </w:p>
    <w:p w:rsidR="00866D0B" w:rsidRPr="00A73BEE" w:rsidRDefault="00866D0B" w:rsidP="00A73BEE">
      <w:pPr>
        <w:pStyle w:val="afffc"/>
        <w:rPr>
          <w:sz w:val="22"/>
          <w:szCs w:val="22"/>
        </w:rPr>
      </w:pPr>
      <w:r w:rsidRPr="00A73BEE">
        <w:rPr>
          <w:sz w:val="22"/>
          <w:szCs w:val="22"/>
        </w:rPr>
        <w:t>составлять различные формальные композиции на плоскости в зависимости</w:t>
      </w:r>
      <w:r w:rsidRPr="00A73BEE">
        <w:rPr>
          <w:sz w:val="22"/>
          <w:szCs w:val="22"/>
        </w:rPr>
        <w:br/>
        <w:t xml:space="preserve"> от поставленных задач;</w:t>
      </w:r>
    </w:p>
    <w:p w:rsidR="00866D0B" w:rsidRPr="00A73BEE" w:rsidRDefault="00866D0B" w:rsidP="00A73BEE">
      <w:pPr>
        <w:pStyle w:val="afffc"/>
        <w:rPr>
          <w:sz w:val="22"/>
          <w:szCs w:val="22"/>
        </w:rPr>
      </w:pPr>
      <w:r w:rsidRPr="00A73BEE">
        <w:rPr>
          <w:sz w:val="22"/>
          <w:szCs w:val="22"/>
        </w:rPr>
        <w:t>выделять при творческом построении композиции листа композиционную доминанту;</w:t>
      </w:r>
    </w:p>
    <w:p w:rsidR="00866D0B" w:rsidRPr="00A73BEE" w:rsidRDefault="00866D0B" w:rsidP="00A73BEE">
      <w:pPr>
        <w:pStyle w:val="afffc"/>
        <w:rPr>
          <w:sz w:val="22"/>
          <w:szCs w:val="22"/>
        </w:rPr>
      </w:pPr>
      <w:r w:rsidRPr="00A73BEE">
        <w:rPr>
          <w:sz w:val="22"/>
          <w:szCs w:val="22"/>
        </w:rPr>
        <w:t>составлять формальные композиции на выражение в них движения и статики;</w:t>
      </w:r>
    </w:p>
    <w:p w:rsidR="00866D0B" w:rsidRPr="00A73BEE" w:rsidRDefault="00866D0B" w:rsidP="00A73BEE">
      <w:pPr>
        <w:pStyle w:val="afffc"/>
        <w:rPr>
          <w:sz w:val="22"/>
          <w:szCs w:val="22"/>
        </w:rPr>
      </w:pPr>
      <w:r w:rsidRPr="00A73BEE">
        <w:rPr>
          <w:sz w:val="22"/>
          <w:szCs w:val="22"/>
        </w:rPr>
        <w:lastRenderedPageBreak/>
        <w:t>осваивать навыки вариативности в ритмической организации листа;</w:t>
      </w:r>
    </w:p>
    <w:p w:rsidR="00866D0B" w:rsidRPr="00A73BEE" w:rsidRDefault="00866D0B" w:rsidP="00A73BEE">
      <w:pPr>
        <w:pStyle w:val="afffc"/>
        <w:rPr>
          <w:sz w:val="22"/>
          <w:szCs w:val="22"/>
        </w:rPr>
      </w:pPr>
      <w:r w:rsidRPr="00A73BEE">
        <w:rPr>
          <w:sz w:val="22"/>
          <w:szCs w:val="22"/>
        </w:rPr>
        <w:t>объяснять роль цвета в конструктивных искусствах;</w:t>
      </w:r>
    </w:p>
    <w:p w:rsidR="00866D0B" w:rsidRPr="00A73BEE" w:rsidRDefault="00866D0B" w:rsidP="00A73BEE">
      <w:pPr>
        <w:pStyle w:val="afffc"/>
        <w:rPr>
          <w:sz w:val="22"/>
          <w:szCs w:val="22"/>
        </w:rPr>
      </w:pPr>
      <w:r w:rsidRPr="00A73BEE">
        <w:rPr>
          <w:sz w:val="22"/>
          <w:szCs w:val="22"/>
        </w:rPr>
        <w:t>различать технологию использования цвета в живописи и в конструктивных искусствах;</w:t>
      </w:r>
    </w:p>
    <w:p w:rsidR="00866D0B" w:rsidRPr="00A73BEE" w:rsidRDefault="00866D0B" w:rsidP="00A73BEE">
      <w:pPr>
        <w:pStyle w:val="afffc"/>
        <w:rPr>
          <w:sz w:val="22"/>
          <w:szCs w:val="22"/>
        </w:rPr>
      </w:pPr>
      <w:r w:rsidRPr="00A73BEE">
        <w:rPr>
          <w:sz w:val="22"/>
          <w:szCs w:val="22"/>
        </w:rPr>
        <w:t>объяснять выражение «цветовой образ»;</w:t>
      </w:r>
    </w:p>
    <w:p w:rsidR="00866D0B" w:rsidRPr="00A73BEE" w:rsidRDefault="00866D0B" w:rsidP="00A73BEE">
      <w:pPr>
        <w:pStyle w:val="afffc"/>
        <w:rPr>
          <w:sz w:val="22"/>
          <w:szCs w:val="22"/>
        </w:rPr>
      </w:pPr>
      <w:r w:rsidRPr="00A73BEE">
        <w:rPr>
          <w:sz w:val="22"/>
          <w:szCs w:val="22"/>
        </w:rPr>
        <w:t>применять цвет в графических композициях как акцент или доминанту, объединённые одним стилем;</w:t>
      </w:r>
    </w:p>
    <w:p w:rsidR="00866D0B" w:rsidRPr="00A73BEE" w:rsidRDefault="00866D0B" w:rsidP="00A73BEE">
      <w:pPr>
        <w:pStyle w:val="afffc"/>
        <w:rPr>
          <w:sz w:val="22"/>
          <w:szCs w:val="22"/>
        </w:rPr>
      </w:pPr>
      <w:r w:rsidRPr="00A73BEE">
        <w:rPr>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A73BEE" w:rsidRDefault="00866D0B" w:rsidP="00A73BEE">
      <w:pPr>
        <w:pStyle w:val="afffc"/>
        <w:rPr>
          <w:sz w:val="22"/>
          <w:szCs w:val="22"/>
        </w:rPr>
      </w:pPr>
      <w:r w:rsidRPr="00A73BEE">
        <w:rPr>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A73BEE" w:rsidRDefault="00866D0B" w:rsidP="00A73BEE">
      <w:pPr>
        <w:pStyle w:val="afffc"/>
        <w:rPr>
          <w:sz w:val="22"/>
          <w:szCs w:val="22"/>
        </w:rPr>
      </w:pPr>
      <w:r w:rsidRPr="00A73BEE">
        <w:rPr>
          <w:sz w:val="22"/>
          <w:szCs w:val="22"/>
        </w:rPr>
        <w:t>применять печатное слово, типографскую строку в качестве элементов графической композиции;</w:t>
      </w:r>
    </w:p>
    <w:p w:rsidR="00866D0B" w:rsidRPr="00A73BEE" w:rsidRDefault="00866D0B" w:rsidP="00A73BEE">
      <w:pPr>
        <w:pStyle w:val="afffc"/>
        <w:rPr>
          <w:sz w:val="22"/>
          <w:szCs w:val="22"/>
        </w:rPr>
      </w:pPr>
      <w:r w:rsidRPr="00A73BEE">
        <w:rPr>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A73BEE" w:rsidRDefault="00866D0B" w:rsidP="00A73BEE">
      <w:pPr>
        <w:pStyle w:val="afffc"/>
        <w:rPr>
          <w:sz w:val="22"/>
          <w:szCs w:val="22"/>
        </w:rPr>
      </w:pPr>
      <w:r w:rsidRPr="00A73BEE">
        <w:rPr>
          <w:sz w:val="22"/>
          <w:szCs w:val="22"/>
        </w:rPr>
        <w:t xml:space="preserve">приобрести творческий опыт построения композиции плаката, поздравительной открытки или рекламы на основе соединения текста </w:t>
      </w:r>
      <w:r w:rsidRPr="00A73BEE">
        <w:rPr>
          <w:sz w:val="22"/>
          <w:szCs w:val="22"/>
        </w:rPr>
        <w:br/>
        <w:t>и изображения;</w:t>
      </w:r>
    </w:p>
    <w:p w:rsidR="00866D0B" w:rsidRPr="00A73BEE" w:rsidRDefault="00866D0B" w:rsidP="00A73BEE">
      <w:pPr>
        <w:pStyle w:val="afffc"/>
        <w:rPr>
          <w:sz w:val="22"/>
          <w:szCs w:val="22"/>
        </w:rPr>
      </w:pPr>
      <w:r w:rsidRPr="00A73BEE">
        <w:rPr>
          <w:sz w:val="22"/>
          <w:szCs w:val="22"/>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A73BEE">
        <w:rPr>
          <w:sz w:val="22"/>
          <w:szCs w:val="22"/>
        </w:rPr>
        <w:br/>
        <w:t>и журнального разворотов в качестве графических композиций.</w:t>
      </w:r>
    </w:p>
    <w:p w:rsidR="00866D0B" w:rsidRPr="00A73BEE" w:rsidRDefault="00866D0B" w:rsidP="00A73BEE">
      <w:pPr>
        <w:pStyle w:val="afffc"/>
        <w:rPr>
          <w:sz w:val="22"/>
          <w:szCs w:val="22"/>
        </w:rPr>
      </w:pPr>
      <w:r w:rsidRPr="00A73BEE">
        <w:rPr>
          <w:sz w:val="22"/>
          <w:szCs w:val="22"/>
        </w:rPr>
        <w:t xml:space="preserve">9) Социальное значение дизайна и архитектуры как среды жизни человека: </w:t>
      </w:r>
    </w:p>
    <w:p w:rsidR="00866D0B" w:rsidRPr="00A73BEE" w:rsidRDefault="00866D0B" w:rsidP="00A73BEE">
      <w:pPr>
        <w:pStyle w:val="afffc"/>
        <w:rPr>
          <w:sz w:val="22"/>
          <w:szCs w:val="22"/>
        </w:rPr>
      </w:pPr>
      <w:r w:rsidRPr="00A73BEE">
        <w:rPr>
          <w:sz w:val="22"/>
          <w:szCs w:val="22"/>
        </w:rPr>
        <w:t xml:space="preserve">иметь опыт построения объёмно-пространственной композиции как макета архитектурного пространства в реальной жизни; </w:t>
      </w:r>
    </w:p>
    <w:p w:rsidR="00866D0B" w:rsidRPr="00A73BEE" w:rsidRDefault="00866D0B" w:rsidP="00A73BEE">
      <w:pPr>
        <w:pStyle w:val="afffc"/>
        <w:rPr>
          <w:sz w:val="22"/>
          <w:szCs w:val="22"/>
        </w:rPr>
      </w:pPr>
      <w:r w:rsidRPr="00A73BEE">
        <w:rPr>
          <w:sz w:val="22"/>
          <w:szCs w:val="22"/>
        </w:rPr>
        <w:t xml:space="preserve">выполнять построение макета пространственно-объёмной композиции </w:t>
      </w:r>
      <w:r w:rsidRPr="00A73BEE">
        <w:rPr>
          <w:sz w:val="22"/>
          <w:szCs w:val="22"/>
        </w:rPr>
        <w:br/>
        <w:t>по его чертежу;</w:t>
      </w:r>
    </w:p>
    <w:p w:rsidR="00866D0B" w:rsidRPr="00A73BEE" w:rsidRDefault="00866D0B" w:rsidP="00A73BEE">
      <w:pPr>
        <w:pStyle w:val="afffc"/>
        <w:rPr>
          <w:sz w:val="22"/>
          <w:szCs w:val="22"/>
        </w:rPr>
      </w:pPr>
      <w:r w:rsidRPr="00A73BEE">
        <w:rPr>
          <w:sz w:val="22"/>
          <w:szCs w:val="22"/>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A73BEE">
        <w:rPr>
          <w:sz w:val="22"/>
          <w:szCs w:val="22"/>
        </w:rPr>
        <w:br/>
        <w:t>на организацию жизнедеятельности людей;</w:t>
      </w:r>
    </w:p>
    <w:p w:rsidR="00866D0B" w:rsidRPr="00A73BEE" w:rsidRDefault="00866D0B" w:rsidP="00A73BEE">
      <w:pPr>
        <w:pStyle w:val="afffc"/>
        <w:rPr>
          <w:sz w:val="22"/>
          <w:szCs w:val="22"/>
        </w:rPr>
      </w:pPr>
      <w:r w:rsidRPr="00A73BEE">
        <w:rPr>
          <w:sz w:val="22"/>
          <w:szCs w:val="22"/>
        </w:rPr>
        <w:t>знать о роли строительного материала в эволюции архитектурных конструкций и изменении облика архитектурных сооружений;</w:t>
      </w:r>
    </w:p>
    <w:p w:rsidR="00866D0B" w:rsidRPr="00A73BEE" w:rsidRDefault="00866D0B" w:rsidP="00A73BEE">
      <w:pPr>
        <w:pStyle w:val="afffc"/>
        <w:rPr>
          <w:sz w:val="22"/>
          <w:szCs w:val="22"/>
        </w:rPr>
      </w:pPr>
      <w:r w:rsidRPr="00A73BEE">
        <w:rPr>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A73BEE" w:rsidRDefault="00866D0B" w:rsidP="00A73BEE">
      <w:pPr>
        <w:pStyle w:val="afffc"/>
        <w:rPr>
          <w:sz w:val="22"/>
          <w:szCs w:val="22"/>
        </w:rPr>
      </w:pPr>
      <w:r w:rsidRPr="00A73BEE">
        <w:rPr>
          <w:sz w:val="22"/>
          <w:szCs w:val="22"/>
        </w:rPr>
        <w:t xml:space="preserve">иметь знания и опыт изображения особенностей </w:t>
      </w:r>
      <w:r w:rsidRPr="00A73BEE">
        <w:rPr>
          <w:sz w:val="22"/>
          <w:szCs w:val="22"/>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A73BEE">
        <w:rPr>
          <w:sz w:val="22"/>
          <w:szCs w:val="22"/>
        </w:rPr>
        <w:br/>
        <w:t>в организации городской среды;</w:t>
      </w:r>
    </w:p>
    <w:p w:rsidR="00866D0B" w:rsidRPr="00A73BEE" w:rsidRDefault="00866D0B" w:rsidP="00A73BEE">
      <w:pPr>
        <w:pStyle w:val="afffc"/>
        <w:rPr>
          <w:sz w:val="22"/>
          <w:szCs w:val="22"/>
        </w:rPr>
      </w:pPr>
      <w:r w:rsidRPr="00A73BEE">
        <w:rPr>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A73BEE" w:rsidRDefault="00866D0B" w:rsidP="00A73BEE">
      <w:pPr>
        <w:pStyle w:val="afffc"/>
        <w:rPr>
          <w:sz w:val="22"/>
          <w:szCs w:val="22"/>
        </w:rPr>
      </w:pPr>
      <w:r w:rsidRPr="00A73BEE">
        <w:rPr>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A73BEE" w:rsidRDefault="00866D0B" w:rsidP="00A73BEE">
      <w:pPr>
        <w:pStyle w:val="afffc"/>
        <w:rPr>
          <w:sz w:val="22"/>
          <w:szCs w:val="22"/>
        </w:rPr>
      </w:pPr>
      <w:r w:rsidRPr="00A73BEE">
        <w:rPr>
          <w:sz w:val="22"/>
          <w:szCs w:val="22"/>
        </w:rPr>
        <w:t>определять понятие «городская среда»; рассматривать и объяснять планировку города как способ организации образа жизни людей;</w:t>
      </w:r>
    </w:p>
    <w:p w:rsidR="00866D0B" w:rsidRPr="00A73BEE" w:rsidRDefault="00866D0B" w:rsidP="00A73BEE">
      <w:pPr>
        <w:pStyle w:val="afffc"/>
        <w:rPr>
          <w:sz w:val="22"/>
          <w:szCs w:val="22"/>
        </w:rPr>
      </w:pPr>
      <w:r w:rsidRPr="00A73BEE">
        <w:rPr>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A73BEE" w:rsidRDefault="00866D0B" w:rsidP="00A73BEE">
      <w:pPr>
        <w:pStyle w:val="afffc"/>
        <w:rPr>
          <w:sz w:val="22"/>
          <w:szCs w:val="22"/>
        </w:rPr>
      </w:pPr>
      <w:r w:rsidRPr="00A73BEE">
        <w:rPr>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A73BEE" w:rsidRDefault="00866D0B" w:rsidP="00A73BEE">
      <w:pPr>
        <w:pStyle w:val="afffc"/>
        <w:rPr>
          <w:sz w:val="22"/>
          <w:szCs w:val="22"/>
        </w:rPr>
      </w:pPr>
      <w:r w:rsidRPr="00A73BEE">
        <w:rPr>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A73BEE" w:rsidRDefault="00866D0B" w:rsidP="00A73BEE">
      <w:pPr>
        <w:pStyle w:val="afffc"/>
        <w:rPr>
          <w:sz w:val="22"/>
          <w:szCs w:val="22"/>
        </w:rPr>
      </w:pPr>
      <w:r w:rsidRPr="00A73BEE">
        <w:rPr>
          <w:sz w:val="22"/>
          <w:szCs w:val="22"/>
        </w:rPr>
        <w:t xml:space="preserve">иметь представление о задачах соотношения функционального и образного </w:t>
      </w:r>
      <w:r w:rsidRPr="00A73BEE">
        <w:rPr>
          <w:sz w:val="22"/>
          <w:szCs w:val="22"/>
        </w:rPr>
        <w:br/>
        <w:t xml:space="preserve">в построении формы предметов, создаваемых людьми, видеть образ времени </w:t>
      </w:r>
      <w:r w:rsidRPr="00A73BEE">
        <w:rPr>
          <w:sz w:val="22"/>
          <w:szCs w:val="22"/>
        </w:rPr>
        <w:br/>
        <w:t>и характер жизнедеятельности человека в предметах его быта;</w:t>
      </w:r>
    </w:p>
    <w:p w:rsidR="00866D0B" w:rsidRPr="00A73BEE" w:rsidRDefault="00866D0B" w:rsidP="00A73BEE">
      <w:pPr>
        <w:pStyle w:val="afffc"/>
        <w:rPr>
          <w:sz w:val="22"/>
          <w:szCs w:val="22"/>
        </w:rPr>
      </w:pPr>
      <w:r w:rsidRPr="00A73BEE">
        <w:rPr>
          <w:sz w:val="22"/>
          <w:szCs w:val="22"/>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A73BEE" w:rsidRDefault="00866D0B" w:rsidP="00A73BEE">
      <w:pPr>
        <w:pStyle w:val="afffc"/>
        <w:rPr>
          <w:sz w:val="22"/>
          <w:szCs w:val="22"/>
        </w:rPr>
      </w:pPr>
      <w:r w:rsidRPr="00A73BEE">
        <w:rPr>
          <w:sz w:val="22"/>
          <w:szCs w:val="22"/>
        </w:rPr>
        <w:t xml:space="preserve">иметь опыт творческого проектирования интерьерного пространства </w:t>
      </w:r>
      <w:r w:rsidRPr="00A73BEE">
        <w:rPr>
          <w:sz w:val="22"/>
          <w:szCs w:val="22"/>
        </w:rPr>
        <w:br/>
        <w:t>для конкретных задач жизнедеятельности человека;</w:t>
      </w:r>
    </w:p>
    <w:p w:rsidR="00866D0B" w:rsidRPr="00A73BEE" w:rsidRDefault="00866D0B" w:rsidP="00A73BEE">
      <w:pPr>
        <w:pStyle w:val="afffc"/>
        <w:rPr>
          <w:sz w:val="22"/>
          <w:szCs w:val="22"/>
        </w:rPr>
      </w:pPr>
      <w:r w:rsidRPr="00A73BEE">
        <w:rPr>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A73BEE" w:rsidRDefault="00866D0B" w:rsidP="00A73BEE">
      <w:pPr>
        <w:pStyle w:val="afffc"/>
        <w:rPr>
          <w:sz w:val="22"/>
          <w:szCs w:val="22"/>
        </w:rPr>
      </w:pPr>
      <w:r w:rsidRPr="00A73BEE">
        <w:rPr>
          <w:sz w:val="22"/>
          <w:szCs w:val="22"/>
        </w:rPr>
        <w:t xml:space="preserve">иметь представление об истории костюма в истории разных эпох, характеризовать понятие моды в одежде; </w:t>
      </w:r>
    </w:p>
    <w:p w:rsidR="00866D0B" w:rsidRPr="00A73BEE" w:rsidRDefault="00866D0B" w:rsidP="00A73BEE">
      <w:pPr>
        <w:pStyle w:val="afffc"/>
        <w:rPr>
          <w:sz w:val="22"/>
          <w:szCs w:val="22"/>
        </w:rPr>
      </w:pPr>
      <w:r w:rsidRPr="00A73BEE">
        <w:rPr>
          <w:sz w:val="22"/>
          <w:szCs w:val="22"/>
        </w:rPr>
        <w:t xml:space="preserve">объяснять, как в одежде проявляются социальный статус человека, </w:t>
      </w:r>
      <w:r w:rsidRPr="00A73BEE">
        <w:rPr>
          <w:sz w:val="22"/>
          <w:szCs w:val="22"/>
        </w:rPr>
        <w:br/>
        <w:t>его ценностные ориентации, мировоззренческие идеалы и характер деятельности;</w:t>
      </w:r>
    </w:p>
    <w:p w:rsidR="00866D0B" w:rsidRPr="00A73BEE" w:rsidRDefault="00866D0B" w:rsidP="00A73BEE">
      <w:pPr>
        <w:pStyle w:val="afffc"/>
        <w:rPr>
          <w:sz w:val="22"/>
          <w:szCs w:val="22"/>
        </w:rPr>
      </w:pPr>
      <w:r w:rsidRPr="00A73BEE">
        <w:rPr>
          <w:sz w:val="22"/>
          <w:szCs w:val="22"/>
        </w:rPr>
        <w:t>иметь представление о конструкции костюма и применении законов композиции в проектировании одежды, ансамбле в костюме;</w:t>
      </w:r>
    </w:p>
    <w:p w:rsidR="00866D0B" w:rsidRPr="00A73BEE" w:rsidRDefault="00866D0B" w:rsidP="00A73BEE">
      <w:pPr>
        <w:pStyle w:val="afffc"/>
        <w:rPr>
          <w:sz w:val="22"/>
          <w:szCs w:val="22"/>
        </w:rPr>
      </w:pPr>
      <w:r w:rsidRPr="00A73BEE">
        <w:rPr>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A73BEE" w:rsidRDefault="00866D0B" w:rsidP="00A73BEE">
      <w:pPr>
        <w:pStyle w:val="afffc"/>
        <w:rPr>
          <w:sz w:val="22"/>
          <w:szCs w:val="22"/>
        </w:rPr>
      </w:pPr>
      <w:r w:rsidRPr="00A73BEE">
        <w:rPr>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A73BEE" w:rsidRDefault="00866D0B" w:rsidP="00A73BEE">
      <w:pPr>
        <w:pStyle w:val="afffc"/>
        <w:rPr>
          <w:sz w:val="22"/>
          <w:szCs w:val="22"/>
        </w:rPr>
      </w:pPr>
      <w:r w:rsidRPr="00A73BEE">
        <w:rPr>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A73BEE" w:rsidRDefault="00866D0B" w:rsidP="00A73BEE">
      <w:pPr>
        <w:pStyle w:val="afffc"/>
        <w:rPr>
          <w:sz w:val="22"/>
          <w:szCs w:val="22"/>
        </w:rPr>
      </w:pPr>
      <w:r w:rsidRPr="00A73BEE">
        <w:rPr>
          <w:sz w:val="22"/>
          <w:szCs w:val="22"/>
        </w:rPr>
        <w:t>Модуль № 4 «Изображение в синтетических, экранных видах искусства и художественная фотография» (вариативный):</w:t>
      </w:r>
    </w:p>
    <w:p w:rsidR="00866D0B" w:rsidRPr="00A73BEE" w:rsidRDefault="00866D0B" w:rsidP="00A73BEE">
      <w:pPr>
        <w:pStyle w:val="afffc"/>
        <w:rPr>
          <w:sz w:val="22"/>
          <w:szCs w:val="22"/>
        </w:rPr>
      </w:pPr>
      <w:r w:rsidRPr="00A73BEE">
        <w:rPr>
          <w:sz w:val="22"/>
          <w:szCs w:val="22"/>
        </w:rPr>
        <w:t xml:space="preserve">знать о синтетической природе – коллективности творческого процесса </w:t>
      </w:r>
      <w:r w:rsidRPr="00A73BEE">
        <w:rPr>
          <w:sz w:val="22"/>
          <w:szCs w:val="22"/>
        </w:rPr>
        <w:br/>
        <w:t>в синтетических искусствах, синтезирующих выразительные средства разных видов художественного творчества;</w:t>
      </w:r>
    </w:p>
    <w:p w:rsidR="00866D0B" w:rsidRPr="00A73BEE" w:rsidRDefault="00866D0B" w:rsidP="00A73BEE">
      <w:pPr>
        <w:pStyle w:val="afffc"/>
        <w:rPr>
          <w:sz w:val="22"/>
          <w:szCs w:val="22"/>
        </w:rPr>
      </w:pPr>
      <w:r w:rsidRPr="00A73BEE">
        <w:rPr>
          <w:sz w:val="22"/>
          <w:szCs w:val="22"/>
        </w:rPr>
        <w:t>понимать и характеризовать роль визуального образа в синтетических искусствах;</w:t>
      </w:r>
    </w:p>
    <w:p w:rsidR="00866D0B" w:rsidRPr="00A73BEE" w:rsidRDefault="00866D0B" w:rsidP="00A73BEE">
      <w:pPr>
        <w:pStyle w:val="afffc"/>
        <w:rPr>
          <w:sz w:val="22"/>
          <w:szCs w:val="22"/>
        </w:rPr>
      </w:pPr>
      <w:r w:rsidRPr="00A73BEE">
        <w:rPr>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A73BEE" w:rsidRDefault="00866D0B" w:rsidP="00A73BEE">
      <w:pPr>
        <w:pStyle w:val="afffc"/>
        <w:rPr>
          <w:sz w:val="22"/>
          <w:szCs w:val="22"/>
        </w:rPr>
      </w:pPr>
      <w:r w:rsidRPr="00A73BEE">
        <w:rPr>
          <w:sz w:val="22"/>
          <w:szCs w:val="22"/>
        </w:rPr>
        <w:t>10) Художник и искусство театра:</w:t>
      </w:r>
    </w:p>
    <w:p w:rsidR="00866D0B" w:rsidRPr="00A73BEE" w:rsidRDefault="00866D0B" w:rsidP="00A73BEE">
      <w:pPr>
        <w:pStyle w:val="afffc"/>
        <w:rPr>
          <w:sz w:val="22"/>
          <w:szCs w:val="22"/>
        </w:rPr>
      </w:pPr>
      <w:r w:rsidRPr="00A73BEE">
        <w:rPr>
          <w:sz w:val="22"/>
          <w:szCs w:val="22"/>
        </w:rPr>
        <w:t>иметь представление об истории развития театра и жанровом многообразии театральных представлений;</w:t>
      </w:r>
    </w:p>
    <w:p w:rsidR="00866D0B" w:rsidRPr="00A73BEE" w:rsidRDefault="00866D0B" w:rsidP="00A73BEE">
      <w:pPr>
        <w:pStyle w:val="afffc"/>
        <w:rPr>
          <w:sz w:val="22"/>
          <w:szCs w:val="22"/>
        </w:rPr>
      </w:pPr>
      <w:r w:rsidRPr="00A73BEE">
        <w:rPr>
          <w:sz w:val="22"/>
          <w:szCs w:val="22"/>
        </w:rPr>
        <w:t>знать о роли художника и видах профессиональной художнической деятельности в современном театре;</w:t>
      </w:r>
    </w:p>
    <w:p w:rsidR="00866D0B" w:rsidRPr="00A73BEE" w:rsidRDefault="00866D0B" w:rsidP="00A73BEE">
      <w:pPr>
        <w:pStyle w:val="afffc"/>
        <w:rPr>
          <w:sz w:val="22"/>
          <w:szCs w:val="22"/>
        </w:rPr>
      </w:pPr>
      <w:r w:rsidRPr="00A73BEE">
        <w:rPr>
          <w:sz w:val="22"/>
          <w:szCs w:val="22"/>
        </w:rPr>
        <w:t>иметь представление о сценографии и символическом характере сценического образа;</w:t>
      </w:r>
    </w:p>
    <w:p w:rsidR="00866D0B" w:rsidRPr="00A73BEE" w:rsidRDefault="00866D0B" w:rsidP="00A73BEE">
      <w:pPr>
        <w:pStyle w:val="afffc"/>
        <w:rPr>
          <w:sz w:val="22"/>
          <w:szCs w:val="22"/>
        </w:rPr>
      </w:pPr>
      <w:r w:rsidRPr="00A73BEE">
        <w:rPr>
          <w:sz w:val="22"/>
          <w:szCs w:val="22"/>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A73BEE">
        <w:rPr>
          <w:sz w:val="22"/>
          <w:szCs w:val="22"/>
        </w:rPr>
        <w:br/>
        <w:t>в единстве всего стилистического образа спектакля;</w:t>
      </w:r>
    </w:p>
    <w:p w:rsidR="00866D0B" w:rsidRPr="00A73BEE" w:rsidRDefault="00866D0B" w:rsidP="00A73BEE">
      <w:pPr>
        <w:pStyle w:val="afffc"/>
        <w:rPr>
          <w:sz w:val="22"/>
          <w:szCs w:val="22"/>
        </w:rPr>
      </w:pPr>
      <w:r w:rsidRPr="00A73BEE">
        <w:rPr>
          <w:sz w:val="22"/>
          <w:szCs w:val="22"/>
        </w:rPr>
        <w:t xml:space="preserve">иметь представление о творчестве наиболее известных </w:t>
      </w:r>
      <w:r w:rsidRPr="00A73BEE">
        <w:rPr>
          <w:sz w:val="22"/>
          <w:szCs w:val="22"/>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A73BEE" w:rsidRDefault="00866D0B" w:rsidP="00A73BEE">
      <w:pPr>
        <w:pStyle w:val="afffc"/>
        <w:rPr>
          <w:sz w:val="22"/>
          <w:szCs w:val="22"/>
        </w:rPr>
      </w:pPr>
      <w:r w:rsidRPr="00A73BEE">
        <w:rPr>
          <w:sz w:val="22"/>
          <w:szCs w:val="22"/>
        </w:rPr>
        <w:t xml:space="preserve">иметь практический опыт создания эскизов оформления спектакля </w:t>
      </w:r>
      <w:r w:rsidRPr="00A73BEE">
        <w:rPr>
          <w:sz w:val="22"/>
          <w:szCs w:val="22"/>
        </w:rPr>
        <w:br/>
        <w:t>по выбранной пьесе, иметь применять полученные знания при постановке школьного спектакля;</w:t>
      </w:r>
    </w:p>
    <w:p w:rsidR="00866D0B" w:rsidRPr="00A73BEE" w:rsidRDefault="00866D0B" w:rsidP="00A73BEE">
      <w:pPr>
        <w:pStyle w:val="afffc"/>
        <w:rPr>
          <w:sz w:val="22"/>
          <w:szCs w:val="22"/>
        </w:rPr>
      </w:pPr>
      <w:r w:rsidRPr="00A73BEE">
        <w:rPr>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866D0B" w:rsidRPr="00A73BEE" w:rsidRDefault="00866D0B" w:rsidP="00A73BEE">
      <w:pPr>
        <w:pStyle w:val="afffc"/>
        <w:rPr>
          <w:sz w:val="22"/>
          <w:szCs w:val="22"/>
        </w:rPr>
      </w:pPr>
      <w:r w:rsidRPr="00A73BEE">
        <w:rPr>
          <w:sz w:val="22"/>
          <w:szCs w:val="22"/>
        </w:rPr>
        <w:t>иметь практический навык игрового одушевления куклы из простых бытовых предметов;</w:t>
      </w:r>
    </w:p>
    <w:p w:rsidR="00866D0B" w:rsidRPr="00A73BEE" w:rsidRDefault="00866D0B" w:rsidP="00A73BEE">
      <w:pPr>
        <w:pStyle w:val="afffc"/>
        <w:rPr>
          <w:sz w:val="22"/>
          <w:szCs w:val="22"/>
        </w:rPr>
      </w:pPr>
      <w:r w:rsidRPr="00A73BEE">
        <w:rPr>
          <w:sz w:val="22"/>
          <w:szCs w:val="22"/>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A73BEE">
        <w:rPr>
          <w:sz w:val="22"/>
          <w:szCs w:val="22"/>
        </w:rPr>
        <w:br/>
        <w:t>и понимания их значения в интерпретации явлений жизни.</w:t>
      </w:r>
    </w:p>
    <w:p w:rsidR="00866D0B" w:rsidRPr="00A73BEE" w:rsidRDefault="00866D0B" w:rsidP="00A73BEE">
      <w:pPr>
        <w:pStyle w:val="afffc"/>
        <w:rPr>
          <w:sz w:val="22"/>
          <w:szCs w:val="22"/>
        </w:rPr>
      </w:pPr>
      <w:r w:rsidRPr="00A73BEE">
        <w:rPr>
          <w:sz w:val="22"/>
          <w:szCs w:val="22"/>
        </w:rPr>
        <w:t>11) Художественная фотография:</w:t>
      </w:r>
    </w:p>
    <w:p w:rsidR="00866D0B" w:rsidRPr="00A73BEE" w:rsidRDefault="00866D0B" w:rsidP="00A73BEE">
      <w:pPr>
        <w:pStyle w:val="afffc"/>
        <w:rPr>
          <w:sz w:val="22"/>
          <w:szCs w:val="22"/>
        </w:rPr>
      </w:pPr>
      <w:r w:rsidRPr="00A73BEE">
        <w:rPr>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A73BEE" w:rsidRDefault="00866D0B" w:rsidP="00A73BEE">
      <w:pPr>
        <w:pStyle w:val="afffc"/>
        <w:rPr>
          <w:sz w:val="22"/>
          <w:szCs w:val="22"/>
        </w:rPr>
      </w:pPr>
      <w:r w:rsidRPr="00A73BEE">
        <w:rPr>
          <w:sz w:val="22"/>
          <w:szCs w:val="22"/>
        </w:rPr>
        <w:t>уметь объяснять понятия «длительность экспозиции», «выдержка», «диафрагма»;</w:t>
      </w:r>
    </w:p>
    <w:p w:rsidR="00866D0B" w:rsidRPr="00A73BEE" w:rsidRDefault="00866D0B" w:rsidP="00A73BEE">
      <w:pPr>
        <w:pStyle w:val="afffc"/>
        <w:rPr>
          <w:sz w:val="22"/>
          <w:szCs w:val="22"/>
        </w:rPr>
      </w:pPr>
      <w:r w:rsidRPr="00A73BEE">
        <w:rPr>
          <w:sz w:val="22"/>
          <w:szCs w:val="22"/>
        </w:rPr>
        <w:t xml:space="preserve">иметь навыки фотографирования и обработки цифровых фотографий </w:t>
      </w:r>
      <w:r w:rsidRPr="00A73BEE">
        <w:rPr>
          <w:sz w:val="22"/>
          <w:szCs w:val="22"/>
        </w:rPr>
        <w:br/>
        <w:t>с помощью компьютерных графических редакторов;</w:t>
      </w:r>
    </w:p>
    <w:p w:rsidR="00866D0B" w:rsidRPr="00A73BEE" w:rsidRDefault="00866D0B" w:rsidP="00A73BEE">
      <w:pPr>
        <w:pStyle w:val="afffc"/>
        <w:rPr>
          <w:sz w:val="22"/>
          <w:szCs w:val="22"/>
        </w:rPr>
      </w:pPr>
      <w:r w:rsidRPr="00A73BEE">
        <w:rPr>
          <w:sz w:val="22"/>
          <w:szCs w:val="22"/>
        </w:rPr>
        <w:lastRenderedPageBreak/>
        <w:t xml:space="preserve">уметь объяснять значение фотографий «Родиноведения» </w:t>
      </w:r>
      <w:r w:rsidRPr="00A73BEE">
        <w:rPr>
          <w:sz w:val="22"/>
          <w:szCs w:val="22"/>
        </w:rPr>
        <w:br/>
        <w:t xml:space="preserve">С.М. Прокудина-Горского для современных представлений об истории жизни </w:t>
      </w:r>
      <w:r w:rsidRPr="00A73BEE">
        <w:rPr>
          <w:sz w:val="22"/>
          <w:szCs w:val="22"/>
        </w:rPr>
        <w:br/>
        <w:t>в нашей стране;</w:t>
      </w:r>
    </w:p>
    <w:p w:rsidR="00866D0B" w:rsidRPr="00A73BEE" w:rsidRDefault="00866D0B" w:rsidP="00A73BEE">
      <w:pPr>
        <w:pStyle w:val="afffc"/>
        <w:rPr>
          <w:sz w:val="22"/>
          <w:szCs w:val="22"/>
        </w:rPr>
      </w:pPr>
      <w:r w:rsidRPr="00A73BEE">
        <w:rPr>
          <w:sz w:val="22"/>
          <w:szCs w:val="22"/>
        </w:rPr>
        <w:t>различать и характеризовать различные жанры художественной фотографии;</w:t>
      </w:r>
    </w:p>
    <w:p w:rsidR="00866D0B" w:rsidRPr="00A73BEE" w:rsidRDefault="00866D0B" w:rsidP="00A73BEE">
      <w:pPr>
        <w:pStyle w:val="afffc"/>
        <w:rPr>
          <w:sz w:val="22"/>
          <w:szCs w:val="22"/>
        </w:rPr>
      </w:pPr>
      <w:r w:rsidRPr="00A73BEE">
        <w:rPr>
          <w:sz w:val="22"/>
          <w:szCs w:val="22"/>
        </w:rPr>
        <w:t>объяснять роль света как художественного средства в искусстве фотографии;</w:t>
      </w:r>
    </w:p>
    <w:p w:rsidR="00866D0B" w:rsidRPr="00A73BEE" w:rsidRDefault="00866D0B" w:rsidP="00A73BEE">
      <w:pPr>
        <w:pStyle w:val="afffc"/>
        <w:rPr>
          <w:sz w:val="22"/>
          <w:szCs w:val="22"/>
        </w:rPr>
      </w:pPr>
      <w:r w:rsidRPr="00A73BEE">
        <w:rPr>
          <w:sz w:val="22"/>
          <w:szCs w:val="22"/>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A73BEE">
        <w:rPr>
          <w:sz w:val="22"/>
          <w:szCs w:val="22"/>
        </w:rPr>
        <w:br/>
        <w:t>в своей практике фотографирования;</w:t>
      </w:r>
    </w:p>
    <w:p w:rsidR="00866D0B" w:rsidRPr="00A73BEE" w:rsidRDefault="00866D0B" w:rsidP="00A73BEE">
      <w:pPr>
        <w:pStyle w:val="afffc"/>
        <w:rPr>
          <w:sz w:val="22"/>
          <w:szCs w:val="22"/>
        </w:rPr>
      </w:pPr>
      <w:r w:rsidRPr="00A73BEE">
        <w:rPr>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A73BEE" w:rsidRDefault="00866D0B" w:rsidP="00A73BEE">
      <w:pPr>
        <w:pStyle w:val="afffc"/>
        <w:rPr>
          <w:sz w:val="22"/>
          <w:szCs w:val="22"/>
        </w:rPr>
      </w:pPr>
      <w:r w:rsidRPr="00A73BEE">
        <w:rPr>
          <w:sz w:val="22"/>
          <w:szCs w:val="22"/>
        </w:rPr>
        <w:t xml:space="preserve">иметь опыт применения знаний о художественно-образных критериях </w:t>
      </w:r>
      <w:r w:rsidRPr="00A73BEE">
        <w:rPr>
          <w:sz w:val="22"/>
          <w:szCs w:val="22"/>
        </w:rPr>
        <w:br/>
        <w:t>к композиции кадра при самостоятельном фотографировании окружающей жизни;</w:t>
      </w:r>
    </w:p>
    <w:p w:rsidR="00866D0B" w:rsidRPr="00A73BEE" w:rsidRDefault="00866D0B" w:rsidP="00A73BEE">
      <w:pPr>
        <w:pStyle w:val="afffc"/>
        <w:rPr>
          <w:sz w:val="22"/>
          <w:szCs w:val="22"/>
        </w:rPr>
      </w:pPr>
      <w:r w:rsidRPr="00A73BEE">
        <w:rPr>
          <w:sz w:val="22"/>
          <w:szCs w:val="22"/>
        </w:rPr>
        <w:t>обретать опыт художественного наблюдения жизни, развивая познавательный интерес и внимание к окружающему миру, к людям;</w:t>
      </w:r>
    </w:p>
    <w:p w:rsidR="00866D0B" w:rsidRPr="00A73BEE" w:rsidRDefault="00866D0B" w:rsidP="00A73BEE">
      <w:pPr>
        <w:pStyle w:val="afffc"/>
        <w:rPr>
          <w:sz w:val="22"/>
          <w:szCs w:val="22"/>
        </w:rPr>
      </w:pPr>
      <w:r w:rsidRPr="00A73BEE">
        <w:rPr>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A73BEE" w:rsidRDefault="00866D0B" w:rsidP="00A73BEE">
      <w:pPr>
        <w:pStyle w:val="afffc"/>
        <w:rPr>
          <w:sz w:val="22"/>
          <w:szCs w:val="22"/>
        </w:rPr>
      </w:pPr>
      <w:r w:rsidRPr="00A73BEE">
        <w:rPr>
          <w:sz w:val="22"/>
          <w:szCs w:val="22"/>
        </w:rPr>
        <w:t xml:space="preserve">понимать значение репортажного жанра, роли журналистов-фотографов </w:t>
      </w:r>
      <w:r w:rsidRPr="00A73BEE">
        <w:rPr>
          <w:sz w:val="22"/>
          <w:szCs w:val="22"/>
        </w:rPr>
        <w:br/>
        <w:t>в истории ХХ в. и современном мире;</w:t>
      </w:r>
    </w:p>
    <w:p w:rsidR="00866D0B" w:rsidRPr="00A73BEE" w:rsidRDefault="00866D0B" w:rsidP="00A73BEE">
      <w:pPr>
        <w:pStyle w:val="afffc"/>
        <w:rPr>
          <w:sz w:val="22"/>
          <w:szCs w:val="22"/>
        </w:rPr>
      </w:pPr>
      <w:r w:rsidRPr="00A73BEE">
        <w:rPr>
          <w:sz w:val="22"/>
          <w:szCs w:val="22"/>
        </w:rPr>
        <w:t>иметь представление о фототворчестве А. Родченко, о том,</w:t>
      </w:r>
      <w:r w:rsidRPr="00A73BEE">
        <w:rPr>
          <w:sz w:val="22"/>
          <w:szCs w:val="22"/>
        </w:rPr>
        <w:br/>
        <w:t>как его фотографии выражают образ эпохи, его авторскую позицию, и о влиянии</w:t>
      </w:r>
      <w:r w:rsidRPr="00A73BEE">
        <w:rPr>
          <w:sz w:val="22"/>
          <w:szCs w:val="22"/>
        </w:rPr>
        <w:br/>
        <w:t>его фотографий на стиль эпохи;</w:t>
      </w:r>
    </w:p>
    <w:p w:rsidR="00866D0B" w:rsidRPr="00A73BEE" w:rsidRDefault="00866D0B" w:rsidP="00A73BEE">
      <w:pPr>
        <w:pStyle w:val="afffc"/>
        <w:rPr>
          <w:sz w:val="22"/>
          <w:szCs w:val="22"/>
        </w:rPr>
      </w:pPr>
      <w:r w:rsidRPr="00A73BEE">
        <w:rPr>
          <w:sz w:val="22"/>
          <w:szCs w:val="22"/>
        </w:rPr>
        <w:t>иметь навыки компьютерной обработки и преобразования фотографий.</w:t>
      </w:r>
    </w:p>
    <w:p w:rsidR="00866D0B" w:rsidRPr="00A73BEE" w:rsidRDefault="00866D0B" w:rsidP="00A73BEE">
      <w:pPr>
        <w:pStyle w:val="afffc"/>
        <w:rPr>
          <w:sz w:val="22"/>
          <w:szCs w:val="22"/>
        </w:rPr>
      </w:pPr>
      <w:r w:rsidRPr="00A73BEE">
        <w:rPr>
          <w:sz w:val="22"/>
          <w:szCs w:val="22"/>
        </w:rPr>
        <w:t>12) Изображение и искусство кино:</w:t>
      </w:r>
    </w:p>
    <w:p w:rsidR="00866D0B" w:rsidRPr="00A73BEE" w:rsidRDefault="00866D0B" w:rsidP="00A73BEE">
      <w:pPr>
        <w:pStyle w:val="afffc"/>
        <w:rPr>
          <w:sz w:val="22"/>
          <w:szCs w:val="22"/>
        </w:rPr>
      </w:pPr>
      <w:r w:rsidRPr="00A73BEE">
        <w:rPr>
          <w:sz w:val="22"/>
          <w:szCs w:val="22"/>
        </w:rPr>
        <w:t>иметь представление об этапах в истории кино и его эволюции как искусства;</w:t>
      </w:r>
    </w:p>
    <w:p w:rsidR="00866D0B" w:rsidRPr="00A73BEE" w:rsidRDefault="00866D0B" w:rsidP="00A73BEE">
      <w:pPr>
        <w:pStyle w:val="afffc"/>
        <w:rPr>
          <w:sz w:val="22"/>
          <w:szCs w:val="22"/>
        </w:rPr>
      </w:pPr>
      <w:r w:rsidRPr="00A73BEE">
        <w:rPr>
          <w:sz w:val="22"/>
          <w:szCs w:val="22"/>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A73BEE" w:rsidRDefault="00866D0B" w:rsidP="00A73BEE">
      <w:pPr>
        <w:pStyle w:val="afffc"/>
        <w:rPr>
          <w:sz w:val="22"/>
          <w:szCs w:val="22"/>
        </w:rPr>
      </w:pPr>
      <w:r w:rsidRPr="00A73BEE">
        <w:rPr>
          <w:sz w:val="22"/>
          <w:szCs w:val="22"/>
        </w:rPr>
        <w:t>иметь представление об экранных искусствах как монтаже композиционно построенных кадров;</w:t>
      </w:r>
    </w:p>
    <w:p w:rsidR="00866D0B" w:rsidRPr="00A73BEE" w:rsidRDefault="00866D0B" w:rsidP="00A73BEE">
      <w:pPr>
        <w:pStyle w:val="afffc"/>
        <w:rPr>
          <w:sz w:val="22"/>
          <w:szCs w:val="22"/>
        </w:rPr>
      </w:pPr>
      <w:r w:rsidRPr="00A73BEE">
        <w:rPr>
          <w:sz w:val="22"/>
          <w:szCs w:val="22"/>
        </w:rPr>
        <w:t xml:space="preserve">знать и объяснять, в чём состоит работа художника-постановщика </w:t>
      </w:r>
      <w:r w:rsidRPr="00A73BEE">
        <w:rPr>
          <w:sz w:val="22"/>
          <w:szCs w:val="22"/>
        </w:rPr>
        <w:br/>
        <w:t>и специалистов его команды художников в период подготовки и съёмки игрового фильма;</w:t>
      </w:r>
    </w:p>
    <w:p w:rsidR="00866D0B" w:rsidRPr="00A73BEE" w:rsidRDefault="00866D0B" w:rsidP="00A73BEE">
      <w:pPr>
        <w:pStyle w:val="afffc"/>
        <w:rPr>
          <w:sz w:val="22"/>
          <w:szCs w:val="22"/>
        </w:rPr>
      </w:pPr>
      <w:r w:rsidRPr="00A73BEE">
        <w:rPr>
          <w:sz w:val="22"/>
          <w:szCs w:val="22"/>
        </w:rPr>
        <w:t>объяснять роль видео в современной бытовой культуре;</w:t>
      </w:r>
    </w:p>
    <w:p w:rsidR="00866D0B" w:rsidRPr="00A73BEE" w:rsidRDefault="00866D0B" w:rsidP="00A73BEE">
      <w:pPr>
        <w:pStyle w:val="afffc"/>
        <w:rPr>
          <w:sz w:val="22"/>
          <w:szCs w:val="22"/>
        </w:rPr>
      </w:pPr>
      <w:r w:rsidRPr="00A73BEE">
        <w:rPr>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A73BEE" w:rsidRDefault="00866D0B" w:rsidP="00A73BEE">
      <w:pPr>
        <w:pStyle w:val="afffc"/>
        <w:rPr>
          <w:sz w:val="22"/>
          <w:szCs w:val="22"/>
        </w:rPr>
      </w:pPr>
      <w:r w:rsidRPr="00A73BEE">
        <w:rPr>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A73BEE" w:rsidRDefault="00866D0B" w:rsidP="00A73BEE">
      <w:pPr>
        <w:pStyle w:val="afffc"/>
        <w:rPr>
          <w:sz w:val="22"/>
          <w:szCs w:val="22"/>
        </w:rPr>
      </w:pPr>
      <w:r w:rsidRPr="00A73BEE">
        <w:rPr>
          <w:sz w:val="22"/>
          <w:szCs w:val="22"/>
        </w:rPr>
        <w:t>осваивать начальные навыки практической работы по видеомонтажу на основе соответствующих компьютерных программ;</w:t>
      </w:r>
    </w:p>
    <w:p w:rsidR="00866D0B" w:rsidRPr="00A73BEE" w:rsidRDefault="00866D0B" w:rsidP="00A73BEE">
      <w:pPr>
        <w:pStyle w:val="afffc"/>
        <w:rPr>
          <w:sz w:val="22"/>
          <w:szCs w:val="22"/>
        </w:rPr>
      </w:pPr>
      <w:r w:rsidRPr="00A73BEE">
        <w:rPr>
          <w:sz w:val="22"/>
          <w:szCs w:val="22"/>
        </w:rPr>
        <w:t>обрести навык критического осмысления качества снятых роликов;</w:t>
      </w:r>
    </w:p>
    <w:p w:rsidR="00866D0B" w:rsidRPr="00A73BEE" w:rsidRDefault="00866D0B" w:rsidP="00A73BEE">
      <w:pPr>
        <w:pStyle w:val="afffc"/>
        <w:rPr>
          <w:sz w:val="22"/>
          <w:szCs w:val="22"/>
        </w:rPr>
      </w:pPr>
      <w:r w:rsidRPr="00A73BEE">
        <w:rPr>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A73BEE" w:rsidRDefault="00866D0B" w:rsidP="00A73BEE">
      <w:pPr>
        <w:pStyle w:val="afffc"/>
        <w:rPr>
          <w:sz w:val="22"/>
          <w:szCs w:val="22"/>
        </w:rPr>
      </w:pPr>
      <w:r w:rsidRPr="00A73BEE">
        <w:rPr>
          <w:sz w:val="22"/>
          <w:szCs w:val="22"/>
        </w:rPr>
        <w:t xml:space="preserve">иметь опыт анализа художественного образа и средств его достижения </w:t>
      </w:r>
      <w:r w:rsidRPr="00A73BEE">
        <w:rPr>
          <w:sz w:val="22"/>
          <w:szCs w:val="22"/>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A73BEE" w:rsidRDefault="00866D0B" w:rsidP="00A73BEE">
      <w:pPr>
        <w:pStyle w:val="afffc"/>
        <w:rPr>
          <w:sz w:val="22"/>
          <w:szCs w:val="22"/>
        </w:rPr>
      </w:pPr>
      <w:r w:rsidRPr="00A73BEE">
        <w:rPr>
          <w:sz w:val="22"/>
          <w:szCs w:val="22"/>
        </w:rPr>
        <w:t xml:space="preserve">осваивать опыт создания компьютерной анимации в выбранной технике </w:t>
      </w:r>
      <w:r w:rsidRPr="00A73BEE">
        <w:rPr>
          <w:sz w:val="22"/>
          <w:szCs w:val="22"/>
        </w:rPr>
        <w:br/>
        <w:t>и в соответствующей компьютерной программе;</w:t>
      </w:r>
    </w:p>
    <w:p w:rsidR="00866D0B" w:rsidRPr="00A73BEE" w:rsidRDefault="00866D0B" w:rsidP="00A73BEE">
      <w:pPr>
        <w:pStyle w:val="afffc"/>
        <w:rPr>
          <w:sz w:val="22"/>
          <w:szCs w:val="22"/>
        </w:rPr>
      </w:pPr>
      <w:r w:rsidRPr="00A73BEE">
        <w:rPr>
          <w:sz w:val="22"/>
          <w:szCs w:val="22"/>
        </w:rPr>
        <w:t>иметь опыт совместной творческой коллективной работы по созданию анимационного фильма.</w:t>
      </w:r>
    </w:p>
    <w:p w:rsidR="00866D0B" w:rsidRPr="00A73BEE" w:rsidRDefault="00866D0B" w:rsidP="00A73BEE">
      <w:pPr>
        <w:pStyle w:val="afffc"/>
        <w:rPr>
          <w:sz w:val="22"/>
          <w:szCs w:val="22"/>
        </w:rPr>
      </w:pPr>
      <w:r w:rsidRPr="00A73BEE">
        <w:rPr>
          <w:sz w:val="22"/>
          <w:szCs w:val="22"/>
        </w:rPr>
        <w:t>13) Изобразительное искусство на телевидении:</w:t>
      </w:r>
    </w:p>
    <w:p w:rsidR="00866D0B" w:rsidRPr="00A73BEE" w:rsidRDefault="00866D0B" w:rsidP="00A73BEE">
      <w:pPr>
        <w:pStyle w:val="afffc"/>
        <w:rPr>
          <w:sz w:val="22"/>
          <w:szCs w:val="22"/>
        </w:rPr>
      </w:pPr>
      <w:r w:rsidRPr="00A73BEE">
        <w:rPr>
          <w:sz w:val="22"/>
          <w:szCs w:val="22"/>
        </w:rPr>
        <w:t xml:space="preserve">объяснять особую роль и функции телевидения в жизни общества </w:t>
      </w:r>
      <w:r w:rsidRPr="00A73BEE">
        <w:rPr>
          <w:sz w:val="22"/>
          <w:szCs w:val="22"/>
        </w:rPr>
        <w:br/>
        <w:t xml:space="preserve">как экранного искусства и средства массовой информации, художественного </w:t>
      </w:r>
      <w:r w:rsidRPr="00A73BEE">
        <w:rPr>
          <w:sz w:val="22"/>
          <w:szCs w:val="22"/>
        </w:rPr>
        <w:br/>
        <w:t>и научного просвещения, развлечения и организации досуга;</w:t>
      </w:r>
    </w:p>
    <w:p w:rsidR="00866D0B" w:rsidRPr="00A73BEE" w:rsidRDefault="00866D0B" w:rsidP="00A73BEE">
      <w:pPr>
        <w:pStyle w:val="afffc"/>
        <w:rPr>
          <w:sz w:val="22"/>
          <w:szCs w:val="22"/>
        </w:rPr>
      </w:pPr>
      <w:r w:rsidRPr="00A73BEE">
        <w:rPr>
          <w:sz w:val="22"/>
          <w:szCs w:val="22"/>
        </w:rPr>
        <w:t>знать о создателе телевидения – русском инженере Владимире Зворыкине;</w:t>
      </w:r>
    </w:p>
    <w:p w:rsidR="00866D0B" w:rsidRPr="00A73BEE" w:rsidRDefault="00866D0B" w:rsidP="00A73BEE">
      <w:pPr>
        <w:pStyle w:val="afffc"/>
        <w:rPr>
          <w:sz w:val="22"/>
          <w:szCs w:val="22"/>
        </w:rPr>
      </w:pPr>
      <w:r w:rsidRPr="00A73BEE">
        <w:rPr>
          <w:sz w:val="22"/>
          <w:szCs w:val="22"/>
        </w:rPr>
        <w:t>осознавать роль телевидения в превращении мира в единое информационное пространство;</w:t>
      </w:r>
    </w:p>
    <w:p w:rsidR="00866D0B" w:rsidRPr="00A73BEE" w:rsidRDefault="00866D0B" w:rsidP="00A73BEE">
      <w:pPr>
        <w:pStyle w:val="afffc"/>
        <w:rPr>
          <w:sz w:val="22"/>
          <w:szCs w:val="22"/>
        </w:rPr>
      </w:pPr>
      <w:r w:rsidRPr="00A73BEE">
        <w:rPr>
          <w:sz w:val="22"/>
          <w:szCs w:val="22"/>
        </w:rPr>
        <w:t>иметь представление о многих направлениях деятельности и профессиях художника на телевидении;</w:t>
      </w:r>
    </w:p>
    <w:p w:rsidR="00866D0B" w:rsidRPr="00A73BEE" w:rsidRDefault="00866D0B" w:rsidP="00A73BEE">
      <w:pPr>
        <w:pStyle w:val="afffc"/>
        <w:rPr>
          <w:sz w:val="22"/>
          <w:szCs w:val="22"/>
        </w:rPr>
      </w:pPr>
      <w:r w:rsidRPr="00A73BEE">
        <w:rPr>
          <w:sz w:val="22"/>
          <w:szCs w:val="22"/>
        </w:rPr>
        <w:t>применять полученные знания и опыт творчества в работе школьного телевидения и студии мультимедиа;</w:t>
      </w:r>
    </w:p>
    <w:p w:rsidR="00866D0B" w:rsidRPr="00A73BEE" w:rsidRDefault="00866D0B" w:rsidP="00A73BEE">
      <w:pPr>
        <w:pStyle w:val="afffc"/>
        <w:rPr>
          <w:sz w:val="22"/>
          <w:szCs w:val="22"/>
        </w:rPr>
      </w:pPr>
      <w:r w:rsidRPr="00A73BEE">
        <w:rPr>
          <w:sz w:val="22"/>
          <w:szCs w:val="22"/>
        </w:rPr>
        <w:t>понимать образовательные задачи зрительской культуры и необходимость зрительских умений;</w:t>
      </w:r>
    </w:p>
    <w:p w:rsidR="00866D0B" w:rsidRPr="00A73BEE" w:rsidRDefault="00866D0B" w:rsidP="00A73BEE">
      <w:pPr>
        <w:pStyle w:val="afffc"/>
        <w:rPr>
          <w:sz w:val="22"/>
          <w:szCs w:val="22"/>
        </w:rPr>
      </w:pPr>
      <w:r w:rsidRPr="00A73BEE">
        <w:rPr>
          <w:sz w:val="22"/>
          <w:szCs w:val="22"/>
        </w:rPr>
        <w:lastRenderedPageBreak/>
        <w:t xml:space="preserve">осознавать значение художественной культуры для личностного </w:t>
      </w:r>
      <w:r w:rsidRPr="00A73BEE">
        <w:rPr>
          <w:sz w:val="22"/>
          <w:szCs w:val="22"/>
        </w:rPr>
        <w:br/>
        <w:t>духовно-нравственного развития и самореализации, определять место и роль художественной деятельности в своей жизни и в жизни общества.</w:t>
      </w:r>
    </w:p>
    <w:p w:rsidR="00DA3439" w:rsidRPr="00A73BEE" w:rsidRDefault="00DA3439" w:rsidP="00A73BEE">
      <w:pPr>
        <w:pStyle w:val="afffc"/>
        <w:rPr>
          <w:sz w:val="22"/>
          <w:szCs w:val="22"/>
        </w:rPr>
      </w:pPr>
    </w:p>
    <w:p w:rsidR="00DA3439" w:rsidRPr="00A73BEE" w:rsidRDefault="00DA3439" w:rsidP="00A73BEE">
      <w:pPr>
        <w:pStyle w:val="afffc"/>
        <w:rPr>
          <w:sz w:val="22"/>
          <w:szCs w:val="22"/>
        </w:rPr>
      </w:pPr>
    </w:p>
    <w:p w:rsidR="00134744" w:rsidRPr="00A73BEE" w:rsidRDefault="00590C21" w:rsidP="00A73BEE">
      <w:pPr>
        <w:pStyle w:val="afffc"/>
        <w:rPr>
          <w:sz w:val="22"/>
          <w:szCs w:val="22"/>
        </w:rPr>
      </w:pPr>
      <w:r w:rsidRPr="00A73BEE">
        <w:rPr>
          <w:sz w:val="22"/>
          <w:szCs w:val="22"/>
        </w:rPr>
        <w:t>2.1.19</w:t>
      </w:r>
      <w:r w:rsidR="00113FC4" w:rsidRPr="00A73BEE">
        <w:rPr>
          <w:sz w:val="22"/>
          <w:szCs w:val="22"/>
        </w:rPr>
        <w:t>.</w:t>
      </w:r>
      <w:r w:rsidR="00134744" w:rsidRPr="00A73BEE">
        <w:rPr>
          <w:sz w:val="22"/>
          <w:szCs w:val="22"/>
        </w:rPr>
        <w:t> Федеральная рабочая программа по учебному предмету «Музыка».</w:t>
      </w:r>
    </w:p>
    <w:p w:rsidR="00134744" w:rsidRPr="00A73BEE" w:rsidRDefault="00134744" w:rsidP="00A73BEE">
      <w:pPr>
        <w:pStyle w:val="afffc"/>
        <w:rPr>
          <w:sz w:val="22"/>
          <w:szCs w:val="22"/>
        </w:rPr>
      </w:pPr>
      <w:r w:rsidRPr="00A73BEE">
        <w:rPr>
          <w:sz w:val="22"/>
          <w:szCs w:val="22"/>
        </w:rPr>
        <w:t xml:space="preserve">Федеральная рабочая программа по учебному предмету «Музыка» (предметная область «Искусство») (далее соответственно – программа </w:t>
      </w:r>
      <w:r w:rsidRPr="00A73BEE">
        <w:rPr>
          <w:sz w:val="22"/>
          <w:szCs w:val="22"/>
        </w:rPr>
        <w:br/>
        <w:t>по музыке, музыка) включает пояснительную записку, содержание обучения, планируемые результаты освоения программы по музыке.</w:t>
      </w:r>
    </w:p>
    <w:p w:rsidR="00134744" w:rsidRPr="00A73BEE" w:rsidRDefault="00134744" w:rsidP="00A73BEE">
      <w:pPr>
        <w:pStyle w:val="afffc"/>
        <w:rPr>
          <w:sz w:val="22"/>
          <w:szCs w:val="22"/>
        </w:rPr>
      </w:pPr>
      <w:r w:rsidRPr="00A73BEE">
        <w:rPr>
          <w:sz w:val="22"/>
          <w:szCs w:val="22"/>
        </w:rPr>
        <w:t>Пояснительная записка отражает общие цели и задачи изучения музыки, место в структуре учебного плана, а также подходы к отбору содержания</w:t>
      </w:r>
      <w:r w:rsidRPr="00A73BEE">
        <w:rPr>
          <w:sz w:val="22"/>
          <w:szCs w:val="22"/>
        </w:rPr>
        <w:br/>
        <w:t>и планируемым результатам.</w:t>
      </w:r>
    </w:p>
    <w:p w:rsidR="00134744" w:rsidRPr="00A73BEE" w:rsidRDefault="00134744" w:rsidP="00A73BEE">
      <w:pPr>
        <w:pStyle w:val="afffc"/>
        <w:rPr>
          <w:sz w:val="22"/>
          <w:szCs w:val="22"/>
        </w:rPr>
      </w:pPr>
      <w:r w:rsidRPr="00A73BEE">
        <w:rPr>
          <w:sz w:val="22"/>
          <w:szCs w:val="22"/>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A73BEE">
        <w:rPr>
          <w:sz w:val="22"/>
          <w:szCs w:val="22"/>
        </w:rPr>
        <w:br/>
        <w:t>на уровне основного общего образования. Предметные результаты, формируемые</w:t>
      </w:r>
      <w:r w:rsidRPr="00A73BEE">
        <w:rPr>
          <w:sz w:val="22"/>
          <w:szCs w:val="22"/>
        </w:rPr>
        <w:br/>
        <w:t>в ходе изучения музыки, сгруппированы по учебным модулям.</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Программа разработана с целью оказания методической помощи учителю музыки в создании рабочей программы по учебному предмету.</w:t>
      </w:r>
    </w:p>
    <w:p w:rsidR="00134744" w:rsidRPr="00A73BEE" w:rsidRDefault="00134744" w:rsidP="00A73BEE">
      <w:pPr>
        <w:pStyle w:val="afffc"/>
        <w:rPr>
          <w:sz w:val="22"/>
          <w:szCs w:val="22"/>
        </w:rPr>
      </w:pPr>
      <w:r w:rsidRPr="00A73BEE">
        <w:rPr>
          <w:sz w:val="22"/>
          <w:szCs w:val="22"/>
        </w:rPr>
        <w:t>Программа по музыке позволит учителю:</w:t>
      </w:r>
    </w:p>
    <w:p w:rsidR="00134744" w:rsidRPr="00A73BEE" w:rsidRDefault="00134744" w:rsidP="00A73BEE">
      <w:pPr>
        <w:pStyle w:val="afffc"/>
        <w:rPr>
          <w:sz w:val="22"/>
          <w:szCs w:val="22"/>
        </w:rPr>
      </w:pPr>
      <w:r w:rsidRPr="00A73BEE">
        <w:rPr>
          <w:sz w:val="22"/>
          <w:szCs w:val="22"/>
        </w:rPr>
        <w:t>реализовать в процессе преподавания музыки современные подходы</w:t>
      </w:r>
      <w:r w:rsidRPr="00A73BEE">
        <w:rPr>
          <w:sz w:val="22"/>
          <w:szCs w:val="22"/>
        </w:rPr>
        <w:br/>
        <w:t>к формированию личностных, метапредметных и предметных результатов обучения, сформулированных в ФГОС ООО;</w:t>
      </w:r>
    </w:p>
    <w:p w:rsidR="00134744" w:rsidRPr="00A73BEE" w:rsidRDefault="00134744" w:rsidP="00A73BEE">
      <w:pPr>
        <w:pStyle w:val="afffc"/>
        <w:rPr>
          <w:sz w:val="22"/>
          <w:szCs w:val="22"/>
        </w:rPr>
      </w:pPr>
      <w:r w:rsidRPr="00A73BEE">
        <w:rPr>
          <w:sz w:val="22"/>
          <w:szCs w:val="22"/>
        </w:rPr>
        <w:t>определить и структурировать планируемые результаты обучения</w:t>
      </w:r>
      <w:r w:rsidRPr="00A73BEE">
        <w:rPr>
          <w:sz w:val="22"/>
          <w:szCs w:val="22"/>
        </w:rPr>
        <w:br/>
        <w:t>и содержание учебного предмета по годам обучения в соответствии с ФГОС ООО, федеральной программой воспитания;</w:t>
      </w:r>
    </w:p>
    <w:p w:rsidR="00134744" w:rsidRPr="00A73BEE" w:rsidRDefault="00134744" w:rsidP="00A73BEE">
      <w:pPr>
        <w:pStyle w:val="afffc"/>
        <w:rPr>
          <w:sz w:val="22"/>
          <w:szCs w:val="22"/>
        </w:rPr>
      </w:pPr>
      <w:r w:rsidRPr="00A73BEE">
        <w:rPr>
          <w:sz w:val="22"/>
          <w:szCs w:val="22"/>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A73BEE">
        <w:rPr>
          <w:sz w:val="22"/>
          <w:szCs w:val="22"/>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A73BEE" w:rsidRDefault="00134744" w:rsidP="00A73BEE">
      <w:pPr>
        <w:pStyle w:val="afffc"/>
        <w:rPr>
          <w:sz w:val="22"/>
          <w:szCs w:val="22"/>
        </w:rPr>
      </w:pPr>
      <w:r w:rsidRPr="00A73BEE">
        <w:rPr>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Pr="00A73BEE">
        <w:rPr>
          <w:sz w:val="22"/>
          <w:szCs w:val="22"/>
        </w:rPr>
        <w:br/>
        <w:t>для развития внутреннего мира человека, гармонизации его взаимоотношений</w:t>
      </w:r>
      <w:r w:rsidRPr="00A73BEE">
        <w:rPr>
          <w:sz w:val="22"/>
          <w:szCs w:val="22"/>
        </w:rPr>
        <w:br/>
        <w:t>с самим собой, другими людьми, окружающим миром через занятия музыкальным искусством.</w:t>
      </w:r>
    </w:p>
    <w:p w:rsidR="00134744" w:rsidRPr="00A73BEE" w:rsidRDefault="00134744" w:rsidP="00A73BEE">
      <w:pPr>
        <w:pStyle w:val="afffc"/>
        <w:rPr>
          <w:sz w:val="22"/>
          <w:szCs w:val="22"/>
        </w:rPr>
      </w:pPr>
      <w:r w:rsidRPr="00A73BEE">
        <w:rPr>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Pr="00A73BEE">
        <w:rPr>
          <w:sz w:val="22"/>
          <w:szCs w:val="22"/>
        </w:rPr>
        <w:br/>
        <w:t>и принимать образ жизни, способ мышления и мировоззрение представителей других народов и культур.</w:t>
      </w:r>
    </w:p>
    <w:p w:rsidR="00134744" w:rsidRPr="00A73BEE" w:rsidRDefault="00134744" w:rsidP="00A73BEE">
      <w:pPr>
        <w:pStyle w:val="afffc"/>
        <w:rPr>
          <w:sz w:val="22"/>
          <w:szCs w:val="22"/>
        </w:rPr>
      </w:pPr>
      <w:r w:rsidRPr="00A73BEE">
        <w:rPr>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A73BEE">
        <w:rPr>
          <w:sz w:val="22"/>
          <w:szCs w:val="22"/>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A73BEE">
        <w:rPr>
          <w:sz w:val="22"/>
          <w:szCs w:val="22"/>
        </w:rPr>
        <w:br/>
        <w:t>и задач укрепления национальной идентичности. Родные интонации, мелодии</w:t>
      </w:r>
      <w:r w:rsidRPr="00A73BEE">
        <w:rPr>
          <w:sz w:val="22"/>
          <w:szCs w:val="22"/>
        </w:rPr>
        <w:br/>
        <w:t xml:space="preserve">и ритмы являются квинтэссенцией культурного кода, сохраняющего в свернутом виде всю </w:t>
      </w:r>
      <w:r w:rsidRPr="00A73BEE">
        <w:rPr>
          <w:sz w:val="22"/>
          <w:szCs w:val="22"/>
        </w:rPr>
        <w:lastRenderedPageBreak/>
        <w:t>систему мировоззрения предков, передаваемую музыкой не только</w:t>
      </w:r>
      <w:r w:rsidRPr="00A73BEE">
        <w:rPr>
          <w:sz w:val="22"/>
          <w:szCs w:val="22"/>
        </w:rPr>
        <w:br/>
        <w:t>через сознание, но и на более глубоком – подсознательном – уровне.</w:t>
      </w:r>
    </w:p>
    <w:p w:rsidR="00134744" w:rsidRPr="00A73BEE" w:rsidRDefault="00134744" w:rsidP="00A73BEE">
      <w:pPr>
        <w:pStyle w:val="afffc"/>
        <w:rPr>
          <w:sz w:val="22"/>
          <w:szCs w:val="22"/>
        </w:rPr>
      </w:pPr>
      <w:r w:rsidRPr="00A73BEE">
        <w:rPr>
          <w:sz w:val="22"/>
          <w:szCs w:val="22"/>
        </w:rPr>
        <w:t>Музыка – временное искусство. В связи с этим важнейшим вкладом</w:t>
      </w:r>
      <w:r w:rsidRPr="00A73BEE">
        <w:rPr>
          <w:sz w:val="22"/>
          <w:szCs w:val="22"/>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A73BEE" w:rsidRDefault="00134744" w:rsidP="00A73BEE">
      <w:pPr>
        <w:pStyle w:val="afffc"/>
        <w:rPr>
          <w:sz w:val="22"/>
          <w:szCs w:val="22"/>
        </w:rPr>
      </w:pPr>
      <w:r w:rsidRPr="00A73BEE">
        <w:rPr>
          <w:sz w:val="22"/>
          <w:szCs w:val="22"/>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A73BEE">
        <w:rPr>
          <w:sz w:val="22"/>
          <w:szCs w:val="22"/>
        </w:rPr>
        <w:br/>
        <w:t>и воспитание вносит огромный вклад в эстетическое и нравственное развитие обучающегося, формирование всей системы ценностей.</w:t>
      </w:r>
    </w:p>
    <w:p w:rsidR="00134744" w:rsidRPr="00A73BEE" w:rsidRDefault="00134744" w:rsidP="00A73BEE">
      <w:pPr>
        <w:pStyle w:val="afffc"/>
        <w:rPr>
          <w:sz w:val="22"/>
          <w:szCs w:val="22"/>
        </w:rPr>
      </w:pPr>
      <w:r w:rsidRPr="00A73BEE">
        <w:rPr>
          <w:sz w:val="22"/>
          <w:szCs w:val="22"/>
        </w:rPr>
        <w:t>Музыка жизненно необходима для полноценного образования</w:t>
      </w:r>
      <w:r w:rsidRPr="00A73BEE">
        <w:rPr>
          <w:sz w:val="22"/>
          <w:szCs w:val="22"/>
        </w:rPr>
        <w:br/>
        <w:t xml:space="preserve">и воспитания обучающегося, развития его психики, эмоциональной </w:t>
      </w:r>
      <w:r w:rsidRPr="00A73BEE">
        <w:rPr>
          <w:sz w:val="22"/>
          <w:szCs w:val="22"/>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A73BEE">
        <w:rPr>
          <w:sz w:val="22"/>
          <w:szCs w:val="22"/>
        </w:rPr>
        <w:br/>
        <w:t>и воспитание делает неприменимыми критерии утилитарности.</w:t>
      </w:r>
    </w:p>
    <w:p w:rsidR="00134744" w:rsidRPr="00A73BEE" w:rsidRDefault="00134744" w:rsidP="00A73BEE">
      <w:pPr>
        <w:pStyle w:val="afffc"/>
        <w:rPr>
          <w:sz w:val="22"/>
          <w:szCs w:val="22"/>
        </w:rPr>
      </w:pPr>
      <w:r w:rsidRPr="00A73BEE">
        <w:rPr>
          <w:sz w:val="22"/>
          <w:szCs w:val="22"/>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A73BEE">
        <w:rPr>
          <w:sz w:val="22"/>
          <w:szCs w:val="22"/>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A73BEE" w:rsidRDefault="00134744" w:rsidP="00A73BEE">
      <w:pPr>
        <w:pStyle w:val="afffc"/>
        <w:rPr>
          <w:sz w:val="22"/>
          <w:szCs w:val="22"/>
        </w:rPr>
      </w:pPr>
      <w:r w:rsidRPr="00A73BEE">
        <w:rPr>
          <w:sz w:val="22"/>
          <w:szCs w:val="22"/>
        </w:rPr>
        <w:t>В процессе конкретизации учебных целей их реализация осуществляется по следующим направлениям:</w:t>
      </w:r>
    </w:p>
    <w:p w:rsidR="00134744" w:rsidRPr="00A73BEE" w:rsidRDefault="00134744" w:rsidP="00A73BEE">
      <w:pPr>
        <w:pStyle w:val="afffc"/>
        <w:rPr>
          <w:sz w:val="22"/>
          <w:szCs w:val="22"/>
        </w:rPr>
      </w:pPr>
      <w:r w:rsidRPr="00A73BEE">
        <w:rPr>
          <w:sz w:val="22"/>
          <w:szCs w:val="22"/>
        </w:rPr>
        <w:t>становление системы ценностей обучающихся, развитие целостного миропонимания в единстве эмоциональной и познавательной сферы;</w:t>
      </w:r>
    </w:p>
    <w:p w:rsidR="00134744" w:rsidRPr="00A73BEE" w:rsidRDefault="00134744" w:rsidP="00A73BEE">
      <w:pPr>
        <w:pStyle w:val="afffc"/>
        <w:rPr>
          <w:sz w:val="22"/>
          <w:szCs w:val="22"/>
        </w:rPr>
      </w:pPr>
      <w:r w:rsidRPr="00A73BEE">
        <w:rPr>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A73BEE">
        <w:rPr>
          <w:sz w:val="22"/>
          <w:szCs w:val="22"/>
        </w:rPr>
        <w:br/>
        <w:t>авто-коммуникации;</w:t>
      </w:r>
    </w:p>
    <w:p w:rsidR="00134744" w:rsidRPr="00A73BEE" w:rsidRDefault="00134744" w:rsidP="00A73BEE">
      <w:pPr>
        <w:pStyle w:val="afffc"/>
        <w:rPr>
          <w:sz w:val="22"/>
          <w:szCs w:val="22"/>
        </w:rPr>
      </w:pPr>
      <w:r w:rsidRPr="00A73BEE">
        <w:rPr>
          <w:sz w:val="22"/>
          <w:szCs w:val="22"/>
        </w:rPr>
        <w:t>формирование творческих способностей ребенка, развитие внутренней мотивации к интонационно-содержательной деятельности.</w:t>
      </w:r>
    </w:p>
    <w:p w:rsidR="00134744" w:rsidRPr="00A73BEE" w:rsidRDefault="00134744" w:rsidP="00A73BEE">
      <w:pPr>
        <w:pStyle w:val="afffc"/>
        <w:rPr>
          <w:sz w:val="22"/>
          <w:szCs w:val="22"/>
        </w:rPr>
      </w:pPr>
      <w:r w:rsidRPr="00A73BEE">
        <w:rPr>
          <w:sz w:val="22"/>
          <w:szCs w:val="22"/>
        </w:rPr>
        <w:t>Важнейшие задачи обучения музыке на уровне основного общего образования:</w:t>
      </w:r>
    </w:p>
    <w:p w:rsidR="00134744" w:rsidRPr="00A73BEE" w:rsidRDefault="00134744" w:rsidP="00A73BEE">
      <w:pPr>
        <w:pStyle w:val="afffc"/>
        <w:rPr>
          <w:sz w:val="22"/>
          <w:szCs w:val="22"/>
        </w:rPr>
      </w:pPr>
      <w:r w:rsidRPr="00A73BEE">
        <w:rPr>
          <w:sz w:val="22"/>
          <w:szCs w:val="22"/>
        </w:rPr>
        <w:t>приобщение к общечеловеческим духовным ценностям через личный психологический опыт эмоционально-эстетического переживания;</w:t>
      </w:r>
    </w:p>
    <w:p w:rsidR="00134744" w:rsidRPr="00A73BEE" w:rsidRDefault="00134744" w:rsidP="00A73BEE">
      <w:pPr>
        <w:pStyle w:val="afffc"/>
        <w:rPr>
          <w:sz w:val="22"/>
          <w:szCs w:val="22"/>
        </w:rPr>
      </w:pPr>
      <w:r w:rsidRPr="00A73BEE">
        <w:rPr>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34744" w:rsidRPr="00A73BEE" w:rsidRDefault="00134744" w:rsidP="00A73BEE">
      <w:pPr>
        <w:pStyle w:val="afffc"/>
        <w:rPr>
          <w:sz w:val="22"/>
          <w:szCs w:val="22"/>
        </w:rPr>
      </w:pPr>
      <w:r w:rsidRPr="00A73BEE">
        <w:rPr>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34744" w:rsidRPr="00A73BEE" w:rsidRDefault="00134744" w:rsidP="00A73BEE">
      <w:pPr>
        <w:pStyle w:val="afffc"/>
        <w:rPr>
          <w:sz w:val="22"/>
          <w:szCs w:val="22"/>
        </w:rPr>
      </w:pPr>
      <w:r w:rsidRPr="00A73BEE">
        <w:rPr>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34744" w:rsidRPr="00A73BEE" w:rsidRDefault="00134744" w:rsidP="00A73BEE">
      <w:pPr>
        <w:pStyle w:val="afffc"/>
        <w:rPr>
          <w:sz w:val="22"/>
          <w:szCs w:val="22"/>
        </w:rPr>
      </w:pPr>
      <w:r w:rsidRPr="00A73BEE">
        <w:rPr>
          <w:sz w:val="22"/>
          <w:szCs w:val="22"/>
        </w:rPr>
        <w:t>расширение культурного кругозора, накопление знаний о музыке</w:t>
      </w:r>
      <w:r w:rsidRPr="00A73BEE">
        <w:rPr>
          <w:sz w:val="22"/>
          <w:szCs w:val="22"/>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p>
    <w:p w:rsidR="00134744" w:rsidRPr="00A73BEE" w:rsidRDefault="00134744" w:rsidP="00A73BEE">
      <w:pPr>
        <w:pStyle w:val="afffc"/>
        <w:rPr>
          <w:sz w:val="22"/>
          <w:szCs w:val="22"/>
        </w:rPr>
      </w:pPr>
      <w:r w:rsidRPr="00A73BEE">
        <w:rPr>
          <w:sz w:val="22"/>
          <w:szCs w:val="22"/>
        </w:rPr>
        <w:t>развитие общих и специальных музыкальных способностей, совершенствование в предметных умениях и навыках, в том числе:</w:t>
      </w:r>
    </w:p>
    <w:p w:rsidR="00134744" w:rsidRPr="00A73BEE" w:rsidRDefault="00134744" w:rsidP="00A73BEE">
      <w:pPr>
        <w:pStyle w:val="afffc"/>
        <w:rPr>
          <w:sz w:val="22"/>
          <w:szCs w:val="22"/>
        </w:rPr>
      </w:pPr>
      <w:r w:rsidRPr="00A73BEE">
        <w:rPr>
          <w:sz w:val="22"/>
          <w:szCs w:val="22"/>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34744" w:rsidRPr="00A73BEE" w:rsidRDefault="00134744" w:rsidP="00A73BEE">
      <w:pPr>
        <w:pStyle w:val="afffc"/>
        <w:rPr>
          <w:sz w:val="22"/>
          <w:szCs w:val="22"/>
        </w:rPr>
      </w:pPr>
      <w:r w:rsidRPr="00A73BEE">
        <w:rPr>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Pr="00A73BEE">
        <w:rPr>
          <w:sz w:val="22"/>
          <w:szCs w:val="22"/>
        </w:rPr>
        <w:br/>
        <w:t>и виртуальных музыкальных инструментах);</w:t>
      </w:r>
    </w:p>
    <w:p w:rsidR="00134744" w:rsidRPr="00A73BEE" w:rsidRDefault="00134744" w:rsidP="00A73BEE">
      <w:pPr>
        <w:pStyle w:val="afffc"/>
        <w:rPr>
          <w:sz w:val="22"/>
          <w:szCs w:val="22"/>
        </w:rPr>
      </w:pPr>
      <w:r w:rsidRPr="00A73BEE">
        <w:rPr>
          <w:sz w:val="22"/>
          <w:szCs w:val="22"/>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A73BEE" w:rsidRDefault="00134744" w:rsidP="00A73BEE">
      <w:pPr>
        <w:pStyle w:val="afffc"/>
        <w:rPr>
          <w:sz w:val="22"/>
          <w:szCs w:val="22"/>
        </w:rPr>
      </w:pPr>
      <w:r w:rsidRPr="00A73BEE">
        <w:rPr>
          <w:sz w:val="22"/>
          <w:szCs w:val="22"/>
        </w:rPr>
        <w:t>музыкальное движение (пластическое интонирование, инсценировка, танец, двигательное моделирование);</w:t>
      </w:r>
    </w:p>
    <w:p w:rsidR="00134744" w:rsidRPr="00A73BEE" w:rsidRDefault="00134744" w:rsidP="00A73BEE">
      <w:pPr>
        <w:pStyle w:val="afffc"/>
        <w:rPr>
          <w:sz w:val="22"/>
          <w:szCs w:val="22"/>
        </w:rPr>
      </w:pPr>
      <w:r w:rsidRPr="00A73BEE">
        <w:rPr>
          <w:sz w:val="22"/>
          <w:szCs w:val="22"/>
        </w:rPr>
        <w:t>творческие проекты, музыкально-театральная деятельность (концерты, фестивали, представления);</w:t>
      </w:r>
    </w:p>
    <w:p w:rsidR="00134744" w:rsidRPr="00A73BEE" w:rsidRDefault="00134744" w:rsidP="00A73BEE">
      <w:pPr>
        <w:pStyle w:val="afffc"/>
        <w:rPr>
          <w:sz w:val="22"/>
          <w:szCs w:val="22"/>
        </w:rPr>
      </w:pPr>
      <w:r w:rsidRPr="00A73BEE">
        <w:rPr>
          <w:sz w:val="22"/>
          <w:szCs w:val="22"/>
        </w:rPr>
        <w:t>исследовательская деятельность на материале музыкального искусства.</w:t>
      </w:r>
    </w:p>
    <w:p w:rsidR="00134744" w:rsidRPr="00A73BEE" w:rsidRDefault="00134744" w:rsidP="00A73BEE">
      <w:pPr>
        <w:pStyle w:val="afffc"/>
        <w:rPr>
          <w:sz w:val="22"/>
          <w:szCs w:val="22"/>
        </w:rPr>
      </w:pPr>
      <w:r w:rsidRPr="00A73BEE">
        <w:rPr>
          <w:sz w:val="22"/>
          <w:szCs w:val="22"/>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A73BEE" w:rsidRDefault="00134744" w:rsidP="00A73BEE">
      <w:pPr>
        <w:pStyle w:val="afffc"/>
        <w:rPr>
          <w:sz w:val="22"/>
          <w:szCs w:val="22"/>
        </w:rPr>
      </w:pPr>
      <w:r w:rsidRPr="00A73BEE">
        <w:rPr>
          <w:sz w:val="22"/>
          <w:szCs w:val="22"/>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Pr="00A73BEE">
        <w:rPr>
          <w:sz w:val="22"/>
          <w:szCs w:val="22"/>
        </w:rPr>
        <w:br/>
        <w:t>и образовательной области «Искусство» на протяжении всего курса школьного обучения:</w:t>
      </w:r>
    </w:p>
    <w:p w:rsidR="00134744" w:rsidRPr="00A73BEE" w:rsidRDefault="00134744" w:rsidP="00A73BEE">
      <w:pPr>
        <w:pStyle w:val="afffc"/>
        <w:rPr>
          <w:sz w:val="22"/>
          <w:szCs w:val="22"/>
        </w:rPr>
      </w:pPr>
      <w:r w:rsidRPr="00A73BEE">
        <w:rPr>
          <w:sz w:val="22"/>
          <w:szCs w:val="22"/>
        </w:rPr>
        <w:t>модуль № 1 «Музыка моего края»;</w:t>
      </w:r>
    </w:p>
    <w:p w:rsidR="00134744" w:rsidRPr="00A73BEE" w:rsidRDefault="00134744" w:rsidP="00A73BEE">
      <w:pPr>
        <w:pStyle w:val="afffc"/>
        <w:rPr>
          <w:sz w:val="22"/>
          <w:szCs w:val="22"/>
        </w:rPr>
      </w:pPr>
      <w:r w:rsidRPr="00A73BEE">
        <w:rPr>
          <w:sz w:val="22"/>
          <w:szCs w:val="22"/>
        </w:rPr>
        <w:t>модуль № 2 «Народное музыкальное творчество России»;</w:t>
      </w:r>
    </w:p>
    <w:p w:rsidR="00134744" w:rsidRPr="00A73BEE" w:rsidRDefault="00134744" w:rsidP="00A73BEE">
      <w:pPr>
        <w:pStyle w:val="afffc"/>
        <w:rPr>
          <w:sz w:val="22"/>
          <w:szCs w:val="22"/>
        </w:rPr>
      </w:pPr>
      <w:r w:rsidRPr="00A73BEE">
        <w:rPr>
          <w:sz w:val="22"/>
          <w:szCs w:val="22"/>
        </w:rPr>
        <w:t>модуль № 3 «Музыка народов мира»;</w:t>
      </w:r>
    </w:p>
    <w:p w:rsidR="00134744" w:rsidRPr="00A73BEE" w:rsidRDefault="00134744" w:rsidP="00A73BEE">
      <w:pPr>
        <w:pStyle w:val="afffc"/>
        <w:rPr>
          <w:sz w:val="22"/>
          <w:szCs w:val="22"/>
        </w:rPr>
      </w:pPr>
      <w:r w:rsidRPr="00A73BEE">
        <w:rPr>
          <w:sz w:val="22"/>
          <w:szCs w:val="22"/>
        </w:rPr>
        <w:t>модуль № 4 «Европейская классическая музыка»;</w:t>
      </w:r>
    </w:p>
    <w:p w:rsidR="00134744" w:rsidRPr="00A73BEE" w:rsidRDefault="00134744" w:rsidP="00A73BEE">
      <w:pPr>
        <w:pStyle w:val="afffc"/>
        <w:rPr>
          <w:sz w:val="22"/>
          <w:szCs w:val="22"/>
        </w:rPr>
      </w:pPr>
      <w:r w:rsidRPr="00A73BEE">
        <w:rPr>
          <w:sz w:val="22"/>
          <w:szCs w:val="22"/>
        </w:rPr>
        <w:t>модуль № 5 «Русская классическая музыка»;</w:t>
      </w:r>
    </w:p>
    <w:p w:rsidR="00134744" w:rsidRPr="00A73BEE" w:rsidRDefault="00134744" w:rsidP="00A73BEE">
      <w:pPr>
        <w:pStyle w:val="afffc"/>
        <w:rPr>
          <w:sz w:val="22"/>
          <w:szCs w:val="22"/>
        </w:rPr>
      </w:pPr>
      <w:r w:rsidRPr="00A73BEE">
        <w:rPr>
          <w:sz w:val="22"/>
          <w:szCs w:val="22"/>
        </w:rPr>
        <w:t>модуль № 6 «Истоки и образы русской и европейской духовной музыки»;</w:t>
      </w:r>
    </w:p>
    <w:p w:rsidR="00134744" w:rsidRPr="00A73BEE" w:rsidRDefault="00134744" w:rsidP="00A73BEE">
      <w:pPr>
        <w:pStyle w:val="afffc"/>
        <w:rPr>
          <w:sz w:val="22"/>
          <w:szCs w:val="22"/>
        </w:rPr>
      </w:pPr>
      <w:r w:rsidRPr="00A73BEE">
        <w:rPr>
          <w:sz w:val="22"/>
          <w:szCs w:val="22"/>
        </w:rPr>
        <w:t>модуль № 7 «Современная музыка: основные жанры и на правления»;</w:t>
      </w:r>
    </w:p>
    <w:p w:rsidR="00134744" w:rsidRPr="00A73BEE" w:rsidRDefault="00134744" w:rsidP="00A73BEE">
      <w:pPr>
        <w:pStyle w:val="afffc"/>
        <w:rPr>
          <w:sz w:val="22"/>
          <w:szCs w:val="22"/>
        </w:rPr>
      </w:pPr>
      <w:r w:rsidRPr="00A73BEE">
        <w:rPr>
          <w:sz w:val="22"/>
          <w:szCs w:val="22"/>
        </w:rPr>
        <w:t>модуль № 8 «Связь музыки с другими видами искусства»;</w:t>
      </w:r>
    </w:p>
    <w:p w:rsidR="00134744" w:rsidRPr="00A73BEE" w:rsidRDefault="00134744" w:rsidP="00A73BEE">
      <w:pPr>
        <w:pStyle w:val="afffc"/>
        <w:rPr>
          <w:sz w:val="22"/>
          <w:szCs w:val="22"/>
        </w:rPr>
      </w:pPr>
      <w:r w:rsidRPr="00A73BEE">
        <w:rPr>
          <w:sz w:val="22"/>
          <w:szCs w:val="22"/>
        </w:rPr>
        <w:t>модуль № 9 «Жанры музыкального искусства».</w:t>
      </w:r>
    </w:p>
    <w:p w:rsidR="00134744" w:rsidRPr="00A73BEE" w:rsidRDefault="00134744" w:rsidP="00A73BEE">
      <w:pPr>
        <w:pStyle w:val="afffc"/>
        <w:rPr>
          <w:sz w:val="22"/>
          <w:szCs w:val="22"/>
        </w:rPr>
      </w:pPr>
      <w:r w:rsidRPr="00A73BEE">
        <w:rPr>
          <w:sz w:val="22"/>
          <w:szCs w:val="22"/>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Pr="00A73BEE">
        <w:rPr>
          <w:sz w:val="22"/>
          <w:szCs w:val="22"/>
        </w:rPr>
        <w:br/>
        <w:t>если данный материал был хорошо освоен на уровне начального общего образования.</w:t>
      </w:r>
    </w:p>
    <w:p w:rsidR="00134744" w:rsidRPr="00A73BEE" w:rsidRDefault="00134744" w:rsidP="00A73BEE">
      <w:pPr>
        <w:pStyle w:val="afffc"/>
        <w:rPr>
          <w:sz w:val="22"/>
          <w:szCs w:val="22"/>
        </w:rPr>
      </w:pPr>
      <w:r w:rsidRPr="00A73BEE">
        <w:rPr>
          <w:sz w:val="22"/>
          <w:szCs w:val="22"/>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sidRPr="00A73BEE">
        <w:rPr>
          <w:sz w:val="22"/>
          <w:szCs w:val="22"/>
        </w:rPr>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A73BEE">
        <w:rPr>
          <w:sz w:val="22"/>
          <w:szCs w:val="22"/>
        </w:rPr>
        <w:br/>
        <w:t>для планирования внеурочной, внеклассной работы, обозначены«на выбор</w:t>
      </w:r>
      <w:r w:rsidRPr="00A73BEE">
        <w:rPr>
          <w:sz w:val="22"/>
          <w:szCs w:val="22"/>
        </w:rPr>
        <w:br/>
        <w:t>или факультативно».</w:t>
      </w:r>
    </w:p>
    <w:p w:rsidR="00134744" w:rsidRPr="00A73BEE" w:rsidRDefault="00134744" w:rsidP="00A73BEE">
      <w:pPr>
        <w:pStyle w:val="afffc"/>
        <w:rPr>
          <w:sz w:val="22"/>
          <w:szCs w:val="22"/>
        </w:rPr>
      </w:pPr>
      <w:r w:rsidRPr="00A73BEE">
        <w:rPr>
          <w:rFonts w:eastAsia="SchoolBookSanPin"/>
          <w:sz w:val="22"/>
          <w:szCs w:val="22"/>
        </w:rPr>
        <w:t>Общее число часов, рекомендованных для изучения музыки, –</w:t>
      </w:r>
      <w:r w:rsidRPr="00A73BEE">
        <w:rPr>
          <w:rFonts w:eastAsia="SchoolBookSanPin"/>
          <w:sz w:val="22"/>
          <w:szCs w:val="22"/>
        </w:rPr>
        <w:br/>
      </w:r>
      <w:r w:rsidRPr="00A73BEE">
        <w:rPr>
          <w:rFonts w:eastAsia="SchoolBookSanPin"/>
          <w:position w:val="1"/>
          <w:sz w:val="22"/>
          <w:szCs w:val="22"/>
        </w:rPr>
        <w:t xml:space="preserve">136 часов: в 5 классе 34 часа (1 час в неделю), в 6 классе 34 часа (1 час в неделю), </w:t>
      </w:r>
      <w:r w:rsidRPr="00A73BEE">
        <w:rPr>
          <w:rFonts w:eastAsia="SchoolBookSanPin"/>
          <w:position w:val="1"/>
          <w:sz w:val="22"/>
          <w:szCs w:val="22"/>
        </w:rPr>
        <w:br/>
        <w:t>в 7 классе 34 часа (1 час в неделю), в 8 классе 34 часа (1 час в неделю).</w:t>
      </w:r>
    </w:p>
    <w:p w:rsidR="00134744" w:rsidRPr="00A73BEE" w:rsidRDefault="00134744" w:rsidP="00A73BEE">
      <w:pPr>
        <w:pStyle w:val="afffc"/>
        <w:rPr>
          <w:sz w:val="22"/>
          <w:szCs w:val="22"/>
        </w:rPr>
      </w:pPr>
      <w:r w:rsidRPr="00A73BEE">
        <w:rPr>
          <w:sz w:val="22"/>
          <w:szCs w:val="22"/>
        </w:rPr>
        <w:t>При разработке рабочей программы по музыке образовательная организация вправе использовать возможности сетевого взаимодействия,</w:t>
      </w:r>
      <w:r w:rsidRPr="00A73BEE">
        <w:rPr>
          <w:sz w:val="22"/>
          <w:szCs w:val="22"/>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A73BEE" w:rsidRDefault="00134744" w:rsidP="00A73BEE">
      <w:pPr>
        <w:pStyle w:val="afffc"/>
        <w:rPr>
          <w:sz w:val="22"/>
          <w:szCs w:val="22"/>
        </w:rPr>
      </w:pPr>
      <w:r w:rsidRPr="00A73BEE">
        <w:rPr>
          <w:sz w:val="22"/>
          <w:szCs w:val="22"/>
        </w:rPr>
        <w:t>Изучение музыки предполагает активную социокультурную деятельность обучающихся, участие в исследовательских и творческих проектах,</w:t>
      </w:r>
      <w:r w:rsidRPr="00A73BEE">
        <w:rPr>
          <w:sz w:val="22"/>
          <w:szCs w:val="22"/>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34744" w:rsidRPr="00A73BEE" w:rsidRDefault="00134744" w:rsidP="00A73BEE">
      <w:pPr>
        <w:pStyle w:val="afffc"/>
        <w:rPr>
          <w:sz w:val="22"/>
          <w:szCs w:val="22"/>
        </w:rPr>
      </w:pPr>
      <w:r w:rsidRPr="00A73BEE">
        <w:rPr>
          <w:sz w:val="22"/>
          <w:szCs w:val="22"/>
        </w:rPr>
        <w:t>Содержание обучения музыке на уровне основного общего образования.</w:t>
      </w:r>
    </w:p>
    <w:p w:rsidR="00134744" w:rsidRPr="00A73BEE" w:rsidRDefault="00134744" w:rsidP="00A73BEE">
      <w:pPr>
        <w:pStyle w:val="afffc"/>
        <w:rPr>
          <w:sz w:val="22"/>
          <w:szCs w:val="22"/>
        </w:rPr>
      </w:pPr>
      <w:r w:rsidRPr="00A73BEE">
        <w:rPr>
          <w:sz w:val="22"/>
          <w:szCs w:val="22"/>
        </w:rPr>
        <w:t>Модуль № 1 «Музыка моего края».</w:t>
      </w:r>
    </w:p>
    <w:p w:rsidR="00134744" w:rsidRPr="00A73BEE" w:rsidRDefault="00134744" w:rsidP="00A73BEE">
      <w:pPr>
        <w:pStyle w:val="afffc"/>
        <w:rPr>
          <w:sz w:val="22"/>
          <w:szCs w:val="22"/>
        </w:rPr>
      </w:pPr>
      <w:r w:rsidRPr="00A73BEE">
        <w:rPr>
          <w:sz w:val="22"/>
          <w:szCs w:val="22"/>
        </w:rPr>
        <w:t>Фольклор – народное творчество</w:t>
      </w:r>
      <w:r w:rsidRPr="00A73BEE">
        <w:rPr>
          <w:rStyle w:val="af7"/>
          <w:sz w:val="22"/>
          <w:szCs w:val="22"/>
        </w:rPr>
        <w:footnoteReference w:id="26"/>
      </w:r>
      <w:r w:rsidRPr="00A73BEE">
        <w:rPr>
          <w:sz w:val="22"/>
          <w:szCs w:val="22"/>
        </w:rPr>
        <w:t xml:space="preserve"> (3–4 часа).</w:t>
      </w:r>
    </w:p>
    <w:p w:rsidR="00134744" w:rsidRPr="00A73BEE" w:rsidRDefault="00134744" w:rsidP="00A73BEE">
      <w:pPr>
        <w:pStyle w:val="afffc"/>
        <w:rPr>
          <w:sz w:val="22"/>
          <w:szCs w:val="22"/>
        </w:rPr>
      </w:pPr>
      <w:r w:rsidRPr="00A73BEE">
        <w:rPr>
          <w:sz w:val="22"/>
          <w:szCs w:val="22"/>
        </w:rPr>
        <w:t>Содержание: Традиционная музыка – отражение жизни народа. Жанры детского и игрового фольклора (игры, пляски, хороводы).</w:t>
      </w:r>
    </w:p>
    <w:p w:rsidR="00134744" w:rsidRPr="00A73BEE" w:rsidRDefault="00134744" w:rsidP="00A73BEE">
      <w:pPr>
        <w:pStyle w:val="afffc"/>
        <w:rPr>
          <w:sz w:val="22"/>
          <w:szCs w:val="22"/>
        </w:rPr>
      </w:pPr>
      <w:r w:rsidRPr="00A73BEE">
        <w:rPr>
          <w:sz w:val="22"/>
          <w:szCs w:val="22"/>
        </w:rPr>
        <w:lastRenderedPageBreak/>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со звучанием фольклорных образцов в аудио- и видеозаписи;</w:t>
      </w:r>
    </w:p>
    <w:p w:rsidR="00134744" w:rsidRPr="00A73BEE" w:rsidRDefault="00134744" w:rsidP="00A73BEE">
      <w:pPr>
        <w:pStyle w:val="afffc"/>
        <w:rPr>
          <w:sz w:val="22"/>
          <w:szCs w:val="22"/>
        </w:rPr>
      </w:pPr>
      <w:r w:rsidRPr="00A73BEE">
        <w:rPr>
          <w:sz w:val="22"/>
          <w:szCs w:val="22"/>
        </w:rPr>
        <w:t>определение на слух:</w:t>
      </w:r>
    </w:p>
    <w:p w:rsidR="00134744" w:rsidRPr="00A73BEE" w:rsidRDefault="00134744" w:rsidP="00A73BEE">
      <w:pPr>
        <w:pStyle w:val="afffc"/>
        <w:rPr>
          <w:sz w:val="22"/>
          <w:szCs w:val="22"/>
        </w:rPr>
      </w:pPr>
      <w:r w:rsidRPr="00A73BEE">
        <w:rPr>
          <w:sz w:val="22"/>
          <w:szCs w:val="22"/>
        </w:rPr>
        <w:t>принадлежности к народной или композиторской музыке;</w:t>
      </w:r>
    </w:p>
    <w:p w:rsidR="00134744" w:rsidRPr="00A73BEE" w:rsidRDefault="00134744" w:rsidP="00A73BEE">
      <w:pPr>
        <w:pStyle w:val="afffc"/>
        <w:rPr>
          <w:sz w:val="22"/>
          <w:szCs w:val="22"/>
        </w:rPr>
      </w:pPr>
      <w:r w:rsidRPr="00A73BEE">
        <w:rPr>
          <w:sz w:val="22"/>
          <w:szCs w:val="22"/>
        </w:rPr>
        <w:t>исполнительского состава (вокального, инструментального, смешанного);</w:t>
      </w:r>
    </w:p>
    <w:p w:rsidR="00134744" w:rsidRPr="00A73BEE" w:rsidRDefault="00134744" w:rsidP="00A73BEE">
      <w:pPr>
        <w:pStyle w:val="afffc"/>
        <w:rPr>
          <w:sz w:val="22"/>
          <w:szCs w:val="22"/>
        </w:rPr>
      </w:pPr>
      <w:r w:rsidRPr="00A73BEE">
        <w:rPr>
          <w:sz w:val="22"/>
          <w:szCs w:val="22"/>
        </w:rPr>
        <w:t>жанра, основного настроения, характера музыки;</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 инструментальных наигрышей, фольклорных игр.</w:t>
      </w:r>
    </w:p>
    <w:p w:rsidR="00134744" w:rsidRPr="00A73BEE" w:rsidRDefault="00134744" w:rsidP="00A73BEE">
      <w:pPr>
        <w:pStyle w:val="afffc"/>
        <w:rPr>
          <w:sz w:val="22"/>
          <w:szCs w:val="22"/>
        </w:rPr>
      </w:pPr>
      <w:r w:rsidRPr="00A73BEE">
        <w:rPr>
          <w:sz w:val="22"/>
          <w:szCs w:val="22"/>
        </w:rPr>
        <w:t>Календарный фольклор</w:t>
      </w:r>
      <w:r w:rsidRPr="00A73BEE">
        <w:rPr>
          <w:rStyle w:val="af7"/>
          <w:sz w:val="22"/>
          <w:szCs w:val="22"/>
        </w:rPr>
        <w:footnoteReference w:id="27"/>
      </w:r>
      <w:r w:rsidRPr="00A73BEE">
        <w:rPr>
          <w:sz w:val="22"/>
          <w:szCs w:val="22"/>
        </w:rPr>
        <w:t xml:space="preserve"> (3–4 часа).</w:t>
      </w:r>
    </w:p>
    <w:p w:rsidR="00134744" w:rsidRPr="00A73BEE" w:rsidRDefault="00134744" w:rsidP="00A73BEE">
      <w:pPr>
        <w:pStyle w:val="afffc"/>
        <w:rPr>
          <w:sz w:val="22"/>
          <w:szCs w:val="22"/>
        </w:rPr>
      </w:pPr>
      <w:r w:rsidRPr="00A73BEE">
        <w:rPr>
          <w:sz w:val="22"/>
          <w:szCs w:val="22"/>
        </w:rPr>
        <w:t>Содержание: Календарные обряды, традиционные для данной местности (осенние, зимние, весенние – на выбор учителя).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символикой календарных обрядов, поиск информации</w:t>
      </w:r>
      <w:r w:rsidRPr="00A73BEE">
        <w:rPr>
          <w:sz w:val="22"/>
          <w:szCs w:val="22"/>
        </w:rPr>
        <w:br/>
        <w:t>о соответствующих фольклорных традициях;</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реконструкция фольклорного обряда или его фрагмента;</w:t>
      </w:r>
    </w:p>
    <w:p w:rsidR="00134744" w:rsidRPr="00A73BEE" w:rsidRDefault="00134744" w:rsidP="00A73BEE">
      <w:pPr>
        <w:pStyle w:val="afffc"/>
        <w:rPr>
          <w:sz w:val="22"/>
          <w:szCs w:val="22"/>
        </w:rPr>
      </w:pPr>
      <w:r w:rsidRPr="00A73BEE">
        <w:rPr>
          <w:sz w:val="22"/>
          <w:szCs w:val="22"/>
        </w:rPr>
        <w:t>участие в народном гулянии, празднике на улицах своего города, поселка.</w:t>
      </w:r>
    </w:p>
    <w:p w:rsidR="00134744" w:rsidRPr="00A73BEE" w:rsidRDefault="00134744" w:rsidP="00A73BEE">
      <w:pPr>
        <w:pStyle w:val="afffc"/>
        <w:rPr>
          <w:sz w:val="22"/>
          <w:szCs w:val="22"/>
        </w:rPr>
      </w:pPr>
      <w:r w:rsidRPr="00A73BEE">
        <w:rPr>
          <w:sz w:val="22"/>
          <w:szCs w:val="22"/>
        </w:rPr>
        <w:t>Семейный фольклор (3–4 часа).</w:t>
      </w:r>
    </w:p>
    <w:p w:rsidR="00134744" w:rsidRPr="00A73BEE" w:rsidRDefault="00134744" w:rsidP="00A73BEE">
      <w:pPr>
        <w:pStyle w:val="afffc"/>
        <w:rPr>
          <w:sz w:val="22"/>
          <w:szCs w:val="22"/>
        </w:rPr>
      </w:pPr>
      <w:r w:rsidRPr="00A73BEE">
        <w:rPr>
          <w:sz w:val="22"/>
          <w:szCs w:val="22"/>
        </w:rPr>
        <w:t>Содержание: Фольклорные жанры, связанные с жизнью человека: свадебный обряд, рекрутские песни, плачи-причитания.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фольклорными жанрами семейного цикла;</w:t>
      </w:r>
    </w:p>
    <w:p w:rsidR="00134744" w:rsidRPr="00A73BEE" w:rsidRDefault="00134744" w:rsidP="00A73BEE">
      <w:pPr>
        <w:pStyle w:val="afffc"/>
        <w:rPr>
          <w:sz w:val="22"/>
          <w:szCs w:val="22"/>
        </w:rPr>
      </w:pPr>
      <w:r w:rsidRPr="00A73BEE">
        <w:rPr>
          <w:sz w:val="22"/>
          <w:szCs w:val="22"/>
        </w:rPr>
        <w:t>изучение особенностей их исполнения и звучания;</w:t>
      </w:r>
    </w:p>
    <w:p w:rsidR="00134744" w:rsidRPr="00A73BEE" w:rsidRDefault="00134744" w:rsidP="00A73BEE">
      <w:pPr>
        <w:pStyle w:val="afffc"/>
        <w:rPr>
          <w:sz w:val="22"/>
          <w:szCs w:val="22"/>
        </w:rPr>
      </w:pPr>
      <w:r w:rsidRPr="00A73BEE">
        <w:rPr>
          <w:sz w:val="22"/>
          <w:szCs w:val="22"/>
        </w:rPr>
        <w:t>определение на слух жанровой принадлежности, анализ символики традиционных образов;</w:t>
      </w:r>
    </w:p>
    <w:p w:rsidR="00134744" w:rsidRPr="00A73BEE" w:rsidRDefault="00134744" w:rsidP="00A73BEE">
      <w:pPr>
        <w:pStyle w:val="afffc"/>
        <w:rPr>
          <w:sz w:val="22"/>
          <w:szCs w:val="22"/>
        </w:rPr>
      </w:pPr>
      <w:r w:rsidRPr="00A73BEE">
        <w:rPr>
          <w:sz w:val="22"/>
          <w:szCs w:val="22"/>
        </w:rPr>
        <w:t>разучивание и исполнение отдельных песен, фрагментов обрядов (по выбору учителя);</w:t>
      </w:r>
    </w:p>
    <w:p w:rsidR="00134744" w:rsidRPr="00A73BEE" w:rsidRDefault="00134744" w:rsidP="00A73BEE">
      <w:pPr>
        <w:pStyle w:val="afffc"/>
        <w:rPr>
          <w:i/>
          <w:sz w:val="22"/>
          <w:szCs w:val="22"/>
        </w:rPr>
      </w:pPr>
      <w:r w:rsidRPr="00A73BEE">
        <w:rPr>
          <w:sz w:val="22"/>
          <w:szCs w:val="22"/>
        </w:rPr>
        <w:t>на выбор или факультативно</w:t>
      </w:r>
      <w:r w:rsidRPr="00A73BEE">
        <w:rPr>
          <w:i/>
          <w:sz w:val="22"/>
          <w:szCs w:val="22"/>
        </w:rPr>
        <w:t>:</w:t>
      </w:r>
    </w:p>
    <w:p w:rsidR="00134744" w:rsidRPr="00A73BEE" w:rsidRDefault="00134744" w:rsidP="00A73BEE">
      <w:pPr>
        <w:pStyle w:val="afffc"/>
        <w:rPr>
          <w:sz w:val="22"/>
          <w:szCs w:val="22"/>
        </w:rPr>
      </w:pPr>
      <w:r w:rsidRPr="00A73BEE">
        <w:rPr>
          <w:sz w:val="22"/>
          <w:szCs w:val="22"/>
        </w:rPr>
        <w:t>реконструкция фольклорного обряда или его фрагмента;</w:t>
      </w:r>
    </w:p>
    <w:p w:rsidR="00134744" w:rsidRPr="00A73BEE" w:rsidRDefault="00134744" w:rsidP="00A73BEE">
      <w:pPr>
        <w:pStyle w:val="afffc"/>
        <w:rPr>
          <w:sz w:val="22"/>
          <w:szCs w:val="22"/>
        </w:rPr>
      </w:pPr>
      <w:r w:rsidRPr="00A73BEE">
        <w:rPr>
          <w:sz w:val="22"/>
          <w:szCs w:val="22"/>
        </w:rPr>
        <w:t>исследовательские проекты по теме «Жанры семейного фольклора».</w:t>
      </w:r>
    </w:p>
    <w:p w:rsidR="00134744" w:rsidRPr="00A73BEE" w:rsidRDefault="00134744" w:rsidP="00A73BEE">
      <w:pPr>
        <w:pStyle w:val="afffc"/>
        <w:rPr>
          <w:sz w:val="22"/>
          <w:szCs w:val="22"/>
        </w:rPr>
      </w:pPr>
      <w:r w:rsidRPr="00A73BEE">
        <w:rPr>
          <w:sz w:val="22"/>
          <w:szCs w:val="22"/>
        </w:rPr>
        <w:t>Наш край сегодня (3–4 часа).</w:t>
      </w:r>
    </w:p>
    <w:p w:rsidR="00134744" w:rsidRPr="00A73BEE" w:rsidRDefault="00134744" w:rsidP="00A73BEE">
      <w:pPr>
        <w:pStyle w:val="afffc"/>
        <w:rPr>
          <w:sz w:val="22"/>
          <w:szCs w:val="22"/>
        </w:rPr>
      </w:pPr>
      <w:r w:rsidRPr="00A73BEE">
        <w:rPr>
          <w:sz w:val="22"/>
          <w:szCs w:val="22"/>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разучивание и исполнение гимна республики, города, песен местных композиторов;</w:t>
      </w:r>
    </w:p>
    <w:p w:rsidR="00134744" w:rsidRPr="00A73BEE" w:rsidRDefault="00134744" w:rsidP="00A73BEE">
      <w:pPr>
        <w:pStyle w:val="afffc"/>
        <w:rPr>
          <w:sz w:val="22"/>
          <w:szCs w:val="22"/>
        </w:rPr>
      </w:pPr>
      <w:r w:rsidRPr="00A73BEE">
        <w:rPr>
          <w:sz w:val="22"/>
          <w:szCs w:val="22"/>
        </w:rPr>
        <w:t>знакомство с творческой биографией, деятельностью местных мастеров культуры и искусства;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посещение местных музыкальных театров, музеев, концертов, написание отзыва с анализом спектакля, концерта, экскурсии;</w:t>
      </w:r>
    </w:p>
    <w:p w:rsidR="00134744" w:rsidRPr="00A73BEE" w:rsidRDefault="00134744" w:rsidP="00A73BEE">
      <w:pPr>
        <w:pStyle w:val="afffc"/>
        <w:rPr>
          <w:sz w:val="22"/>
          <w:szCs w:val="22"/>
        </w:rPr>
      </w:pPr>
      <w:r w:rsidRPr="00A73BEE">
        <w:rPr>
          <w:sz w:val="22"/>
          <w:szCs w:val="22"/>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A73BEE" w:rsidRDefault="00134744" w:rsidP="00A73BEE">
      <w:pPr>
        <w:pStyle w:val="afffc"/>
        <w:rPr>
          <w:sz w:val="22"/>
          <w:szCs w:val="22"/>
        </w:rPr>
      </w:pPr>
      <w:r w:rsidRPr="00A73BEE">
        <w:rPr>
          <w:sz w:val="22"/>
          <w:szCs w:val="22"/>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A73BEE">
        <w:rPr>
          <w:sz w:val="22"/>
          <w:szCs w:val="22"/>
        </w:rPr>
        <w:br/>
        <w:t>на сохранение и продолжение музыкальных традиций своего края.</w:t>
      </w:r>
    </w:p>
    <w:p w:rsidR="00134744" w:rsidRPr="00A73BEE" w:rsidRDefault="00134744" w:rsidP="00A73BEE">
      <w:pPr>
        <w:pStyle w:val="afffc"/>
        <w:rPr>
          <w:sz w:val="22"/>
          <w:szCs w:val="22"/>
        </w:rPr>
      </w:pPr>
      <w:r w:rsidRPr="00A73BEE">
        <w:rPr>
          <w:sz w:val="22"/>
          <w:szCs w:val="22"/>
        </w:rPr>
        <w:t>Модуль № 2 «Народное музыкальное творчество России»</w:t>
      </w:r>
      <w:r w:rsidRPr="00A73BEE">
        <w:rPr>
          <w:rStyle w:val="af7"/>
          <w:sz w:val="22"/>
          <w:szCs w:val="22"/>
        </w:rPr>
        <w:footnoteReference w:id="28"/>
      </w:r>
      <w:r w:rsidRPr="00A73BEE">
        <w:rPr>
          <w:sz w:val="22"/>
          <w:szCs w:val="22"/>
        </w:rPr>
        <w:t>.</w:t>
      </w:r>
    </w:p>
    <w:p w:rsidR="00134744" w:rsidRPr="00A73BEE" w:rsidRDefault="00134744" w:rsidP="00A73BEE">
      <w:pPr>
        <w:pStyle w:val="afffc"/>
        <w:rPr>
          <w:sz w:val="22"/>
          <w:szCs w:val="22"/>
        </w:rPr>
      </w:pPr>
      <w:r w:rsidRPr="00A73BEE">
        <w:rPr>
          <w:sz w:val="22"/>
          <w:szCs w:val="22"/>
        </w:rPr>
        <w:t>Россия – наш общий дом (3–4 часа).</w:t>
      </w:r>
    </w:p>
    <w:p w:rsidR="00134744" w:rsidRPr="00A73BEE" w:rsidRDefault="00134744" w:rsidP="00A73BEE">
      <w:pPr>
        <w:pStyle w:val="afffc"/>
        <w:rPr>
          <w:sz w:val="22"/>
          <w:szCs w:val="22"/>
        </w:rPr>
      </w:pPr>
      <w:r w:rsidRPr="00A73BEE">
        <w:rPr>
          <w:sz w:val="22"/>
          <w:szCs w:val="22"/>
        </w:rPr>
        <w:t>Содержание: Богатство и разнообразие фольклорных традиций народов нашей страны. Музыка наших соседей, музыка других регионов</w:t>
      </w:r>
      <w:r w:rsidRPr="00A73BEE">
        <w:rPr>
          <w:rStyle w:val="af7"/>
          <w:sz w:val="22"/>
          <w:szCs w:val="22"/>
        </w:rPr>
        <w:footnoteReference w:id="29"/>
      </w:r>
      <w:r w:rsidRPr="00A73BEE">
        <w:rPr>
          <w:sz w:val="22"/>
          <w:szCs w:val="22"/>
        </w:rPr>
        <w:t>.</w:t>
      </w:r>
    </w:p>
    <w:p w:rsidR="00134744" w:rsidRPr="00A73BEE" w:rsidRDefault="00134744" w:rsidP="00A73BEE">
      <w:pPr>
        <w:pStyle w:val="afffc"/>
        <w:rPr>
          <w:sz w:val="22"/>
          <w:szCs w:val="22"/>
        </w:rPr>
      </w:pPr>
      <w:r w:rsidRPr="00A73BEE">
        <w:rPr>
          <w:sz w:val="22"/>
          <w:szCs w:val="22"/>
        </w:rPr>
        <w:lastRenderedPageBreak/>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со звучанием фольклорных образцов близких и далеких регионов в аудио- и видеозаписи;</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 инструментальных наигрышей, фольклорных игр разных народов России;</w:t>
      </w:r>
    </w:p>
    <w:p w:rsidR="00134744" w:rsidRPr="00A73BEE" w:rsidRDefault="00134744" w:rsidP="00A73BEE">
      <w:pPr>
        <w:pStyle w:val="afffc"/>
        <w:rPr>
          <w:sz w:val="22"/>
          <w:szCs w:val="22"/>
        </w:rPr>
      </w:pPr>
      <w:r w:rsidRPr="00A73BEE">
        <w:rPr>
          <w:sz w:val="22"/>
          <w:szCs w:val="22"/>
        </w:rPr>
        <w:t>определение на слух:</w:t>
      </w:r>
    </w:p>
    <w:p w:rsidR="00134744" w:rsidRPr="00A73BEE" w:rsidRDefault="00134744" w:rsidP="00A73BEE">
      <w:pPr>
        <w:pStyle w:val="afffc"/>
        <w:rPr>
          <w:sz w:val="22"/>
          <w:szCs w:val="22"/>
        </w:rPr>
      </w:pPr>
      <w:r w:rsidRPr="00A73BEE">
        <w:rPr>
          <w:sz w:val="22"/>
          <w:szCs w:val="22"/>
        </w:rPr>
        <w:t>принадлежности к народной или композиторской музыке;</w:t>
      </w:r>
    </w:p>
    <w:p w:rsidR="00134744" w:rsidRPr="00A73BEE" w:rsidRDefault="00134744" w:rsidP="00A73BEE">
      <w:pPr>
        <w:pStyle w:val="afffc"/>
        <w:rPr>
          <w:sz w:val="22"/>
          <w:szCs w:val="22"/>
        </w:rPr>
      </w:pPr>
      <w:r w:rsidRPr="00A73BEE">
        <w:rPr>
          <w:sz w:val="22"/>
          <w:szCs w:val="22"/>
        </w:rPr>
        <w:t>исполнительского состава (вокального, инструментального, смешанного);</w:t>
      </w:r>
    </w:p>
    <w:p w:rsidR="00134744" w:rsidRPr="00A73BEE" w:rsidRDefault="00134744" w:rsidP="00A73BEE">
      <w:pPr>
        <w:pStyle w:val="afffc"/>
        <w:rPr>
          <w:sz w:val="22"/>
          <w:szCs w:val="22"/>
        </w:rPr>
      </w:pPr>
      <w:r w:rsidRPr="00A73BEE">
        <w:rPr>
          <w:sz w:val="22"/>
          <w:szCs w:val="22"/>
        </w:rPr>
        <w:t>жанра, характера музыки.</w:t>
      </w:r>
    </w:p>
    <w:p w:rsidR="00134744" w:rsidRPr="00A73BEE" w:rsidRDefault="00134744" w:rsidP="00A73BEE">
      <w:pPr>
        <w:pStyle w:val="afffc"/>
        <w:rPr>
          <w:sz w:val="22"/>
          <w:szCs w:val="22"/>
        </w:rPr>
      </w:pPr>
      <w:r w:rsidRPr="00A73BEE">
        <w:rPr>
          <w:sz w:val="22"/>
          <w:szCs w:val="22"/>
        </w:rPr>
        <w:t> Фольклорные жанры(3–4 часа).</w:t>
      </w:r>
    </w:p>
    <w:p w:rsidR="00134744" w:rsidRPr="00A73BEE" w:rsidRDefault="00134744" w:rsidP="00A73BEE">
      <w:pPr>
        <w:pStyle w:val="afffc"/>
        <w:rPr>
          <w:sz w:val="22"/>
          <w:szCs w:val="22"/>
        </w:rPr>
      </w:pPr>
      <w:r w:rsidRPr="00A73BEE">
        <w:rPr>
          <w:sz w:val="22"/>
          <w:szCs w:val="22"/>
        </w:rPr>
        <w:t>Содержание: Общее и особенное в фольклоре народов России: лирика, эпос, танец.</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со звучанием фольклора разных регионов России в аудио-</w:t>
      </w:r>
      <w:r w:rsidRPr="00A73BEE">
        <w:rPr>
          <w:sz w:val="22"/>
          <w:szCs w:val="22"/>
        </w:rPr>
        <w:br/>
        <w:t>и видеозаписи;</w:t>
      </w:r>
    </w:p>
    <w:p w:rsidR="00134744" w:rsidRPr="00A73BEE" w:rsidRDefault="00134744" w:rsidP="00A73BEE">
      <w:pPr>
        <w:pStyle w:val="afffc"/>
        <w:rPr>
          <w:sz w:val="22"/>
          <w:szCs w:val="22"/>
        </w:rPr>
      </w:pPr>
      <w:r w:rsidRPr="00A73BEE">
        <w:rPr>
          <w:sz w:val="22"/>
          <w:szCs w:val="22"/>
        </w:rPr>
        <w:t>аутентичная манера исполнения;</w:t>
      </w:r>
    </w:p>
    <w:p w:rsidR="00134744" w:rsidRPr="00A73BEE" w:rsidRDefault="00134744" w:rsidP="00A73BEE">
      <w:pPr>
        <w:pStyle w:val="afffc"/>
        <w:rPr>
          <w:sz w:val="22"/>
          <w:szCs w:val="22"/>
        </w:rPr>
      </w:pPr>
      <w:r w:rsidRPr="00A73BEE">
        <w:rPr>
          <w:sz w:val="22"/>
          <w:szCs w:val="22"/>
        </w:rPr>
        <w:t>выявление характерных интонаций и ритмов в звучании традиционной музыки разных народов;</w:t>
      </w:r>
    </w:p>
    <w:p w:rsidR="00134744" w:rsidRPr="00A73BEE" w:rsidRDefault="00134744" w:rsidP="00A73BEE">
      <w:pPr>
        <w:pStyle w:val="afffc"/>
        <w:rPr>
          <w:sz w:val="22"/>
          <w:szCs w:val="22"/>
        </w:rPr>
      </w:pPr>
      <w:r w:rsidRPr="00A73BEE">
        <w:rPr>
          <w:sz w:val="22"/>
          <w:szCs w:val="22"/>
        </w:rPr>
        <w:t>выявление общего и особенного при сравнении танцевальных, лирических</w:t>
      </w:r>
      <w:r w:rsidRPr="00A73BEE">
        <w:rPr>
          <w:sz w:val="22"/>
          <w:szCs w:val="22"/>
        </w:rPr>
        <w:br/>
        <w:t>и эпических песенных образцов фольклора разных народов России;</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 эпических сказаний;</w:t>
      </w:r>
    </w:p>
    <w:p w:rsidR="00134744" w:rsidRPr="00A73BEE" w:rsidRDefault="00134744" w:rsidP="00A73BEE">
      <w:pPr>
        <w:pStyle w:val="afffc"/>
        <w:rPr>
          <w:sz w:val="22"/>
          <w:szCs w:val="22"/>
        </w:rPr>
      </w:pPr>
      <w:r w:rsidRPr="00A73BEE">
        <w:rPr>
          <w:sz w:val="22"/>
          <w:szCs w:val="22"/>
        </w:rPr>
        <w:t>двигательная, ритмическая, интонационная импровизация в характере изученных народных танцев и песен;</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посвященные музыке разных народов России;</w:t>
      </w:r>
    </w:p>
    <w:p w:rsidR="00134744" w:rsidRPr="00A73BEE" w:rsidRDefault="00134744" w:rsidP="00A73BEE">
      <w:pPr>
        <w:pStyle w:val="afffc"/>
        <w:rPr>
          <w:sz w:val="22"/>
          <w:szCs w:val="22"/>
        </w:rPr>
      </w:pPr>
      <w:r w:rsidRPr="00A73BEE">
        <w:rPr>
          <w:sz w:val="22"/>
          <w:szCs w:val="22"/>
        </w:rPr>
        <w:t>музыкальный фестиваль «Народы России».</w:t>
      </w:r>
    </w:p>
    <w:p w:rsidR="00134744" w:rsidRPr="00A73BEE" w:rsidRDefault="00134744" w:rsidP="00A73BEE">
      <w:pPr>
        <w:pStyle w:val="afffc"/>
        <w:rPr>
          <w:sz w:val="22"/>
          <w:szCs w:val="22"/>
        </w:rPr>
      </w:pPr>
      <w:r w:rsidRPr="00A73BEE">
        <w:rPr>
          <w:sz w:val="22"/>
          <w:szCs w:val="22"/>
        </w:rPr>
        <w:t>Фольклор в творчестве профессиональных композиторов (3–4 часа).</w:t>
      </w:r>
    </w:p>
    <w:p w:rsidR="00134744" w:rsidRPr="00A73BEE" w:rsidRDefault="00134744" w:rsidP="00A73BEE">
      <w:pPr>
        <w:pStyle w:val="afffc"/>
        <w:rPr>
          <w:sz w:val="22"/>
          <w:szCs w:val="22"/>
        </w:rPr>
      </w:pPr>
      <w:r w:rsidRPr="00A73BEE">
        <w:rPr>
          <w:sz w:val="22"/>
          <w:szCs w:val="22"/>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A73BEE">
        <w:rPr>
          <w:sz w:val="22"/>
          <w:szCs w:val="22"/>
        </w:rPr>
        <w:br/>
        <w:t>и народного творчества на интонационном уровне.</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сравнение аутентичного звучания фольклора и фольклорных мелодий</w:t>
      </w:r>
      <w:r w:rsidRPr="00A73BEE">
        <w:rPr>
          <w:sz w:val="22"/>
          <w:szCs w:val="22"/>
        </w:rPr>
        <w:br/>
        <w:t>в композиторской обработке;</w:t>
      </w:r>
    </w:p>
    <w:p w:rsidR="00134744" w:rsidRPr="00A73BEE" w:rsidRDefault="00134744" w:rsidP="00A73BEE">
      <w:pPr>
        <w:pStyle w:val="afffc"/>
        <w:rPr>
          <w:sz w:val="22"/>
          <w:szCs w:val="22"/>
        </w:rPr>
      </w:pPr>
      <w:r w:rsidRPr="00A73BEE">
        <w:rPr>
          <w:sz w:val="22"/>
          <w:szCs w:val="22"/>
        </w:rPr>
        <w:t>разучивание, исполнение народной песни в композиторской обработке;</w:t>
      </w:r>
    </w:p>
    <w:p w:rsidR="00134744" w:rsidRPr="00A73BEE" w:rsidRDefault="00134744" w:rsidP="00A73BEE">
      <w:pPr>
        <w:pStyle w:val="afffc"/>
        <w:rPr>
          <w:sz w:val="22"/>
          <w:szCs w:val="22"/>
        </w:rPr>
      </w:pPr>
      <w:r w:rsidRPr="00A73BEE">
        <w:rPr>
          <w:sz w:val="22"/>
          <w:szCs w:val="22"/>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A73BEE" w:rsidRDefault="00134744" w:rsidP="00A73BEE">
      <w:pPr>
        <w:pStyle w:val="afffc"/>
        <w:rPr>
          <w:sz w:val="22"/>
          <w:szCs w:val="22"/>
        </w:rPr>
      </w:pPr>
      <w:r w:rsidRPr="00A73BEE">
        <w:rPr>
          <w:sz w:val="22"/>
          <w:szCs w:val="22"/>
        </w:rPr>
        <w:t>наблюдение за принципами композиторской обработки, развития фольклорного тематического материала;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A73BEE" w:rsidRDefault="00134744" w:rsidP="00A73BEE">
      <w:pPr>
        <w:pStyle w:val="afffc"/>
        <w:rPr>
          <w:sz w:val="22"/>
          <w:szCs w:val="22"/>
        </w:rPr>
      </w:pPr>
      <w:r w:rsidRPr="00A73BEE">
        <w:rPr>
          <w:sz w:val="22"/>
          <w:szCs w:val="22"/>
        </w:rPr>
        <w:t>посещение концерта, спектакля (просмотр фильма, телепередачи), посвященного данной теме;</w:t>
      </w:r>
    </w:p>
    <w:p w:rsidR="00134744" w:rsidRPr="00A73BEE" w:rsidRDefault="00134744" w:rsidP="00A73BEE">
      <w:pPr>
        <w:pStyle w:val="afffc"/>
        <w:rPr>
          <w:sz w:val="22"/>
          <w:szCs w:val="22"/>
        </w:rPr>
      </w:pPr>
      <w:r w:rsidRPr="00A73BEE">
        <w:rPr>
          <w:sz w:val="22"/>
          <w:szCs w:val="22"/>
        </w:rPr>
        <w:t>обсуждение в классе и (или) письменная рецензия по результатам просмотра.</w:t>
      </w:r>
    </w:p>
    <w:p w:rsidR="00134744" w:rsidRPr="00A73BEE" w:rsidRDefault="00134744" w:rsidP="00A73BEE">
      <w:pPr>
        <w:pStyle w:val="afffc"/>
        <w:rPr>
          <w:sz w:val="22"/>
          <w:szCs w:val="22"/>
        </w:rPr>
      </w:pPr>
      <w:r w:rsidRPr="00A73BEE">
        <w:rPr>
          <w:sz w:val="22"/>
          <w:szCs w:val="22"/>
        </w:rPr>
        <w:t>На рубежах культур (3–4 часа).</w:t>
      </w:r>
    </w:p>
    <w:p w:rsidR="00134744" w:rsidRPr="00A73BEE" w:rsidRDefault="00134744" w:rsidP="00A73BEE">
      <w:pPr>
        <w:pStyle w:val="afffc"/>
        <w:rPr>
          <w:sz w:val="22"/>
          <w:szCs w:val="22"/>
        </w:rPr>
      </w:pPr>
      <w:r w:rsidRPr="00A73BEE">
        <w:rPr>
          <w:sz w:val="22"/>
          <w:szCs w:val="22"/>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примерами смешения культурных традиций в пограничных территориях</w:t>
      </w:r>
      <w:r w:rsidRPr="00A73BEE">
        <w:rPr>
          <w:rStyle w:val="af7"/>
          <w:sz w:val="22"/>
          <w:szCs w:val="22"/>
        </w:rPr>
        <w:footnoteReference w:id="30"/>
      </w:r>
      <w:r w:rsidRPr="00A73BEE">
        <w:rPr>
          <w:sz w:val="22"/>
          <w:szCs w:val="22"/>
        </w:rPr>
        <w:t>, выявление причинно-следственных связей такого смешения;</w:t>
      </w:r>
    </w:p>
    <w:p w:rsidR="00134744" w:rsidRPr="00A73BEE" w:rsidRDefault="00134744" w:rsidP="00A73BEE">
      <w:pPr>
        <w:pStyle w:val="afffc"/>
        <w:rPr>
          <w:sz w:val="22"/>
          <w:szCs w:val="22"/>
        </w:rPr>
      </w:pPr>
      <w:r w:rsidRPr="00A73BEE">
        <w:rPr>
          <w:sz w:val="22"/>
          <w:szCs w:val="22"/>
        </w:rPr>
        <w:lastRenderedPageBreak/>
        <w:t>изучение творчества и вклада в развитие культуры современных этно-исполнителей, исследователей традиционного фольклора;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участие в этнографической экспедиции;</w:t>
      </w:r>
    </w:p>
    <w:p w:rsidR="00134744" w:rsidRPr="00A73BEE" w:rsidRDefault="00134744" w:rsidP="00A73BEE">
      <w:pPr>
        <w:pStyle w:val="afffc"/>
        <w:rPr>
          <w:sz w:val="22"/>
          <w:szCs w:val="22"/>
        </w:rPr>
      </w:pPr>
      <w:r w:rsidRPr="00A73BEE">
        <w:rPr>
          <w:sz w:val="22"/>
          <w:szCs w:val="22"/>
        </w:rPr>
        <w:t>посещение (участие) в фестивале традиционной культуры.</w:t>
      </w:r>
    </w:p>
    <w:p w:rsidR="00134744" w:rsidRPr="00A73BEE" w:rsidRDefault="00134744" w:rsidP="00A73BEE">
      <w:pPr>
        <w:pStyle w:val="afffc"/>
        <w:rPr>
          <w:sz w:val="22"/>
          <w:szCs w:val="22"/>
        </w:rPr>
      </w:pPr>
      <w:r w:rsidRPr="00A73BEE">
        <w:rPr>
          <w:sz w:val="22"/>
          <w:szCs w:val="22"/>
        </w:rPr>
        <w:t>Модуль № 3 «Музыка народов мира»</w:t>
      </w:r>
      <w:r w:rsidRPr="00A73BEE">
        <w:rPr>
          <w:rStyle w:val="af7"/>
          <w:sz w:val="22"/>
          <w:szCs w:val="22"/>
        </w:rPr>
        <w:footnoteReference w:id="31"/>
      </w:r>
      <w:r w:rsidRPr="00A73BEE">
        <w:rPr>
          <w:sz w:val="22"/>
          <w:szCs w:val="22"/>
        </w:rPr>
        <w:t>.</w:t>
      </w:r>
    </w:p>
    <w:p w:rsidR="00134744" w:rsidRPr="00A73BEE" w:rsidRDefault="00134744" w:rsidP="00A73BEE">
      <w:pPr>
        <w:pStyle w:val="afffc"/>
        <w:rPr>
          <w:sz w:val="22"/>
          <w:szCs w:val="22"/>
        </w:rPr>
      </w:pPr>
      <w:r w:rsidRPr="00A73BEE">
        <w:rPr>
          <w:sz w:val="22"/>
          <w:szCs w:val="22"/>
        </w:rPr>
        <w:t>Музыка – древнейший язык человечества (3–4 часа).</w:t>
      </w:r>
    </w:p>
    <w:p w:rsidR="00134744" w:rsidRPr="00A73BEE" w:rsidRDefault="00134744" w:rsidP="00A73BEE">
      <w:pPr>
        <w:pStyle w:val="afffc"/>
        <w:rPr>
          <w:sz w:val="22"/>
          <w:szCs w:val="22"/>
        </w:rPr>
      </w:pPr>
      <w:r w:rsidRPr="00A73BEE">
        <w:rPr>
          <w:sz w:val="22"/>
          <w:szCs w:val="22"/>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A73BEE" w:rsidRDefault="00134744" w:rsidP="00A73BEE">
      <w:pPr>
        <w:pStyle w:val="afffc"/>
        <w:rPr>
          <w:sz w:val="22"/>
          <w:szCs w:val="22"/>
        </w:rPr>
      </w:pPr>
      <w:r w:rsidRPr="00A73BEE">
        <w:rPr>
          <w:sz w:val="22"/>
          <w:szCs w:val="22"/>
        </w:rPr>
        <w:t>импровизация в духе древнего обряда (вызывание дождя, поклонение тотемному животному);</w:t>
      </w:r>
    </w:p>
    <w:p w:rsidR="00134744" w:rsidRPr="00A73BEE" w:rsidRDefault="00134744" w:rsidP="00A73BEE">
      <w:pPr>
        <w:pStyle w:val="afffc"/>
        <w:rPr>
          <w:sz w:val="22"/>
          <w:szCs w:val="22"/>
        </w:rPr>
      </w:pPr>
      <w:r w:rsidRPr="00A73BEE">
        <w:rPr>
          <w:sz w:val="22"/>
          <w:szCs w:val="22"/>
        </w:rPr>
        <w:t>озвучивание, театрализация легенды (мифа) о музыке;</w:t>
      </w:r>
    </w:p>
    <w:p w:rsidR="00134744" w:rsidRPr="00A73BEE" w:rsidRDefault="00134744" w:rsidP="00A73BEE">
      <w:pPr>
        <w:pStyle w:val="afffc"/>
        <w:rPr>
          <w:iCs/>
          <w:sz w:val="22"/>
          <w:szCs w:val="22"/>
        </w:rPr>
      </w:pPr>
      <w:r w:rsidRPr="00A73BEE">
        <w:rPr>
          <w:iCs/>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квесты, викторины, интеллектуальные игры;</w:t>
      </w:r>
    </w:p>
    <w:p w:rsidR="00134744" w:rsidRPr="00A73BEE" w:rsidRDefault="00134744" w:rsidP="00A73BEE">
      <w:pPr>
        <w:pStyle w:val="afffc"/>
        <w:rPr>
          <w:sz w:val="22"/>
          <w:szCs w:val="22"/>
        </w:rPr>
      </w:pPr>
      <w:r w:rsidRPr="00A73BEE">
        <w:rPr>
          <w:sz w:val="22"/>
          <w:szCs w:val="22"/>
        </w:rPr>
        <w:t>исследовательские проекты в рамках тематики «Мифы Древней Греции</w:t>
      </w:r>
      <w:r w:rsidRPr="00A73BEE">
        <w:rPr>
          <w:sz w:val="22"/>
          <w:szCs w:val="22"/>
        </w:rPr>
        <w:br/>
        <w:t>в музыкальном искусстве XVII—XX веков».</w:t>
      </w:r>
    </w:p>
    <w:p w:rsidR="00134744" w:rsidRPr="00A73BEE" w:rsidRDefault="00134744" w:rsidP="00A73BEE">
      <w:pPr>
        <w:pStyle w:val="afffc"/>
        <w:rPr>
          <w:sz w:val="22"/>
          <w:szCs w:val="22"/>
        </w:rPr>
      </w:pPr>
      <w:r w:rsidRPr="00A73BEE">
        <w:rPr>
          <w:sz w:val="22"/>
          <w:szCs w:val="22"/>
        </w:rPr>
        <w:t>Музыкальный фольклор народов Европы (3–4 часа).</w:t>
      </w:r>
    </w:p>
    <w:p w:rsidR="00134744" w:rsidRPr="00A73BEE" w:rsidRDefault="00134744" w:rsidP="00A73BEE">
      <w:pPr>
        <w:pStyle w:val="afffc"/>
        <w:rPr>
          <w:sz w:val="22"/>
          <w:szCs w:val="22"/>
        </w:rPr>
      </w:pPr>
      <w:r w:rsidRPr="00A73BEE">
        <w:rPr>
          <w:sz w:val="22"/>
          <w:szCs w:val="22"/>
        </w:rPr>
        <w:t>Содержание: Интонации и ритмы, формы и жанры европейского фольклора</w:t>
      </w:r>
      <w:r w:rsidRPr="00A73BEE">
        <w:rPr>
          <w:rStyle w:val="af7"/>
          <w:sz w:val="22"/>
          <w:szCs w:val="22"/>
        </w:rPr>
        <w:footnoteReference w:id="32"/>
      </w:r>
      <w:r w:rsidRPr="00A73BEE">
        <w:rPr>
          <w:sz w:val="22"/>
          <w:szCs w:val="22"/>
        </w:rPr>
        <w:t>. Отражение европейского фольклора в творчестве профессиональных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выявление характерных интонаций и ритмов в звучании традиционной музыки народов Европы;</w:t>
      </w:r>
    </w:p>
    <w:p w:rsidR="00134744" w:rsidRPr="00A73BEE" w:rsidRDefault="00134744" w:rsidP="00A73BEE">
      <w:pPr>
        <w:pStyle w:val="afffc"/>
        <w:rPr>
          <w:sz w:val="22"/>
          <w:szCs w:val="22"/>
        </w:rPr>
      </w:pPr>
      <w:r w:rsidRPr="00A73BEE">
        <w:rPr>
          <w:sz w:val="22"/>
          <w:szCs w:val="22"/>
        </w:rPr>
        <w:t>выявление общего и особенного при сравнении изучаемых образцов европейского фольклора и фольклора народов России;</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w:t>
      </w:r>
    </w:p>
    <w:p w:rsidR="00134744" w:rsidRPr="00A73BEE" w:rsidRDefault="00134744" w:rsidP="00A73BEE">
      <w:pPr>
        <w:pStyle w:val="afffc"/>
        <w:rPr>
          <w:sz w:val="22"/>
          <w:szCs w:val="22"/>
        </w:rPr>
      </w:pPr>
      <w:r w:rsidRPr="00A73BEE">
        <w:rPr>
          <w:sz w:val="22"/>
          <w:szCs w:val="22"/>
        </w:rPr>
        <w:t>двигательная, ритмическая, интонационная импровизация по мотивам изученных традиций народов Европы (в том числе в форме рондо).</w:t>
      </w:r>
    </w:p>
    <w:p w:rsidR="00134744" w:rsidRPr="00A73BEE" w:rsidRDefault="00134744" w:rsidP="00A73BEE">
      <w:pPr>
        <w:pStyle w:val="afffc"/>
        <w:rPr>
          <w:sz w:val="22"/>
          <w:szCs w:val="22"/>
        </w:rPr>
      </w:pPr>
      <w:r w:rsidRPr="00A73BEE">
        <w:rPr>
          <w:sz w:val="22"/>
          <w:szCs w:val="22"/>
        </w:rPr>
        <w:t>Музыкальный фольклор народов Азии и Африки (3–4 часа).</w:t>
      </w:r>
    </w:p>
    <w:p w:rsidR="00134744" w:rsidRPr="00A73BEE" w:rsidRDefault="00134744" w:rsidP="00A73BEE">
      <w:pPr>
        <w:pStyle w:val="afffc"/>
        <w:rPr>
          <w:sz w:val="22"/>
          <w:szCs w:val="22"/>
        </w:rPr>
      </w:pPr>
      <w:r w:rsidRPr="00A73BEE">
        <w:rPr>
          <w:sz w:val="22"/>
          <w:szCs w:val="22"/>
        </w:rPr>
        <w:t>Содержание: Африканская музыка – стихия ритма. Интонационно-ладовая основа музыки стран Азии</w:t>
      </w:r>
      <w:r w:rsidRPr="00A73BEE">
        <w:rPr>
          <w:rStyle w:val="af7"/>
          <w:sz w:val="22"/>
          <w:szCs w:val="22"/>
        </w:rPr>
        <w:footnoteReference w:id="33"/>
      </w:r>
      <w:r w:rsidRPr="00A73BEE">
        <w:rPr>
          <w:sz w:val="22"/>
          <w:szCs w:val="22"/>
        </w:rPr>
        <w:t>, уникальные традиции, музыкальные инструменты. Представления о роли музыки в жизни людей.</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выявление характерных интонаций и ритмов в звучании традиционной музыки народов Африки и Азии;</w:t>
      </w:r>
    </w:p>
    <w:p w:rsidR="00134744" w:rsidRPr="00A73BEE" w:rsidRDefault="00134744" w:rsidP="00A73BEE">
      <w:pPr>
        <w:pStyle w:val="afffc"/>
        <w:rPr>
          <w:sz w:val="22"/>
          <w:szCs w:val="22"/>
        </w:rPr>
      </w:pPr>
      <w:r w:rsidRPr="00A73BEE">
        <w:rPr>
          <w:sz w:val="22"/>
          <w:szCs w:val="22"/>
        </w:rPr>
        <w:t>выявление общего и особенного при сравнении изучаемых образцов азиатского фольклора и фольклора народов России;</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w:t>
      </w:r>
    </w:p>
    <w:p w:rsidR="00134744" w:rsidRPr="00A73BEE" w:rsidRDefault="00134744" w:rsidP="00A73BEE">
      <w:pPr>
        <w:pStyle w:val="afffc"/>
        <w:rPr>
          <w:sz w:val="22"/>
          <w:szCs w:val="22"/>
        </w:rPr>
      </w:pPr>
      <w:r w:rsidRPr="00A73BEE">
        <w:rPr>
          <w:sz w:val="22"/>
          <w:szCs w:val="22"/>
        </w:rPr>
        <w:t>коллективные ритмические импровизации на шумовых и ударных инструментах;</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 теме «Музыка стран Азии и Африки».</w:t>
      </w:r>
    </w:p>
    <w:p w:rsidR="00134744" w:rsidRPr="00A73BEE" w:rsidRDefault="00134744" w:rsidP="00A73BEE">
      <w:pPr>
        <w:pStyle w:val="afffc"/>
        <w:rPr>
          <w:sz w:val="22"/>
          <w:szCs w:val="22"/>
        </w:rPr>
      </w:pPr>
      <w:r w:rsidRPr="00A73BEE">
        <w:rPr>
          <w:sz w:val="22"/>
          <w:szCs w:val="22"/>
        </w:rPr>
        <w:lastRenderedPageBreak/>
        <w:t>Народная музыка Американского континента (3–4 часа).</w:t>
      </w:r>
    </w:p>
    <w:p w:rsidR="00134744" w:rsidRPr="00A73BEE" w:rsidRDefault="00134744" w:rsidP="00A73BEE">
      <w:pPr>
        <w:pStyle w:val="afffc"/>
        <w:rPr>
          <w:sz w:val="22"/>
          <w:szCs w:val="22"/>
        </w:rPr>
      </w:pPr>
      <w:r w:rsidRPr="00A73BEE">
        <w:rPr>
          <w:sz w:val="22"/>
          <w:szCs w:val="22"/>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A73BEE" w:rsidRDefault="00134744" w:rsidP="00A73BEE">
      <w:pPr>
        <w:pStyle w:val="afffc"/>
        <w:rPr>
          <w:sz w:val="22"/>
          <w:szCs w:val="22"/>
        </w:rPr>
      </w:pPr>
      <w:r w:rsidRPr="00A73BEE">
        <w:rPr>
          <w:sz w:val="22"/>
          <w:szCs w:val="22"/>
        </w:rPr>
        <w:t>разучивание и исполнение народных песен, танцев;</w:t>
      </w:r>
    </w:p>
    <w:p w:rsidR="00134744" w:rsidRPr="00A73BEE" w:rsidRDefault="00134744" w:rsidP="00A73BEE">
      <w:pPr>
        <w:pStyle w:val="afffc"/>
        <w:rPr>
          <w:sz w:val="22"/>
          <w:szCs w:val="22"/>
        </w:rPr>
      </w:pPr>
      <w:r w:rsidRPr="00A73BEE">
        <w:rPr>
          <w:sz w:val="22"/>
          <w:szCs w:val="22"/>
        </w:rPr>
        <w:t>индивидуальные и коллективные ритмические и мелодические импровизации в стиле (жанре) изучаемой традиции.</w:t>
      </w:r>
    </w:p>
    <w:p w:rsidR="00134744" w:rsidRPr="00A73BEE" w:rsidRDefault="00134744" w:rsidP="00A73BEE">
      <w:pPr>
        <w:pStyle w:val="afffc"/>
        <w:rPr>
          <w:sz w:val="22"/>
          <w:szCs w:val="22"/>
        </w:rPr>
      </w:pPr>
      <w:r w:rsidRPr="00A73BEE">
        <w:rPr>
          <w:sz w:val="22"/>
          <w:szCs w:val="22"/>
        </w:rPr>
        <w:t>Модуль № 4 «Европейская классическая музыка»</w:t>
      </w:r>
      <w:r w:rsidRPr="00A73BEE">
        <w:rPr>
          <w:rStyle w:val="af7"/>
          <w:sz w:val="22"/>
          <w:szCs w:val="22"/>
        </w:rPr>
        <w:footnoteReference w:id="34"/>
      </w:r>
      <w:r w:rsidRPr="00A73BEE">
        <w:rPr>
          <w:sz w:val="22"/>
          <w:szCs w:val="22"/>
        </w:rPr>
        <w:t>.</w:t>
      </w:r>
    </w:p>
    <w:p w:rsidR="00134744" w:rsidRPr="00A73BEE" w:rsidRDefault="00134744" w:rsidP="00A73BEE">
      <w:pPr>
        <w:pStyle w:val="afffc"/>
        <w:rPr>
          <w:sz w:val="22"/>
          <w:szCs w:val="22"/>
        </w:rPr>
      </w:pPr>
      <w:r w:rsidRPr="00A73BEE">
        <w:rPr>
          <w:sz w:val="22"/>
          <w:szCs w:val="22"/>
        </w:rPr>
        <w:t>Национальные истоки классической музыки (2–3 часа).</w:t>
      </w:r>
    </w:p>
    <w:p w:rsidR="00134744" w:rsidRPr="00A73BEE" w:rsidRDefault="00134744" w:rsidP="00A73BEE">
      <w:pPr>
        <w:pStyle w:val="afffc"/>
        <w:rPr>
          <w:sz w:val="22"/>
          <w:szCs w:val="22"/>
        </w:rPr>
      </w:pPr>
      <w:r w:rsidRPr="00A73BEE">
        <w:rPr>
          <w:sz w:val="22"/>
          <w:szCs w:val="22"/>
        </w:rPr>
        <w:t>Содержание: Национальный музыкальный стиль на примере творчества</w:t>
      </w:r>
      <w:r w:rsidRPr="00A73BEE">
        <w:rPr>
          <w:sz w:val="22"/>
          <w:szCs w:val="22"/>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музыки разных жанров, типичных</w:t>
      </w:r>
      <w:r w:rsidRPr="00A73BEE">
        <w:rPr>
          <w:sz w:val="22"/>
          <w:szCs w:val="22"/>
        </w:rPr>
        <w:br/>
        <w:t>для рассматриваемых национальных стилей, творчества изучаемых композиторов;</w:t>
      </w:r>
    </w:p>
    <w:p w:rsidR="00134744" w:rsidRPr="00A73BEE" w:rsidRDefault="00134744" w:rsidP="00A73BEE">
      <w:pPr>
        <w:pStyle w:val="afffc"/>
        <w:rPr>
          <w:sz w:val="22"/>
          <w:szCs w:val="22"/>
        </w:rPr>
      </w:pPr>
      <w:r w:rsidRPr="00A73BEE">
        <w:rPr>
          <w:sz w:val="22"/>
          <w:szCs w:val="22"/>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о творчестве европейских композиторов-классиков, представителей национальных школ;</w:t>
      </w:r>
    </w:p>
    <w:p w:rsidR="00134744" w:rsidRPr="00A73BEE" w:rsidRDefault="00134744" w:rsidP="00A73BEE">
      <w:pPr>
        <w:pStyle w:val="afffc"/>
        <w:rPr>
          <w:sz w:val="22"/>
          <w:szCs w:val="22"/>
        </w:rPr>
      </w:pPr>
      <w:r w:rsidRPr="00A73BEE">
        <w:rPr>
          <w:sz w:val="22"/>
          <w:szCs w:val="22"/>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A73BEE" w:rsidRDefault="00134744" w:rsidP="00A73BEE">
      <w:pPr>
        <w:pStyle w:val="afffc"/>
        <w:rPr>
          <w:sz w:val="22"/>
          <w:szCs w:val="22"/>
        </w:rPr>
      </w:pPr>
      <w:r w:rsidRPr="00A73BEE">
        <w:rPr>
          <w:sz w:val="22"/>
          <w:szCs w:val="22"/>
        </w:rPr>
        <w:t>посещение концерта классической музыки, балета драматического спектакля.</w:t>
      </w:r>
    </w:p>
    <w:p w:rsidR="00134744" w:rsidRPr="00A73BEE" w:rsidRDefault="00134744" w:rsidP="00A73BEE">
      <w:pPr>
        <w:pStyle w:val="afffc"/>
        <w:rPr>
          <w:sz w:val="22"/>
          <w:szCs w:val="22"/>
        </w:rPr>
      </w:pPr>
      <w:r w:rsidRPr="00A73BEE">
        <w:rPr>
          <w:sz w:val="22"/>
          <w:szCs w:val="22"/>
        </w:rPr>
        <w:t>Музыкант и публика (2–3 часа).</w:t>
      </w:r>
    </w:p>
    <w:p w:rsidR="00134744" w:rsidRPr="00A73BEE" w:rsidRDefault="00134744" w:rsidP="00A73BEE">
      <w:pPr>
        <w:pStyle w:val="afffc"/>
        <w:rPr>
          <w:sz w:val="22"/>
          <w:szCs w:val="22"/>
        </w:rPr>
      </w:pPr>
      <w:r w:rsidRPr="00A73BEE">
        <w:rPr>
          <w:sz w:val="22"/>
          <w:szCs w:val="22"/>
        </w:rPr>
        <w:t>Содержание: Кумиры публики (на примере творчества В.А. Моцарта,</w:t>
      </w:r>
      <w:r w:rsidRPr="00A73BEE">
        <w:rPr>
          <w:sz w:val="22"/>
          <w:szCs w:val="22"/>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виртуозной музыки;</w:t>
      </w:r>
    </w:p>
    <w:p w:rsidR="00134744" w:rsidRPr="00A73BEE" w:rsidRDefault="00134744" w:rsidP="00A73BEE">
      <w:pPr>
        <w:pStyle w:val="afffc"/>
        <w:rPr>
          <w:sz w:val="22"/>
          <w:szCs w:val="22"/>
        </w:rPr>
      </w:pPr>
      <w:r w:rsidRPr="00A73BEE">
        <w:rPr>
          <w:sz w:val="22"/>
          <w:szCs w:val="22"/>
        </w:rPr>
        <w:t>размышление над фактами биографий великих музыкантов – как любимцев публики, так и непонятых современниками;</w:t>
      </w:r>
    </w:p>
    <w:p w:rsidR="00134744" w:rsidRPr="00A73BEE" w:rsidRDefault="00134744" w:rsidP="00A73BEE">
      <w:pPr>
        <w:pStyle w:val="afffc"/>
        <w:rPr>
          <w:sz w:val="22"/>
          <w:szCs w:val="22"/>
        </w:rPr>
      </w:pPr>
      <w:r w:rsidRPr="00A73BEE">
        <w:rPr>
          <w:sz w:val="22"/>
          <w:szCs w:val="2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знание и соблюдение общепринятых норм слушания музыки, правил поведения в концертном зале, театре оперы и балета;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работа с интерактивной картой (география путешествий, гастролей), лентой времени (имена, факты, явления, музыкальные произведения);</w:t>
      </w:r>
    </w:p>
    <w:p w:rsidR="00134744" w:rsidRPr="00A73BEE" w:rsidRDefault="00134744" w:rsidP="00A73BEE">
      <w:pPr>
        <w:pStyle w:val="afffc"/>
        <w:rPr>
          <w:sz w:val="22"/>
          <w:szCs w:val="22"/>
        </w:rPr>
      </w:pPr>
      <w:r w:rsidRPr="00A73BEE">
        <w:rPr>
          <w:sz w:val="22"/>
          <w:szCs w:val="22"/>
        </w:rPr>
        <w:t>посещение концерта классической музыки с последующим обсуждением</w:t>
      </w:r>
      <w:r w:rsidRPr="00A73BEE">
        <w:rPr>
          <w:sz w:val="22"/>
          <w:szCs w:val="22"/>
        </w:rPr>
        <w:br/>
        <w:t>в классе;</w:t>
      </w:r>
    </w:p>
    <w:p w:rsidR="00134744" w:rsidRPr="00A73BEE" w:rsidRDefault="00134744" w:rsidP="00A73BEE">
      <w:pPr>
        <w:pStyle w:val="afffc"/>
        <w:rPr>
          <w:sz w:val="22"/>
          <w:szCs w:val="22"/>
        </w:rPr>
      </w:pPr>
      <w:r w:rsidRPr="00A73BEE">
        <w:rPr>
          <w:sz w:val="22"/>
          <w:szCs w:val="22"/>
        </w:rPr>
        <w:t>создание тематической подборки музыкальных произведений для домашнего прослушивания.</w:t>
      </w:r>
    </w:p>
    <w:p w:rsidR="00134744" w:rsidRPr="00A73BEE" w:rsidRDefault="00134744" w:rsidP="00A73BEE">
      <w:pPr>
        <w:pStyle w:val="afffc"/>
        <w:rPr>
          <w:sz w:val="22"/>
          <w:szCs w:val="22"/>
        </w:rPr>
      </w:pPr>
      <w:r w:rsidRPr="00A73BEE">
        <w:rPr>
          <w:sz w:val="22"/>
          <w:szCs w:val="22"/>
        </w:rPr>
        <w:t>Музыка – зеркало эпохи (4–6 часов).</w:t>
      </w:r>
    </w:p>
    <w:p w:rsidR="00134744" w:rsidRPr="00A73BEE" w:rsidRDefault="00134744" w:rsidP="00A73BEE">
      <w:pPr>
        <w:pStyle w:val="afffc"/>
        <w:rPr>
          <w:sz w:val="22"/>
          <w:szCs w:val="22"/>
        </w:rPr>
      </w:pPr>
      <w:r w:rsidRPr="00A73BEE">
        <w:rPr>
          <w:sz w:val="22"/>
          <w:szCs w:val="22"/>
        </w:rPr>
        <w:lastRenderedPageBreak/>
        <w:t>Содержание: Искусство как отражение, с одной стороны – образа жизни,</w:t>
      </w:r>
      <w:r w:rsidRPr="00A73BEE">
        <w:rPr>
          <w:sz w:val="22"/>
          <w:szCs w:val="22"/>
        </w:rPr>
        <w:br/>
        <w:t>с другой – главных ценностей, идеалов конкретной эпохи. Стили барокко</w:t>
      </w:r>
      <w:r w:rsidRPr="00A73BEE">
        <w:rPr>
          <w:sz w:val="22"/>
          <w:szCs w:val="22"/>
        </w:rPr>
        <w:br/>
        <w:t>и классицизм (круг основных образов, характерных интонаций, жанров). Полифонический и гомофонно-гармонический склад на примере творчества</w:t>
      </w:r>
      <w:r w:rsidRPr="00A73BEE">
        <w:rPr>
          <w:sz w:val="22"/>
          <w:szCs w:val="22"/>
        </w:rPr>
        <w:br/>
        <w:t>И.С. Баха и Л. ван Бетховена.</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полифонической и гомофонно-гармонической музыки;</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A73BEE" w:rsidRDefault="00134744" w:rsidP="00A73BEE">
      <w:pPr>
        <w:pStyle w:val="afffc"/>
        <w:rPr>
          <w:sz w:val="22"/>
          <w:szCs w:val="22"/>
        </w:rPr>
      </w:pPr>
      <w:r w:rsidRPr="00A73BEE">
        <w:rPr>
          <w:sz w:val="22"/>
          <w:szCs w:val="22"/>
        </w:rPr>
        <w:t>исполнение вокальных, ритмических, речевых канонов;</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A73BEE" w:rsidRDefault="00134744" w:rsidP="00A73BEE">
      <w:pPr>
        <w:pStyle w:val="afffc"/>
        <w:rPr>
          <w:sz w:val="22"/>
          <w:szCs w:val="22"/>
        </w:rPr>
      </w:pPr>
      <w:r w:rsidRPr="00A73BEE">
        <w:rPr>
          <w:sz w:val="22"/>
          <w:szCs w:val="22"/>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A73BEE" w:rsidRDefault="00134744" w:rsidP="00A73BEE">
      <w:pPr>
        <w:pStyle w:val="afffc"/>
        <w:rPr>
          <w:sz w:val="22"/>
          <w:szCs w:val="22"/>
        </w:rPr>
      </w:pPr>
      <w:r w:rsidRPr="00A73BEE">
        <w:rPr>
          <w:sz w:val="22"/>
          <w:szCs w:val="22"/>
        </w:rPr>
        <w:t>Музыкальный образ (4–6 часов).</w:t>
      </w:r>
    </w:p>
    <w:p w:rsidR="00134744" w:rsidRPr="00A73BEE" w:rsidRDefault="00134744" w:rsidP="00A73BEE">
      <w:pPr>
        <w:pStyle w:val="afffc"/>
        <w:rPr>
          <w:sz w:val="22"/>
          <w:szCs w:val="22"/>
        </w:rPr>
      </w:pPr>
      <w:r w:rsidRPr="00A73BEE">
        <w:rPr>
          <w:sz w:val="22"/>
          <w:szCs w:val="22"/>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A73BEE">
        <w:rPr>
          <w:sz w:val="22"/>
          <w:szCs w:val="22"/>
        </w:rPr>
        <w:br/>
        <w:t>Л. ван Бетховена, Ф. Шуберта и других композиторов). Стили классицизм</w:t>
      </w:r>
      <w:r w:rsidRPr="00A73BEE">
        <w:rPr>
          <w:sz w:val="22"/>
          <w:szCs w:val="22"/>
        </w:rPr>
        <w:br/>
        <w:t>и романтизм (круг основных образов, характерных интонаций, жанров).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A73BEE" w:rsidRDefault="00134744" w:rsidP="00A73BEE">
      <w:pPr>
        <w:pStyle w:val="afffc"/>
        <w:rPr>
          <w:sz w:val="22"/>
          <w:szCs w:val="22"/>
        </w:rPr>
      </w:pPr>
      <w:r w:rsidRPr="00A73BEE">
        <w:rPr>
          <w:sz w:val="22"/>
          <w:szCs w:val="2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сочинение музыки, импровизация;</w:t>
      </w:r>
    </w:p>
    <w:p w:rsidR="00134744" w:rsidRPr="00A73BEE" w:rsidRDefault="00134744" w:rsidP="00A73BEE">
      <w:pPr>
        <w:pStyle w:val="afffc"/>
        <w:rPr>
          <w:sz w:val="22"/>
          <w:szCs w:val="22"/>
        </w:rPr>
      </w:pPr>
      <w:r w:rsidRPr="00A73BEE">
        <w:rPr>
          <w:sz w:val="22"/>
          <w:szCs w:val="22"/>
        </w:rPr>
        <w:t>литературное, художественное творчество, созвучное кругу образов изучаемого композитора;</w:t>
      </w:r>
    </w:p>
    <w:p w:rsidR="00134744" w:rsidRPr="00A73BEE" w:rsidRDefault="00134744" w:rsidP="00A73BEE">
      <w:pPr>
        <w:pStyle w:val="afffc"/>
        <w:rPr>
          <w:sz w:val="22"/>
          <w:szCs w:val="22"/>
        </w:rPr>
      </w:pPr>
      <w:r w:rsidRPr="00A73BEE">
        <w:rPr>
          <w:sz w:val="22"/>
          <w:szCs w:val="22"/>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A73BEE" w:rsidRDefault="00134744" w:rsidP="00A73BEE">
      <w:pPr>
        <w:pStyle w:val="afffc"/>
        <w:rPr>
          <w:sz w:val="22"/>
          <w:szCs w:val="22"/>
        </w:rPr>
      </w:pPr>
      <w:r w:rsidRPr="00A73BEE">
        <w:rPr>
          <w:sz w:val="22"/>
          <w:szCs w:val="22"/>
        </w:rPr>
        <w:t>Музыкальная драматургия (3–4 часа).</w:t>
      </w:r>
    </w:p>
    <w:p w:rsidR="00134744" w:rsidRPr="00A73BEE" w:rsidRDefault="00134744" w:rsidP="00A73BEE">
      <w:pPr>
        <w:pStyle w:val="afffc"/>
        <w:rPr>
          <w:sz w:val="22"/>
          <w:szCs w:val="22"/>
        </w:rPr>
      </w:pPr>
      <w:r w:rsidRPr="00A73BEE">
        <w:rPr>
          <w:sz w:val="22"/>
          <w:szCs w:val="22"/>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наблюдение за развитием музыкальных тем, образов, восприятие логики музыкального развития;</w:t>
      </w:r>
    </w:p>
    <w:p w:rsidR="00134744" w:rsidRPr="00A73BEE" w:rsidRDefault="00134744" w:rsidP="00A73BEE">
      <w:pPr>
        <w:pStyle w:val="afffc"/>
        <w:rPr>
          <w:sz w:val="22"/>
          <w:szCs w:val="22"/>
        </w:rPr>
      </w:pPr>
      <w:r w:rsidRPr="00A73BEE">
        <w:rPr>
          <w:sz w:val="22"/>
          <w:szCs w:val="22"/>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A73BEE" w:rsidRDefault="00134744" w:rsidP="00A73BEE">
      <w:pPr>
        <w:pStyle w:val="afffc"/>
        <w:rPr>
          <w:sz w:val="22"/>
          <w:szCs w:val="22"/>
        </w:rPr>
      </w:pPr>
      <w:r w:rsidRPr="00A73BEE">
        <w:rPr>
          <w:sz w:val="22"/>
          <w:szCs w:val="22"/>
        </w:rPr>
        <w:t>узнавание на слух музыкальных тем, их вариантов, видоизмененных</w:t>
      </w:r>
      <w:r w:rsidRPr="00A73BEE">
        <w:rPr>
          <w:sz w:val="22"/>
          <w:szCs w:val="22"/>
        </w:rPr>
        <w:br/>
        <w:t>в процессе развития;</w:t>
      </w:r>
    </w:p>
    <w:p w:rsidR="00134744" w:rsidRPr="00A73BEE" w:rsidRDefault="00134744" w:rsidP="00A73BEE">
      <w:pPr>
        <w:pStyle w:val="afffc"/>
        <w:rPr>
          <w:sz w:val="22"/>
          <w:szCs w:val="22"/>
        </w:rPr>
      </w:pPr>
      <w:r w:rsidRPr="00A73BEE">
        <w:rPr>
          <w:sz w:val="22"/>
          <w:szCs w:val="22"/>
        </w:rPr>
        <w:t>составление наглядной (буквенной, цифровой) схемы строения музыкального произведения;</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посещение концерта классической музыки, в программе которого присутствуют крупные симфонические произведения;</w:t>
      </w:r>
    </w:p>
    <w:p w:rsidR="00134744" w:rsidRPr="00A73BEE" w:rsidRDefault="00134744" w:rsidP="00A73BEE">
      <w:pPr>
        <w:pStyle w:val="afffc"/>
        <w:rPr>
          <w:sz w:val="22"/>
          <w:szCs w:val="22"/>
        </w:rPr>
      </w:pPr>
      <w:r w:rsidRPr="00A73BEE">
        <w:rPr>
          <w:sz w:val="22"/>
          <w:szCs w:val="22"/>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A73BEE" w:rsidRDefault="00134744" w:rsidP="00A73BEE">
      <w:pPr>
        <w:pStyle w:val="afffc"/>
        <w:rPr>
          <w:sz w:val="22"/>
          <w:szCs w:val="22"/>
        </w:rPr>
      </w:pPr>
      <w:r w:rsidRPr="00A73BEE">
        <w:rPr>
          <w:sz w:val="22"/>
          <w:szCs w:val="22"/>
        </w:rPr>
        <w:t>Музыкальный стиль (4–6 часов).</w:t>
      </w:r>
    </w:p>
    <w:p w:rsidR="00134744" w:rsidRPr="00A73BEE" w:rsidRDefault="00134744" w:rsidP="00A73BEE">
      <w:pPr>
        <w:pStyle w:val="afffc"/>
        <w:rPr>
          <w:sz w:val="22"/>
          <w:szCs w:val="22"/>
        </w:rPr>
      </w:pPr>
      <w:r w:rsidRPr="00A73BEE">
        <w:rPr>
          <w:sz w:val="22"/>
          <w:szCs w:val="22"/>
        </w:rPr>
        <w:lastRenderedPageBreak/>
        <w:t>Содержание: Стиль как единство эстетических идеалов, круга образов, драматургических приемов, музыкального языка. (На примере творчества</w:t>
      </w:r>
      <w:r w:rsidRPr="00A73BEE">
        <w:rPr>
          <w:sz w:val="22"/>
          <w:szCs w:val="22"/>
        </w:rPr>
        <w:br/>
        <w:t>В.А. Моцарта, К. Дебюсси, А. Шенберга и других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A73BEE" w:rsidRDefault="00134744" w:rsidP="00A73BEE">
      <w:pPr>
        <w:pStyle w:val="afffc"/>
        <w:rPr>
          <w:sz w:val="22"/>
          <w:szCs w:val="22"/>
        </w:rPr>
      </w:pPr>
      <w:r w:rsidRPr="00A73BEE">
        <w:rPr>
          <w:sz w:val="22"/>
          <w:szCs w:val="22"/>
        </w:rPr>
        <w:t>исполнение 2–3 вокальных произведений – образцов барокко, классицизма, романтизма, импрессионизма (подлинных или стилизованных);</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определение на слух в звучании незнакомого произведения:</w:t>
      </w:r>
    </w:p>
    <w:p w:rsidR="00134744" w:rsidRPr="00A73BEE" w:rsidRDefault="00134744" w:rsidP="00A73BEE">
      <w:pPr>
        <w:pStyle w:val="afffc"/>
        <w:rPr>
          <w:sz w:val="22"/>
          <w:szCs w:val="22"/>
        </w:rPr>
      </w:pPr>
      <w:r w:rsidRPr="00A73BEE">
        <w:rPr>
          <w:sz w:val="22"/>
          <w:szCs w:val="22"/>
        </w:rPr>
        <w:t>принадлежности к одному из изученных стилей;</w:t>
      </w:r>
    </w:p>
    <w:p w:rsidR="00134744" w:rsidRPr="00A73BEE" w:rsidRDefault="00134744" w:rsidP="00A73BEE">
      <w:pPr>
        <w:pStyle w:val="afffc"/>
        <w:rPr>
          <w:sz w:val="22"/>
          <w:szCs w:val="22"/>
        </w:rPr>
      </w:pPr>
      <w:r w:rsidRPr="00A73BEE">
        <w:rPr>
          <w:sz w:val="22"/>
          <w:szCs w:val="22"/>
        </w:rPr>
        <w:t>исполнительского состава (количество и состав исполнителей, музыкальных инструментов);</w:t>
      </w:r>
    </w:p>
    <w:p w:rsidR="00134744" w:rsidRPr="00A73BEE" w:rsidRDefault="00134744" w:rsidP="00A73BEE">
      <w:pPr>
        <w:pStyle w:val="afffc"/>
        <w:rPr>
          <w:sz w:val="22"/>
          <w:szCs w:val="22"/>
        </w:rPr>
      </w:pPr>
      <w:r w:rsidRPr="00A73BEE">
        <w:rPr>
          <w:sz w:val="22"/>
          <w:szCs w:val="22"/>
        </w:rPr>
        <w:t>жанра, круга образов;</w:t>
      </w:r>
    </w:p>
    <w:p w:rsidR="00134744" w:rsidRPr="00A73BEE" w:rsidRDefault="00134744" w:rsidP="00A73BEE">
      <w:pPr>
        <w:pStyle w:val="afffc"/>
        <w:rPr>
          <w:sz w:val="22"/>
          <w:szCs w:val="22"/>
        </w:rPr>
      </w:pPr>
      <w:r w:rsidRPr="00A73BEE">
        <w:rPr>
          <w:sz w:val="22"/>
          <w:szCs w:val="2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посвященные эстетике и особенностям музыкального искусства различных стилей XX века.</w:t>
      </w:r>
    </w:p>
    <w:p w:rsidR="00134744" w:rsidRPr="00A73BEE" w:rsidRDefault="00134744" w:rsidP="00A73BEE">
      <w:pPr>
        <w:pStyle w:val="afffc"/>
        <w:rPr>
          <w:sz w:val="22"/>
          <w:szCs w:val="22"/>
        </w:rPr>
      </w:pPr>
      <w:r w:rsidRPr="00A73BEE">
        <w:rPr>
          <w:sz w:val="22"/>
          <w:szCs w:val="22"/>
        </w:rPr>
        <w:t>Модуль № 5 «Русская классическая музыка»</w:t>
      </w:r>
      <w:r w:rsidRPr="00A73BEE">
        <w:rPr>
          <w:rStyle w:val="af7"/>
          <w:sz w:val="22"/>
          <w:szCs w:val="22"/>
        </w:rPr>
        <w:footnoteReference w:id="35"/>
      </w:r>
      <w:r w:rsidRPr="00A73BEE">
        <w:rPr>
          <w:sz w:val="22"/>
          <w:szCs w:val="22"/>
        </w:rPr>
        <w:t>.</w:t>
      </w:r>
    </w:p>
    <w:p w:rsidR="00134744" w:rsidRPr="00A73BEE" w:rsidRDefault="00134744" w:rsidP="00A73BEE">
      <w:pPr>
        <w:pStyle w:val="afffc"/>
        <w:rPr>
          <w:sz w:val="22"/>
          <w:szCs w:val="22"/>
        </w:rPr>
      </w:pPr>
      <w:r w:rsidRPr="00A73BEE">
        <w:rPr>
          <w:sz w:val="22"/>
          <w:szCs w:val="22"/>
        </w:rPr>
        <w:t>Образы родной земли (3–4 часа).</w:t>
      </w:r>
    </w:p>
    <w:p w:rsidR="00134744" w:rsidRPr="00A73BEE" w:rsidRDefault="00134744" w:rsidP="00A73BEE">
      <w:pPr>
        <w:pStyle w:val="afffc"/>
        <w:rPr>
          <w:sz w:val="22"/>
          <w:szCs w:val="22"/>
        </w:rPr>
      </w:pPr>
      <w:r w:rsidRPr="00A73BEE">
        <w:rPr>
          <w:sz w:val="22"/>
          <w:szCs w:val="22"/>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A73BEE">
        <w:rPr>
          <w:sz w:val="22"/>
          <w:szCs w:val="22"/>
        </w:rPr>
        <w:br/>
        <w:t>С.В. Рахманинова, В.А. Гаврилина и других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повторение, обобщение опыта слушания, проживания, анализа музыки русских композиторов, полученного в начальных классах;</w:t>
      </w:r>
    </w:p>
    <w:p w:rsidR="00134744" w:rsidRPr="00A73BEE" w:rsidRDefault="00134744" w:rsidP="00A73BEE">
      <w:pPr>
        <w:pStyle w:val="afffc"/>
        <w:rPr>
          <w:sz w:val="22"/>
          <w:szCs w:val="22"/>
        </w:rPr>
      </w:pPr>
      <w:r w:rsidRPr="00A73BEE">
        <w:rPr>
          <w:sz w:val="22"/>
          <w:szCs w:val="22"/>
        </w:rPr>
        <w:t>выявление мелодичности, широты дыхания, интонационной близости русскому фольклору;</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сочиненного русским композитором-классиком;</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рисование по мотивам прослушанных музыкальных произведений;</w:t>
      </w:r>
    </w:p>
    <w:p w:rsidR="00134744" w:rsidRPr="00A73BEE" w:rsidRDefault="00134744" w:rsidP="00A73BEE">
      <w:pPr>
        <w:pStyle w:val="afffc"/>
        <w:rPr>
          <w:sz w:val="22"/>
          <w:szCs w:val="22"/>
        </w:rPr>
      </w:pPr>
      <w:r w:rsidRPr="00A73BEE">
        <w:rPr>
          <w:sz w:val="22"/>
          <w:szCs w:val="22"/>
        </w:rPr>
        <w:t>посещение концерта классической музыки, в программу которого входят произведения русских композиторов.</w:t>
      </w:r>
    </w:p>
    <w:p w:rsidR="00134744" w:rsidRPr="00A73BEE" w:rsidRDefault="00134744" w:rsidP="00A73BEE">
      <w:pPr>
        <w:pStyle w:val="afffc"/>
        <w:rPr>
          <w:sz w:val="22"/>
          <w:szCs w:val="22"/>
        </w:rPr>
      </w:pPr>
      <w:r w:rsidRPr="00A73BEE">
        <w:rPr>
          <w:sz w:val="22"/>
          <w:szCs w:val="22"/>
        </w:rPr>
        <w:t>Золотой век русской культуры (4–6 часов).</w:t>
      </w:r>
    </w:p>
    <w:p w:rsidR="00134744" w:rsidRPr="00A73BEE" w:rsidRDefault="00134744" w:rsidP="00A73BEE">
      <w:pPr>
        <w:pStyle w:val="afffc"/>
        <w:rPr>
          <w:sz w:val="22"/>
          <w:szCs w:val="22"/>
        </w:rPr>
      </w:pPr>
      <w:r w:rsidRPr="00A73BEE">
        <w:rPr>
          <w:sz w:val="22"/>
          <w:szCs w:val="22"/>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A73BEE">
        <w:rPr>
          <w:sz w:val="22"/>
          <w:szCs w:val="22"/>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шедеврами русской музыки XIX века, анализ художественного содержания, выразительных средств;</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просмотр художественных фильмов, телепередач, посвященных русской культуре XIX века;</w:t>
      </w:r>
    </w:p>
    <w:p w:rsidR="00134744" w:rsidRPr="00A73BEE" w:rsidRDefault="00134744" w:rsidP="00A73BEE">
      <w:pPr>
        <w:pStyle w:val="afffc"/>
        <w:rPr>
          <w:sz w:val="22"/>
          <w:szCs w:val="22"/>
        </w:rPr>
      </w:pPr>
      <w:r w:rsidRPr="00A73BEE">
        <w:rPr>
          <w:sz w:val="22"/>
          <w:szCs w:val="22"/>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A73BEE" w:rsidRDefault="00134744" w:rsidP="00A73BEE">
      <w:pPr>
        <w:pStyle w:val="afffc"/>
        <w:rPr>
          <w:sz w:val="22"/>
          <w:szCs w:val="22"/>
        </w:rPr>
      </w:pPr>
      <w:r w:rsidRPr="00A73BEE">
        <w:rPr>
          <w:sz w:val="22"/>
          <w:szCs w:val="22"/>
        </w:rPr>
        <w:t>реконструкция костюмированного бала, музыкального салона.</w:t>
      </w:r>
    </w:p>
    <w:p w:rsidR="00134744" w:rsidRPr="00A73BEE" w:rsidRDefault="00134744" w:rsidP="00A73BEE">
      <w:pPr>
        <w:pStyle w:val="afffc"/>
        <w:rPr>
          <w:sz w:val="22"/>
          <w:szCs w:val="22"/>
        </w:rPr>
      </w:pPr>
      <w:r w:rsidRPr="00A73BEE">
        <w:rPr>
          <w:sz w:val="22"/>
          <w:szCs w:val="22"/>
        </w:rPr>
        <w:t>. История страны и народа в музыке русских композиторов (4–6 часов).</w:t>
      </w:r>
    </w:p>
    <w:p w:rsidR="00134744" w:rsidRPr="00A73BEE" w:rsidRDefault="00134744" w:rsidP="00A73BEE">
      <w:pPr>
        <w:pStyle w:val="afffc"/>
        <w:rPr>
          <w:sz w:val="22"/>
          <w:szCs w:val="22"/>
        </w:rPr>
      </w:pPr>
      <w:r w:rsidRPr="00A73BEE">
        <w:rPr>
          <w:sz w:val="22"/>
          <w:szCs w:val="22"/>
        </w:rPr>
        <w:lastRenderedPageBreak/>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A73BEE">
        <w:rPr>
          <w:sz w:val="22"/>
          <w:szCs w:val="22"/>
        </w:rPr>
        <w:br/>
        <w:t>Г.В. Свиридова и других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A73BEE" w:rsidRDefault="00134744" w:rsidP="00A73BEE">
      <w:pPr>
        <w:pStyle w:val="afffc"/>
        <w:rPr>
          <w:sz w:val="22"/>
          <w:szCs w:val="22"/>
        </w:rPr>
      </w:pPr>
      <w:r w:rsidRPr="00A73BEE">
        <w:rPr>
          <w:sz w:val="22"/>
          <w:szCs w:val="22"/>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A73BEE" w:rsidRDefault="00134744" w:rsidP="00A73BEE">
      <w:pPr>
        <w:pStyle w:val="afffc"/>
        <w:rPr>
          <w:sz w:val="22"/>
          <w:szCs w:val="22"/>
        </w:rPr>
      </w:pPr>
      <w:r w:rsidRPr="00A73BEE">
        <w:rPr>
          <w:sz w:val="22"/>
          <w:szCs w:val="22"/>
        </w:rPr>
        <w:t>исполнение Гимна Российской Федерации;</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просмотр художественных фильмов, телепередач, посвященных творчеству композиторов – членов кружка «Могучая кучка»;</w:t>
      </w:r>
    </w:p>
    <w:p w:rsidR="00134744" w:rsidRPr="00A73BEE" w:rsidRDefault="00134744" w:rsidP="00A73BEE">
      <w:pPr>
        <w:pStyle w:val="afffc"/>
        <w:rPr>
          <w:sz w:val="22"/>
          <w:szCs w:val="22"/>
        </w:rPr>
      </w:pPr>
      <w:r w:rsidRPr="00A73BEE">
        <w:rPr>
          <w:sz w:val="22"/>
          <w:szCs w:val="22"/>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A73BEE" w:rsidRDefault="00134744" w:rsidP="00A73BEE">
      <w:pPr>
        <w:pStyle w:val="afffc"/>
        <w:rPr>
          <w:sz w:val="22"/>
          <w:szCs w:val="22"/>
        </w:rPr>
      </w:pPr>
      <w:r w:rsidRPr="00A73BEE">
        <w:rPr>
          <w:sz w:val="22"/>
          <w:szCs w:val="22"/>
        </w:rPr>
        <w:t>Русский балет (3–4 часа).</w:t>
      </w:r>
    </w:p>
    <w:p w:rsidR="00134744" w:rsidRPr="00A73BEE" w:rsidRDefault="00134744" w:rsidP="00A73BEE">
      <w:pPr>
        <w:pStyle w:val="afffc"/>
        <w:rPr>
          <w:sz w:val="22"/>
          <w:szCs w:val="22"/>
        </w:rPr>
      </w:pPr>
      <w:r w:rsidRPr="00A73BEE">
        <w:rPr>
          <w:sz w:val="22"/>
          <w:szCs w:val="22"/>
        </w:rPr>
        <w:t>Содержание: Мировая слава русского балета. Творчество композиторов</w:t>
      </w:r>
      <w:r w:rsidRPr="00A73BEE">
        <w:rPr>
          <w:sz w:val="22"/>
          <w:szCs w:val="22"/>
        </w:rPr>
        <w:br/>
        <w:t>(П.И. Чайковский, С.С. Прокофьев, И.Ф. Стравинский, Р.К. Щедрин), балетмейстеров, артистов балета. Дягилевские сезоны.</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шедеврами русской балетной музыки;</w:t>
      </w:r>
    </w:p>
    <w:p w:rsidR="00134744" w:rsidRPr="00A73BEE" w:rsidRDefault="00134744" w:rsidP="00A73BEE">
      <w:pPr>
        <w:pStyle w:val="afffc"/>
        <w:rPr>
          <w:sz w:val="22"/>
          <w:szCs w:val="22"/>
        </w:rPr>
      </w:pPr>
      <w:r w:rsidRPr="00A73BEE">
        <w:rPr>
          <w:sz w:val="22"/>
          <w:szCs w:val="22"/>
        </w:rPr>
        <w:t>поиск информации о постановках балетных спектаклей, гастролях российских балетных трупп за рубежом;</w:t>
      </w:r>
    </w:p>
    <w:p w:rsidR="00134744" w:rsidRPr="00A73BEE" w:rsidRDefault="00134744" w:rsidP="00A73BEE">
      <w:pPr>
        <w:pStyle w:val="afffc"/>
        <w:rPr>
          <w:sz w:val="22"/>
          <w:szCs w:val="22"/>
        </w:rPr>
      </w:pPr>
      <w:r w:rsidRPr="00A73BEE">
        <w:rPr>
          <w:sz w:val="22"/>
          <w:szCs w:val="22"/>
        </w:rPr>
        <w:t>посещение балетного спектакля (просмотр в видеозаписи);</w:t>
      </w:r>
    </w:p>
    <w:p w:rsidR="00134744" w:rsidRPr="00A73BEE" w:rsidRDefault="00134744" w:rsidP="00A73BEE">
      <w:pPr>
        <w:pStyle w:val="afffc"/>
        <w:rPr>
          <w:sz w:val="22"/>
          <w:szCs w:val="22"/>
        </w:rPr>
      </w:pPr>
      <w:r w:rsidRPr="00A73BEE">
        <w:rPr>
          <w:sz w:val="22"/>
          <w:szCs w:val="22"/>
        </w:rPr>
        <w:t>характеристика отдельных музыкальных номеров и спектакля в целом;</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A73BEE" w:rsidRDefault="00134744" w:rsidP="00A73BEE">
      <w:pPr>
        <w:pStyle w:val="afffc"/>
        <w:rPr>
          <w:sz w:val="22"/>
          <w:szCs w:val="22"/>
        </w:rPr>
      </w:pPr>
      <w:r w:rsidRPr="00A73BEE">
        <w:rPr>
          <w:sz w:val="22"/>
          <w:szCs w:val="22"/>
        </w:rPr>
        <w:t>съемки любительского фильма (в технике теневого, кукольного театра, мультипликации) на музыку какого-либо балета (фрагменты).</w:t>
      </w:r>
    </w:p>
    <w:p w:rsidR="00134744" w:rsidRPr="00A73BEE" w:rsidRDefault="00134744" w:rsidP="00A73BEE">
      <w:pPr>
        <w:pStyle w:val="afffc"/>
        <w:rPr>
          <w:sz w:val="22"/>
          <w:szCs w:val="22"/>
        </w:rPr>
      </w:pPr>
      <w:r w:rsidRPr="00A73BEE">
        <w:rPr>
          <w:sz w:val="22"/>
          <w:szCs w:val="22"/>
        </w:rPr>
        <w:t>Русская исполнительская школа (3–4 часа).</w:t>
      </w:r>
    </w:p>
    <w:p w:rsidR="00134744" w:rsidRPr="00A73BEE" w:rsidRDefault="00134744" w:rsidP="00A73BEE">
      <w:pPr>
        <w:pStyle w:val="afffc"/>
        <w:rPr>
          <w:sz w:val="22"/>
          <w:szCs w:val="22"/>
        </w:rPr>
      </w:pPr>
      <w:r w:rsidRPr="00A73BEE">
        <w:rPr>
          <w:sz w:val="22"/>
          <w:szCs w:val="22"/>
        </w:rPr>
        <w:t>Содержание: Творчество выдающихся отечественных исполнителей</w:t>
      </w:r>
      <w:r w:rsidRPr="00A73BEE">
        <w:rPr>
          <w:sz w:val="22"/>
          <w:szCs w:val="22"/>
        </w:rPr>
        <w:br/>
        <w:t>(С. Рихтер, Л. Коган, М. Ростропович, Е. Мравинский и другие исполнители). Консерватории в Москве и Санкт-Петербурге, родном городе. Конкурс имени</w:t>
      </w:r>
      <w:r w:rsidRPr="00A73BEE">
        <w:rPr>
          <w:sz w:val="22"/>
          <w:szCs w:val="22"/>
        </w:rPr>
        <w:br/>
        <w:t>П.И. Чайковского.</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слушание одних и тех же произведений в исполнении разных музыкантов, оценка особенностей интерпретации;</w:t>
      </w:r>
    </w:p>
    <w:p w:rsidR="00134744" w:rsidRPr="00A73BEE" w:rsidRDefault="00134744" w:rsidP="00A73BEE">
      <w:pPr>
        <w:pStyle w:val="afffc"/>
        <w:rPr>
          <w:sz w:val="22"/>
          <w:szCs w:val="22"/>
        </w:rPr>
      </w:pPr>
      <w:r w:rsidRPr="00A73BEE">
        <w:rPr>
          <w:sz w:val="22"/>
          <w:szCs w:val="22"/>
        </w:rPr>
        <w:t>создание домашней фоно- и видеотеки из понравившихся произведений;</w:t>
      </w:r>
    </w:p>
    <w:p w:rsidR="00134744" w:rsidRPr="00A73BEE" w:rsidRDefault="00134744" w:rsidP="00A73BEE">
      <w:pPr>
        <w:pStyle w:val="afffc"/>
        <w:rPr>
          <w:sz w:val="22"/>
          <w:szCs w:val="22"/>
        </w:rPr>
      </w:pPr>
      <w:r w:rsidRPr="00A73BEE">
        <w:rPr>
          <w:sz w:val="22"/>
          <w:szCs w:val="22"/>
        </w:rPr>
        <w:t>дискуссия на тему «Исполнитель – соавтор композитора»;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посвященные биографиям известных отечественных исполнителей классической музыки.</w:t>
      </w:r>
    </w:p>
    <w:p w:rsidR="00134744" w:rsidRPr="00A73BEE" w:rsidRDefault="00134744" w:rsidP="00A73BEE">
      <w:pPr>
        <w:pStyle w:val="afffc"/>
        <w:rPr>
          <w:sz w:val="22"/>
          <w:szCs w:val="22"/>
        </w:rPr>
      </w:pPr>
      <w:r w:rsidRPr="00A73BEE">
        <w:rPr>
          <w:sz w:val="22"/>
          <w:szCs w:val="22"/>
        </w:rPr>
        <w:t>Русская музыка – взгляд в будущее (3–4 часа).</w:t>
      </w:r>
    </w:p>
    <w:p w:rsidR="00134744" w:rsidRPr="00A73BEE" w:rsidRDefault="00134744" w:rsidP="00A73BEE">
      <w:pPr>
        <w:pStyle w:val="afffc"/>
        <w:rPr>
          <w:sz w:val="22"/>
          <w:szCs w:val="22"/>
        </w:rPr>
      </w:pPr>
      <w:r w:rsidRPr="00A73BEE">
        <w:rPr>
          <w:sz w:val="22"/>
          <w:szCs w:val="22"/>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музыкой отечественных композиторов XX века, эстетическими</w:t>
      </w:r>
      <w:r w:rsidRPr="00A73BEE">
        <w:rPr>
          <w:sz w:val="22"/>
          <w:szCs w:val="22"/>
        </w:rPr>
        <w:br/>
        <w:t>и технологическими идеями по расширению возможностей и средств музыкального искусства;</w:t>
      </w:r>
    </w:p>
    <w:p w:rsidR="00134744" w:rsidRPr="00A73BEE" w:rsidRDefault="00134744" w:rsidP="00A73BEE">
      <w:pPr>
        <w:pStyle w:val="afffc"/>
        <w:rPr>
          <w:sz w:val="22"/>
          <w:szCs w:val="22"/>
        </w:rPr>
      </w:pPr>
      <w:r w:rsidRPr="00A73BEE">
        <w:rPr>
          <w:sz w:val="22"/>
          <w:szCs w:val="22"/>
        </w:rPr>
        <w:t>слушание образцов электронной музыки, дискуссия о значении технических средств в создании современной музыки;</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проекты, посвященные развитию музыкальной электроники в России;</w:t>
      </w:r>
    </w:p>
    <w:p w:rsidR="00134744" w:rsidRPr="00A73BEE" w:rsidRDefault="00134744" w:rsidP="00A73BEE">
      <w:pPr>
        <w:pStyle w:val="afffc"/>
        <w:rPr>
          <w:sz w:val="22"/>
          <w:szCs w:val="22"/>
        </w:rPr>
      </w:pPr>
      <w:r w:rsidRPr="00A73BEE">
        <w:rPr>
          <w:sz w:val="22"/>
          <w:szCs w:val="22"/>
        </w:rPr>
        <w:t>импровизация, сочинение музыки с помощью цифровых устройств, программных продуктов и электронных гаджетов.</w:t>
      </w:r>
    </w:p>
    <w:p w:rsidR="00134744" w:rsidRPr="00A73BEE" w:rsidRDefault="00134744" w:rsidP="00A73BEE">
      <w:pPr>
        <w:pStyle w:val="afffc"/>
        <w:rPr>
          <w:sz w:val="22"/>
          <w:szCs w:val="22"/>
        </w:rPr>
      </w:pPr>
      <w:r w:rsidRPr="00A73BEE">
        <w:rPr>
          <w:sz w:val="22"/>
          <w:szCs w:val="22"/>
        </w:rPr>
        <w:lastRenderedPageBreak/>
        <w:t>Модуль № 6 «Образы русской и европейской духовной музыки»</w:t>
      </w:r>
      <w:r w:rsidRPr="00A73BEE">
        <w:rPr>
          <w:rStyle w:val="af7"/>
          <w:sz w:val="22"/>
          <w:szCs w:val="22"/>
        </w:rPr>
        <w:footnoteReference w:id="36"/>
      </w:r>
      <w:r w:rsidRPr="00A73BEE">
        <w:rPr>
          <w:sz w:val="22"/>
          <w:szCs w:val="22"/>
        </w:rPr>
        <w:t>.</w:t>
      </w:r>
    </w:p>
    <w:p w:rsidR="00134744" w:rsidRPr="00A73BEE" w:rsidRDefault="00134744" w:rsidP="00A73BEE">
      <w:pPr>
        <w:pStyle w:val="afffc"/>
        <w:rPr>
          <w:sz w:val="22"/>
          <w:szCs w:val="22"/>
        </w:rPr>
      </w:pPr>
      <w:r w:rsidRPr="00A73BEE">
        <w:rPr>
          <w:sz w:val="22"/>
          <w:szCs w:val="22"/>
        </w:rPr>
        <w:t>Храмовый синтез искусств (3–4 часа).</w:t>
      </w:r>
    </w:p>
    <w:p w:rsidR="00134744" w:rsidRPr="00A73BEE" w:rsidRDefault="00134744" w:rsidP="00A73BEE">
      <w:pPr>
        <w:pStyle w:val="afffc"/>
        <w:rPr>
          <w:sz w:val="22"/>
          <w:szCs w:val="22"/>
        </w:rPr>
      </w:pPr>
      <w:r w:rsidRPr="00A73BEE">
        <w:rPr>
          <w:sz w:val="22"/>
          <w:szCs w:val="22"/>
        </w:rPr>
        <w:t>Музыка православного и католического</w:t>
      </w:r>
      <w:r w:rsidRPr="00A73BEE">
        <w:rPr>
          <w:rStyle w:val="af7"/>
          <w:sz w:val="22"/>
          <w:szCs w:val="22"/>
        </w:rPr>
        <w:footnoteReference w:id="37"/>
      </w:r>
      <w:r w:rsidRPr="00A73BEE">
        <w:rPr>
          <w:sz w:val="22"/>
          <w:szCs w:val="22"/>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A73BEE" w:rsidRDefault="00134744" w:rsidP="00A73BEE">
      <w:pPr>
        <w:pStyle w:val="afffc"/>
        <w:rPr>
          <w:sz w:val="22"/>
          <w:szCs w:val="22"/>
        </w:rPr>
      </w:pPr>
      <w:r w:rsidRPr="00A73BEE">
        <w:rPr>
          <w:sz w:val="22"/>
          <w:szCs w:val="22"/>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A73BEE" w:rsidRDefault="00134744" w:rsidP="00A73BEE">
      <w:pPr>
        <w:pStyle w:val="afffc"/>
        <w:rPr>
          <w:sz w:val="22"/>
          <w:szCs w:val="22"/>
        </w:rPr>
      </w:pPr>
      <w:r w:rsidRPr="00A73BEE">
        <w:rPr>
          <w:sz w:val="22"/>
          <w:szCs w:val="22"/>
        </w:rPr>
        <w:t>исполнение вокальных произведений, связанных с религиозной традицией, перекликающихся с ней по тематике;</w:t>
      </w:r>
    </w:p>
    <w:p w:rsidR="00134744" w:rsidRPr="00A73BEE" w:rsidRDefault="00134744" w:rsidP="00A73BEE">
      <w:pPr>
        <w:pStyle w:val="afffc"/>
        <w:rPr>
          <w:sz w:val="22"/>
          <w:szCs w:val="22"/>
        </w:rPr>
      </w:pPr>
      <w:r w:rsidRPr="00A73BEE">
        <w:rPr>
          <w:sz w:val="22"/>
          <w:szCs w:val="22"/>
        </w:rPr>
        <w:t>определение сходства и различия элементов разных видов искусства (музыки, живописи, архитектуры), относящихся:</w:t>
      </w:r>
    </w:p>
    <w:p w:rsidR="00134744" w:rsidRPr="00A73BEE" w:rsidRDefault="00134744" w:rsidP="00A73BEE">
      <w:pPr>
        <w:pStyle w:val="afffc"/>
        <w:rPr>
          <w:sz w:val="22"/>
          <w:szCs w:val="22"/>
        </w:rPr>
      </w:pPr>
      <w:r w:rsidRPr="00A73BEE">
        <w:rPr>
          <w:sz w:val="22"/>
          <w:szCs w:val="22"/>
        </w:rPr>
        <w:t>к русской православной традиции;</w:t>
      </w:r>
    </w:p>
    <w:p w:rsidR="00134744" w:rsidRPr="00A73BEE" w:rsidRDefault="00134744" w:rsidP="00A73BEE">
      <w:pPr>
        <w:pStyle w:val="afffc"/>
        <w:rPr>
          <w:sz w:val="22"/>
          <w:szCs w:val="22"/>
        </w:rPr>
      </w:pPr>
      <w:r w:rsidRPr="00A73BEE">
        <w:rPr>
          <w:sz w:val="22"/>
          <w:szCs w:val="22"/>
        </w:rPr>
        <w:t>западноевропейской христианской традиции;</w:t>
      </w:r>
    </w:p>
    <w:p w:rsidR="00134744" w:rsidRPr="00A73BEE" w:rsidRDefault="00134744" w:rsidP="00A73BEE">
      <w:pPr>
        <w:pStyle w:val="afffc"/>
        <w:rPr>
          <w:sz w:val="22"/>
          <w:szCs w:val="22"/>
        </w:rPr>
      </w:pPr>
      <w:r w:rsidRPr="00A73BEE">
        <w:rPr>
          <w:sz w:val="22"/>
          <w:szCs w:val="22"/>
        </w:rPr>
        <w:t>другим конфессиям (по выбору учителя);</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посещение концерта духовной музыки.</w:t>
      </w:r>
    </w:p>
    <w:p w:rsidR="00134744" w:rsidRPr="00A73BEE" w:rsidRDefault="00134744" w:rsidP="00A73BEE">
      <w:pPr>
        <w:pStyle w:val="afffc"/>
        <w:rPr>
          <w:sz w:val="22"/>
          <w:szCs w:val="22"/>
        </w:rPr>
      </w:pPr>
      <w:r w:rsidRPr="00A73BEE">
        <w:rPr>
          <w:sz w:val="22"/>
          <w:szCs w:val="22"/>
        </w:rPr>
        <w:t>Развитие церковной музыки (4–6 часов).</w:t>
      </w:r>
    </w:p>
    <w:p w:rsidR="00134744" w:rsidRPr="00A73BEE" w:rsidRDefault="00134744" w:rsidP="00A73BEE">
      <w:pPr>
        <w:pStyle w:val="afffc"/>
        <w:rPr>
          <w:sz w:val="22"/>
          <w:szCs w:val="22"/>
        </w:rPr>
      </w:pPr>
      <w:r w:rsidRPr="00A73BEE">
        <w:rPr>
          <w:sz w:val="22"/>
          <w:szCs w:val="22"/>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историей возникновения нотной записи;</w:t>
      </w:r>
    </w:p>
    <w:p w:rsidR="00134744" w:rsidRPr="00A73BEE" w:rsidRDefault="00134744" w:rsidP="00A73BEE">
      <w:pPr>
        <w:pStyle w:val="afffc"/>
        <w:rPr>
          <w:sz w:val="22"/>
          <w:szCs w:val="22"/>
        </w:rPr>
      </w:pPr>
      <w:r w:rsidRPr="00A73BEE">
        <w:rPr>
          <w:sz w:val="22"/>
          <w:szCs w:val="22"/>
        </w:rPr>
        <w:t>сравнение нотаций религиозной музыки разных традиций (григорианский хорал, знаменный распев, современные ноты);</w:t>
      </w:r>
    </w:p>
    <w:p w:rsidR="00134744" w:rsidRPr="00A73BEE" w:rsidRDefault="00134744" w:rsidP="00A73BEE">
      <w:pPr>
        <w:pStyle w:val="afffc"/>
        <w:rPr>
          <w:sz w:val="22"/>
          <w:szCs w:val="22"/>
        </w:rPr>
      </w:pPr>
      <w:r w:rsidRPr="00A73BEE">
        <w:rPr>
          <w:sz w:val="22"/>
          <w:szCs w:val="22"/>
        </w:rPr>
        <w:t>знакомство с образцами (фрагментами) средневековых церковных распевов (одноголосие);</w:t>
      </w:r>
    </w:p>
    <w:p w:rsidR="00134744" w:rsidRPr="00A73BEE" w:rsidRDefault="00134744" w:rsidP="00A73BEE">
      <w:pPr>
        <w:pStyle w:val="afffc"/>
        <w:rPr>
          <w:sz w:val="22"/>
          <w:szCs w:val="22"/>
        </w:rPr>
      </w:pPr>
      <w:r w:rsidRPr="00A73BEE">
        <w:rPr>
          <w:sz w:val="22"/>
          <w:szCs w:val="22"/>
        </w:rPr>
        <w:t>слушание духовной музыки;</w:t>
      </w:r>
    </w:p>
    <w:p w:rsidR="00134744" w:rsidRPr="00A73BEE" w:rsidRDefault="00134744" w:rsidP="00A73BEE">
      <w:pPr>
        <w:pStyle w:val="afffc"/>
        <w:rPr>
          <w:sz w:val="22"/>
          <w:szCs w:val="22"/>
        </w:rPr>
      </w:pPr>
      <w:r w:rsidRPr="00A73BEE">
        <w:rPr>
          <w:sz w:val="22"/>
          <w:szCs w:val="22"/>
        </w:rPr>
        <w:t>определение на слух:</w:t>
      </w:r>
    </w:p>
    <w:p w:rsidR="00134744" w:rsidRPr="00A73BEE" w:rsidRDefault="00134744" w:rsidP="00A73BEE">
      <w:pPr>
        <w:pStyle w:val="afffc"/>
        <w:rPr>
          <w:sz w:val="22"/>
          <w:szCs w:val="22"/>
        </w:rPr>
      </w:pPr>
      <w:r w:rsidRPr="00A73BEE">
        <w:rPr>
          <w:sz w:val="22"/>
          <w:szCs w:val="22"/>
        </w:rPr>
        <w:t>состава исполнителей;</w:t>
      </w:r>
    </w:p>
    <w:p w:rsidR="00134744" w:rsidRPr="00A73BEE" w:rsidRDefault="00134744" w:rsidP="00A73BEE">
      <w:pPr>
        <w:pStyle w:val="afffc"/>
        <w:rPr>
          <w:sz w:val="22"/>
          <w:szCs w:val="22"/>
        </w:rPr>
      </w:pPr>
      <w:r w:rsidRPr="00A73BEE">
        <w:rPr>
          <w:sz w:val="22"/>
          <w:szCs w:val="22"/>
        </w:rPr>
        <w:t>типа фактуры (хоральный склад, полифония);</w:t>
      </w:r>
    </w:p>
    <w:p w:rsidR="00134744" w:rsidRPr="00A73BEE" w:rsidRDefault="00134744" w:rsidP="00A73BEE">
      <w:pPr>
        <w:pStyle w:val="afffc"/>
        <w:rPr>
          <w:sz w:val="22"/>
          <w:szCs w:val="22"/>
        </w:rPr>
      </w:pPr>
      <w:r w:rsidRPr="00A73BEE">
        <w:rPr>
          <w:sz w:val="22"/>
          <w:szCs w:val="22"/>
        </w:rPr>
        <w:t>принадлежности к русской или западноевропейской религиозной традиции;</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работа с интерактивной картой, лентой времени с указанием географических</w:t>
      </w:r>
      <w:r w:rsidRPr="00A73BEE">
        <w:rPr>
          <w:sz w:val="22"/>
          <w:szCs w:val="22"/>
        </w:rPr>
        <w:br/>
        <w:t>и исторических особенностей распространения различных явлений, стилей, жанров, связанных с развитием религиозной музыки;</w:t>
      </w:r>
    </w:p>
    <w:p w:rsidR="00134744" w:rsidRPr="00A73BEE" w:rsidRDefault="00134744" w:rsidP="00A73BEE">
      <w:pPr>
        <w:pStyle w:val="afffc"/>
        <w:rPr>
          <w:sz w:val="22"/>
          <w:szCs w:val="22"/>
        </w:rPr>
      </w:pPr>
      <w:r w:rsidRPr="00A73BEE">
        <w:rPr>
          <w:sz w:val="22"/>
          <w:szCs w:val="22"/>
        </w:rPr>
        <w:t>исследовательские и творческие проекты, посвященные отдельным произведениям духовной музыки.</w:t>
      </w:r>
    </w:p>
    <w:p w:rsidR="00134744" w:rsidRPr="00A73BEE" w:rsidRDefault="00134744" w:rsidP="00A73BEE">
      <w:pPr>
        <w:pStyle w:val="afffc"/>
        <w:rPr>
          <w:sz w:val="22"/>
          <w:szCs w:val="22"/>
        </w:rPr>
      </w:pPr>
      <w:r w:rsidRPr="00A73BEE">
        <w:rPr>
          <w:sz w:val="22"/>
          <w:szCs w:val="22"/>
        </w:rPr>
        <w:t>Музыкальные жанры богослужения (3–4 часа).</w:t>
      </w:r>
    </w:p>
    <w:p w:rsidR="00134744" w:rsidRPr="00A73BEE" w:rsidRDefault="00134744" w:rsidP="00A73BEE">
      <w:pPr>
        <w:pStyle w:val="afffc"/>
        <w:rPr>
          <w:sz w:val="22"/>
          <w:szCs w:val="22"/>
        </w:rPr>
      </w:pPr>
      <w:r w:rsidRPr="00A73BEE">
        <w:rPr>
          <w:sz w:val="22"/>
          <w:szCs w:val="22"/>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одним (более полно) или несколькими (фрагментарно) произведениями мировой музыкальной классики, написанными в соответствии</w:t>
      </w:r>
      <w:r w:rsidRPr="00A73BEE">
        <w:rPr>
          <w:sz w:val="22"/>
          <w:szCs w:val="22"/>
        </w:rPr>
        <w:br/>
        <w:t>с религиозным каноном;</w:t>
      </w:r>
    </w:p>
    <w:p w:rsidR="00134744" w:rsidRPr="00A73BEE" w:rsidRDefault="00134744" w:rsidP="00A73BEE">
      <w:pPr>
        <w:pStyle w:val="afffc"/>
        <w:rPr>
          <w:sz w:val="22"/>
          <w:szCs w:val="22"/>
        </w:rPr>
      </w:pPr>
      <w:r w:rsidRPr="00A73BEE">
        <w:rPr>
          <w:sz w:val="22"/>
          <w:szCs w:val="22"/>
        </w:rPr>
        <w:t>вокализация музыкальных тем изучаемых духовных произведений;</w:t>
      </w:r>
    </w:p>
    <w:p w:rsidR="00134744" w:rsidRPr="00A73BEE" w:rsidRDefault="00134744" w:rsidP="00A73BEE">
      <w:pPr>
        <w:pStyle w:val="afffc"/>
        <w:rPr>
          <w:sz w:val="22"/>
          <w:szCs w:val="22"/>
        </w:rPr>
      </w:pPr>
      <w:r w:rsidRPr="00A73BEE">
        <w:rPr>
          <w:sz w:val="22"/>
          <w:szCs w:val="22"/>
        </w:rPr>
        <w:t>определение на слух изученных произведений и их авторов, иметь представление об особенностях их построения и образов;</w:t>
      </w:r>
    </w:p>
    <w:p w:rsidR="00134744" w:rsidRPr="00A73BEE" w:rsidRDefault="00134744" w:rsidP="00A73BEE">
      <w:pPr>
        <w:pStyle w:val="afffc"/>
        <w:rPr>
          <w:sz w:val="22"/>
          <w:szCs w:val="22"/>
        </w:rPr>
      </w:pPr>
      <w:r w:rsidRPr="00A73BEE">
        <w:rPr>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A73BEE" w:rsidRDefault="00134744" w:rsidP="00A73BEE">
      <w:pPr>
        <w:pStyle w:val="afffc"/>
        <w:rPr>
          <w:sz w:val="22"/>
          <w:szCs w:val="22"/>
        </w:rPr>
      </w:pPr>
      <w:r w:rsidRPr="00A73BEE">
        <w:rPr>
          <w:sz w:val="22"/>
          <w:szCs w:val="22"/>
        </w:rPr>
        <w:t>Религиозные темы и образы в современной музыке (3–4 часа).</w:t>
      </w:r>
    </w:p>
    <w:p w:rsidR="00134744" w:rsidRPr="00A73BEE" w:rsidRDefault="00134744" w:rsidP="00A73BEE">
      <w:pPr>
        <w:pStyle w:val="afffc"/>
        <w:rPr>
          <w:sz w:val="22"/>
          <w:szCs w:val="22"/>
        </w:rPr>
      </w:pPr>
      <w:r w:rsidRPr="00A73BEE">
        <w:rPr>
          <w:sz w:val="22"/>
          <w:szCs w:val="22"/>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сопоставление тенденций сохранения и переосмысления религиозной традиции в культуре XX–XXI веков;</w:t>
      </w:r>
    </w:p>
    <w:p w:rsidR="00134744" w:rsidRPr="00A73BEE" w:rsidRDefault="00134744" w:rsidP="00A73BEE">
      <w:pPr>
        <w:pStyle w:val="afffc"/>
        <w:rPr>
          <w:sz w:val="22"/>
          <w:szCs w:val="22"/>
        </w:rPr>
      </w:pPr>
      <w:r w:rsidRPr="00A73BEE">
        <w:rPr>
          <w:sz w:val="22"/>
          <w:szCs w:val="22"/>
        </w:rPr>
        <w:t>исполнение музыки духовного содержания, сочиненной современными композиторами;</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исследовательские и творческие проекты по теме «Музыка и религия в наше время»;</w:t>
      </w:r>
    </w:p>
    <w:p w:rsidR="00134744" w:rsidRPr="00A73BEE" w:rsidRDefault="00134744" w:rsidP="00A73BEE">
      <w:pPr>
        <w:pStyle w:val="afffc"/>
        <w:rPr>
          <w:sz w:val="22"/>
          <w:szCs w:val="22"/>
        </w:rPr>
      </w:pPr>
      <w:r w:rsidRPr="00A73BEE">
        <w:rPr>
          <w:sz w:val="22"/>
          <w:szCs w:val="22"/>
        </w:rPr>
        <w:t>посещение концерта духовной музыки.</w:t>
      </w:r>
    </w:p>
    <w:p w:rsidR="00134744" w:rsidRPr="00A73BEE" w:rsidRDefault="00134744" w:rsidP="00A73BEE">
      <w:pPr>
        <w:pStyle w:val="afffc"/>
        <w:rPr>
          <w:sz w:val="22"/>
          <w:szCs w:val="22"/>
        </w:rPr>
      </w:pPr>
      <w:r w:rsidRPr="00A73BEE">
        <w:rPr>
          <w:sz w:val="22"/>
          <w:szCs w:val="22"/>
        </w:rPr>
        <w:t>Модуль № 7 «Жанры музыкального искусства»</w:t>
      </w:r>
      <w:r w:rsidRPr="00A73BEE">
        <w:rPr>
          <w:rStyle w:val="af7"/>
          <w:sz w:val="22"/>
          <w:szCs w:val="22"/>
        </w:rPr>
        <w:footnoteReference w:id="38"/>
      </w:r>
      <w:r w:rsidRPr="00A73BEE">
        <w:rPr>
          <w:sz w:val="22"/>
          <w:szCs w:val="22"/>
        </w:rPr>
        <w:t>.</w:t>
      </w:r>
    </w:p>
    <w:p w:rsidR="00134744" w:rsidRPr="00A73BEE" w:rsidRDefault="00134744" w:rsidP="00A73BEE">
      <w:pPr>
        <w:pStyle w:val="afffc"/>
        <w:rPr>
          <w:sz w:val="22"/>
          <w:szCs w:val="22"/>
        </w:rPr>
      </w:pPr>
      <w:r w:rsidRPr="00A73BEE">
        <w:rPr>
          <w:sz w:val="22"/>
          <w:szCs w:val="22"/>
        </w:rPr>
        <w:t>Камерная музыка (3–4 часа).</w:t>
      </w:r>
    </w:p>
    <w:p w:rsidR="00134744" w:rsidRPr="00A73BEE" w:rsidRDefault="00134744" w:rsidP="00A73BEE">
      <w:pPr>
        <w:pStyle w:val="afffc"/>
        <w:rPr>
          <w:sz w:val="22"/>
          <w:szCs w:val="22"/>
        </w:rPr>
      </w:pPr>
      <w:r w:rsidRPr="00A73BEE">
        <w:rPr>
          <w:sz w:val="22"/>
          <w:szCs w:val="22"/>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слушание музыкальных произведений изучаемых жанров, (зарубежных</w:t>
      </w:r>
      <w:r w:rsidRPr="00A73BEE">
        <w:rPr>
          <w:sz w:val="22"/>
          <w:szCs w:val="22"/>
        </w:rPr>
        <w:br/>
        <w:t>и русских композиторов), анализ выразительных средств, характеристика музыкального образа;</w:t>
      </w:r>
    </w:p>
    <w:p w:rsidR="00134744" w:rsidRPr="00A73BEE" w:rsidRDefault="00134744" w:rsidP="00A73BEE">
      <w:pPr>
        <w:pStyle w:val="afffc"/>
        <w:rPr>
          <w:sz w:val="22"/>
          <w:szCs w:val="22"/>
        </w:rPr>
      </w:pPr>
      <w:r w:rsidRPr="00A73BEE">
        <w:rPr>
          <w:sz w:val="22"/>
          <w:szCs w:val="22"/>
        </w:rPr>
        <w:t>определение на слух музыкальной формы и составление ее буквенной наглядной схемы;</w:t>
      </w:r>
    </w:p>
    <w:p w:rsidR="00134744" w:rsidRPr="00A73BEE" w:rsidRDefault="00134744" w:rsidP="00A73BEE">
      <w:pPr>
        <w:pStyle w:val="afffc"/>
        <w:rPr>
          <w:sz w:val="22"/>
          <w:szCs w:val="22"/>
        </w:rPr>
      </w:pPr>
      <w:r w:rsidRPr="00A73BEE">
        <w:rPr>
          <w:sz w:val="22"/>
          <w:szCs w:val="22"/>
        </w:rPr>
        <w:t>разучивание и исполнение произведений вокальных и инструментальных жанров;</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A73BEE" w:rsidRDefault="00134744" w:rsidP="00A73BEE">
      <w:pPr>
        <w:pStyle w:val="afffc"/>
        <w:rPr>
          <w:sz w:val="22"/>
          <w:szCs w:val="22"/>
        </w:rPr>
      </w:pPr>
      <w:r w:rsidRPr="00A73BEE">
        <w:rPr>
          <w:sz w:val="22"/>
          <w:szCs w:val="22"/>
        </w:rPr>
        <w:t>индивидуальная или коллективная импровизация в заданной форме;</w:t>
      </w:r>
    </w:p>
    <w:p w:rsidR="00134744" w:rsidRPr="00A73BEE" w:rsidRDefault="00134744" w:rsidP="00A73BEE">
      <w:pPr>
        <w:pStyle w:val="afffc"/>
        <w:rPr>
          <w:sz w:val="22"/>
          <w:szCs w:val="22"/>
        </w:rPr>
      </w:pPr>
      <w:r w:rsidRPr="00A73BEE">
        <w:rPr>
          <w:sz w:val="22"/>
          <w:szCs w:val="22"/>
        </w:rPr>
        <w:t>выражение музыкального образа камерной миниатюры через устный</w:t>
      </w:r>
      <w:r w:rsidRPr="00A73BEE">
        <w:rPr>
          <w:sz w:val="22"/>
          <w:szCs w:val="22"/>
        </w:rPr>
        <w:br/>
        <w:t>или письменный текст, рисунок, пластический этюд.</w:t>
      </w:r>
    </w:p>
    <w:p w:rsidR="00134744" w:rsidRPr="00A73BEE" w:rsidRDefault="00134744" w:rsidP="00A73BEE">
      <w:pPr>
        <w:pStyle w:val="afffc"/>
        <w:rPr>
          <w:sz w:val="22"/>
          <w:szCs w:val="22"/>
        </w:rPr>
      </w:pPr>
      <w:r w:rsidRPr="00A73BEE">
        <w:rPr>
          <w:sz w:val="22"/>
          <w:szCs w:val="22"/>
        </w:rPr>
        <w:t>Циклические формы и жанры (4–6 часов).</w:t>
      </w:r>
    </w:p>
    <w:p w:rsidR="00134744" w:rsidRPr="00A73BEE" w:rsidRDefault="00134744" w:rsidP="00A73BEE">
      <w:pPr>
        <w:pStyle w:val="afffc"/>
        <w:rPr>
          <w:sz w:val="22"/>
          <w:szCs w:val="22"/>
        </w:rPr>
      </w:pPr>
      <w:r w:rsidRPr="00A73BEE">
        <w:rPr>
          <w:sz w:val="22"/>
          <w:szCs w:val="22"/>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циклом миниатюр, определение принципа, основного художественного замысла цикла;</w:t>
      </w:r>
    </w:p>
    <w:p w:rsidR="00134744" w:rsidRPr="00A73BEE" w:rsidRDefault="00134744" w:rsidP="00A73BEE">
      <w:pPr>
        <w:pStyle w:val="afffc"/>
        <w:rPr>
          <w:sz w:val="22"/>
          <w:szCs w:val="22"/>
        </w:rPr>
      </w:pPr>
      <w:r w:rsidRPr="00A73BEE">
        <w:rPr>
          <w:sz w:val="22"/>
          <w:szCs w:val="22"/>
        </w:rPr>
        <w:t>разучивание и исполнение небольшого вокального цикла;</w:t>
      </w:r>
    </w:p>
    <w:p w:rsidR="00134744" w:rsidRPr="00A73BEE" w:rsidRDefault="00134744" w:rsidP="00A73BEE">
      <w:pPr>
        <w:pStyle w:val="afffc"/>
        <w:rPr>
          <w:sz w:val="22"/>
          <w:szCs w:val="22"/>
        </w:rPr>
      </w:pPr>
      <w:r w:rsidRPr="00A73BEE">
        <w:rPr>
          <w:sz w:val="22"/>
          <w:szCs w:val="22"/>
        </w:rPr>
        <w:t>знакомство со строением сонатной формы;</w:t>
      </w:r>
    </w:p>
    <w:p w:rsidR="00134744" w:rsidRPr="00A73BEE" w:rsidRDefault="00134744" w:rsidP="00A73BEE">
      <w:pPr>
        <w:pStyle w:val="afffc"/>
        <w:rPr>
          <w:sz w:val="22"/>
          <w:szCs w:val="22"/>
        </w:rPr>
      </w:pPr>
      <w:r w:rsidRPr="00A73BEE">
        <w:rPr>
          <w:sz w:val="22"/>
          <w:szCs w:val="22"/>
        </w:rPr>
        <w:t>определение на слух основных партий-тем в одной из классических сонат;</w:t>
      </w:r>
    </w:p>
    <w:p w:rsidR="00134744" w:rsidRPr="00A73BEE" w:rsidRDefault="00134744" w:rsidP="00A73BEE">
      <w:pPr>
        <w:pStyle w:val="afffc"/>
        <w:rPr>
          <w:i/>
          <w:sz w:val="22"/>
          <w:szCs w:val="22"/>
        </w:rPr>
      </w:pPr>
      <w:r w:rsidRPr="00A73BEE">
        <w:rPr>
          <w:sz w:val="22"/>
          <w:szCs w:val="22"/>
        </w:rPr>
        <w:t>на выбор или факультативно</w:t>
      </w:r>
      <w:r w:rsidRPr="00A73BEE">
        <w:rPr>
          <w:i/>
          <w:sz w:val="22"/>
          <w:szCs w:val="22"/>
        </w:rPr>
        <w:t>:</w:t>
      </w:r>
    </w:p>
    <w:p w:rsidR="00134744" w:rsidRPr="00A73BEE" w:rsidRDefault="00134744" w:rsidP="00A73BEE">
      <w:pPr>
        <w:pStyle w:val="afffc"/>
        <w:rPr>
          <w:sz w:val="22"/>
          <w:szCs w:val="22"/>
        </w:rPr>
      </w:pPr>
      <w:r w:rsidRPr="00A73BEE">
        <w:rPr>
          <w:sz w:val="22"/>
          <w:szCs w:val="22"/>
        </w:rPr>
        <w:lastRenderedPageBreak/>
        <w:t>посещение концерта (в том числе виртуального);</w:t>
      </w:r>
    </w:p>
    <w:p w:rsidR="00134744" w:rsidRPr="00A73BEE" w:rsidRDefault="00134744" w:rsidP="00A73BEE">
      <w:pPr>
        <w:pStyle w:val="afffc"/>
        <w:rPr>
          <w:sz w:val="22"/>
          <w:szCs w:val="22"/>
        </w:rPr>
      </w:pPr>
      <w:r w:rsidRPr="00A73BEE">
        <w:rPr>
          <w:sz w:val="22"/>
          <w:szCs w:val="22"/>
        </w:rPr>
        <w:t>предварительное изучение информации о произведениях концерта (сколько</w:t>
      </w:r>
      <w:r w:rsidRPr="00A73BEE">
        <w:rPr>
          <w:sz w:val="22"/>
          <w:szCs w:val="22"/>
        </w:rPr>
        <w:br/>
        <w:t>в них частей, как они называются, когда могут звучать аплодисменты);</w:t>
      </w:r>
    </w:p>
    <w:p w:rsidR="00134744" w:rsidRPr="00A73BEE" w:rsidRDefault="00134744" w:rsidP="00A73BEE">
      <w:pPr>
        <w:pStyle w:val="afffc"/>
        <w:rPr>
          <w:sz w:val="22"/>
          <w:szCs w:val="22"/>
        </w:rPr>
      </w:pPr>
      <w:r w:rsidRPr="00A73BEE">
        <w:rPr>
          <w:sz w:val="22"/>
          <w:szCs w:val="22"/>
        </w:rPr>
        <w:t>последующее составление рецензии на концерт.</w:t>
      </w:r>
    </w:p>
    <w:p w:rsidR="00134744" w:rsidRPr="00A73BEE" w:rsidRDefault="00134744" w:rsidP="00A73BEE">
      <w:pPr>
        <w:pStyle w:val="afffc"/>
        <w:rPr>
          <w:sz w:val="22"/>
          <w:szCs w:val="22"/>
        </w:rPr>
      </w:pPr>
      <w:r w:rsidRPr="00A73BEE">
        <w:rPr>
          <w:sz w:val="22"/>
          <w:szCs w:val="22"/>
        </w:rPr>
        <w:t>. Симфоническая музыка (4–6 часов).</w:t>
      </w:r>
    </w:p>
    <w:p w:rsidR="00134744" w:rsidRPr="00A73BEE" w:rsidRDefault="00134744" w:rsidP="00A73BEE">
      <w:pPr>
        <w:pStyle w:val="afffc"/>
        <w:rPr>
          <w:sz w:val="22"/>
          <w:szCs w:val="22"/>
        </w:rPr>
      </w:pPr>
      <w:r w:rsidRPr="00A73BEE">
        <w:rPr>
          <w:sz w:val="22"/>
          <w:szCs w:val="22"/>
        </w:rPr>
        <w:t>Содержание: Одночастные симфонические жанры (увертюра, картина). Симфония.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симфонической музыки: программной увертюры, классической 4-частной симфонии;</w:t>
      </w:r>
    </w:p>
    <w:p w:rsidR="00134744" w:rsidRPr="00A73BEE" w:rsidRDefault="00134744" w:rsidP="00A73BEE">
      <w:pPr>
        <w:pStyle w:val="afffc"/>
        <w:rPr>
          <w:sz w:val="22"/>
          <w:szCs w:val="22"/>
        </w:rPr>
      </w:pPr>
      <w:r w:rsidRPr="00A73BEE">
        <w:rPr>
          <w:sz w:val="22"/>
          <w:szCs w:val="22"/>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A73BEE" w:rsidRDefault="00134744" w:rsidP="00A73BEE">
      <w:pPr>
        <w:pStyle w:val="afffc"/>
        <w:rPr>
          <w:sz w:val="22"/>
          <w:szCs w:val="22"/>
        </w:rPr>
      </w:pPr>
      <w:r w:rsidRPr="00A73BEE">
        <w:rPr>
          <w:sz w:val="22"/>
          <w:szCs w:val="22"/>
        </w:rPr>
        <w:t>образно-тематический конспект;</w:t>
      </w:r>
    </w:p>
    <w:p w:rsidR="00134744" w:rsidRPr="00A73BEE" w:rsidRDefault="00134744" w:rsidP="00A73BEE">
      <w:pPr>
        <w:pStyle w:val="afffc"/>
        <w:rPr>
          <w:sz w:val="22"/>
          <w:szCs w:val="22"/>
        </w:rPr>
      </w:pPr>
      <w:r w:rsidRPr="00A73BEE">
        <w:rPr>
          <w:sz w:val="22"/>
          <w:szCs w:val="22"/>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A73BEE" w:rsidRDefault="00134744" w:rsidP="00A73BEE">
      <w:pPr>
        <w:pStyle w:val="afffc"/>
        <w:rPr>
          <w:sz w:val="22"/>
          <w:szCs w:val="22"/>
        </w:rPr>
      </w:pPr>
      <w:r w:rsidRPr="00A73BEE">
        <w:rPr>
          <w:sz w:val="22"/>
          <w:szCs w:val="22"/>
        </w:rPr>
        <w:t>слушание целиком не менее одного симфонического произведения;</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посещение концерта (в том числе виртуального) симфонической музыки;</w:t>
      </w:r>
    </w:p>
    <w:p w:rsidR="00134744" w:rsidRPr="00A73BEE" w:rsidRDefault="00134744" w:rsidP="00A73BEE">
      <w:pPr>
        <w:pStyle w:val="afffc"/>
        <w:rPr>
          <w:sz w:val="22"/>
          <w:szCs w:val="22"/>
        </w:rPr>
      </w:pPr>
      <w:r w:rsidRPr="00A73BEE">
        <w:rPr>
          <w:sz w:val="22"/>
          <w:szCs w:val="22"/>
        </w:rPr>
        <w:t>предварительное изучение информации о произведениях концерта (сколько</w:t>
      </w:r>
      <w:r w:rsidRPr="00A73BEE">
        <w:rPr>
          <w:sz w:val="22"/>
          <w:szCs w:val="22"/>
        </w:rPr>
        <w:br/>
        <w:t>в них частей, как они называются, когда могут звучать аплодисменты);</w:t>
      </w:r>
    </w:p>
    <w:p w:rsidR="00134744" w:rsidRPr="00A73BEE" w:rsidRDefault="00134744" w:rsidP="00A73BEE">
      <w:pPr>
        <w:pStyle w:val="afffc"/>
        <w:rPr>
          <w:sz w:val="22"/>
          <w:szCs w:val="22"/>
        </w:rPr>
      </w:pPr>
      <w:r w:rsidRPr="00A73BEE">
        <w:rPr>
          <w:sz w:val="22"/>
          <w:szCs w:val="22"/>
        </w:rPr>
        <w:t>последующее составление рецензии на концерт.</w:t>
      </w:r>
    </w:p>
    <w:p w:rsidR="00134744" w:rsidRPr="00A73BEE" w:rsidRDefault="00134744" w:rsidP="00A73BEE">
      <w:pPr>
        <w:pStyle w:val="afffc"/>
        <w:rPr>
          <w:sz w:val="22"/>
          <w:szCs w:val="22"/>
        </w:rPr>
      </w:pPr>
      <w:r w:rsidRPr="00A73BEE">
        <w:rPr>
          <w:sz w:val="22"/>
          <w:szCs w:val="22"/>
        </w:rPr>
        <w:t>Театральные жанры (4–6 часов).</w:t>
      </w:r>
    </w:p>
    <w:p w:rsidR="00134744" w:rsidRPr="00A73BEE" w:rsidRDefault="00134744" w:rsidP="00A73BEE">
      <w:pPr>
        <w:pStyle w:val="afffc"/>
        <w:rPr>
          <w:sz w:val="22"/>
          <w:szCs w:val="22"/>
        </w:rPr>
      </w:pPr>
      <w:r w:rsidRPr="00A73BEE">
        <w:rPr>
          <w:sz w:val="22"/>
          <w:szCs w:val="22"/>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отдельными номерами из известных опер, балетов;</w:t>
      </w:r>
    </w:p>
    <w:p w:rsidR="00134744" w:rsidRPr="00A73BEE" w:rsidRDefault="00134744" w:rsidP="00A73BEE">
      <w:pPr>
        <w:pStyle w:val="afffc"/>
        <w:rPr>
          <w:sz w:val="22"/>
          <w:szCs w:val="22"/>
        </w:rPr>
      </w:pPr>
      <w:r w:rsidRPr="00A73BEE">
        <w:rPr>
          <w:sz w:val="22"/>
          <w:szCs w:val="22"/>
        </w:rPr>
        <w:t>разучивание и исполнение небольшого хорового фрагмента из оперы, слушание данного хора в аудио- или видеозаписи, сравнение собственного</w:t>
      </w:r>
      <w:r w:rsidRPr="00A73BEE">
        <w:rPr>
          <w:sz w:val="22"/>
          <w:szCs w:val="22"/>
        </w:rPr>
        <w:br/>
        <w:t>и профессионального исполнений;</w:t>
      </w:r>
    </w:p>
    <w:p w:rsidR="00134744" w:rsidRPr="00A73BEE" w:rsidRDefault="00134744" w:rsidP="00A73BEE">
      <w:pPr>
        <w:pStyle w:val="afffc"/>
        <w:rPr>
          <w:sz w:val="22"/>
          <w:szCs w:val="22"/>
        </w:rPr>
      </w:pPr>
      <w:r w:rsidRPr="00A73BEE">
        <w:rPr>
          <w:sz w:val="22"/>
          <w:szCs w:val="22"/>
        </w:rPr>
        <w:t>музыкальная викторина на материале изученных фрагментов музыкальных спектаклей;</w:t>
      </w:r>
    </w:p>
    <w:p w:rsidR="00134744" w:rsidRPr="00A73BEE" w:rsidRDefault="00134744" w:rsidP="00A73BEE">
      <w:pPr>
        <w:pStyle w:val="afffc"/>
        <w:rPr>
          <w:sz w:val="22"/>
          <w:szCs w:val="22"/>
        </w:rPr>
      </w:pPr>
      <w:r w:rsidRPr="00A73BEE">
        <w:rPr>
          <w:sz w:val="22"/>
          <w:szCs w:val="22"/>
        </w:rPr>
        <w:t>различение, определение на слух:</w:t>
      </w:r>
    </w:p>
    <w:p w:rsidR="00134744" w:rsidRPr="00A73BEE" w:rsidRDefault="00134744" w:rsidP="00A73BEE">
      <w:pPr>
        <w:pStyle w:val="afffc"/>
        <w:rPr>
          <w:sz w:val="22"/>
          <w:szCs w:val="22"/>
        </w:rPr>
      </w:pPr>
      <w:r w:rsidRPr="00A73BEE">
        <w:rPr>
          <w:sz w:val="22"/>
          <w:szCs w:val="22"/>
        </w:rPr>
        <w:t>тембров голосов оперных певцов;</w:t>
      </w:r>
    </w:p>
    <w:p w:rsidR="00134744" w:rsidRPr="00A73BEE" w:rsidRDefault="00134744" w:rsidP="00A73BEE">
      <w:pPr>
        <w:pStyle w:val="afffc"/>
        <w:rPr>
          <w:sz w:val="22"/>
          <w:szCs w:val="22"/>
        </w:rPr>
      </w:pPr>
      <w:r w:rsidRPr="00A73BEE">
        <w:rPr>
          <w:sz w:val="22"/>
          <w:szCs w:val="22"/>
        </w:rPr>
        <w:t>оркестровых групп, тембров инструментов;</w:t>
      </w:r>
    </w:p>
    <w:p w:rsidR="00134744" w:rsidRPr="00A73BEE" w:rsidRDefault="00134744" w:rsidP="00A73BEE">
      <w:pPr>
        <w:pStyle w:val="afffc"/>
        <w:rPr>
          <w:sz w:val="22"/>
          <w:szCs w:val="22"/>
        </w:rPr>
      </w:pPr>
      <w:r w:rsidRPr="00A73BEE">
        <w:rPr>
          <w:sz w:val="22"/>
          <w:szCs w:val="22"/>
        </w:rPr>
        <w:t>типа номера (соло, дуэт, хор);</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посещение театра оперы и балета (в том числе виртуального);</w:t>
      </w:r>
    </w:p>
    <w:p w:rsidR="00134744" w:rsidRPr="00A73BEE" w:rsidRDefault="00134744" w:rsidP="00A73BEE">
      <w:pPr>
        <w:pStyle w:val="afffc"/>
        <w:rPr>
          <w:sz w:val="22"/>
          <w:szCs w:val="22"/>
        </w:rPr>
      </w:pPr>
      <w:r w:rsidRPr="00A73BEE">
        <w:rPr>
          <w:sz w:val="22"/>
          <w:szCs w:val="22"/>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A73BEE" w:rsidRDefault="00134744" w:rsidP="00A73BEE">
      <w:pPr>
        <w:pStyle w:val="afffc"/>
        <w:rPr>
          <w:sz w:val="22"/>
          <w:szCs w:val="22"/>
        </w:rPr>
      </w:pPr>
      <w:r w:rsidRPr="00A73BEE">
        <w:rPr>
          <w:sz w:val="22"/>
          <w:szCs w:val="22"/>
        </w:rPr>
        <w:t>последующее составление рецензии на спектакль.</w:t>
      </w:r>
    </w:p>
    <w:p w:rsidR="00134744" w:rsidRPr="00A73BEE" w:rsidRDefault="00134744" w:rsidP="00A73BEE">
      <w:pPr>
        <w:pStyle w:val="afffc"/>
        <w:rPr>
          <w:sz w:val="22"/>
          <w:szCs w:val="22"/>
        </w:rPr>
      </w:pPr>
      <w:r w:rsidRPr="00A73BEE">
        <w:rPr>
          <w:sz w:val="22"/>
          <w:szCs w:val="22"/>
        </w:rPr>
        <w:t>Модуль № 8 «Связь музыки с другими видами искусства».</w:t>
      </w:r>
    </w:p>
    <w:p w:rsidR="00134744" w:rsidRPr="00A73BEE" w:rsidRDefault="00134744" w:rsidP="00A73BEE">
      <w:pPr>
        <w:pStyle w:val="afffc"/>
        <w:rPr>
          <w:sz w:val="22"/>
          <w:szCs w:val="22"/>
        </w:rPr>
      </w:pPr>
      <w:r w:rsidRPr="00A73BEE">
        <w:rPr>
          <w:sz w:val="22"/>
          <w:szCs w:val="22"/>
        </w:rPr>
        <w:t>Музыка и литература (3–4 часа).</w:t>
      </w:r>
    </w:p>
    <w:p w:rsidR="00134744" w:rsidRPr="00A73BEE" w:rsidRDefault="00134744" w:rsidP="00A73BEE">
      <w:pPr>
        <w:pStyle w:val="afffc"/>
        <w:rPr>
          <w:sz w:val="22"/>
          <w:szCs w:val="22"/>
        </w:rPr>
      </w:pPr>
      <w:r w:rsidRPr="00A73BEE">
        <w:rPr>
          <w:sz w:val="22"/>
          <w:szCs w:val="22"/>
        </w:rPr>
        <w:t>Единство слова и музыки в вокальных жанрах (песня, романс, кантата, ноктюрн, баркарола, былина). Интонации рассказа, повествования</w:t>
      </w:r>
      <w:r w:rsidRPr="00A73BEE">
        <w:rPr>
          <w:sz w:val="22"/>
          <w:szCs w:val="22"/>
        </w:rPr>
        <w:br/>
        <w:t>в инструментальной музыке (поэма, баллада). Программная музыка.</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вокальной и инструментальной музыки;</w:t>
      </w:r>
    </w:p>
    <w:p w:rsidR="00134744" w:rsidRPr="00A73BEE" w:rsidRDefault="00134744" w:rsidP="00A73BEE">
      <w:pPr>
        <w:pStyle w:val="afffc"/>
        <w:rPr>
          <w:sz w:val="22"/>
          <w:szCs w:val="22"/>
        </w:rPr>
      </w:pPr>
      <w:r w:rsidRPr="00A73BEE">
        <w:rPr>
          <w:sz w:val="22"/>
          <w:szCs w:val="22"/>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A73BEE" w:rsidRDefault="00134744" w:rsidP="00A73BEE">
      <w:pPr>
        <w:pStyle w:val="afffc"/>
        <w:rPr>
          <w:sz w:val="22"/>
          <w:szCs w:val="22"/>
        </w:rPr>
      </w:pPr>
      <w:r w:rsidRPr="00A73BEE">
        <w:rPr>
          <w:sz w:val="22"/>
          <w:szCs w:val="22"/>
        </w:rPr>
        <w:t>сочинение рассказа, стихотворения под впечатлением от восприятия инструментального музыкального произведения;</w:t>
      </w:r>
    </w:p>
    <w:p w:rsidR="00134744" w:rsidRPr="00A73BEE" w:rsidRDefault="00134744" w:rsidP="00A73BEE">
      <w:pPr>
        <w:pStyle w:val="afffc"/>
        <w:rPr>
          <w:sz w:val="22"/>
          <w:szCs w:val="22"/>
        </w:rPr>
      </w:pPr>
      <w:r w:rsidRPr="00A73BEE">
        <w:rPr>
          <w:sz w:val="22"/>
          <w:szCs w:val="22"/>
        </w:rPr>
        <w:t>рисование образов программной музыки;</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Музыка и живопись (3–4 часа).</w:t>
      </w:r>
    </w:p>
    <w:p w:rsidR="00134744" w:rsidRPr="00A73BEE" w:rsidRDefault="00134744" w:rsidP="00A73BEE">
      <w:pPr>
        <w:pStyle w:val="afffc"/>
        <w:rPr>
          <w:sz w:val="22"/>
          <w:szCs w:val="22"/>
        </w:rPr>
      </w:pPr>
      <w:r w:rsidRPr="00A73BEE">
        <w:rPr>
          <w:sz w:val="22"/>
          <w:szCs w:val="22"/>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A73BEE">
        <w:rPr>
          <w:sz w:val="22"/>
          <w:szCs w:val="22"/>
        </w:rPr>
        <w:br/>
        <w:t>и других композиторов).</w:t>
      </w:r>
    </w:p>
    <w:p w:rsidR="00134744" w:rsidRPr="00A73BEE" w:rsidRDefault="00134744" w:rsidP="00A73BEE">
      <w:pPr>
        <w:pStyle w:val="afffc"/>
        <w:rPr>
          <w:sz w:val="22"/>
          <w:szCs w:val="22"/>
        </w:rPr>
      </w:pPr>
      <w:r w:rsidRPr="00A73BEE">
        <w:rPr>
          <w:sz w:val="22"/>
          <w:szCs w:val="22"/>
        </w:rPr>
        <w:lastRenderedPageBreak/>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музыкальными произведениями программной музыки, выявление интонаций изобразительного характера;</w:t>
      </w:r>
    </w:p>
    <w:p w:rsidR="00134744" w:rsidRPr="00A73BEE" w:rsidRDefault="00134744" w:rsidP="00A73BEE">
      <w:pPr>
        <w:pStyle w:val="afffc"/>
        <w:rPr>
          <w:sz w:val="22"/>
          <w:szCs w:val="22"/>
        </w:rPr>
      </w:pPr>
      <w:r w:rsidRPr="00A73BEE">
        <w:rPr>
          <w:sz w:val="22"/>
          <w:szCs w:val="22"/>
        </w:rPr>
        <w:t>музыкальная викторина на знание музыки, названий и авторов изученных произведений;</w:t>
      </w:r>
    </w:p>
    <w:p w:rsidR="00134744" w:rsidRPr="00A73BEE" w:rsidRDefault="00134744" w:rsidP="00A73BEE">
      <w:pPr>
        <w:pStyle w:val="afffc"/>
        <w:rPr>
          <w:sz w:val="22"/>
          <w:szCs w:val="22"/>
        </w:rPr>
      </w:pPr>
      <w:r w:rsidRPr="00A73BEE">
        <w:rPr>
          <w:sz w:val="22"/>
          <w:szCs w:val="22"/>
        </w:rPr>
        <w:t>разучивание, исполнение песни с элементами изобразительности, сочинение</w:t>
      </w:r>
      <w:r w:rsidRPr="00A73BEE">
        <w:rPr>
          <w:sz w:val="22"/>
          <w:szCs w:val="22"/>
        </w:rPr>
        <w:br/>
        <w:t>к ней ритмического и шумового аккомпанемента с целью усиления изобразительного эффекта;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рисование под впечатлением от восприятия музыки программно-изобразительного характера;</w:t>
      </w:r>
    </w:p>
    <w:p w:rsidR="00134744" w:rsidRPr="00A73BEE" w:rsidRDefault="00134744" w:rsidP="00A73BEE">
      <w:pPr>
        <w:pStyle w:val="afffc"/>
        <w:rPr>
          <w:sz w:val="22"/>
          <w:szCs w:val="22"/>
        </w:rPr>
      </w:pPr>
      <w:r w:rsidRPr="00A73BEE">
        <w:rPr>
          <w:sz w:val="22"/>
          <w:szCs w:val="22"/>
        </w:rPr>
        <w:t>сочинение музыки, импровизация, озвучивание картин художников.</w:t>
      </w:r>
    </w:p>
    <w:p w:rsidR="00134744" w:rsidRPr="00A73BEE" w:rsidRDefault="00134744" w:rsidP="00A73BEE">
      <w:pPr>
        <w:pStyle w:val="afffc"/>
        <w:rPr>
          <w:sz w:val="22"/>
          <w:szCs w:val="22"/>
        </w:rPr>
      </w:pPr>
      <w:r w:rsidRPr="00A73BEE">
        <w:rPr>
          <w:sz w:val="22"/>
          <w:szCs w:val="22"/>
        </w:rPr>
        <w:t>Музыка и театр (3–4 часа).</w:t>
      </w:r>
    </w:p>
    <w:p w:rsidR="00134744" w:rsidRPr="00A73BEE" w:rsidRDefault="00134744" w:rsidP="00A73BEE">
      <w:pPr>
        <w:pStyle w:val="afffc"/>
        <w:rPr>
          <w:sz w:val="22"/>
          <w:szCs w:val="22"/>
        </w:rPr>
      </w:pPr>
      <w:r w:rsidRPr="00A73BEE">
        <w:rPr>
          <w:sz w:val="22"/>
          <w:szCs w:val="22"/>
        </w:rPr>
        <w:t>Содержание: Музыка к драматическому спектаклю (на примере творчества</w:t>
      </w:r>
      <w:r w:rsidRPr="00A73BEE">
        <w:rPr>
          <w:sz w:val="22"/>
          <w:szCs w:val="22"/>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музыки, созданной отечественными и зарубежными композиторами для драматического театра;</w:t>
      </w:r>
    </w:p>
    <w:p w:rsidR="00134744" w:rsidRPr="00A73BEE" w:rsidRDefault="00134744" w:rsidP="00A73BEE">
      <w:pPr>
        <w:pStyle w:val="afffc"/>
        <w:rPr>
          <w:sz w:val="22"/>
          <w:szCs w:val="22"/>
        </w:rPr>
      </w:pPr>
      <w:r w:rsidRPr="00A73BEE">
        <w:rPr>
          <w:sz w:val="22"/>
          <w:szCs w:val="22"/>
        </w:rPr>
        <w:t>разучивание, исполнение песни из театральной постановки, просмотр видеозаписи спектакля, в котором звучит данная песня;</w:t>
      </w:r>
    </w:p>
    <w:p w:rsidR="00134744" w:rsidRPr="00A73BEE" w:rsidRDefault="00134744" w:rsidP="00A73BEE">
      <w:pPr>
        <w:pStyle w:val="afffc"/>
        <w:rPr>
          <w:sz w:val="22"/>
          <w:szCs w:val="22"/>
        </w:rPr>
      </w:pPr>
      <w:r w:rsidRPr="00A73BEE">
        <w:rPr>
          <w:sz w:val="22"/>
          <w:szCs w:val="22"/>
        </w:rPr>
        <w:t>музыкальная викторина на материале изученных фрагментов музыкальных спектаклей;</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постановка музыкального спектакля;</w:t>
      </w:r>
    </w:p>
    <w:p w:rsidR="00134744" w:rsidRPr="00A73BEE" w:rsidRDefault="00134744" w:rsidP="00A73BEE">
      <w:pPr>
        <w:pStyle w:val="afffc"/>
        <w:rPr>
          <w:sz w:val="22"/>
          <w:szCs w:val="22"/>
        </w:rPr>
      </w:pPr>
      <w:r w:rsidRPr="00A73BEE">
        <w:rPr>
          <w:sz w:val="22"/>
          <w:szCs w:val="22"/>
        </w:rPr>
        <w:t>посещение театра с последующим обсуждением (устно или письменно) роли музыки в данном спектакле;</w:t>
      </w:r>
    </w:p>
    <w:p w:rsidR="00134744" w:rsidRPr="00A73BEE" w:rsidRDefault="00134744" w:rsidP="00A73BEE">
      <w:pPr>
        <w:pStyle w:val="afffc"/>
        <w:rPr>
          <w:sz w:val="22"/>
          <w:szCs w:val="22"/>
        </w:rPr>
      </w:pPr>
      <w:r w:rsidRPr="00A73BEE">
        <w:rPr>
          <w:sz w:val="22"/>
          <w:szCs w:val="22"/>
        </w:rPr>
        <w:t>исследовательские проекты о музыке, созданной отечественными композиторами для театра.</w:t>
      </w:r>
    </w:p>
    <w:p w:rsidR="00134744" w:rsidRPr="00A73BEE" w:rsidRDefault="00134744" w:rsidP="00A73BEE">
      <w:pPr>
        <w:pStyle w:val="afffc"/>
        <w:rPr>
          <w:sz w:val="22"/>
          <w:szCs w:val="22"/>
        </w:rPr>
      </w:pPr>
      <w:r w:rsidRPr="00A73BEE">
        <w:rPr>
          <w:sz w:val="22"/>
          <w:szCs w:val="22"/>
        </w:rPr>
        <w:t>Музыка кино и телевидения (3–4 часа).</w:t>
      </w:r>
    </w:p>
    <w:p w:rsidR="00134744" w:rsidRPr="00A73BEE" w:rsidRDefault="00134744" w:rsidP="00A73BEE">
      <w:pPr>
        <w:pStyle w:val="afffc"/>
        <w:rPr>
          <w:sz w:val="22"/>
          <w:szCs w:val="22"/>
        </w:rPr>
      </w:pPr>
      <w:r w:rsidRPr="00A73BEE">
        <w:rPr>
          <w:sz w:val="22"/>
          <w:szCs w:val="22"/>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A73BEE">
        <w:rPr>
          <w:sz w:val="22"/>
          <w:szCs w:val="22"/>
        </w:rPr>
        <w:br/>
        <w:t>А. Шнитке).</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образцами киномузыки отечественных и зарубежных композиторов;</w:t>
      </w:r>
    </w:p>
    <w:p w:rsidR="00134744" w:rsidRPr="00A73BEE" w:rsidRDefault="00134744" w:rsidP="00A73BEE">
      <w:pPr>
        <w:pStyle w:val="afffc"/>
        <w:rPr>
          <w:sz w:val="22"/>
          <w:szCs w:val="22"/>
        </w:rPr>
      </w:pPr>
      <w:r w:rsidRPr="00A73BEE">
        <w:rPr>
          <w:sz w:val="22"/>
          <w:szCs w:val="22"/>
        </w:rPr>
        <w:t>просмотр фильмов с целью анализа выразительного эффекта, создаваемого музыкой;</w:t>
      </w:r>
    </w:p>
    <w:p w:rsidR="00134744" w:rsidRPr="00A73BEE" w:rsidRDefault="00134744" w:rsidP="00A73BEE">
      <w:pPr>
        <w:pStyle w:val="afffc"/>
        <w:rPr>
          <w:sz w:val="22"/>
          <w:szCs w:val="22"/>
        </w:rPr>
      </w:pPr>
      <w:r w:rsidRPr="00A73BEE">
        <w:rPr>
          <w:sz w:val="22"/>
          <w:szCs w:val="22"/>
        </w:rPr>
        <w:t>разучивание, исполнение песни из фильма;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создание любительского музыкального фильма;</w:t>
      </w:r>
    </w:p>
    <w:p w:rsidR="00134744" w:rsidRPr="00A73BEE" w:rsidRDefault="00134744" w:rsidP="00A73BEE">
      <w:pPr>
        <w:pStyle w:val="afffc"/>
        <w:rPr>
          <w:sz w:val="22"/>
          <w:szCs w:val="22"/>
        </w:rPr>
      </w:pPr>
      <w:r w:rsidRPr="00A73BEE">
        <w:rPr>
          <w:sz w:val="22"/>
          <w:szCs w:val="22"/>
        </w:rPr>
        <w:t>переозвучка фрагмента мультфильма;</w:t>
      </w:r>
    </w:p>
    <w:p w:rsidR="00134744" w:rsidRPr="00A73BEE" w:rsidRDefault="00134744" w:rsidP="00A73BEE">
      <w:pPr>
        <w:pStyle w:val="afffc"/>
        <w:rPr>
          <w:sz w:val="22"/>
          <w:szCs w:val="22"/>
        </w:rPr>
      </w:pPr>
      <w:r w:rsidRPr="00A73BEE">
        <w:rPr>
          <w:sz w:val="22"/>
          <w:szCs w:val="22"/>
        </w:rPr>
        <w:t>просмотр фильма-оперы или фильма-балета, аналитическое эссе с ответом</w:t>
      </w:r>
      <w:r w:rsidRPr="00A73BEE">
        <w:rPr>
          <w:sz w:val="22"/>
          <w:szCs w:val="22"/>
        </w:rPr>
        <w:br/>
        <w:t>на вопрос «В чем отличие видеозаписи музыкального спектакля от фильма-оперы (фильма-балета)?».</w:t>
      </w:r>
    </w:p>
    <w:p w:rsidR="00134744" w:rsidRPr="00A73BEE" w:rsidRDefault="00134744" w:rsidP="00A73BEE">
      <w:pPr>
        <w:pStyle w:val="afffc"/>
        <w:rPr>
          <w:sz w:val="22"/>
          <w:szCs w:val="22"/>
        </w:rPr>
      </w:pPr>
      <w:r w:rsidRPr="00A73BEE">
        <w:rPr>
          <w:sz w:val="22"/>
          <w:szCs w:val="22"/>
        </w:rPr>
        <w:t>Модуль № 9 «Современная музыка: основные жанры и направления».</w:t>
      </w:r>
    </w:p>
    <w:p w:rsidR="00134744" w:rsidRPr="00A73BEE" w:rsidRDefault="00134744" w:rsidP="00A73BEE">
      <w:pPr>
        <w:pStyle w:val="afffc"/>
        <w:rPr>
          <w:sz w:val="22"/>
          <w:szCs w:val="22"/>
        </w:rPr>
      </w:pPr>
      <w:r w:rsidRPr="00A73BEE">
        <w:rPr>
          <w:sz w:val="22"/>
          <w:szCs w:val="22"/>
        </w:rPr>
        <w:t>Джаз (3–4 часа).</w:t>
      </w:r>
    </w:p>
    <w:p w:rsidR="00134744" w:rsidRPr="00A73BEE" w:rsidRDefault="00134744" w:rsidP="00A73BEE">
      <w:pPr>
        <w:pStyle w:val="afffc"/>
        <w:rPr>
          <w:sz w:val="22"/>
          <w:szCs w:val="22"/>
        </w:rPr>
      </w:pPr>
      <w:r w:rsidRPr="00A73BEE">
        <w:rPr>
          <w:sz w:val="22"/>
          <w:szCs w:val="22"/>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различными джазовыми музыкальными композициями</w:t>
      </w:r>
      <w:r w:rsidRPr="00A73BEE">
        <w:rPr>
          <w:sz w:val="22"/>
          <w:szCs w:val="22"/>
        </w:rPr>
        <w:br/>
        <w:t>и направлениями (регтайм, биг бэнд, блюз);</w:t>
      </w:r>
    </w:p>
    <w:p w:rsidR="00134744" w:rsidRPr="00A73BEE" w:rsidRDefault="00134744" w:rsidP="00A73BEE">
      <w:pPr>
        <w:pStyle w:val="afffc"/>
        <w:rPr>
          <w:sz w:val="22"/>
          <w:szCs w:val="22"/>
        </w:rPr>
      </w:pPr>
      <w:r w:rsidRPr="00A73BEE">
        <w:rPr>
          <w:sz w:val="22"/>
          <w:szCs w:val="22"/>
        </w:rPr>
        <w:t>разучивание, исполнение одной из «вечнозеленых» джазовых тем, элементы ритмической и вокальной импровизации на ее основе;</w:t>
      </w:r>
    </w:p>
    <w:p w:rsidR="00134744" w:rsidRPr="00A73BEE" w:rsidRDefault="00134744" w:rsidP="00A73BEE">
      <w:pPr>
        <w:pStyle w:val="afffc"/>
        <w:rPr>
          <w:sz w:val="22"/>
          <w:szCs w:val="22"/>
        </w:rPr>
      </w:pPr>
      <w:r w:rsidRPr="00A73BEE">
        <w:rPr>
          <w:sz w:val="22"/>
          <w:szCs w:val="22"/>
        </w:rPr>
        <w:t>определение на слух:</w:t>
      </w:r>
    </w:p>
    <w:p w:rsidR="00134744" w:rsidRPr="00A73BEE" w:rsidRDefault="00134744" w:rsidP="00A73BEE">
      <w:pPr>
        <w:pStyle w:val="afffc"/>
        <w:rPr>
          <w:sz w:val="22"/>
          <w:szCs w:val="22"/>
        </w:rPr>
      </w:pPr>
      <w:r w:rsidRPr="00A73BEE">
        <w:rPr>
          <w:sz w:val="22"/>
          <w:szCs w:val="22"/>
        </w:rPr>
        <w:t>принадлежности к джазовой или классической музыке;</w:t>
      </w:r>
    </w:p>
    <w:p w:rsidR="00134744" w:rsidRPr="00A73BEE" w:rsidRDefault="00134744" w:rsidP="00A73BEE">
      <w:pPr>
        <w:pStyle w:val="afffc"/>
        <w:rPr>
          <w:sz w:val="22"/>
          <w:szCs w:val="22"/>
        </w:rPr>
      </w:pPr>
      <w:r w:rsidRPr="00A73BEE">
        <w:rPr>
          <w:sz w:val="22"/>
          <w:szCs w:val="22"/>
        </w:rPr>
        <w:t>исполнительского состава (манера пения, состав инструментов);</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сочинение блюза;</w:t>
      </w:r>
    </w:p>
    <w:p w:rsidR="00134744" w:rsidRPr="00A73BEE" w:rsidRDefault="00134744" w:rsidP="00A73BEE">
      <w:pPr>
        <w:pStyle w:val="afffc"/>
        <w:rPr>
          <w:sz w:val="22"/>
          <w:szCs w:val="22"/>
        </w:rPr>
      </w:pPr>
      <w:r w:rsidRPr="00A73BEE">
        <w:rPr>
          <w:sz w:val="22"/>
          <w:szCs w:val="22"/>
        </w:rPr>
        <w:t>посещение концерта джазовой музыки.</w:t>
      </w:r>
    </w:p>
    <w:p w:rsidR="00134744" w:rsidRPr="00A73BEE" w:rsidRDefault="00134744" w:rsidP="00A73BEE">
      <w:pPr>
        <w:pStyle w:val="afffc"/>
        <w:rPr>
          <w:sz w:val="22"/>
          <w:szCs w:val="22"/>
        </w:rPr>
      </w:pPr>
      <w:r w:rsidRPr="00A73BEE">
        <w:rPr>
          <w:sz w:val="22"/>
          <w:szCs w:val="22"/>
        </w:rPr>
        <w:t>Мюзикл (3–4 часа).</w:t>
      </w:r>
    </w:p>
    <w:p w:rsidR="00134744" w:rsidRPr="00A73BEE" w:rsidRDefault="00134744" w:rsidP="00A73BEE">
      <w:pPr>
        <w:pStyle w:val="afffc"/>
        <w:rPr>
          <w:sz w:val="22"/>
          <w:szCs w:val="22"/>
        </w:rPr>
      </w:pPr>
      <w:r w:rsidRPr="00A73BEE">
        <w:rPr>
          <w:sz w:val="22"/>
          <w:szCs w:val="22"/>
        </w:rPr>
        <w:lastRenderedPageBreak/>
        <w:t>Содержание: Особенности жанра. Классика жанра – мюзиклы середины</w:t>
      </w:r>
      <w:r w:rsidRPr="00A73BEE">
        <w:rPr>
          <w:sz w:val="22"/>
          <w:szCs w:val="22"/>
        </w:rPr>
        <w:br/>
        <w:t>XX века (на примере творчества Ф. Лоу, Р. Роджерса, Э.Л. Уэббера). Современные постановки в жанре мюзикла на российской сцене.</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музыкальными произведениями, сочиненными зарубежными</w:t>
      </w:r>
      <w:r w:rsidRPr="00A73BEE">
        <w:rPr>
          <w:sz w:val="22"/>
          <w:szCs w:val="22"/>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A73BEE" w:rsidRDefault="00134744" w:rsidP="00A73BEE">
      <w:pPr>
        <w:pStyle w:val="afffc"/>
        <w:rPr>
          <w:sz w:val="22"/>
          <w:szCs w:val="22"/>
        </w:rPr>
      </w:pPr>
      <w:r w:rsidRPr="00A73BEE">
        <w:rPr>
          <w:sz w:val="22"/>
          <w:szCs w:val="22"/>
        </w:rPr>
        <w:t>анализ рекламных объявлений о премьерах мюзиклов в современных средствах массовой информации;</w:t>
      </w:r>
    </w:p>
    <w:p w:rsidR="00134744" w:rsidRPr="00A73BEE" w:rsidRDefault="00134744" w:rsidP="00A73BEE">
      <w:pPr>
        <w:pStyle w:val="afffc"/>
        <w:rPr>
          <w:sz w:val="22"/>
          <w:szCs w:val="22"/>
        </w:rPr>
      </w:pPr>
      <w:r w:rsidRPr="00A73BEE">
        <w:rPr>
          <w:sz w:val="22"/>
          <w:szCs w:val="22"/>
        </w:rPr>
        <w:t>просмотр видеозаписи одного из мюзиклов, написание собственного рекламного текста для данной постановки;</w:t>
      </w:r>
    </w:p>
    <w:p w:rsidR="00134744" w:rsidRPr="00A73BEE" w:rsidRDefault="00134744" w:rsidP="00A73BEE">
      <w:pPr>
        <w:pStyle w:val="afffc"/>
        <w:rPr>
          <w:sz w:val="22"/>
          <w:szCs w:val="22"/>
        </w:rPr>
      </w:pPr>
      <w:r w:rsidRPr="00A73BEE">
        <w:rPr>
          <w:sz w:val="22"/>
          <w:szCs w:val="22"/>
        </w:rPr>
        <w:t>разучивание и исполнение отдельных номеров из мюзиклов.</w:t>
      </w:r>
    </w:p>
    <w:p w:rsidR="00134744" w:rsidRPr="00A73BEE" w:rsidRDefault="00134744" w:rsidP="00A73BEE">
      <w:pPr>
        <w:pStyle w:val="afffc"/>
        <w:rPr>
          <w:sz w:val="22"/>
          <w:szCs w:val="22"/>
        </w:rPr>
      </w:pPr>
      <w:r w:rsidRPr="00A73BEE">
        <w:rPr>
          <w:sz w:val="22"/>
          <w:szCs w:val="22"/>
        </w:rPr>
        <w:t>Молодежная музыкальная культура (3–4 часа).</w:t>
      </w:r>
    </w:p>
    <w:p w:rsidR="00134744" w:rsidRPr="00A73BEE" w:rsidRDefault="00134744" w:rsidP="00A73BEE">
      <w:pPr>
        <w:pStyle w:val="afffc"/>
        <w:rPr>
          <w:sz w:val="22"/>
          <w:szCs w:val="22"/>
        </w:rPr>
      </w:pPr>
      <w:r w:rsidRPr="00A73BEE">
        <w:rPr>
          <w:sz w:val="22"/>
          <w:szCs w:val="22"/>
        </w:rPr>
        <w:t>Содержание: Направления и стили молодежной музыкальной культуры</w:t>
      </w:r>
      <w:r w:rsidRPr="00A73BEE">
        <w:rPr>
          <w:sz w:val="22"/>
          <w:szCs w:val="22"/>
        </w:rPr>
        <w:br/>
        <w:t>XX–XXI веков (рок-н-ролл, рок, панк, рэп, хип-хоп и другие). Социальный</w:t>
      </w:r>
      <w:r w:rsidRPr="00A73BEE">
        <w:rPr>
          <w:sz w:val="22"/>
          <w:szCs w:val="22"/>
        </w:rPr>
        <w:br/>
        <w:t>и коммерческий контекст массовой музыкальной культуры.</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A73BEE" w:rsidRDefault="00134744" w:rsidP="00A73BEE">
      <w:pPr>
        <w:pStyle w:val="afffc"/>
        <w:rPr>
          <w:sz w:val="22"/>
          <w:szCs w:val="22"/>
        </w:rPr>
      </w:pPr>
      <w:r w:rsidRPr="00A73BEE">
        <w:rPr>
          <w:sz w:val="22"/>
          <w:szCs w:val="22"/>
        </w:rPr>
        <w:t>разучивание и исполнение песни, относящейся к одному из молодежных музыкальных течений;</w:t>
      </w:r>
    </w:p>
    <w:p w:rsidR="00134744" w:rsidRPr="00A73BEE" w:rsidRDefault="00134744" w:rsidP="00A73BEE">
      <w:pPr>
        <w:pStyle w:val="afffc"/>
        <w:rPr>
          <w:sz w:val="22"/>
          <w:szCs w:val="22"/>
        </w:rPr>
      </w:pPr>
      <w:r w:rsidRPr="00A73BEE">
        <w:rPr>
          <w:sz w:val="22"/>
          <w:szCs w:val="22"/>
        </w:rPr>
        <w:t>дискуссия на тему «Современная музыка»;</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презентация альбома своей любимой группы.</w:t>
      </w:r>
    </w:p>
    <w:p w:rsidR="00134744" w:rsidRPr="00A73BEE" w:rsidRDefault="00134744" w:rsidP="00A73BEE">
      <w:pPr>
        <w:pStyle w:val="afffc"/>
        <w:rPr>
          <w:sz w:val="22"/>
          <w:szCs w:val="22"/>
        </w:rPr>
      </w:pPr>
      <w:r w:rsidRPr="00A73BEE">
        <w:rPr>
          <w:sz w:val="22"/>
          <w:szCs w:val="22"/>
        </w:rPr>
        <w:t>Музыка цифрового мира (3–4 часа).</w:t>
      </w:r>
    </w:p>
    <w:p w:rsidR="00134744" w:rsidRPr="00A73BEE" w:rsidRDefault="00134744" w:rsidP="00A73BEE">
      <w:pPr>
        <w:pStyle w:val="afffc"/>
        <w:rPr>
          <w:sz w:val="22"/>
          <w:szCs w:val="22"/>
        </w:rPr>
      </w:pPr>
      <w:r w:rsidRPr="00A73BEE">
        <w:rPr>
          <w:sz w:val="22"/>
          <w:szCs w:val="22"/>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A73BEE" w:rsidRDefault="00134744" w:rsidP="00A73BEE">
      <w:pPr>
        <w:pStyle w:val="afffc"/>
        <w:rPr>
          <w:sz w:val="22"/>
          <w:szCs w:val="22"/>
        </w:rPr>
      </w:pPr>
      <w:r w:rsidRPr="00A73BEE">
        <w:rPr>
          <w:sz w:val="22"/>
          <w:szCs w:val="22"/>
        </w:rPr>
        <w:t>Виды деятельности обучающихся:</w:t>
      </w:r>
    </w:p>
    <w:p w:rsidR="00134744" w:rsidRPr="00A73BEE" w:rsidRDefault="00134744" w:rsidP="00A73BEE">
      <w:pPr>
        <w:pStyle w:val="afffc"/>
        <w:rPr>
          <w:sz w:val="22"/>
          <w:szCs w:val="22"/>
        </w:rPr>
      </w:pPr>
      <w:r w:rsidRPr="00A73BEE">
        <w:rPr>
          <w:sz w:val="22"/>
          <w:szCs w:val="22"/>
        </w:rPr>
        <w:t>поиск информации о способах сохранения и передачи музыки прежде</w:t>
      </w:r>
      <w:r w:rsidRPr="00A73BEE">
        <w:rPr>
          <w:sz w:val="22"/>
          <w:szCs w:val="22"/>
        </w:rPr>
        <w:br/>
        <w:t>и сейчас;</w:t>
      </w:r>
    </w:p>
    <w:p w:rsidR="00134744" w:rsidRPr="00A73BEE" w:rsidRDefault="00134744" w:rsidP="00A73BEE">
      <w:pPr>
        <w:pStyle w:val="afffc"/>
        <w:rPr>
          <w:sz w:val="22"/>
          <w:szCs w:val="22"/>
        </w:rPr>
      </w:pPr>
      <w:r w:rsidRPr="00A73BEE">
        <w:rPr>
          <w:sz w:val="22"/>
          <w:szCs w:val="22"/>
        </w:rPr>
        <w:t>просмотр музыкального клипа популярного исполнителя, анализ</w:t>
      </w:r>
      <w:r w:rsidRPr="00A73BEE">
        <w:rPr>
          <w:sz w:val="22"/>
          <w:szCs w:val="22"/>
        </w:rPr>
        <w:br/>
        <w:t>его художественного образа, стиля, выразительных средств;</w:t>
      </w:r>
    </w:p>
    <w:p w:rsidR="00134744" w:rsidRPr="00A73BEE" w:rsidRDefault="00134744" w:rsidP="00A73BEE">
      <w:pPr>
        <w:pStyle w:val="afffc"/>
        <w:rPr>
          <w:sz w:val="22"/>
          <w:szCs w:val="22"/>
        </w:rPr>
      </w:pPr>
      <w:r w:rsidRPr="00A73BEE">
        <w:rPr>
          <w:sz w:val="22"/>
          <w:szCs w:val="22"/>
        </w:rPr>
        <w:t>разучивание и исполнение популярной современной песни;</w:t>
      </w:r>
    </w:p>
    <w:p w:rsidR="00134744" w:rsidRPr="00A73BEE" w:rsidRDefault="00134744" w:rsidP="00A73BEE">
      <w:pPr>
        <w:pStyle w:val="afffc"/>
        <w:rPr>
          <w:sz w:val="22"/>
          <w:szCs w:val="22"/>
        </w:rPr>
      </w:pPr>
      <w:r w:rsidRPr="00A73BEE">
        <w:rPr>
          <w:sz w:val="22"/>
          <w:szCs w:val="22"/>
        </w:rPr>
        <w:t>на выбор или факультативно:</w:t>
      </w:r>
    </w:p>
    <w:p w:rsidR="00134744" w:rsidRPr="00A73BEE" w:rsidRDefault="00134744" w:rsidP="00A73BEE">
      <w:pPr>
        <w:pStyle w:val="afffc"/>
        <w:rPr>
          <w:sz w:val="22"/>
          <w:szCs w:val="22"/>
        </w:rPr>
      </w:pPr>
      <w:r w:rsidRPr="00A73BEE">
        <w:rPr>
          <w:sz w:val="22"/>
          <w:szCs w:val="22"/>
        </w:rPr>
        <w:t>проведение социального опроса о роли и месте музыки в жизни современного человека;</w:t>
      </w:r>
    </w:p>
    <w:p w:rsidR="00134744" w:rsidRPr="00A73BEE" w:rsidRDefault="00134744" w:rsidP="00A73BEE">
      <w:pPr>
        <w:pStyle w:val="afffc"/>
        <w:rPr>
          <w:sz w:val="22"/>
          <w:szCs w:val="22"/>
        </w:rPr>
      </w:pPr>
      <w:r w:rsidRPr="00A73BEE">
        <w:rPr>
          <w:sz w:val="22"/>
          <w:szCs w:val="22"/>
        </w:rPr>
        <w:t>создание собственного музыкального клипа.</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музыке на уровне основного общего образования.</w:t>
      </w:r>
    </w:p>
    <w:p w:rsidR="00134744" w:rsidRPr="00A73BEE" w:rsidRDefault="00134744" w:rsidP="00A73BEE">
      <w:pPr>
        <w:pStyle w:val="afffc"/>
        <w:rPr>
          <w:sz w:val="22"/>
          <w:szCs w:val="22"/>
        </w:rPr>
      </w:pPr>
      <w:r w:rsidRPr="00A73BEE">
        <w:rPr>
          <w:sz w:val="22"/>
          <w:szCs w:val="22"/>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A73BEE" w:rsidRDefault="00134744" w:rsidP="00A73BEE">
      <w:pPr>
        <w:pStyle w:val="afffc"/>
        <w:rPr>
          <w:sz w:val="22"/>
          <w:szCs w:val="22"/>
        </w:rPr>
      </w:pPr>
      <w:r w:rsidRPr="00A73BEE">
        <w:rPr>
          <w:sz w:val="22"/>
          <w:szCs w:val="22"/>
        </w:rPr>
        <w:t>1) патриотического воспитания:</w:t>
      </w:r>
    </w:p>
    <w:p w:rsidR="00134744" w:rsidRPr="00A73BEE" w:rsidRDefault="00134744" w:rsidP="00A73BEE">
      <w:pPr>
        <w:pStyle w:val="afffc"/>
        <w:rPr>
          <w:sz w:val="22"/>
          <w:szCs w:val="22"/>
        </w:rPr>
      </w:pPr>
      <w:r w:rsidRPr="00A73BEE">
        <w:rPr>
          <w:sz w:val="22"/>
          <w:szCs w:val="22"/>
        </w:rPr>
        <w:t>осознание российской гражданской идентичности в поликультурном</w:t>
      </w:r>
      <w:r w:rsidRPr="00A73BEE">
        <w:rPr>
          <w:sz w:val="22"/>
          <w:szCs w:val="22"/>
        </w:rPr>
        <w:br/>
        <w:t>и многоконфессиональном обществе;</w:t>
      </w:r>
    </w:p>
    <w:p w:rsidR="00134744" w:rsidRPr="00A73BEE" w:rsidRDefault="00134744" w:rsidP="00A73BEE">
      <w:pPr>
        <w:pStyle w:val="afffc"/>
        <w:rPr>
          <w:sz w:val="22"/>
          <w:szCs w:val="22"/>
        </w:rPr>
      </w:pPr>
      <w:r w:rsidRPr="00A73BEE">
        <w:rPr>
          <w:sz w:val="22"/>
          <w:szCs w:val="22"/>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A73BEE" w:rsidRDefault="00134744" w:rsidP="00A73BEE">
      <w:pPr>
        <w:pStyle w:val="afffc"/>
        <w:rPr>
          <w:sz w:val="22"/>
          <w:szCs w:val="22"/>
        </w:rPr>
      </w:pPr>
      <w:r w:rsidRPr="00A73BEE">
        <w:rPr>
          <w:sz w:val="22"/>
          <w:szCs w:val="22"/>
        </w:rPr>
        <w:t>проявление интереса к освоению музыкальных традиций своего края, музыкальной культуры народов России;</w:t>
      </w:r>
    </w:p>
    <w:p w:rsidR="00134744" w:rsidRPr="00A73BEE" w:rsidRDefault="00134744" w:rsidP="00A73BEE">
      <w:pPr>
        <w:pStyle w:val="afffc"/>
        <w:rPr>
          <w:sz w:val="22"/>
          <w:szCs w:val="22"/>
        </w:rPr>
      </w:pPr>
      <w:r w:rsidRPr="00A73BEE">
        <w:rPr>
          <w:sz w:val="22"/>
          <w:szCs w:val="22"/>
        </w:rPr>
        <w:t>знание достижений отечественных музыкантов, их вклада в мировую музыкальную культуру;</w:t>
      </w:r>
    </w:p>
    <w:p w:rsidR="00134744" w:rsidRPr="00A73BEE" w:rsidRDefault="00134744" w:rsidP="00A73BEE">
      <w:pPr>
        <w:pStyle w:val="afffc"/>
        <w:rPr>
          <w:sz w:val="22"/>
          <w:szCs w:val="22"/>
        </w:rPr>
      </w:pPr>
      <w:r w:rsidRPr="00A73BEE">
        <w:rPr>
          <w:sz w:val="22"/>
          <w:szCs w:val="22"/>
        </w:rPr>
        <w:t>интерес к изучению истории отечественной музыкальной культуры;</w:t>
      </w:r>
    </w:p>
    <w:p w:rsidR="00134744" w:rsidRPr="00A73BEE" w:rsidRDefault="00134744" w:rsidP="00A73BEE">
      <w:pPr>
        <w:pStyle w:val="afffc"/>
        <w:rPr>
          <w:sz w:val="22"/>
          <w:szCs w:val="22"/>
        </w:rPr>
      </w:pPr>
      <w:r w:rsidRPr="00A73BEE">
        <w:rPr>
          <w:sz w:val="22"/>
          <w:szCs w:val="22"/>
        </w:rPr>
        <w:t>стремление развивать и сохранять музыкальную культуру своей страны, своего края;</w:t>
      </w:r>
    </w:p>
    <w:p w:rsidR="00134744" w:rsidRPr="00A73BEE" w:rsidRDefault="00134744" w:rsidP="00A73BEE">
      <w:pPr>
        <w:pStyle w:val="afffc"/>
        <w:rPr>
          <w:sz w:val="22"/>
          <w:szCs w:val="22"/>
        </w:rPr>
      </w:pPr>
      <w:r w:rsidRPr="00A73BEE">
        <w:rPr>
          <w:sz w:val="22"/>
          <w:szCs w:val="22"/>
        </w:rPr>
        <w:t>2) гражданского воспитания:</w:t>
      </w:r>
    </w:p>
    <w:p w:rsidR="00134744" w:rsidRPr="00A73BEE" w:rsidRDefault="00134744" w:rsidP="00A73BEE">
      <w:pPr>
        <w:pStyle w:val="afffc"/>
        <w:rPr>
          <w:sz w:val="22"/>
          <w:szCs w:val="22"/>
        </w:rPr>
      </w:pPr>
      <w:r w:rsidRPr="00A73BEE">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134744" w:rsidRPr="00A73BEE" w:rsidRDefault="00134744" w:rsidP="00A73BEE">
      <w:pPr>
        <w:pStyle w:val="afffc"/>
        <w:rPr>
          <w:sz w:val="22"/>
          <w:szCs w:val="22"/>
        </w:rPr>
      </w:pPr>
      <w:r w:rsidRPr="00A73BEE">
        <w:rPr>
          <w:sz w:val="22"/>
          <w:szCs w:val="22"/>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A73BEE" w:rsidRDefault="00134744" w:rsidP="00A73BEE">
      <w:pPr>
        <w:pStyle w:val="afffc"/>
        <w:rPr>
          <w:sz w:val="22"/>
          <w:szCs w:val="22"/>
        </w:rPr>
      </w:pPr>
      <w:r w:rsidRPr="00A73BEE">
        <w:rPr>
          <w:sz w:val="22"/>
          <w:szCs w:val="22"/>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134744" w:rsidRPr="00A73BEE" w:rsidRDefault="00134744" w:rsidP="00A73BEE">
      <w:pPr>
        <w:pStyle w:val="afffc"/>
        <w:rPr>
          <w:sz w:val="22"/>
          <w:szCs w:val="22"/>
        </w:rPr>
      </w:pPr>
      <w:r w:rsidRPr="00A73BEE">
        <w:rPr>
          <w:sz w:val="22"/>
          <w:szCs w:val="22"/>
        </w:rPr>
        <w:t>3) духовно-нравственного воспитания:</w:t>
      </w:r>
    </w:p>
    <w:p w:rsidR="00134744" w:rsidRPr="00A73BEE" w:rsidRDefault="00134744" w:rsidP="00A73BEE">
      <w:pPr>
        <w:pStyle w:val="afffc"/>
        <w:rPr>
          <w:sz w:val="22"/>
          <w:szCs w:val="22"/>
        </w:rPr>
      </w:pPr>
      <w:r w:rsidRPr="00A73BEE">
        <w:rPr>
          <w:sz w:val="22"/>
          <w:szCs w:val="22"/>
        </w:rPr>
        <w:t>ориентация на моральные ценности и нормы в ситуациях нравственного выбора;</w:t>
      </w:r>
    </w:p>
    <w:p w:rsidR="00134744" w:rsidRPr="00A73BEE" w:rsidRDefault="00134744" w:rsidP="00A73BEE">
      <w:pPr>
        <w:pStyle w:val="afffc"/>
        <w:rPr>
          <w:sz w:val="22"/>
          <w:szCs w:val="22"/>
        </w:rPr>
      </w:pPr>
      <w:r w:rsidRPr="00A73BEE">
        <w:rPr>
          <w:sz w:val="22"/>
          <w:szCs w:val="22"/>
        </w:rPr>
        <w:t>готовность воспринимать музыкальное искусство с учетом моральных</w:t>
      </w:r>
      <w:r w:rsidRPr="00A73BEE">
        <w:rPr>
          <w:sz w:val="22"/>
          <w:szCs w:val="22"/>
        </w:rPr>
        <w:br/>
        <w:t>и духовных ценностей этического и религиозного контекста, социально-исторических особенностей этики и эстетики;</w:t>
      </w:r>
    </w:p>
    <w:p w:rsidR="00134744" w:rsidRPr="00A73BEE" w:rsidRDefault="00134744" w:rsidP="00A73BEE">
      <w:pPr>
        <w:pStyle w:val="afffc"/>
        <w:rPr>
          <w:sz w:val="22"/>
          <w:szCs w:val="22"/>
        </w:rPr>
      </w:pPr>
      <w:r w:rsidRPr="00A73BEE">
        <w:rPr>
          <w:sz w:val="22"/>
          <w:szCs w:val="22"/>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34744" w:rsidRPr="00A73BEE" w:rsidRDefault="00134744" w:rsidP="00A73BEE">
      <w:pPr>
        <w:pStyle w:val="afffc"/>
        <w:rPr>
          <w:sz w:val="22"/>
          <w:szCs w:val="22"/>
        </w:rPr>
      </w:pPr>
      <w:r w:rsidRPr="00A73BEE">
        <w:rPr>
          <w:sz w:val="22"/>
          <w:szCs w:val="22"/>
        </w:rPr>
        <w:t>4) эстетического воспитания:</w:t>
      </w:r>
    </w:p>
    <w:p w:rsidR="00134744" w:rsidRPr="00A73BEE" w:rsidRDefault="00134744" w:rsidP="00A73BEE">
      <w:pPr>
        <w:pStyle w:val="afffc"/>
        <w:rPr>
          <w:sz w:val="22"/>
          <w:szCs w:val="22"/>
        </w:rPr>
      </w:pPr>
      <w:r w:rsidRPr="00A73BEE">
        <w:rPr>
          <w:sz w:val="22"/>
          <w:szCs w:val="22"/>
        </w:rPr>
        <w:t>восприимчивость к различным видам искусства, умение видеть прекрасное</w:t>
      </w:r>
      <w:r w:rsidRPr="00A73BEE">
        <w:rPr>
          <w:sz w:val="22"/>
          <w:szCs w:val="22"/>
        </w:rPr>
        <w:br/>
        <w:t>в окружающей действительности, готовность прислушиваться к природе, людям, самому себе;</w:t>
      </w:r>
    </w:p>
    <w:p w:rsidR="00134744" w:rsidRPr="00A73BEE" w:rsidRDefault="00134744" w:rsidP="00A73BEE">
      <w:pPr>
        <w:pStyle w:val="afffc"/>
        <w:rPr>
          <w:sz w:val="22"/>
          <w:szCs w:val="22"/>
        </w:rPr>
      </w:pPr>
      <w:r w:rsidRPr="00A73BEE">
        <w:rPr>
          <w:sz w:val="22"/>
          <w:szCs w:val="22"/>
        </w:rPr>
        <w:t>осознание ценности творчества, таланта;</w:t>
      </w:r>
    </w:p>
    <w:p w:rsidR="00134744" w:rsidRPr="00A73BEE" w:rsidRDefault="00134744" w:rsidP="00A73BEE">
      <w:pPr>
        <w:pStyle w:val="afffc"/>
        <w:rPr>
          <w:sz w:val="22"/>
          <w:szCs w:val="22"/>
        </w:rPr>
      </w:pPr>
      <w:r w:rsidRPr="00A73BEE">
        <w:rPr>
          <w:sz w:val="22"/>
          <w:szCs w:val="22"/>
        </w:rPr>
        <w:t>осознание важности музыкального искусства как средства коммуникации</w:t>
      </w:r>
      <w:r w:rsidRPr="00A73BEE">
        <w:rPr>
          <w:sz w:val="22"/>
          <w:szCs w:val="22"/>
        </w:rPr>
        <w:br/>
        <w:t>и самовыражения;</w:t>
      </w:r>
    </w:p>
    <w:p w:rsidR="00134744" w:rsidRPr="00A73BEE" w:rsidRDefault="00134744" w:rsidP="00A73BEE">
      <w:pPr>
        <w:pStyle w:val="afffc"/>
        <w:rPr>
          <w:sz w:val="22"/>
          <w:szCs w:val="22"/>
        </w:rPr>
      </w:pPr>
      <w:r w:rsidRPr="00A73BEE">
        <w:rPr>
          <w:sz w:val="22"/>
          <w:szCs w:val="22"/>
        </w:rPr>
        <w:t>понимание ценности отечественного и мирового искусства, роли этнических культурных традиций и народного творчества;</w:t>
      </w:r>
    </w:p>
    <w:p w:rsidR="00134744" w:rsidRPr="00A73BEE" w:rsidRDefault="00134744" w:rsidP="00A73BEE">
      <w:pPr>
        <w:pStyle w:val="afffc"/>
        <w:rPr>
          <w:sz w:val="22"/>
          <w:szCs w:val="22"/>
        </w:rPr>
      </w:pPr>
      <w:r w:rsidRPr="00A73BEE">
        <w:rPr>
          <w:sz w:val="22"/>
          <w:szCs w:val="22"/>
        </w:rPr>
        <w:t>стремление к самовыражению в разных видах искусства;</w:t>
      </w:r>
    </w:p>
    <w:p w:rsidR="00134744" w:rsidRPr="00A73BEE" w:rsidRDefault="00134744" w:rsidP="00A73BEE">
      <w:pPr>
        <w:pStyle w:val="afffc"/>
        <w:rPr>
          <w:sz w:val="22"/>
          <w:szCs w:val="22"/>
        </w:rPr>
      </w:pPr>
      <w:r w:rsidRPr="00A73BEE">
        <w:rPr>
          <w:sz w:val="22"/>
          <w:szCs w:val="22"/>
        </w:rPr>
        <w:t>5) ценности научного познания:</w:t>
      </w:r>
    </w:p>
    <w:p w:rsidR="00134744" w:rsidRPr="00A73BEE" w:rsidRDefault="00134744" w:rsidP="00A73BEE">
      <w:pPr>
        <w:pStyle w:val="afffc"/>
        <w:rPr>
          <w:sz w:val="22"/>
          <w:szCs w:val="22"/>
        </w:rPr>
      </w:pPr>
      <w:r w:rsidRPr="00A73BE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A73BEE" w:rsidRDefault="00134744" w:rsidP="00A73BEE">
      <w:pPr>
        <w:pStyle w:val="afffc"/>
        <w:rPr>
          <w:sz w:val="22"/>
          <w:szCs w:val="22"/>
        </w:rPr>
      </w:pPr>
      <w:r w:rsidRPr="00A73BEE">
        <w:rPr>
          <w:sz w:val="22"/>
          <w:szCs w:val="22"/>
        </w:rPr>
        <w:t>овладение музыкальным языком, навыками познания музыки как искусства интонируемого смысла;</w:t>
      </w:r>
    </w:p>
    <w:p w:rsidR="00134744" w:rsidRPr="00A73BEE" w:rsidRDefault="00134744" w:rsidP="00A73BEE">
      <w:pPr>
        <w:pStyle w:val="afffc"/>
        <w:rPr>
          <w:sz w:val="22"/>
          <w:szCs w:val="22"/>
        </w:rPr>
      </w:pPr>
      <w:r w:rsidRPr="00A73BEE">
        <w:rPr>
          <w:sz w:val="22"/>
          <w:szCs w:val="22"/>
        </w:rPr>
        <w:t>овладение основными способами исследовательской деятельности</w:t>
      </w:r>
      <w:r w:rsidRPr="00A73BEE">
        <w:rPr>
          <w:sz w:val="22"/>
          <w:szCs w:val="22"/>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134744" w:rsidRPr="00A73BEE" w:rsidRDefault="00134744" w:rsidP="00A73BEE">
      <w:pPr>
        <w:pStyle w:val="afffc"/>
        <w:rPr>
          <w:sz w:val="22"/>
          <w:szCs w:val="22"/>
        </w:rPr>
      </w:pPr>
      <w:r w:rsidRPr="00A73BEE">
        <w:rPr>
          <w:sz w:val="22"/>
          <w:szCs w:val="22"/>
        </w:rPr>
        <w:t>6) физического воспитания, формирования культуры здоровья</w:t>
      </w:r>
      <w:r w:rsidRPr="00A73BEE">
        <w:rPr>
          <w:sz w:val="22"/>
          <w:szCs w:val="22"/>
        </w:rPr>
        <w:br/>
        <w:t>и эмоционального благополучия:</w:t>
      </w:r>
    </w:p>
    <w:p w:rsidR="00134744" w:rsidRPr="00A73BEE" w:rsidRDefault="00134744" w:rsidP="00A73BEE">
      <w:pPr>
        <w:pStyle w:val="afffc"/>
        <w:rPr>
          <w:sz w:val="22"/>
          <w:szCs w:val="22"/>
        </w:rPr>
      </w:pPr>
      <w:r w:rsidRPr="00A73BEE">
        <w:rPr>
          <w:sz w:val="22"/>
          <w:szCs w:val="22"/>
        </w:rPr>
        <w:t>осознание ценности жизни с опорой на собственный жизненный опыт и опыт восприятия произведений искусства;</w:t>
      </w:r>
    </w:p>
    <w:p w:rsidR="00134744" w:rsidRPr="00A73BEE" w:rsidRDefault="00134744" w:rsidP="00A73BEE">
      <w:pPr>
        <w:pStyle w:val="afffc"/>
        <w:rPr>
          <w:sz w:val="22"/>
          <w:szCs w:val="22"/>
        </w:rPr>
      </w:pPr>
      <w:r w:rsidRPr="00A73BEE">
        <w:rPr>
          <w:sz w:val="22"/>
          <w:szCs w:val="22"/>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A73BEE" w:rsidRDefault="00134744" w:rsidP="00A73BEE">
      <w:pPr>
        <w:pStyle w:val="afffc"/>
        <w:rPr>
          <w:sz w:val="22"/>
          <w:szCs w:val="22"/>
        </w:rPr>
      </w:pPr>
      <w:r w:rsidRPr="00A73BEE">
        <w:rPr>
          <w:sz w:val="22"/>
          <w:szCs w:val="22"/>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A73BEE" w:rsidRDefault="00134744" w:rsidP="00A73BEE">
      <w:pPr>
        <w:pStyle w:val="afffc"/>
        <w:rPr>
          <w:sz w:val="22"/>
          <w:szCs w:val="22"/>
        </w:rPr>
      </w:pPr>
      <w:r w:rsidRPr="00A73BEE">
        <w:rPr>
          <w:sz w:val="22"/>
          <w:szCs w:val="22"/>
        </w:rPr>
        <w:t>сформированность навыков рефлексии, признание своего права на ошибку</w:t>
      </w:r>
      <w:r w:rsidRPr="00A73BEE">
        <w:rPr>
          <w:sz w:val="22"/>
          <w:szCs w:val="22"/>
        </w:rPr>
        <w:br/>
        <w:t>и такого же права другого человека;</w:t>
      </w:r>
    </w:p>
    <w:p w:rsidR="00134744" w:rsidRPr="00A73BEE" w:rsidRDefault="00134744" w:rsidP="00A73BEE">
      <w:pPr>
        <w:pStyle w:val="afffc"/>
        <w:rPr>
          <w:sz w:val="22"/>
          <w:szCs w:val="22"/>
        </w:rPr>
      </w:pPr>
      <w:r w:rsidRPr="00A73BEE">
        <w:rPr>
          <w:sz w:val="22"/>
          <w:szCs w:val="22"/>
        </w:rPr>
        <w:t>7) трудового воспитания:</w:t>
      </w:r>
    </w:p>
    <w:p w:rsidR="00134744" w:rsidRPr="00A73BEE" w:rsidRDefault="00134744" w:rsidP="00A73BEE">
      <w:pPr>
        <w:pStyle w:val="afffc"/>
        <w:rPr>
          <w:sz w:val="22"/>
          <w:szCs w:val="22"/>
        </w:rPr>
      </w:pPr>
      <w:r w:rsidRPr="00A73BEE">
        <w:rPr>
          <w:sz w:val="22"/>
          <w:szCs w:val="22"/>
        </w:rPr>
        <w:t>установка на посильное активное участие в практической деятельности;</w:t>
      </w:r>
    </w:p>
    <w:p w:rsidR="00134744" w:rsidRPr="00A73BEE" w:rsidRDefault="00134744" w:rsidP="00A73BEE">
      <w:pPr>
        <w:pStyle w:val="afffc"/>
        <w:rPr>
          <w:sz w:val="22"/>
          <w:szCs w:val="22"/>
        </w:rPr>
      </w:pPr>
      <w:r w:rsidRPr="00A73BEE">
        <w:rPr>
          <w:sz w:val="22"/>
          <w:szCs w:val="22"/>
        </w:rPr>
        <w:t>трудолюбие в учебе, настойчивость в достижении поставленных целей;</w:t>
      </w:r>
    </w:p>
    <w:p w:rsidR="00134744" w:rsidRPr="00A73BEE" w:rsidRDefault="00134744" w:rsidP="00A73BEE">
      <w:pPr>
        <w:pStyle w:val="afffc"/>
        <w:rPr>
          <w:sz w:val="22"/>
          <w:szCs w:val="22"/>
        </w:rPr>
      </w:pPr>
      <w:r w:rsidRPr="00A73BEE">
        <w:rPr>
          <w:sz w:val="22"/>
          <w:szCs w:val="22"/>
        </w:rPr>
        <w:t>интерес к практическому изучению профессий в сфере культуры и искусства;</w:t>
      </w:r>
    </w:p>
    <w:p w:rsidR="00134744" w:rsidRPr="00A73BEE" w:rsidRDefault="00134744" w:rsidP="00A73BEE">
      <w:pPr>
        <w:pStyle w:val="afffc"/>
        <w:rPr>
          <w:sz w:val="22"/>
          <w:szCs w:val="22"/>
        </w:rPr>
      </w:pPr>
      <w:r w:rsidRPr="00A73BEE">
        <w:rPr>
          <w:sz w:val="22"/>
          <w:szCs w:val="22"/>
        </w:rPr>
        <w:t>уважение к труду и результатам трудовой деятельности;</w:t>
      </w:r>
    </w:p>
    <w:p w:rsidR="00134744" w:rsidRPr="00A73BEE" w:rsidRDefault="00134744" w:rsidP="00A73BEE">
      <w:pPr>
        <w:pStyle w:val="afffc"/>
        <w:rPr>
          <w:sz w:val="22"/>
          <w:szCs w:val="22"/>
        </w:rPr>
      </w:pPr>
      <w:r w:rsidRPr="00A73BEE">
        <w:rPr>
          <w:sz w:val="22"/>
          <w:szCs w:val="22"/>
        </w:rPr>
        <w:t>8) экологического воспитания:</w:t>
      </w:r>
    </w:p>
    <w:p w:rsidR="00134744" w:rsidRPr="00A73BEE" w:rsidRDefault="00134744" w:rsidP="00A73BEE">
      <w:pPr>
        <w:pStyle w:val="afffc"/>
        <w:rPr>
          <w:sz w:val="22"/>
          <w:szCs w:val="22"/>
        </w:rPr>
      </w:pPr>
      <w:r w:rsidRPr="00A73BEE">
        <w:rPr>
          <w:sz w:val="22"/>
          <w:szCs w:val="22"/>
        </w:rPr>
        <w:t>повышение уровня экологической культуры, осознание глобального характера экологических проблем и путей их решения;</w:t>
      </w:r>
    </w:p>
    <w:p w:rsidR="00134744" w:rsidRPr="00A73BEE" w:rsidRDefault="00134744" w:rsidP="00A73BEE">
      <w:pPr>
        <w:pStyle w:val="afffc"/>
        <w:rPr>
          <w:sz w:val="22"/>
          <w:szCs w:val="22"/>
        </w:rPr>
      </w:pPr>
      <w:r w:rsidRPr="00A73BEE">
        <w:rPr>
          <w:sz w:val="22"/>
          <w:szCs w:val="22"/>
        </w:rPr>
        <w:t>участие в экологических проектах через различные формы музыкального творчества.</w:t>
      </w:r>
    </w:p>
    <w:p w:rsidR="00134744" w:rsidRPr="00A73BEE" w:rsidRDefault="00134744" w:rsidP="00A73BEE">
      <w:pPr>
        <w:pStyle w:val="afffc"/>
        <w:rPr>
          <w:sz w:val="22"/>
          <w:szCs w:val="22"/>
        </w:rPr>
      </w:pPr>
      <w:r w:rsidRPr="00A73BEE">
        <w:rPr>
          <w:sz w:val="22"/>
          <w:szCs w:val="22"/>
        </w:rPr>
        <w:t>9) адаптации к изменяющимся условиям социальной и природной среды:</w:t>
      </w:r>
    </w:p>
    <w:p w:rsidR="00134744" w:rsidRPr="00A73BEE" w:rsidRDefault="00134744" w:rsidP="00A73BEE">
      <w:pPr>
        <w:pStyle w:val="afffc"/>
        <w:rPr>
          <w:sz w:val="22"/>
          <w:szCs w:val="22"/>
        </w:rPr>
      </w:pPr>
      <w:r w:rsidRPr="00A73BEE">
        <w:rPr>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A73BEE" w:rsidRDefault="00134744" w:rsidP="00A73BEE">
      <w:pPr>
        <w:pStyle w:val="afffc"/>
        <w:rPr>
          <w:sz w:val="22"/>
          <w:szCs w:val="22"/>
        </w:rPr>
      </w:pPr>
      <w:r w:rsidRPr="00A73BEE">
        <w:rPr>
          <w:sz w:val="22"/>
          <w:szCs w:val="22"/>
        </w:rPr>
        <w:lastRenderedPageBreak/>
        <w:t>стремление перенимать опыт, учиться у других людей – как взрослых,</w:t>
      </w:r>
      <w:r w:rsidRPr="00A73BEE">
        <w:rPr>
          <w:sz w:val="22"/>
          <w:szCs w:val="22"/>
        </w:rPr>
        <w:br/>
        <w:t>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A73BEE" w:rsidRDefault="00134744" w:rsidP="00A73BEE">
      <w:pPr>
        <w:pStyle w:val="afffc"/>
        <w:rPr>
          <w:sz w:val="22"/>
          <w:szCs w:val="22"/>
        </w:rPr>
      </w:pPr>
      <w:r w:rsidRPr="00A73BEE">
        <w:rPr>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A73BEE" w:rsidRDefault="00134744" w:rsidP="00A73BEE">
      <w:pPr>
        <w:pStyle w:val="afffc"/>
        <w:rPr>
          <w:sz w:val="22"/>
          <w:szCs w:val="22"/>
        </w:rPr>
      </w:pPr>
      <w:r w:rsidRPr="00A73BEE">
        <w:rPr>
          <w:sz w:val="22"/>
          <w:szCs w:val="22"/>
        </w:rPr>
        <w:t>способность осознавать стрессовую ситуацию, оценивать происходящие изменения и их последствия, опираясь на жизненный интонационный</w:t>
      </w:r>
      <w:r w:rsidRPr="00A73BEE">
        <w:rPr>
          <w:sz w:val="22"/>
          <w:szCs w:val="22"/>
        </w:rPr>
        <w:br/>
        <w:t>и эмоциональный опыт, опыт и навыки управления своими психоэмоциональными ресурсами в стрессовой ситуации, воля к победе.</w:t>
      </w:r>
    </w:p>
    <w:p w:rsidR="00134744" w:rsidRPr="00A73BEE" w:rsidRDefault="00134744" w:rsidP="00A73BEE">
      <w:pPr>
        <w:pStyle w:val="afffc"/>
        <w:rPr>
          <w:sz w:val="22"/>
          <w:szCs w:val="22"/>
        </w:rPr>
      </w:pPr>
      <w:r w:rsidRPr="00A73BEE">
        <w:rPr>
          <w:sz w:val="22"/>
          <w:szCs w:val="22"/>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134744" w:rsidRPr="00A73BEE" w:rsidRDefault="00134744" w:rsidP="00A73BEE">
      <w:pPr>
        <w:pStyle w:val="afffc"/>
        <w:rPr>
          <w:sz w:val="22"/>
          <w:szCs w:val="22"/>
        </w:rPr>
      </w:pPr>
      <w:r w:rsidRPr="00A73BEE">
        <w:rPr>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A73BEE" w:rsidRDefault="00134744" w:rsidP="00A73BEE">
      <w:pPr>
        <w:pStyle w:val="afffc"/>
        <w:rPr>
          <w:sz w:val="22"/>
          <w:szCs w:val="22"/>
        </w:rPr>
      </w:pPr>
      <w:r w:rsidRPr="00A73BEE">
        <w:rPr>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134744" w:rsidRPr="00A73BEE" w:rsidRDefault="00134744" w:rsidP="00A73BEE">
      <w:pPr>
        <w:pStyle w:val="afffc"/>
        <w:rPr>
          <w:sz w:val="22"/>
          <w:szCs w:val="22"/>
        </w:rPr>
      </w:pPr>
      <w:r w:rsidRPr="00A73BEE">
        <w:rPr>
          <w:sz w:val="22"/>
          <w:szCs w:val="22"/>
        </w:rPr>
        <w:t>обнаруживать взаимные влияния отдельных видов, жанров и стилей музыки друг на друга, формулировать гипотезы о взаимосвязях;</w:t>
      </w:r>
    </w:p>
    <w:p w:rsidR="00134744" w:rsidRPr="00A73BEE" w:rsidRDefault="00134744" w:rsidP="00A73BEE">
      <w:pPr>
        <w:pStyle w:val="afffc"/>
        <w:rPr>
          <w:sz w:val="22"/>
          <w:szCs w:val="22"/>
        </w:rPr>
      </w:pPr>
      <w:r w:rsidRPr="00A73BEE">
        <w:rPr>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A73BEE" w:rsidRDefault="00134744" w:rsidP="00A73BEE">
      <w:pPr>
        <w:pStyle w:val="afffc"/>
        <w:rPr>
          <w:sz w:val="22"/>
          <w:szCs w:val="22"/>
        </w:rPr>
      </w:pPr>
      <w:r w:rsidRPr="00A73BEE">
        <w:rPr>
          <w:sz w:val="22"/>
          <w:szCs w:val="22"/>
        </w:rPr>
        <w:t>выявлять и характеризовать существенные признаки конкретного музыкального звучания;</w:t>
      </w:r>
    </w:p>
    <w:p w:rsidR="00134744" w:rsidRPr="00A73BEE" w:rsidRDefault="00134744" w:rsidP="00A73BEE">
      <w:pPr>
        <w:pStyle w:val="afffc"/>
        <w:rPr>
          <w:sz w:val="22"/>
          <w:szCs w:val="22"/>
        </w:rPr>
      </w:pPr>
      <w:r w:rsidRPr="00A73BEE">
        <w:rPr>
          <w:sz w:val="22"/>
          <w:szCs w:val="22"/>
        </w:rPr>
        <w:t>самостоятельно обобщать и формулировать выводы по результатам проведенного слухового наблюдения-исследования.</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A73BEE" w:rsidRDefault="00134744" w:rsidP="00A73BEE">
      <w:pPr>
        <w:pStyle w:val="afffc"/>
        <w:rPr>
          <w:sz w:val="22"/>
          <w:szCs w:val="22"/>
        </w:rPr>
      </w:pPr>
      <w:r w:rsidRPr="00A73BEE">
        <w:rPr>
          <w:sz w:val="22"/>
          <w:szCs w:val="22"/>
        </w:rPr>
        <w:t>следовать внутренним слухом за развитием музыкального процесса, «наблюдать» звучание музыки;</w:t>
      </w:r>
    </w:p>
    <w:p w:rsidR="00134744" w:rsidRPr="00A73BEE" w:rsidRDefault="00134744" w:rsidP="00A73BEE">
      <w:pPr>
        <w:pStyle w:val="afffc"/>
        <w:rPr>
          <w:sz w:val="22"/>
          <w:szCs w:val="22"/>
        </w:rPr>
      </w:pPr>
      <w:r w:rsidRPr="00A73BEE">
        <w:rPr>
          <w:sz w:val="22"/>
          <w:szCs w:val="22"/>
        </w:rPr>
        <w:t>использовать вопросы как исследовательский инструмент познания;</w:t>
      </w:r>
    </w:p>
    <w:p w:rsidR="00134744" w:rsidRPr="00A73BEE" w:rsidRDefault="00134744" w:rsidP="00A73BEE">
      <w:pPr>
        <w:pStyle w:val="afffc"/>
        <w:rPr>
          <w:sz w:val="22"/>
          <w:szCs w:val="22"/>
        </w:rPr>
      </w:pPr>
      <w:r w:rsidRPr="00A73BEE">
        <w:rPr>
          <w:sz w:val="22"/>
          <w:szCs w:val="22"/>
        </w:rPr>
        <w:t>формулировать собственные вопросы, фиксирующие несоответствие</w:t>
      </w:r>
      <w:r w:rsidRPr="00A73BEE">
        <w:rPr>
          <w:sz w:val="22"/>
          <w:szCs w:val="22"/>
        </w:rPr>
        <w:br/>
        <w:t>между реальным и желательным состоянием учебной ситуации, восприятия, исполнения музыки;</w:t>
      </w:r>
    </w:p>
    <w:p w:rsidR="00134744" w:rsidRPr="00A73BEE" w:rsidRDefault="00134744" w:rsidP="00A73BEE">
      <w:pPr>
        <w:pStyle w:val="afffc"/>
        <w:rPr>
          <w:sz w:val="22"/>
          <w:szCs w:val="22"/>
        </w:rPr>
      </w:pPr>
      <w:r w:rsidRPr="00A73BEE">
        <w:rPr>
          <w:sz w:val="22"/>
          <w:szCs w:val="22"/>
        </w:rPr>
        <w:t>составлять алгоритм действий и использовать его для решения учебных, в том числе исполнительских и творческих задач;</w:t>
      </w:r>
    </w:p>
    <w:p w:rsidR="00134744" w:rsidRPr="00A73BEE" w:rsidRDefault="00134744" w:rsidP="00A73BEE">
      <w:pPr>
        <w:pStyle w:val="afffc"/>
        <w:rPr>
          <w:sz w:val="22"/>
          <w:szCs w:val="22"/>
        </w:rPr>
      </w:pPr>
      <w:r w:rsidRPr="00A73BEE">
        <w:rPr>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A73BEE">
        <w:rPr>
          <w:sz w:val="22"/>
          <w:szCs w:val="22"/>
        </w:rPr>
        <w:br/>
        <w:t>между собой;</w:t>
      </w:r>
    </w:p>
    <w:p w:rsidR="00134744" w:rsidRPr="00A73BEE" w:rsidRDefault="00134744" w:rsidP="00A73BEE">
      <w:pPr>
        <w:pStyle w:val="afffc"/>
        <w:rPr>
          <w:sz w:val="22"/>
          <w:szCs w:val="22"/>
        </w:rPr>
      </w:pPr>
      <w:r w:rsidRPr="00A73BEE">
        <w:rPr>
          <w:sz w:val="22"/>
          <w:szCs w:val="22"/>
        </w:rPr>
        <w:t>самостоятельно формулировать обобщения и выводы по результатам проведенного наблюдения, слухового исследования.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работать </w:t>
      </w:r>
      <w:r w:rsidRPr="00A73BEE">
        <w:rPr>
          <w:rFonts w:eastAsia="SchoolBookSanPin"/>
          <w:sz w:val="22"/>
          <w:szCs w:val="22"/>
        </w:rPr>
        <w:br/>
        <w:t xml:space="preserve">с информацией как часть </w:t>
      </w:r>
      <w:r w:rsidRPr="00A73BEE">
        <w:rPr>
          <w:rFonts w:eastAsia="SchoolBookSanPin"/>
          <w:bCs/>
          <w:sz w:val="22"/>
          <w:szCs w:val="22"/>
        </w:rPr>
        <w:t>универсальных познавательных учебных действий</w:t>
      </w:r>
      <w:r w:rsidRPr="00A73BEE">
        <w:rPr>
          <w:rFonts w:eastAsia="SchoolBookSanPin"/>
          <w:sz w:val="22"/>
          <w:szCs w:val="22"/>
        </w:rPr>
        <w:t>:</w:t>
      </w:r>
    </w:p>
    <w:p w:rsidR="00134744" w:rsidRPr="00A73BEE" w:rsidRDefault="00134744" w:rsidP="00A73BEE">
      <w:pPr>
        <w:pStyle w:val="afffc"/>
        <w:rPr>
          <w:sz w:val="22"/>
          <w:szCs w:val="22"/>
        </w:rPr>
      </w:pPr>
      <w:r w:rsidRPr="00A73BEE">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A73BEE" w:rsidRDefault="00134744" w:rsidP="00A73BEE">
      <w:pPr>
        <w:pStyle w:val="afffc"/>
        <w:rPr>
          <w:sz w:val="22"/>
          <w:szCs w:val="22"/>
        </w:rPr>
      </w:pPr>
      <w:r w:rsidRPr="00A73BEE">
        <w:rPr>
          <w:sz w:val="22"/>
          <w:szCs w:val="22"/>
        </w:rPr>
        <w:t>понимать специфику работы с аудиоинформацией, музыкальными записями;</w:t>
      </w:r>
    </w:p>
    <w:p w:rsidR="00134744" w:rsidRPr="00A73BEE" w:rsidRDefault="00134744" w:rsidP="00A73BEE">
      <w:pPr>
        <w:pStyle w:val="afffc"/>
        <w:rPr>
          <w:sz w:val="22"/>
          <w:szCs w:val="22"/>
        </w:rPr>
      </w:pPr>
      <w:r w:rsidRPr="00A73BEE">
        <w:rPr>
          <w:sz w:val="22"/>
          <w:szCs w:val="22"/>
        </w:rPr>
        <w:t>использовать интонирование для запоминания звуковой информации, музыкальных произведений;</w:t>
      </w:r>
    </w:p>
    <w:p w:rsidR="00134744" w:rsidRPr="00A73BEE" w:rsidRDefault="00134744" w:rsidP="00A73BEE">
      <w:pPr>
        <w:pStyle w:val="afffc"/>
        <w:rPr>
          <w:sz w:val="22"/>
          <w:szCs w:val="22"/>
        </w:rPr>
      </w:pPr>
      <w:r w:rsidRPr="00A73BEE">
        <w:rPr>
          <w:sz w:val="22"/>
          <w:szCs w:val="22"/>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134744" w:rsidRPr="00A73BEE" w:rsidRDefault="00134744" w:rsidP="00A73BEE">
      <w:pPr>
        <w:pStyle w:val="afffc"/>
        <w:rPr>
          <w:sz w:val="22"/>
          <w:szCs w:val="22"/>
        </w:rPr>
      </w:pPr>
      <w:r w:rsidRPr="00A73BEE">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A73BEE" w:rsidRDefault="00134744" w:rsidP="00A73BEE">
      <w:pPr>
        <w:pStyle w:val="afffc"/>
        <w:rPr>
          <w:sz w:val="22"/>
          <w:szCs w:val="22"/>
        </w:rPr>
      </w:pPr>
      <w:r w:rsidRPr="00A73BEE">
        <w:rPr>
          <w:sz w:val="22"/>
          <w:szCs w:val="22"/>
        </w:rPr>
        <w:t>оценивать надежность информации по критериям, предложенным учителем или сформулированным самостоятельно;</w:t>
      </w:r>
    </w:p>
    <w:p w:rsidR="00134744" w:rsidRPr="00A73BEE" w:rsidRDefault="00134744" w:rsidP="00A73BEE">
      <w:pPr>
        <w:pStyle w:val="afffc"/>
        <w:rPr>
          <w:sz w:val="22"/>
          <w:szCs w:val="22"/>
        </w:rPr>
      </w:pPr>
      <w:r w:rsidRPr="00A73BEE">
        <w:rPr>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A73BEE" w:rsidRDefault="00134744" w:rsidP="00A73BEE">
      <w:pPr>
        <w:pStyle w:val="afffc"/>
        <w:rPr>
          <w:rFonts w:eastAsia="SchoolBookSanPin"/>
          <w:sz w:val="22"/>
          <w:szCs w:val="22"/>
        </w:rPr>
      </w:pPr>
      <w:r w:rsidRPr="00A73BEE">
        <w:rPr>
          <w:sz w:val="22"/>
          <w:szCs w:val="22"/>
        </w:rPr>
        <w:lastRenderedPageBreak/>
        <w:t>самостоятельно выбирать оптимальную форму представления информации (текст, таблица, схема, презентация, театрализация) в зависимости</w:t>
      </w:r>
      <w:r w:rsidRPr="00A73BEE">
        <w:rPr>
          <w:sz w:val="22"/>
          <w:szCs w:val="22"/>
        </w:rPr>
        <w:br/>
        <w:t>от коммуникативной установки</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sz w:val="22"/>
          <w:szCs w:val="22"/>
        </w:rPr>
        <w:t>Овладение системой универсальных познавательных учебных действий обеспечивает сформированность когнитивных навыков обучающихся,</w:t>
      </w:r>
      <w:r w:rsidRPr="00A73BEE">
        <w:rPr>
          <w:sz w:val="22"/>
          <w:szCs w:val="22"/>
        </w:rPr>
        <w:br/>
        <w:t>в том числе развитие специфического типа интеллектуальной деятельности – музыкального мышления.</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как часть </w:t>
      </w:r>
      <w:r w:rsidRPr="00A73BEE">
        <w:rPr>
          <w:rFonts w:eastAsia="SchoolBookSanPin"/>
          <w:bCs/>
          <w:sz w:val="22"/>
          <w:szCs w:val="22"/>
        </w:rPr>
        <w:t>универсальных коммуникативных учебных действий</w:t>
      </w:r>
      <w:r w:rsidRPr="00A73BEE">
        <w:rPr>
          <w:rFonts w:eastAsia="SchoolBookSanPin"/>
          <w:sz w:val="22"/>
          <w:szCs w:val="22"/>
        </w:rPr>
        <w:t>:</w:t>
      </w:r>
    </w:p>
    <w:p w:rsidR="00134744" w:rsidRPr="00A73BEE" w:rsidRDefault="00134744" w:rsidP="00A73BEE">
      <w:pPr>
        <w:pStyle w:val="afffc"/>
        <w:rPr>
          <w:rFonts w:eastAsia="SchoolBookSanPin"/>
          <w:bCs/>
          <w:sz w:val="22"/>
          <w:szCs w:val="22"/>
        </w:rPr>
      </w:pPr>
      <w:r w:rsidRPr="00A73BEE">
        <w:rPr>
          <w:rFonts w:eastAsia="SchoolBookSanPin"/>
          <w:bCs/>
          <w:sz w:val="22"/>
          <w:szCs w:val="22"/>
        </w:rPr>
        <w:t>1)</w:t>
      </w:r>
      <w:r w:rsidRPr="00A73BEE">
        <w:rPr>
          <w:sz w:val="22"/>
          <w:szCs w:val="22"/>
        </w:rPr>
        <w:t> </w:t>
      </w:r>
      <w:r w:rsidRPr="00A73BEE">
        <w:rPr>
          <w:rFonts w:eastAsia="SchoolBookSanPin"/>
          <w:bCs/>
          <w:sz w:val="22"/>
          <w:szCs w:val="22"/>
        </w:rPr>
        <w:t>невербальная коммуникация:</w:t>
      </w:r>
    </w:p>
    <w:p w:rsidR="00134744" w:rsidRPr="00A73BEE" w:rsidRDefault="00134744" w:rsidP="00A73BEE">
      <w:pPr>
        <w:pStyle w:val="afffc"/>
        <w:rPr>
          <w:sz w:val="22"/>
          <w:szCs w:val="22"/>
        </w:rPr>
      </w:pPr>
      <w:r w:rsidRPr="00A73BEE">
        <w:rPr>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A73BEE" w:rsidRDefault="00134744" w:rsidP="00A73BEE">
      <w:pPr>
        <w:pStyle w:val="afffc"/>
        <w:rPr>
          <w:sz w:val="22"/>
          <w:szCs w:val="22"/>
        </w:rPr>
      </w:pPr>
      <w:r w:rsidRPr="00A73BEE">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A73BEE" w:rsidRDefault="00134744" w:rsidP="00A73BEE">
      <w:pPr>
        <w:pStyle w:val="afffc"/>
        <w:rPr>
          <w:sz w:val="22"/>
          <w:szCs w:val="22"/>
        </w:rPr>
      </w:pPr>
      <w:r w:rsidRPr="00A73BEE">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A73BEE" w:rsidRDefault="00134744" w:rsidP="00A73BEE">
      <w:pPr>
        <w:pStyle w:val="afffc"/>
        <w:rPr>
          <w:sz w:val="22"/>
          <w:szCs w:val="22"/>
        </w:rPr>
      </w:pPr>
      <w:r w:rsidRPr="00A73BEE">
        <w:rPr>
          <w:sz w:val="22"/>
          <w:szCs w:val="22"/>
        </w:rPr>
        <w:t>эффективно использовать интонационно-выразительные возможности</w:t>
      </w:r>
      <w:r w:rsidRPr="00A73BEE">
        <w:rPr>
          <w:sz w:val="22"/>
          <w:szCs w:val="22"/>
        </w:rPr>
        <w:br/>
        <w:t>в ситуации публичного выступления;</w:t>
      </w:r>
    </w:p>
    <w:p w:rsidR="00134744" w:rsidRPr="00A73BEE" w:rsidRDefault="00134744" w:rsidP="00A73BEE">
      <w:pPr>
        <w:pStyle w:val="afffc"/>
        <w:rPr>
          <w:rFonts w:eastAsia="SchoolBookSanPin"/>
          <w:bCs/>
          <w:sz w:val="22"/>
          <w:szCs w:val="22"/>
        </w:rPr>
      </w:pPr>
      <w:r w:rsidRPr="00A73BEE">
        <w:rPr>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A73BEE">
        <w:rPr>
          <w:sz w:val="22"/>
          <w:szCs w:val="22"/>
        </w:rPr>
        <w:br/>
        <w:t>в соответствующий уровень общения</w:t>
      </w:r>
      <w:r w:rsidRPr="00A73BEE">
        <w:rPr>
          <w:rFonts w:eastAsia="SchoolBookSanPin"/>
          <w:bCs/>
          <w:sz w:val="22"/>
          <w:szCs w:val="22"/>
        </w:rPr>
        <w:t>;</w:t>
      </w:r>
    </w:p>
    <w:p w:rsidR="00134744" w:rsidRPr="00A73BEE" w:rsidRDefault="00134744" w:rsidP="00A73BEE">
      <w:pPr>
        <w:pStyle w:val="afffc"/>
        <w:rPr>
          <w:rFonts w:eastAsia="SchoolBookSanPin"/>
          <w:bCs/>
          <w:sz w:val="22"/>
          <w:szCs w:val="22"/>
        </w:rPr>
      </w:pPr>
      <w:r w:rsidRPr="00A73BEE">
        <w:rPr>
          <w:rFonts w:eastAsia="SchoolBookSanPin"/>
          <w:bCs/>
          <w:sz w:val="22"/>
          <w:szCs w:val="22"/>
        </w:rPr>
        <w:t>2)</w:t>
      </w:r>
      <w:r w:rsidRPr="00A73BEE">
        <w:rPr>
          <w:sz w:val="22"/>
          <w:szCs w:val="22"/>
        </w:rPr>
        <w:t> </w:t>
      </w:r>
      <w:r w:rsidRPr="00A73BEE">
        <w:rPr>
          <w:rFonts w:eastAsia="SchoolBookSanPin"/>
          <w:bCs/>
          <w:sz w:val="22"/>
          <w:szCs w:val="22"/>
        </w:rPr>
        <w:t>вербальное общение:</w:t>
      </w:r>
    </w:p>
    <w:p w:rsidR="00134744" w:rsidRPr="00A73BEE" w:rsidRDefault="00134744" w:rsidP="00A73BEE">
      <w:pPr>
        <w:pStyle w:val="afffc"/>
        <w:rPr>
          <w:sz w:val="22"/>
          <w:szCs w:val="22"/>
        </w:rPr>
      </w:pPr>
      <w:r w:rsidRPr="00A73BEE">
        <w:rPr>
          <w:sz w:val="22"/>
          <w:szCs w:val="22"/>
        </w:rPr>
        <w:t>воспринимать и формулировать суждения, выражать эмоции в соответствии</w:t>
      </w:r>
      <w:r w:rsidRPr="00A73BEE">
        <w:rPr>
          <w:sz w:val="22"/>
          <w:szCs w:val="22"/>
        </w:rPr>
        <w:br/>
        <w:t>с условиями и целями общения;</w:t>
      </w:r>
    </w:p>
    <w:p w:rsidR="00134744" w:rsidRPr="00A73BEE" w:rsidRDefault="00134744" w:rsidP="00A73BEE">
      <w:pPr>
        <w:pStyle w:val="afffc"/>
        <w:rPr>
          <w:sz w:val="22"/>
          <w:szCs w:val="22"/>
        </w:rPr>
      </w:pPr>
      <w:r w:rsidRPr="00A73BEE">
        <w:rPr>
          <w:sz w:val="22"/>
          <w:szCs w:val="22"/>
        </w:rPr>
        <w:t>выражать свое мнение, в том числе впечатления от общения с музыкальным искусством в устных и письменных текстах;</w:t>
      </w:r>
    </w:p>
    <w:p w:rsidR="00134744" w:rsidRPr="00A73BEE" w:rsidRDefault="00134744" w:rsidP="00A73BEE">
      <w:pPr>
        <w:pStyle w:val="afffc"/>
        <w:rPr>
          <w:sz w:val="22"/>
          <w:szCs w:val="22"/>
        </w:rPr>
      </w:pPr>
      <w:r w:rsidRPr="00A73BEE">
        <w:rPr>
          <w:sz w:val="22"/>
          <w:szCs w:val="22"/>
        </w:rPr>
        <w:t>понимать намерения других, проявлять уважительное отношение</w:t>
      </w:r>
      <w:r w:rsidRPr="00A73BEE">
        <w:rPr>
          <w:sz w:val="22"/>
          <w:szCs w:val="22"/>
        </w:rPr>
        <w:br/>
        <w:t>к собеседнику и в корректной форме формулировать свои возражения;</w:t>
      </w:r>
    </w:p>
    <w:p w:rsidR="00134744" w:rsidRPr="00A73BEE" w:rsidRDefault="00134744" w:rsidP="00A73BEE">
      <w:pPr>
        <w:pStyle w:val="afffc"/>
        <w:rPr>
          <w:sz w:val="22"/>
          <w:szCs w:val="22"/>
        </w:rPr>
      </w:pPr>
      <w:r w:rsidRPr="00A73BEE">
        <w:rPr>
          <w:sz w:val="22"/>
          <w:szCs w:val="22"/>
        </w:rPr>
        <w:t>вести диалог, дискуссию, задавать вопросы по существу обсуждаемой темы, поддерживать благожелательный тон диалога;</w:t>
      </w:r>
    </w:p>
    <w:p w:rsidR="00134744" w:rsidRPr="00A73BEE" w:rsidRDefault="00134744" w:rsidP="00A73BEE">
      <w:pPr>
        <w:pStyle w:val="afffc"/>
        <w:rPr>
          <w:rFonts w:eastAsia="SchoolBookSanPin"/>
          <w:bCs/>
          <w:sz w:val="22"/>
          <w:szCs w:val="22"/>
        </w:rPr>
      </w:pPr>
      <w:r w:rsidRPr="00A73BEE">
        <w:rPr>
          <w:sz w:val="22"/>
          <w:szCs w:val="22"/>
        </w:rPr>
        <w:t>публично представлять результаты учебной и творческой деятельности</w:t>
      </w:r>
      <w:r w:rsidRPr="00A73BEE">
        <w:rPr>
          <w:rFonts w:eastAsia="SchoolBookSanPin"/>
          <w:bCs/>
          <w:sz w:val="22"/>
          <w:szCs w:val="22"/>
        </w:rPr>
        <w:t>;</w:t>
      </w:r>
    </w:p>
    <w:p w:rsidR="00134744" w:rsidRPr="00A73BEE" w:rsidRDefault="00134744" w:rsidP="00A73BEE">
      <w:pPr>
        <w:pStyle w:val="afffc"/>
        <w:rPr>
          <w:sz w:val="22"/>
          <w:szCs w:val="22"/>
        </w:rPr>
      </w:pPr>
      <w:r w:rsidRPr="00A73BEE">
        <w:rPr>
          <w:rFonts w:eastAsia="SchoolBookSanPin"/>
          <w:bCs/>
          <w:sz w:val="22"/>
          <w:szCs w:val="22"/>
        </w:rPr>
        <w:t>3)</w:t>
      </w:r>
      <w:r w:rsidRPr="00A73BEE">
        <w:rPr>
          <w:sz w:val="22"/>
          <w:szCs w:val="22"/>
        </w:rPr>
        <w:t> совместная деятельность (сотрудничество):</w:t>
      </w:r>
    </w:p>
    <w:p w:rsidR="00134744" w:rsidRPr="00A73BEE" w:rsidRDefault="00134744" w:rsidP="00A73BEE">
      <w:pPr>
        <w:pStyle w:val="afffc"/>
        <w:rPr>
          <w:sz w:val="22"/>
          <w:szCs w:val="22"/>
        </w:rPr>
      </w:pPr>
      <w:r w:rsidRPr="00A73BEE">
        <w:rPr>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A73BEE" w:rsidRDefault="00134744" w:rsidP="00A73BEE">
      <w:pPr>
        <w:pStyle w:val="afffc"/>
        <w:rPr>
          <w:sz w:val="22"/>
          <w:szCs w:val="22"/>
        </w:rPr>
      </w:pPr>
      <w:r w:rsidRPr="00A73BEE">
        <w:rPr>
          <w:sz w:val="22"/>
          <w:szCs w:val="22"/>
        </w:rPr>
        <w:t>понимать и использовать преимущества коллективной, групповой</w:t>
      </w:r>
      <w:r w:rsidRPr="00A73BEE">
        <w:rPr>
          <w:sz w:val="22"/>
          <w:szCs w:val="22"/>
        </w:rPr>
        <w:br/>
        <w:t>и индивидуальной музыкальной деятельности, выбирать наиболее эффективные формы взаимодействия при решении поставленной задачи;</w:t>
      </w:r>
    </w:p>
    <w:p w:rsidR="00134744" w:rsidRPr="00A73BEE" w:rsidRDefault="00134744" w:rsidP="00A73BEE">
      <w:pPr>
        <w:pStyle w:val="afffc"/>
        <w:rPr>
          <w:sz w:val="22"/>
          <w:szCs w:val="22"/>
        </w:rPr>
      </w:pPr>
      <w:r w:rsidRPr="00A73BEE">
        <w:rPr>
          <w:sz w:val="22"/>
          <w:szCs w:val="22"/>
        </w:rPr>
        <w:t>принимать цель совместной деятельности, коллективно строить действия</w:t>
      </w:r>
      <w:r w:rsidRPr="00A73BEE">
        <w:rPr>
          <w:sz w:val="22"/>
          <w:szCs w:val="22"/>
        </w:rPr>
        <w:br/>
        <w:t>по ее достижению: распределять роли, договариваться, обсуждать процесс</w:t>
      </w:r>
      <w:r w:rsidRPr="00A73BEE">
        <w:rPr>
          <w:sz w:val="22"/>
          <w:szCs w:val="22"/>
        </w:rPr>
        <w:br/>
        <w:t>и результат совместной работы;</w:t>
      </w:r>
    </w:p>
    <w:p w:rsidR="00134744" w:rsidRPr="00A73BEE" w:rsidRDefault="00134744" w:rsidP="00A73BEE">
      <w:pPr>
        <w:pStyle w:val="afffc"/>
        <w:rPr>
          <w:sz w:val="22"/>
          <w:szCs w:val="22"/>
        </w:rPr>
      </w:pPr>
      <w:r w:rsidRPr="00A73BEE">
        <w:rPr>
          <w:sz w:val="22"/>
          <w:szCs w:val="22"/>
        </w:rPr>
        <w:t>уметь обобщать мнения нескольких людей, проявлять готовность руководить, выполнять поручения, подчиняться;</w:t>
      </w:r>
    </w:p>
    <w:p w:rsidR="00134744" w:rsidRPr="00A73BEE" w:rsidRDefault="00134744" w:rsidP="00A73BEE">
      <w:pPr>
        <w:pStyle w:val="afffc"/>
        <w:rPr>
          <w:sz w:val="22"/>
          <w:szCs w:val="22"/>
        </w:rPr>
      </w:pPr>
      <w:r w:rsidRPr="00A73BE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134744" w:rsidRPr="00A73BEE" w:rsidRDefault="00134744" w:rsidP="00A73BEE">
      <w:pPr>
        <w:pStyle w:val="afffc"/>
        <w:rPr>
          <w:sz w:val="22"/>
          <w:szCs w:val="22"/>
        </w:rPr>
      </w:pPr>
      <w:r w:rsidRPr="00A73BEE">
        <w:rPr>
          <w:sz w:val="22"/>
          <w:szCs w:val="22"/>
        </w:rPr>
        <w:t>сравнивать результаты с исходной задачей и вклад каждого члена команды</w:t>
      </w:r>
      <w:r w:rsidRPr="00A73BEE">
        <w:rPr>
          <w:sz w:val="22"/>
          <w:szCs w:val="22"/>
        </w:rPr>
        <w:br/>
        <w:t>в достижение результатов, разделять сферу ответственности и проявлять готовностьк представлению отчета перед группой.</w:t>
      </w:r>
    </w:p>
    <w:p w:rsidR="00134744" w:rsidRPr="00A73BEE" w:rsidRDefault="00134744" w:rsidP="00A73BEE">
      <w:pPr>
        <w:pStyle w:val="afffc"/>
        <w:rPr>
          <w:rFonts w:eastAsia="SchoolBookSanPin"/>
          <w:sz w:val="22"/>
          <w:szCs w:val="22"/>
        </w:rPr>
      </w:pPr>
      <w:r w:rsidRPr="00A73BEE">
        <w:rPr>
          <w:rFonts w:eastAsia="SchoolBookSanPin"/>
          <w:sz w:val="22"/>
          <w:szCs w:val="22"/>
        </w:rPr>
        <w:t>У обучающегося будут сформированы следующие умения самоорганизации как часть универсальных регулятивных учебных действий:</w:t>
      </w:r>
    </w:p>
    <w:p w:rsidR="00134744" w:rsidRPr="00A73BEE" w:rsidRDefault="00134744" w:rsidP="00A73BEE">
      <w:pPr>
        <w:pStyle w:val="afffc"/>
        <w:rPr>
          <w:sz w:val="22"/>
          <w:szCs w:val="22"/>
        </w:rPr>
      </w:pPr>
      <w:r w:rsidRPr="00A73BEE">
        <w:rPr>
          <w:sz w:val="22"/>
          <w:szCs w:val="22"/>
        </w:rPr>
        <w:t>ставить перед собой среднесрочные и долгосрочные цели</w:t>
      </w:r>
      <w:r w:rsidRPr="00A73BEE">
        <w:rPr>
          <w:sz w:val="22"/>
          <w:szCs w:val="22"/>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A73BEE" w:rsidRDefault="00134744" w:rsidP="00A73BEE">
      <w:pPr>
        <w:pStyle w:val="afffc"/>
        <w:rPr>
          <w:sz w:val="22"/>
          <w:szCs w:val="22"/>
        </w:rPr>
      </w:pPr>
      <w:r w:rsidRPr="00A73BEE">
        <w:rPr>
          <w:sz w:val="22"/>
          <w:szCs w:val="22"/>
        </w:rPr>
        <w:t>планировать достижение целей через решение ряда последовательных задач частного характера;</w:t>
      </w:r>
    </w:p>
    <w:p w:rsidR="00134744" w:rsidRPr="00A73BEE" w:rsidRDefault="00134744" w:rsidP="00A73BEE">
      <w:pPr>
        <w:pStyle w:val="afffc"/>
        <w:rPr>
          <w:sz w:val="22"/>
          <w:szCs w:val="22"/>
        </w:rPr>
      </w:pPr>
      <w:r w:rsidRPr="00A73BEE">
        <w:rPr>
          <w:sz w:val="22"/>
          <w:szCs w:val="22"/>
        </w:rPr>
        <w:t>самостоятельно составлять план действий, вносить необходимые коррективы</w:t>
      </w:r>
      <w:r w:rsidRPr="00A73BEE">
        <w:rPr>
          <w:sz w:val="22"/>
          <w:szCs w:val="22"/>
        </w:rPr>
        <w:br/>
        <w:t>в ходе его реализации;</w:t>
      </w:r>
    </w:p>
    <w:p w:rsidR="00134744" w:rsidRPr="00A73BEE" w:rsidRDefault="00134744" w:rsidP="00A73BEE">
      <w:pPr>
        <w:pStyle w:val="afffc"/>
        <w:rPr>
          <w:sz w:val="22"/>
          <w:szCs w:val="22"/>
        </w:rPr>
      </w:pPr>
      <w:r w:rsidRPr="00A73BEE">
        <w:rPr>
          <w:sz w:val="22"/>
          <w:szCs w:val="22"/>
        </w:rPr>
        <w:t>выявлять наиболее важные проблемы для решения в учебных и жизненных ситуациях;</w:t>
      </w:r>
    </w:p>
    <w:p w:rsidR="00134744" w:rsidRPr="00A73BEE" w:rsidRDefault="00134744" w:rsidP="00A73BEE">
      <w:pPr>
        <w:pStyle w:val="afffc"/>
        <w:rPr>
          <w:sz w:val="22"/>
          <w:szCs w:val="22"/>
        </w:rPr>
      </w:pPr>
      <w:r w:rsidRPr="00A73BEE">
        <w:rPr>
          <w:sz w:val="22"/>
          <w:szCs w:val="22"/>
        </w:rPr>
        <w:lastRenderedPageBreak/>
        <w:t>самостоятельно составлять алгоритм решения задачи (или его часть), выбирать способ решения учебной задачи с учетом имеющихся ресурсов</w:t>
      </w:r>
      <w:r w:rsidRPr="00A73BEE">
        <w:rPr>
          <w:sz w:val="22"/>
          <w:szCs w:val="22"/>
        </w:rPr>
        <w:br/>
        <w:t>и собственных возможностей, аргументировать предлагаемые варианты решений;</w:t>
      </w:r>
    </w:p>
    <w:p w:rsidR="00134744" w:rsidRPr="00A73BEE" w:rsidRDefault="00134744" w:rsidP="00A73BEE">
      <w:pPr>
        <w:pStyle w:val="afffc"/>
        <w:rPr>
          <w:rFonts w:eastAsia="SchoolBookSanPin"/>
          <w:sz w:val="22"/>
          <w:szCs w:val="22"/>
        </w:rPr>
      </w:pPr>
      <w:r w:rsidRPr="00A73BEE">
        <w:rPr>
          <w:sz w:val="22"/>
          <w:szCs w:val="22"/>
        </w:rPr>
        <w:t>делать выбор и брать за него ответственность на себя</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самоконтроля (рефлексии) как часть </w:t>
      </w:r>
      <w:r w:rsidRPr="00A73BEE">
        <w:rPr>
          <w:rFonts w:eastAsia="SchoolBookSanPin"/>
          <w:bCs/>
          <w:sz w:val="22"/>
          <w:szCs w:val="22"/>
        </w:rPr>
        <w:t>универсальных регулятивных учебных действий</w:t>
      </w:r>
      <w:r w:rsidRPr="00A73BEE">
        <w:rPr>
          <w:rFonts w:eastAsia="SchoolBookSanPin"/>
          <w:sz w:val="22"/>
          <w:szCs w:val="22"/>
        </w:rPr>
        <w:t>:</w:t>
      </w:r>
    </w:p>
    <w:p w:rsidR="00134744" w:rsidRPr="00A73BEE" w:rsidRDefault="00134744" w:rsidP="00A73BEE">
      <w:pPr>
        <w:pStyle w:val="afffc"/>
        <w:rPr>
          <w:sz w:val="22"/>
          <w:szCs w:val="22"/>
        </w:rPr>
      </w:pPr>
      <w:r w:rsidRPr="00A73BEE">
        <w:rPr>
          <w:sz w:val="22"/>
          <w:szCs w:val="22"/>
        </w:rPr>
        <w:t>владеть способами самоконтроля, самомотивации и рефлексии;</w:t>
      </w:r>
    </w:p>
    <w:p w:rsidR="00134744" w:rsidRPr="00A73BEE" w:rsidRDefault="00134744" w:rsidP="00A73BEE">
      <w:pPr>
        <w:pStyle w:val="afffc"/>
        <w:rPr>
          <w:sz w:val="22"/>
          <w:szCs w:val="22"/>
        </w:rPr>
      </w:pPr>
      <w:r w:rsidRPr="00A73BEE">
        <w:rPr>
          <w:sz w:val="22"/>
          <w:szCs w:val="22"/>
        </w:rPr>
        <w:t>давать адекватную оценку учебной ситуации и предлагать план ее изменения;</w:t>
      </w:r>
    </w:p>
    <w:p w:rsidR="00134744" w:rsidRPr="00A73BEE" w:rsidRDefault="00134744" w:rsidP="00A73BEE">
      <w:pPr>
        <w:pStyle w:val="afffc"/>
        <w:rPr>
          <w:sz w:val="22"/>
          <w:szCs w:val="22"/>
        </w:rPr>
      </w:pPr>
      <w:r w:rsidRPr="00A73BEE">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134744" w:rsidRPr="00A73BEE" w:rsidRDefault="00134744" w:rsidP="00A73BEE">
      <w:pPr>
        <w:pStyle w:val="afffc"/>
        <w:rPr>
          <w:sz w:val="22"/>
          <w:szCs w:val="22"/>
        </w:rPr>
      </w:pPr>
      <w:r w:rsidRPr="00A73BEE">
        <w:rPr>
          <w:sz w:val="22"/>
          <w:szCs w:val="22"/>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34744" w:rsidRPr="00A73BEE" w:rsidRDefault="00134744" w:rsidP="00A73BEE">
      <w:pPr>
        <w:pStyle w:val="afffc"/>
        <w:rPr>
          <w:rFonts w:eastAsia="SchoolBookSanPin"/>
          <w:sz w:val="22"/>
          <w:szCs w:val="22"/>
        </w:rPr>
      </w:pPr>
      <w:r w:rsidRPr="00A73BEE">
        <w:rPr>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A73BEE">
        <w:rPr>
          <w:rFonts w:eastAsia="SchoolBookSanPin"/>
          <w:sz w:val="22"/>
          <w:szCs w:val="22"/>
        </w:rPr>
        <w:t>.</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w:t>
      </w:r>
      <w:r w:rsidRPr="00A73BEE">
        <w:rPr>
          <w:sz w:val="22"/>
          <w:szCs w:val="22"/>
        </w:rPr>
        <w:t>эмоционального интеллекта</w:t>
      </w:r>
      <w:r w:rsidRPr="00A73BEE">
        <w:rPr>
          <w:rFonts w:eastAsia="SchoolBookSanPin"/>
          <w:sz w:val="22"/>
          <w:szCs w:val="22"/>
        </w:rPr>
        <w:t xml:space="preserve"> как часть </w:t>
      </w:r>
      <w:r w:rsidRPr="00A73BEE">
        <w:rPr>
          <w:rFonts w:eastAsia="SchoolBookSanPin"/>
          <w:bCs/>
          <w:sz w:val="22"/>
          <w:szCs w:val="22"/>
        </w:rPr>
        <w:t>универсальных регулятивных учебных действий</w:t>
      </w:r>
      <w:r w:rsidRPr="00A73BEE">
        <w:rPr>
          <w:rFonts w:eastAsia="SchoolBookSanPin"/>
          <w:sz w:val="22"/>
          <w:szCs w:val="22"/>
        </w:rPr>
        <w:t>:</w:t>
      </w:r>
    </w:p>
    <w:p w:rsidR="00134744" w:rsidRPr="00A73BEE" w:rsidRDefault="00134744" w:rsidP="00A73BEE">
      <w:pPr>
        <w:pStyle w:val="afffc"/>
        <w:rPr>
          <w:sz w:val="22"/>
          <w:szCs w:val="22"/>
        </w:rPr>
      </w:pPr>
      <w:r w:rsidRPr="00A73BEE">
        <w:rPr>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A73BEE" w:rsidRDefault="00134744" w:rsidP="00A73BEE">
      <w:pPr>
        <w:pStyle w:val="afffc"/>
        <w:rPr>
          <w:sz w:val="22"/>
          <w:szCs w:val="22"/>
        </w:rPr>
      </w:pPr>
      <w:r w:rsidRPr="00A73BEE">
        <w:rPr>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A73BEE" w:rsidRDefault="00134744" w:rsidP="00A73BEE">
      <w:pPr>
        <w:pStyle w:val="afffc"/>
        <w:rPr>
          <w:sz w:val="22"/>
          <w:szCs w:val="22"/>
        </w:rPr>
      </w:pPr>
      <w:r w:rsidRPr="00A73BEE">
        <w:rPr>
          <w:sz w:val="22"/>
          <w:szCs w:val="22"/>
        </w:rPr>
        <w:t>выявлять и анализировать причины эмоций;</w:t>
      </w:r>
    </w:p>
    <w:p w:rsidR="00134744" w:rsidRPr="00A73BEE" w:rsidRDefault="00134744" w:rsidP="00A73BEE">
      <w:pPr>
        <w:pStyle w:val="afffc"/>
        <w:rPr>
          <w:sz w:val="22"/>
          <w:szCs w:val="22"/>
        </w:rPr>
      </w:pPr>
      <w:r w:rsidRPr="00A73BEE">
        <w:rPr>
          <w:sz w:val="22"/>
          <w:szCs w:val="22"/>
        </w:rPr>
        <w:t>понимать мотивы и намерения другого человека, анализируя коммуникативно-интонационную ситуацию;</w:t>
      </w:r>
    </w:p>
    <w:p w:rsidR="00134744" w:rsidRPr="00A73BEE" w:rsidRDefault="00134744" w:rsidP="00A73BEE">
      <w:pPr>
        <w:pStyle w:val="afffc"/>
        <w:rPr>
          <w:sz w:val="22"/>
          <w:szCs w:val="22"/>
        </w:rPr>
      </w:pPr>
      <w:r w:rsidRPr="00A73BEE">
        <w:rPr>
          <w:sz w:val="22"/>
          <w:szCs w:val="22"/>
        </w:rPr>
        <w:t>регулировать способ выражения собственных эмоций.</w:t>
      </w:r>
    </w:p>
    <w:p w:rsidR="00134744" w:rsidRPr="00A73BEE" w:rsidRDefault="00134744" w:rsidP="00A73BEE">
      <w:pPr>
        <w:pStyle w:val="afffc"/>
        <w:rPr>
          <w:rFonts w:eastAsia="SchoolBookSanPin"/>
          <w:sz w:val="22"/>
          <w:szCs w:val="22"/>
        </w:rPr>
      </w:pPr>
      <w:r w:rsidRPr="00A73BEE">
        <w:rPr>
          <w:rFonts w:eastAsia="SchoolBookSanPin"/>
          <w:sz w:val="22"/>
          <w:szCs w:val="22"/>
        </w:rPr>
        <w:t xml:space="preserve">У обучающегося будут сформированы следующие умения </w:t>
      </w:r>
      <w:r w:rsidRPr="00A73BEE">
        <w:rPr>
          <w:sz w:val="22"/>
          <w:szCs w:val="22"/>
        </w:rPr>
        <w:t>принимать себя и других</w:t>
      </w:r>
      <w:r w:rsidRPr="00A73BEE">
        <w:rPr>
          <w:rFonts w:eastAsia="SchoolBookSanPin"/>
          <w:sz w:val="22"/>
          <w:szCs w:val="22"/>
        </w:rPr>
        <w:t xml:space="preserve"> как часть </w:t>
      </w:r>
      <w:r w:rsidRPr="00A73BEE">
        <w:rPr>
          <w:rFonts w:eastAsia="SchoolBookSanPin"/>
          <w:bCs/>
          <w:sz w:val="22"/>
          <w:szCs w:val="22"/>
        </w:rPr>
        <w:t>универсальных регулятивных учебных действий</w:t>
      </w:r>
      <w:r w:rsidRPr="00A73BEE">
        <w:rPr>
          <w:rFonts w:eastAsia="SchoolBookSanPin"/>
          <w:sz w:val="22"/>
          <w:szCs w:val="22"/>
        </w:rPr>
        <w:t>:</w:t>
      </w:r>
    </w:p>
    <w:p w:rsidR="00134744" w:rsidRPr="00A73BEE" w:rsidRDefault="00134744" w:rsidP="00A73BEE">
      <w:pPr>
        <w:pStyle w:val="afffc"/>
        <w:rPr>
          <w:sz w:val="22"/>
          <w:szCs w:val="22"/>
        </w:rPr>
      </w:pPr>
      <w:r w:rsidRPr="00A73BEE">
        <w:rPr>
          <w:sz w:val="22"/>
          <w:szCs w:val="22"/>
        </w:rPr>
        <w:t>уважительно и осознанно относиться к другому человеку и его мнению, эстетическим предпочтениям и вкусам;</w:t>
      </w:r>
    </w:p>
    <w:p w:rsidR="00134744" w:rsidRPr="00A73BEE" w:rsidRDefault="00134744" w:rsidP="00A73BEE">
      <w:pPr>
        <w:pStyle w:val="afffc"/>
        <w:rPr>
          <w:sz w:val="22"/>
          <w:szCs w:val="22"/>
        </w:rPr>
      </w:pPr>
      <w:r w:rsidRPr="00A73BEE">
        <w:rPr>
          <w:sz w:val="22"/>
          <w:szCs w:val="2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A73BEE" w:rsidRDefault="00134744" w:rsidP="00A73BEE">
      <w:pPr>
        <w:pStyle w:val="afffc"/>
        <w:rPr>
          <w:sz w:val="22"/>
          <w:szCs w:val="22"/>
        </w:rPr>
      </w:pPr>
      <w:r w:rsidRPr="00A73BEE">
        <w:rPr>
          <w:sz w:val="22"/>
          <w:szCs w:val="22"/>
        </w:rPr>
        <w:t>принимать себя и других, не осуждая;</w:t>
      </w:r>
    </w:p>
    <w:p w:rsidR="00134744" w:rsidRPr="00A73BEE" w:rsidRDefault="00134744" w:rsidP="00A73BEE">
      <w:pPr>
        <w:pStyle w:val="afffc"/>
        <w:rPr>
          <w:sz w:val="22"/>
          <w:szCs w:val="22"/>
        </w:rPr>
      </w:pPr>
      <w:r w:rsidRPr="00A73BEE">
        <w:rPr>
          <w:sz w:val="22"/>
          <w:szCs w:val="22"/>
        </w:rPr>
        <w:t>проявлять открытость;</w:t>
      </w:r>
    </w:p>
    <w:p w:rsidR="00134744" w:rsidRPr="00A73BEE" w:rsidRDefault="00134744" w:rsidP="00A73BEE">
      <w:pPr>
        <w:pStyle w:val="afffc"/>
        <w:rPr>
          <w:sz w:val="22"/>
          <w:szCs w:val="22"/>
        </w:rPr>
      </w:pPr>
      <w:r w:rsidRPr="00A73BEE">
        <w:rPr>
          <w:sz w:val="22"/>
          <w:szCs w:val="22"/>
        </w:rPr>
        <w:t>осознавать невозможность контролировать все вокруг.</w:t>
      </w:r>
    </w:p>
    <w:p w:rsidR="00134744" w:rsidRPr="00A73BEE" w:rsidRDefault="00134744" w:rsidP="00A73BEE">
      <w:pPr>
        <w:pStyle w:val="afffc"/>
        <w:rPr>
          <w:sz w:val="22"/>
          <w:szCs w:val="22"/>
        </w:rPr>
      </w:pPr>
      <w:r w:rsidRPr="00A73BEE">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музыке на уровне основного общего образования.</w:t>
      </w:r>
    </w:p>
    <w:p w:rsidR="00134744" w:rsidRPr="00A73BEE" w:rsidRDefault="00134744" w:rsidP="00A73BEE">
      <w:pPr>
        <w:pStyle w:val="afffc"/>
        <w:rPr>
          <w:sz w:val="22"/>
          <w:szCs w:val="22"/>
        </w:rPr>
      </w:pPr>
      <w:r w:rsidRPr="00A73BEE">
        <w:rPr>
          <w:sz w:val="22"/>
          <w:szCs w:val="22"/>
        </w:rPr>
        <w:t>Предметные результаты характеризуют сформированность</w:t>
      </w:r>
      <w:r w:rsidRPr="00A73BEE">
        <w:rPr>
          <w:sz w:val="22"/>
          <w:szCs w:val="22"/>
        </w:rPr>
        <w:br/>
        <w:t>у обучающихся основ музыкальной культуры и проявляются в способности</w:t>
      </w:r>
      <w:r w:rsidRPr="00A73BEE">
        <w:rPr>
          <w:sz w:val="22"/>
          <w:szCs w:val="22"/>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A73BEE">
        <w:rPr>
          <w:sz w:val="22"/>
          <w:szCs w:val="22"/>
        </w:rPr>
        <w:br/>
        <w:t>в актуальный контекст своей жизни.</w:t>
      </w:r>
    </w:p>
    <w:p w:rsidR="00134744" w:rsidRPr="00A73BEE" w:rsidRDefault="00134744" w:rsidP="00A73BEE">
      <w:pPr>
        <w:pStyle w:val="afffc"/>
        <w:rPr>
          <w:sz w:val="22"/>
          <w:szCs w:val="22"/>
        </w:rPr>
      </w:pPr>
      <w:r w:rsidRPr="00A73BEE">
        <w:rPr>
          <w:sz w:val="22"/>
          <w:szCs w:val="22"/>
        </w:rPr>
        <w:t>Обучающиеся, освоившие основную образовательную программу</w:t>
      </w:r>
      <w:r w:rsidRPr="00A73BEE">
        <w:rPr>
          <w:sz w:val="22"/>
          <w:szCs w:val="22"/>
        </w:rPr>
        <w:br/>
        <w:t>по музыке:</w:t>
      </w:r>
    </w:p>
    <w:p w:rsidR="00134744" w:rsidRPr="00A73BEE" w:rsidRDefault="00134744" w:rsidP="00A73BEE">
      <w:pPr>
        <w:pStyle w:val="afffc"/>
        <w:rPr>
          <w:sz w:val="22"/>
          <w:szCs w:val="22"/>
        </w:rPr>
      </w:pPr>
      <w:r w:rsidRPr="00A73BEE">
        <w:rPr>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A73BEE" w:rsidRDefault="00134744" w:rsidP="00A73BEE">
      <w:pPr>
        <w:pStyle w:val="afffc"/>
        <w:rPr>
          <w:sz w:val="22"/>
          <w:szCs w:val="22"/>
        </w:rPr>
      </w:pPr>
      <w:r w:rsidRPr="00A73BEE">
        <w:rPr>
          <w:sz w:val="22"/>
          <w:szCs w:val="22"/>
        </w:rPr>
        <w:t>воспринимают российскую музыкальную культуру как целостное</w:t>
      </w:r>
      <w:r w:rsidRPr="00A73BEE">
        <w:rPr>
          <w:sz w:val="22"/>
          <w:szCs w:val="22"/>
        </w:rPr>
        <w:br/>
        <w:t>и самобытное цивилизационное явление;</w:t>
      </w:r>
    </w:p>
    <w:p w:rsidR="00134744" w:rsidRPr="00A73BEE" w:rsidRDefault="00134744" w:rsidP="00A73BEE">
      <w:pPr>
        <w:pStyle w:val="afffc"/>
        <w:rPr>
          <w:sz w:val="22"/>
          <w:szCs w:val="22"/>
        </w:rPr>
      </w:pPr>
      <w:r w:rsidRPr="00A73BEE">
        <w:rPr>
          <w:sz w:val="22"/>
          <w:szCs w:val="22"/>
        </w:rPr>
        <w:t>знают достижения отечественных мастеров музыкальной культуры, испытывают гордость за них;</w:t>
      </w:r>
    </w:p>
    <w:p w:rsidR="00134744" w:rsidRPr="00A73BEE" w:rsidRDefault="00134744" w:rsidP="00A73BEE">
      <w:pPr>
        <w:pStyle w:val="afffc"/>
        <w:rPr>
          <w:sz w:val="22"/>
          <w:szCs w:val="22"/>
        </w:rPr>
      </w:pPr>
      <w:r w:rsidRPr="00A73BEE">
        <w:rPr>
          <w:sz w:val="22"/>
          <w:szCs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A73BEE">
        <w:rPr>
          <w:sz w:val="22"/>
          <w:szCs w:val="22"/>
        </w:rPr>
        <w:br/>
        <w:t>в исполнении музыки своей национальной традиции, понимают ответственность</w:t>
      </w:r>
      <w:r w:rsidRPr="00A73BEE">
        <w:rPr>
          <w:sz w:val="22"/>
          <w:szCs w:val="22"/>
        </w:rPr>
        <w:br/>
        <w:t>за сохранение и передачу следующим поколениям музыкальной культуры своего народа);</w:t>
      </w:r>
    </w:p>
    <w:p w:rsidR="00134744" w:rsidRPr="00A73BEE" w:rsidRDefault="00134744" w:rsidP="00A73BEE">
      <w:pPr>
        <w:pStyle w:val="afffc"/>
        <w:rPr>
          <w:sz w:val="22"/>
          <w:szCs w:val="22"/>
        </w:rPr>
      </w:pPr>
      <w:r w:rsidRPr="00A73BEE">
        <w:rPr>
          <w:sz w:val="22"/>
          <w:szCs w:val="22"/>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A73BEE" w:rsidRDefault="00134744" w:rsidP="00A73BEE">
      <w:pPr>
        <w:pStyle w:val="afffc"/>
        <w:rPr>
          <w:sz w:val="22"/>
          <w:szCs w:val="22"/>
        </w:rPr>
      </w:pPr>
      <w:r w:rsidRPr="00A73BEE">
        <w:rPr>
          <w:sz w:val="22"/>
          <w:szCs w:val="22"/>
        </w:rPr>
        <w:t>К концу изучения модуля № 1 «Музыка моего края» обучающийся научится:</w:t>
      </w:r>
    </w:p>
    <w:p w:rsidR="00134744" w:rsidRPr="00A73BEE" w:rsidRDefault="00134744" w:rsidP="00A73BEE">
      <w:pPr>
        <w:pStyle w:val="afffc"/>
        <w:rPr>
          <w:sz w:val="22"/>
          <w:szCs w:val="22"/>
        </w:rPr>
      </w:pPr>
      <w:r w:rsidRPr="00A73BEE">
        <w:rPr>
          <w:sz w:val="22"/>
          <w:szCs w:val="22"/>
        </w:rPr>
        <w:t>знать музыкальные традиции своей республики, края, народа;</w:t>
      </w:r>
    </w:p>
    <w:p w:rsidR="00134744" w:rsidRPr="00A73BEE" w:rsidRDefault="00134744" w:rsidP="00A73BEE">
      <w:pPr>
        <w:pStyle w:val="afffc"/>
        <w:rPr>
          <w:sz w:val="22"/>
          <w:szCs w:val="22"/>
        </w:rPr>
      </w:pPr>
      <w:r w:rsidRPr="00A73BEE">
        <w:rPr>
          <w:sz w:val="22"/>
          <w:szCs w:val="22"/>
        </w:rPr>
        <w:t>характеризовать особенности творчества народных и профессиональных музыкантов, творческих коллективов своего края;</w:t>
      </w:r>
    </w:p>
    <w:p w:rsidR="00134744" w:rsidRPr="00A73BEE" w:rsidRDefault="00134744" w:rsidP="00A73BEE">
      <w:pPr>
        <w:pStyle w:val="afffc"/>
        <w:rPr>
          <w:sz w:val="22"/>
          <w:szCs w:val="22"/>
        </w:rPr>
      </w:pPr>
      <w:r w:rsidRPr="00A73BEE">
        <w:rPr>
          <w:sz w:val="22"/>
          <w:szCs w:val="22"/>
        </w:rPr>
        <w:t>исполнять и оценивать образцы музыкального фольклора и сочинения композиторов своей малой родины.</w:t>
      </w:r>
    </w:p>
    <w:p w:rsidR="00134744" w:rsidRPr="00A73BEE" w:rsidRDefault="00134744" w:rsidP="00A73BEE">
      <w:pPr>
        <w:pStyle w:val="afffc"/>
        <w:rPr>
          <w:sz w:val="22"/>
          <w:szCs w:val="22"/>
        </w:rPr>
      </w:pPr>
      <w:r w:rsidRPr="00A73BEE">
        <w:rPr>
          <w:sz w:val="22"/>
          <w:szCs w:val="22"/>
        </w:rPr>
        <w:t>К концу изучения модуля № 2 «Народное музыкальное творчество России» обучающийся научится:</w:t>
      </w:r>
    </w:p>
    <w:p w:rsidR="00134744" w:rsidRPr="00A73BEE" w:rsidRDefault="00134744" w:rsidP="00A73BEE">
      <w:pPr>
        <w:pStyle w:val="afffc"/>
        <w:rPr>
          <w:sz w:val="22"/>
          <w:szCs w:val="22"/>
        </w:rPr>
      </w:pPr>
      <w:r w:rsidRPr="00A73BEE">
        <w:rPr>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34744" w:rsidRPr="00A73BEE" w:rsidRDefault="00134744" w:rsidP="00A73BEE">
      <w:pPr>
        <w:pStyle w:val="afffc"/>
        <w:rPr>
          <w:sz w:val="22"/>
          <w:szCs w:val="22"/>
        </w:rPr>
      </w:pPr>
      <w:r w:rsidRPr="00A73BEE">
        <w:rPr>
          <w:sz w:val="22"/>
          <w:szCs w:val="22"/>
        </w:rPr>
        <w:t>различать на слух и исполнять произведения различных жанров фольклорной музыки;</w:t>
      </w:r>
    </w:p>
    <w:p w:rsidR="00134744" w:rsidRPr="00A73BEE" w:rsidRDefault="00134744" w:rsidP="00A73BEE">
      <w:pPr>
        <w:pStyle w:val="afffc"/>
        <w:rPr>
          <w:sz w:val="22"/>
          <w:szCs w:val="22"/>
        </w:rPr>
      </w:pPr>
      <w:r w:rsidRPr="00A73BEE">
        <w:rPr>
          <w:sz w:val="22"/>
          <w:szCs w:val="22"/>
        </w:rPr>
        <w:t>определять на слух принадлежность народных музыкальных инструментов</w:t>
      </w:r>
      <w:r w:rsidRPr="00A73BEE">
        <w:rPr>
          <w:sz w:val="22"/>
          <w:szCs w:val="22"/>
        </w:rPr>
        <w:br/>
        <w:t>к группам духовых, струнных, ударно-шумовых инструментов;</w:t>
      </w:r>
    </w:p>
    <w:p w:rsidR="00134744" w:rsidRPr="00A73BEE" w:rsidRDefault="00134744" w:rsidP="00A73BEE">
      <w:pPr>
        <w:pStyle w:val="afffc"/>
        <w:rPr>
          <w:sz w:val="22"/>
          <w:szCs w:val="22"/>
        </w:rPr>
      </w:pPr>
      <w:r w:rsidRPr="00A73BEE">
        <w:rPr>
          <w:sz w:val="22"/>
          <w:szCs w:val="22"/>
        </w:rPr>
        <w:t>объяснять на примерах связь устного народного музыкального творчества</w:t>
      </w:r>
      <w:r w:rsidRPr="00A73BEE">
        <w:rPr>
          <w:sz w:val="22"/>
          <w:szCs w:val="22"/>
        </w:rPr>
        <w:br/>
        <w:t>и деятельности профессиональных музыкантов в развитии общей культуры страны.</w:t>
      </w:r>
    </w:p>
    <w:p w:rsidR="00134744" w:rsidRPr="00A73BEE" w:rsidRDefault="00134744" w:rsidP="00A73BEE">
      <w:pPr>
        <w:pStyle w:val="afffc"/>
        <w:rPr>
          <w:sz w:val="22"/>
          <w:szCs w:val="22"/>
        </w:rPr>
      </w:pPr>
      <w:r w:rsidRPr="00A73BEE">
        <w:rPr>
          <w:sz w:val="22"/>
          <w:szCs w:val="22"/>
        </w:rPr>
        <w:t>К концу изучения модуля № 3 «Музыка народов мира» обучающийся научится:</w:t>
      </w:r>
    </w:p>
    <w:p w:rsidR="00134744" w:rsidRPr="00A73BEE" w:rsidRDefault="00134744" w:rsidP="00A73BEE">
      <w:pPr>
        <w:pStyle w:val="afffc"/>
        <w:rPr>
          <w:sz w:val="22"/>
          <w:szCs w:val="22"/>
        </w:rPr>
      </w:pPr>
      <w:r w:rsidRPr="00A73BEE">
        <w:rPr>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A73BEE">
        <w:rPr>
          <w:rStyle w:val="af7"/>
          <w:sz w:val="22"/>
          <w:szCs w:val="22"/>
        </w:rPr>
        <w:footnoteReference w:id="39"/>
      </w:r>
      <w:r w:rsidRPr="00A73BEE">
        <w:rPr>
          <w:sz w:val="22"/>
          <w:szCs w:val="22"/>
        </w:rPr>
        <w:t>;</w:t>
      </w:r>
    </w:p>
    <w:p w:rsidR="00134744" w:rsidRPr="00A73BEE" w:rsidRDefault="00134744" w:rsidP="00A73BEE">
      <w:pPr>
        <w:pStyle w:val="afffc"/>
        <w:rPr>
          <w:sz w:val="22"/>
          <w:szCs w:val="22"/>
        </w:rPr>
      </w:pPr>
      <w:r w:rsidRPr="00A73BEE">
        <w:rPr>
          <w:sz w:val="22"/>
          <w:szCs w:val="22"/>
        </w:rPr>
        <w:t>различать на слух и исполнять произведения различных жанров фольклорной музыки;</w:t>
      </w:r>
    </w:p>
    <w:p w:rsidR="00134744" w:rsidRPr="00A73BEE" w:rsidRDefault="00134744" w:rsidP="00A73BEE">
      <w:pPr>
        <w:pStyle w:val="afffc"/>
        <w:rPr>
          <w:sz w:val="22"/>
          <w:szCs w:val="22"/>
        </w:rPr>
      </w:pPr>
      <w:r w:rsidRPr="00A73BEE">
        <w:rPr>
          <w:sz w:val="22"/>
          <w:szCs w:val="22"/>
        </w:rPr>
        <w:t>определять на слух принадлежность народных музыкальных инструментов</w:t>
      </w:r>
      <w:r w:rsidRPr="00A73BEE">
        <w:rPr>
          <w:sz w:val="22"/>
          <w:szCs w:val="22"/>
        </w:rPr>
        <w:br/>
        <w:t>к группам духовых, струнных, ударно-шумовых инструментов;</w:t>
      </w:r>
    </w:p>
    <w:p w:rsidR="00134744" w:rsidRPr="00A73BEE" w:rsidRDefault="00134744" w:rsidP="00A73BEE">
      <w:pPr>
        <w:pStyle w:val="afffc"/>
        <w:rPr>
          <w:sz w:val="22"/>
          <w:szCs w:val="22"/>
        </w:rPr>
      </w:pPr>
      <w:r w:rsidRPr="00A73BEE">
        <w:rPr>
          <w:sz w:val="22"/>
          <w:szCs w:val="22"/>
        </w:rPr>
        <w:t>различать на слух и узнавать признаки влияния музыки разных народов мира</w:t>
      </w:r>
      <w:r w:rsidRPr="00A73BEE">
        <w:rPr>
          <w:sz w:val="22"/>
          <w:szCs w:val="22"/>
        </w:rPr>
        <w:br/>
        <w:t>в сочинениях профессиональных композиторов (из числа изученных</w:t>
      </w:r>
      <w:r w:rsidRPr="00A73BEE">
        <w:rPr>
          <w:sz w:val="22"/>
          <w:szCs w:val="22"/>
        </w:rPr>
        <w:br/>
        <w:t>культурно-национальных традиций и жанров).</w:t>
      </w:r>
    </w:p>
    <w:p w:rsidR="00134744" w:rsidRPr="00A73BEE" w:rsidRDefault="00134744" w:rsidP="00A73BEE">
      <w:pPr>
        <w:pStyle w:val="afffc"/>
        <w:rPr>
          <w:sz w:val="22"/>
          <w:szCs w:val="22"/>
        </w:rPr>
      </w:pPr>
      <w:r w:rsidRPr="00A73BEE">
        <w:rPr>
          <w:sz w:val="22"/>
          <w:szCs w:val="22"/>
        </w:rPr>
        <w:t>К концу изучения модуля № 4 «Европейская классическая музыка» обучающийся научится:</w:t>
      </w:r>
    </w:p>
    <w:p w:rsidR="00134744" w:rsidRPr="00A73BEE" w:rsidRDefault="00134744" w:rsidP="00A73BEE">
      <w:pPr>
        <w:pStyle w:val="afffc"/>
        <w:rPr>
          <w:sz w:val="22"/>
          <w:szCs w:val="22"/>
        </w:rPr>
      </w:pPr>
      <w:r w:rsidRPr="00A73BEE">
        <w:rPr>
          <w:sz w:val="22"/>
          <w:szCs w:val="22"/>
        </w:rPr>
        <w:t>различать на слух произведения европейских композиторов-классиков, называть автора, произведение, исполнительский состав;</w:t>
      </w:r>
    </w:p>
    <w:p w:rsidR="00134744" w:rsidRPr="00A73BEE" w:rsidRDefault="00134744" w:rsidP="00A73BEE">
      <w:pPr>
        <w:pStyle w:val="afffc"/>
        <w:rPr>
          <w:sz w:val="22"/>
          <w:szCs w:val="22"/>
        </w:rPr>
      </w:pPr>
      <w:r w:rsidRPr="00A73BEE">
        <w:rPr>
          <w:sz w:val="22"/>
          <w:szCs w:val="22"/>
        </w:rPr>
        <w:t>определять принадлежность музыкального произведения к одному</w:t>
      </w:r>
      <w:r w:rsidRPr="00A73BEE">
        <w:rPr>
          <w:sz w:val="22"/>
          <w:szCs w:val="22"/>
        </w:rPr>
        <w:br/>
        <w:t>из художественных стилей (барокко, классицизм, романтизм, импрессионизм);</w:t>
      </w:r>
    </w:p>
    <w:p w:rsidR="00134744" w:rsidRPr="00A73BEE" w:rsidRDefault="00134744" w:rsidP="00A73BEE">
      <w:pPr>
        <w:pStyle w:val="afffc"/>
        <w:rPr>
          <w:sz w:val="22"/>
          <w:szCs w:val="22"/>
        </w:rPr>
      </w:pPr>
      <w:r w:rsidRPr="00A73BEE">
        <w:rPr>
          <w:sz w:val="22"/>
          <w:szCs w:val="22"/>
        </w:rPr>
        <w:t>исполнять (в том числе фрагментарно) сочинения композиторов-классиков;</w:t>
      </w:r>
    </w:p>
    <w:p w:rsidR="00134744" w:rsidRPr="00A73BEE" w:rsidRDefault="00134744" w:rsidP="00A73BEE">
      <w:pPr>
        <w:pStyle w:val="afffc"/>
        <w:rPr>
          <w:sz w:val="22"/>
          <w:szCs w:val="22"/>
        </w:rPr>
      </w:pPr>
      <w:r w:rsidRPr="00A73BEE">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A73BEE" w:rsidRDefault="00134744" w:rsidP="00A73BEE">
      <w:pPr>
        <w:pStyle w:val="afffc"/>
        <w:rPr>
          <w:b/>
          <w:sz w:val="22"/>
          <w:szCs w:val="22"/>
        </w:rPr>
      </w:pPr>
      <w:r w:rsidRPr="00A73BEE">
        <w:rPr>
          <w:sz w:val="22"/>
          <w:szCs w:val="22"/>
        </w:rPr>
        <w:t>характеризовать творчество не менее двух композиторов-классиков, приводить примеры наиболее известных сочинений.</w:t>
      </w:r>
    </w:p>
    <w:p w:rsidR="00134744" w:rsidRPr="00A73BEE" w:rsidRDefault="00134744" w:rsidP="00A73BEE">
      <w:pPr>
        <w:pStyle w:val="afffc"/>
        <w:rPr>
          <w:sz w:val="22"/>
          <w:szCs w:val="22"/>
        </w:rPr>
      </w:pPr>
      <w:r w:rsidRPr="00A73BEE">
        <w:rPr>
          <w:sz w:val="22"/>
          <w:szCs w:val="22"/>
        </w:rPr>
        <w:t>К концу изучения модуля № 5 «Русская классическая музыка» обучающийся научится:</w:t>
      </w:r>
    </w:p>
    <w:p w:rsidR="00134744" w:rsidRPr="00A73BEE" w:rsidRDefault="00134744" w:rsidP="00A73BEE">
      <w:pPr>
        <w:pStyle w:val="afffc"/>
        <w:rPr>
          <w:sz w:val="22"/>
          <w:szCs w:val="22"/>
        </w:rPr>
      </w:pPr>
      <w:r w:rsidRPr="00A73BEE">
        <w:rPr>
          <w:sz w:val="22"/>
          <w:szCs w:val="22"/>
        </w:rPr>
        <w:t>различать на слух произведения русских композиторов-классиков, называть автора, произведение, исполнительский состав;</w:t>
      </w:r>
    </w:p>
    <w:p w:rsidR="00134744" w:rsidRPr="00A73BEE" w:rsidRDefault="00134744" w:rsidP="00A73BEE">
      <w:pPr>
        <w:pStyle w:val="afffc"/>
        <w:rPr>
          <w:sz w:val="22"/>
          <w:szCs w:val="22"/>
        </w:rPr>
      </w:pPr>
      <w:r w:rsidRPr="00A73BEE">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A73BEE" w:rsidRDefault="00134744" w:rsidP="00A73BEE">
      <w:pPr>
        <w:pStyle w:val="afffc"/>
        <w:rPr>
          <w:sz w:val="22"/>
          <w:szCs w:val="22"/>
        </w:rPr>
      </w:pPr>
      <w:r w:rsidRPr="00A73BEE">
        <w:rPr>
          <w:sz w:val="22"/>
          <w:szCs w:val="22"/>
        </w:rPr>
        <w:t>исполнять (в том числе фрагментарно, отдельными темами) сочинения русских композиторов;</w:t>
      </w:r>
    </w:p>
    <w:p w:rsidR="00134744" w:rsidRPr="00A73BEE" w:rsidRDefault="00134744" w:rsidP="00A73BEE">
      <w:pPr>
        <w:pStyle w:val="afffc"/>
        <w:rPr>
          <w:sz w:val="22"/>
          <w:szCs w:val="22"/>
        </w:rPr>
      </w:pPr>
      <w:r w:rsidRPr="00A73BEE">
        <w:rPr>
          <w:sz w:val="22"/>
          <w:szCs w:val="22"/>
        </w:rPr>
        <w:t>характеризовать творчество не менее двух отечественных композиторов-классиков, приводить примеры наиболее известных сочинений.</w:t>
      </w:r>
    </w:p>
    <w:p w:rsidR="00134744" w:rsidRPr="00A73BEE" w:rsidRDefault="00134744" w:rsidP="00A73BEE">
      <w:pPr>
        <w:pStyle w:val="afffc"/>
        <w:rPr>
          <w:sz w:val="22"/>
          <w:szCs w:val="22"/>
        </w:rPr>
      </w:pPr>
      <w:r w:rsidRPr="00A73BEE">
        <w:rPr>
          <w:sz w:val="22"/>
          <w:szCs w:val="22"/>
        </w:rPr>
        <w:t>К концу изучения модуля № 6 «Образы русской и европейской духовной музыки» обучающийся научится:</w:t>
      </w:r>
    </w:p>
    <w:p w:rsidR="00134744" w:rsidRPr="00A73BEE" w:rsidRDefault="00134744" w:rsidP="00A73BEE">
      <w:pPr>
        <w:pStyle w:val="afffc"/>
        <w:rPr>
          <w:sz w:val="22"/>
          <w:szCs w:val="22"/>
        </w:rPr>
      </w:pPr>
      <w:r w:rsidRPr="00A73BEE">
        <w:rPr>
          <w:sz w:val="22"/>
          <w:szCs w:val="22"/>
        </w:rPr>
        <w:t>различать и характеризовать жанры и произведения русской и европейской духовной музыки;</w:t>
      </w:r>
    </w:p>
    <w:p w:rsidR="00134744" w:rsidRPr="00A73BEE" w:rsidRDefault="00134744" w:rsidP="00A73BEE">
      <w:pPr>
        <w:pStyle w:val="afffc"/>
        <w:rPr>
          <w:sz w:val="22"/>
          <w:szCs w:val="22"/>
        </w:rPr>
      </w:pPr>
      <w:r w:rsidRPr="00A73BEE">
        <w:rPr>
          <w:sz w:val="22"/>
          <w:szCs w:val="22"/>
        </w:rPr>
        <w:t>исполнять произведения русской и европейской духовной музыки;</w:t>
      </w:r>
    </w:p>
    <w:p w:rsidR="00134744" w:rsidRPr="00A73BEE" w:rsidRDefault="00134744" w:rsidP="00A73BEE">
      <w:pPr>
        <w:pStyle w:val="afffc"/>
        <w:rPr>
          <w:sz w:val="22"/>
          <w:szCs w:val="22"/>
        </w:rPr>
      </w:pPr>
      <w:r w:rsidRPr="00A73BEE">
        <w:rPr>
          <w:sz w:val="22"/>
          <w:szCs w:val="22"/>
        </w:rPr>
        <w:t>приводить примеры сочинений духовной музыки, называть их автора.</w:t>
      </w:r>
    </w:p>
    <w:p w:rsidR="00134744" w:rsidRPr="00A73BEE" w:rsidRDefault="00134744" w:rsidP="00A73BEE">
      <w:pPr>
        <w:pStyle w:val="afffc"/>
        <w:rPr>
          <w:sz w:val="22"/>
          <w:szCs w:val="22"/>
        </w:rPr>
      </w:pPr>
      <w:r w:rsidRPr="00A73BEE">
        <w:rPr>
          <w:sz w:val="22"/>
          <w:szCs w:val="22"/>
        </w:rPr>
        <w:lastRenderedPageBreak/>
        <w:t>К концу изучения модуля № 7 «Современная музыка: основные жанры и направления» обучающийся научится:</w:t>
      </w:r>
    </w:p>
    <w:p w:rsidR="00134744" w:rsidRPr="00A73BEE" w:rsidRDefault="00134744" w:rsidP="00A73BEE">
      <w:pPr>
        <w:pStyle w:val="afffc"/>
        <w:rPr>
          <w:sz w:val="22"/>
          <w:szCs w:val="22"/>
        </w:rPr>
      </w:pPr>
      <w:r w:rsidRPr="00A73BEE">
        <w:rPr>
          <w:sz w:val="22"/>
          <w:szCs w:val="22"/>
        </w:rPr>
        <w:t>определять и характеризовать стили, направления и жанры современной музыки;</w:t>
      </w:r>
    </w:p>
    <w:p w:rsidR="00134744" w:rsidRPr="00A73BEE" w:rsidRDefault="00134744" w:rsidP="00A73BEE">
      <w:pPr>
        <w:pStyle w:val="afffc"/>
        <w:rPr>
          <w:sz w:val="22"/>
          <w:szCs w:val="22"/>
        </w:rPr>
      </w:pPr>
      <w:r w:rsidRPr="00A73BEE">
        <w:rPr>
          <w:sz w:val="22"/>
          <w:szCs w:val="22"/>
        </w:rPr>
        <w:t>различать и определять на слух виды оркестров, ансамблей, тембры музыкальных инструментов, входящих в их состав;</w:t>
      </w:r>
    </w:p>
    <w:p w:rsidR="00134744" w:rsidRPr="00A73BEE" w:rsidRDefault="00134744" w:rsidP="00A73BEE">
      <w:pPr>
        <w:pStyle w:val="afffc"/>
        <w:rPr>
          <w:sz w:val="22"/>
          <w:szCs w:val="22"/>
        </w:rPr>
      </w:pPr>
      <w:r w:rsidRPr="00A73BEE">
        <w:rPr>
          <w:sz w:val="22"/>
          <w:szCs w:val="22"/>
        </w:rPr>
        <w:t>исполнять современные музыкальные произведения в разных видах деятельности.</w:t>
      </w:r>
    </w:p>
    <w:p w:rsidR="00134744" w:rsidRPr="00A73BEE" w:rsidRDefault="00134744" w:rsidP="00A73BEE">
      <w:pPr>
        <w:pStyle w:val="afffc"/>
        <w:rPr>
          <w:sz w:val="22"/>
          <w:szCs w:val="22"/>
        </w:rPr>
      </w:pPr>
      <w:r w:rsidRPr="00A73BEE">
        <w:rPr>
          <w:sz w:val="22"/>
          <w:szCs w:val="22"/>
        </w:rPr>
        <w:t>К концу изучения модуля № 8 «Связь музыки с другими видами искусства» обучающийся научится:</w:t>
      </w:r>
    </w:p>
    <w:p w:rsidR="00134744" w:rsidRPr="00A73BEE" w:rsidRDefault="00134744" w:rsidP="00A73BEE">
      <w:pPr>
        <w:pStyle w:val="afffc"/>
        <w:rPr>
          <w:sz w:val="22"/>
          <w:szCs w:val="22"/>
        </w:rPr>
      </w:pPr>
      <w:r w:rsidRPr="00A73BEE">
        <w:rPr>
          <w:sz w:val="22"/>
          <w:szCs w:val="22"/>
        </w:rPr>
        <w:t>определять стилевые и жанровые параллели между музыкой и другими видами искусств;</w:t>
      </w:r>
    </w:p>
    <w:p w:rsidR="00134744" w:rsidRPr="00A73BEE" w:rsidRDefault="00134744" w:rsidP="00A73BEE">
      <w:pPr>
        <w:pStyle w:val="afffc"/>
        <w:rPr>
          <w:sz w:val="22"/>
          <w:szCs w:val="22"/>
        </w:rPr>
      </w:pPr>
      <w:r w:rsidRPr="00A73BEE">
        <w:rPr>
          <w:sz w:val="22"/>
          <w:szCs w:val="22"/>
        </w:rPr>
        <w:t>различать и анализировать средства выразительности разных видов искусств;</w:t>
      </w:r>
    </w:p>
    <w:p w:rsidR="00134744" w:rsidRPr="00A73BEE" w:rsidRDefault="00134744" w:rsidP="00A73BEE">
      <w:pPr>
        <w:pStyle w:val="afffc"/>
        <w:rPr>
          <w:sz w:val="22"/>
          <w:szCs w:val="22"/>
        </w:rPr>
      </w:pPr>
      <w:r w:rsidRPr="00A73BEE">
        <w:rPr>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A73BEE" w:rsidRDefault="00134744" w:rsidP="00A73BEE">
      <w:pPr>
        <w:pStyle w:val="afffc"/>
        <w:rPr>
          <w:sz w:val="22"/>
          <w:szCs w:val="22"/>
        </w:rPr>
      </w:pPr>
      <w:r w:rsidRPr="00A73BEE">
        <w:rPr>
          <w:sz w:val="22"/>
          <w:szCs w:val="22"/>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34744" w:rsidRPr="00A73BEE" w:rsidRDefault="00134744" w:rsidP="00A73BEE">
      <w:pPr>
        <w:pStyle w:val="afffc"/>
        <w:rPr>
          <w:sz w:val="22"/>
          <w:szCs w:val="22"/>
        </w:rPr>
      </w:pPr>
      <w:r w:rsidRPr="00A73BEE">
        <w:rPr>
          <w:sz w:val="22"/>
          <w:szCs w:val="22"/>
        </w:rPr>
        <w:t>К концу изучения модуля № 9 «Жанры музыкального искусства» обучающийся научится:</w:t>
      </w:r>
    </w:p>
    <w:p w:rsidR="00134744" w:rsidRPr="00A73BEE" w:rsidRDefault="00134744" w:rsidP="00A73BEE">
      <w:pPr>
        <w:pStyle w:val="afffc"/>
        <w:rPr>
          <w:sz w:val="22"/>
          <w:szCs w:val="22"/>
        </w:rPr>
      </w:pPr>
      <w:r w:rsidRPr="00A73BEE">
        <w:rPr>
          <w:sz w:val="22"/>
          <w:szCs w:val="22"/>
        </w:rPr>
        <w:t>различать и характеризовать жанры музыки (театральные, камерные</w:t>
      </w:r>
      <w:r w:rsidRPr="00A73BEE">
        <w:rPr>
          <w:sz w:val="22"/>
          <w:szCs w:val="22"/>
        </w:rPr>
        <w:br/>
        <w:t>и симфонические, вокальные и инструментальные), знать их разновидности, приводить примеры;</w:t>
      </w:r>
    </w:p>
    <w:p w:rsidR="00134744" w:rsidRPr="00A73BEE" w:rsidRDefault="00134744" w:rsidP="00A73BEE">
      <w:pPr>
        <w:pStyle w:val="afffc"/>
        <w:rPr>
          <w:sz w:val="22"/>
          <w:szCs w:val="22"/>
        </w:rPr>
      </w:pPr>
      <w:r w:rsidRPr="00A73BEE">
        <w:rPr>
          <w:sz w:val="22"/>
          <w:szCs w:val="22"/>
        </w:rPr>
        <w:t>рассуждать о круге образов и средствах их воплощения, типичных</w:t>
      </w:r>
      <w:r w:rsidRPr="00A73BEE">
        <w:rPr>
          <w:sz w:val="22"/>
          <w:szCs w:val="22"/>
        </w:rPr>
        <w:br/>
        <w:t>для данного жанра;</w:t>
      </w:r>
    </w:p>
    <w:p w:rsidR="00134744" w:rsidRPr="00A73BEE" w:rsidRDefault="00134744" w:rsidP="00A73BEE">
      <w:pPr>
        <w:pStyle w:val="afffc"/>
        <w:rPr>
          <w:sz w:val="22"/>
          <w:szCs w:val="22"/>
        </w:rPr>
      </w:pPr>
      <w:r w:rsidRPr="00A73BEE">
        <w:rPr>
          <w:sz w:val="22"/>
          <w:szCs w:val="22"/>
        </w:rPr>
        <w:t>выразительно исполнять произведения (в том числе фрагменты) вокальных, инструментальных и музыкально-театральных жанров.</w:t>
      </w:r>
    </w:p>
    <w:p w:rsidR="00DA3439" w:rsidRPr="00A73BEE" w:rsidRDefault="00DA3439" w:rsidP="00A73BEE">
      <w:pPr>
        <w:pStyle w:val="afffc"/>
        <w:rPr>
          <w:sz w:val="22"/>
          <w:szCs w:val="22"/>
        </w:rPr>
      </w:pPr>
    </w:p>
    <w:p w:rsidR="00DA3439" w:rsidRPr="00A73BEE" w:rsidRDefault="00DA3439" w:rsidP="00A73BEE">
      <w:pPr>
        <w:pStyle w:val="afffc"/>
        <w:rPr>
          <w:sz w:val="22"/>
          <w:szCs w:val="22"/>
        </w:rPr>
      </w:pPr>
    </w:p>
    <w:p w:rsidR="00134744" w:rsidRPr="00A73BEE" w:rsidRDefault="00590C21" w:rsidP="00A73BEE">
      <w:pPr>
        <w:pStyle w:val="afffc"/>
        <w:rPr>
          <w:sz w:val="22"/>
          <w:szCs w:val="22"/>
        </w:rPr>
      </w:pPr>
      <w:r w:rsidRPr="00A73BEE">
        <w:rPr>
          <w:sz w:val="22"/>
          <w:szCs w:val="22"/>
        </w:rPr>
        <w:t>2.1.20</w:t>
      </w:r>
      <w:r w:rsidR="00134744" w:rsidRPr="00A73BEE">
        <w:rPr>
          <w:sz w:val="22"/>
          <w:szCs w:val="22"/>
        </w:rPr>
        <w:t> Федеральная рабочая программа по учебному предмету «Технология».</w:t>
      </w:r>
    </w:p>
    <w:p w:rsidR="00134744" w:rsidRPr="00A73BEE" w:rsidRDefault="00134744" w:rsidP="00A73BEE">
      <w:pPr>
        <w:pStyle w:val="afffc"/>
        <w:rPr>
          <w:sz w:val="22"/>
          <w:szCs w:val="22"/>
        </w:rPr>
      </w:pPr>
      <w:r w:rsidRPr="00A73BEE">
        <w:rPr>
          <w:sz w:val="22"/>
          <w:szCs w:val="22"/>
        </w:rPr>
        <w:t xml:space="preserve">Федеральная рабочая программа по учебному предмету «Технология» (предметная область «Технология») (далее соответственно – программа </w:t>
      </w:r>
      <w:r w:rsidRPr="00A73BEE">
        <w:rPr>
          <w:sz w:val="22"/>
          <w:szCs w:val="22"/>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 xml:space="preserve">Технология в современной общем образовании интегрирует знания </w:t>
      </w:r>
      <w:r w:rsidRPr="00A73BEE">
        <w:rPr>
          <w:sz w:val="22"/>
          <w:szCs w:val="22"/>
        </w:rPr>
        <w:br/>
        <w:t xml:space="preserve">по разным предметам учебного плана и становится одним из базовых </w:t>
      </w:r>
      <w:r w:rsidRPr="00A73BEE">
        <w:rPr>
          <w:sz w:val="22"/>
          <w:szCs w:val="22"/>
        </w:rPr>
        <w:br/>
        <w:t xml:space="preserve">для формирования у обучающихся функциональной грамотности, </w:t>
      </w:r>
      <w:r w:rsidRPr="00A73BEE">
        <w:rPr>
          <w:sz w:val="22"/>
          <w:szCs w:val="22"/>
        </w:rPr>
        <w:br/>
        <w:t xml:space="preserve">технико-технологического, проектного, креативного и критического мышления </w:t>
      </w:r>
      <w:r w:rsidRPr="00A73BEE">
        <w:rPr>
          <w:sz w:val="22"/>
          <w:szCs w:val="22"/>
        </w:rPr>
        <w:br/>
        <w:t>на основе практико-ориентированного обучения и системно-деятельностного подхода в реализации содержания.</w:t>
      </w:r>
    </w:p>
    <w:p w:rsidR="00134744" w:rsidRPr="00A73BEE" w:rsidRDefault="00134744" w:rsidP="00A73BEE">
      <w:pPr>
        <w:pStyle w:val="afffc"/>
        <w:rPr>
          <w:spacing w:val="-4"/>
          <w:sz w:val="22"/>
          <w:szCs w:val="22"/>
        </w:rPr>
      </w:pPr>
      <w:r w:rsidRPr="00A73BEE">
        <w:rPr>
          <w:spacing w:val="-4"/>
          <w:sz w:val="22"/>
          <w:szCs w:val="22"/>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A73BEE" w:rsidRDefault="00134744" w:rsidP="00A73BEE">
      <w:pPr>
        <w:pStyle w:val="afffc"/>
        <w:rPr>
          <w:sz w:val="22"/>
          <w:szCs w:val="22"/>
        </w:rPr>
      </w:pPr>
      <w:r w:rsidRPr="00A73BEE">
        <w:rPr>
          <w:sz w:val="22"/>
          <w:szCs w:val="22"/>
        </w:rPr>
        <w:t xml:space="preserve">Различные виды технологий, в том числе обозначенные </w:t>
      </w:r>
      <w:r w:rsidRPr="00A73BEE">
        <w:rPr>
          <w:sz w:val="22"/>
          <w:szCs w:val="22"/>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A73BEE" w:rsidRDefault="00134744" w:rsidP="00A73BEE">
      <w:pPr>
        <w:pStyle w:val="afffc"/>
        <w:rPr>
          <w:sz w:val="22"/>
          <w:szCs w:val="22"/>
        </w:rPr>
      </w:pPr>
      <w:r w:rsidRPr="00A73BEE">
        <w:rPr>
          <w:sz w:val="22"/>
          <w:szCs w:val="22"/>
        </w:rP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A73BEE">
        <w:rPr>
          <w:sz w:val="22"/>
          <w:szCs w:val="22"/>
        </w:rPr>
        <w:br/>
        <w:t>агро- и биотехнологии, обработка пищевых продуктов.</w:t>
      </w:r>
    </w:p>
    <w:p w:rsidR="00134744" w:rsidRPr="00A73BEE" w:rsidRDefault="00134744" w:rsidP="00A73BEE">
      <w:pPr>
        <w:pStyle w:val="afffc"/>
        <w:rPr>
          <w:sz w:val="22"/>
          <w:szCs w:val="22"/>
        </w:rPr>
      </w:pPr>
      <w:r w:rsidRPr="00A73BEE">
        <w:rPr>
          <w:sz w:val="22"/>
          <w:szCs w:val="22"/>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A73BEE" w:rsidRDefault="00134744" w:rsidP="00A73BEE">
      <w:pPr>
        <w:pStyle w:val="afffc"/>
        <w:rPr>
          <w:sz w:val="22"/>
          <w:szCs w:val="22"/>
        </w:rPr>
      </w:pPr>
      <w:r w:rsidRPr="00A73BEE">
        <w:rPr>
          <w:sz w:val="22"/>
          <w:szCs w:val="22"/>
        </w:rPr>
        <w:t>Стратегическими документами, определяющими направление модернизации содержания и методов обучения, являются:</w:t>
      </w:r>
    </w:p>
    <w:p w:rsidR="00134744" w:rsidRPr="00A73BEE" w:rsidRDefault="00134744" w:rsidP="00A73BEE">
      <w:pPr>
        <w:pStyle w:val="afffc"/>
        <w:rPr>
          <w:sz w:val="22"/>
          <w:szCs w:val="22"/>
        </w:rPr>
      </w:pPr>
      <w:r w:rsidRPr="00A73BEE">
        <w:rPr>
          <w:sz w:val="22"/>
          <w:szCs w:val="22"/>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w:t>
      </w:r>
      <w:r w:rsidRPr="00A73BEE">
        <w:rPr>
          <w:sz w:val="22"/>
          <w:szCs w:val="22"/>
        </w:rPr>
        <w:lastRenderedPageBreak/>
        <w:t xml:space="preserve">зарегистрирован в Минюсте России 05.07.2021, </w:t>
      </w:r>
      <w:r w:rsidRPr="00A73BEE">
        <w:rPr>
          <w:sz w:val="22"/>
          <w:szCs w:val="22"/>
        </w:rPr>
        <w:br/>
        <w:t>№ 64101);</w:t>
      </w:r>
    </w:p>
    <w:p w:rsidR="00134744" w:rsidRPr="00A73BEE" w:rsidRDefault="00134744" w:rsidP="00A73BEE">
      <w:pPr>
        <w:pStyle w:val="afffc"/>
        <w:rPr>
          <w:sz w:val="22"/>
          <w:szCs w:val="22"/>
        </w:rPr>
      </w:pPr>
      <w:r w:rsidRPr="00A73BEE">
        <w:rPr>
          <w:sz w:val="22"/>
          <w:szCs w:val="22"/>
        </w:rPr>
        <w:t xml:space="preserve">Концепция преподавания предметной области «Технология» </w:t>
      </w:r>
      <w:r w:rsidRPr="00A73BEE">
        <w:rPr>
          <w:sz w:val="22"/>
          <w:szCs w:val="22"/>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A73BEE" w:rsidRDefault="00134744" w:rsidP="00A73BEE">
      <w:pPr>
        <w:pStyle w:val="afffc"/>
        <w:rPr>
          <w:sz w:val="22"/>
          <w:szCs w:val="22"/>
        </w:rPr>
      </w:pPr>
      <w:r w:rsidRPr="00A73BEE">
        <w:rPr>
          <w:sz w:val="22"/>
          <w:szCs w:val="22"/>
        </w:rPr>
        <w:t xml:space="preserve">Обновлённое содержание и активные и интерактивные методы обучения </w:t>
      </w:r>
      <w:r w:rsidRPr="00A73BEE">
        <w:rPr>
          <w:sz w:val="22"/>
          <w:szCs w:val="22"/>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A73BEE">
        <w:rPr>
          <w:sz w:val="22"/>
          <w:szCs w:val="22"/>
        </w:rPr>
        <w:br/>
        <w:t>и личностного развития.</w:t>
      </w:r>
    </w:p>
    <w:p w:rsidR="00134744" w:rsidRPr="00A73BEE" w:rsidRDefault="00134744" w:rsidP="00A73BEE">
      <w:pPr>
        <w:pStyle w:val="afffc"/>
        <w:rPr>
          <w:sz w:val="22"/>
          <w:szCs w:val="22"/>
        </w:rPr>
      </w:pPr>
      <w:r w:rsidRPr="00A73BEE">
        <w:rPr>
          <w:sz w:val="22"/>
          <w:szCs w:val="22"/>
        </w:rPr>
        <w:t xml:space="preserve">Основной </w:t>
      </w:r>
      <w:r w:rsidRPr="00A73BEE">
        <w:rPr>
          <w:rStyle w:val="afff4"/>
          <w:b w:val="0"/>
          <w:sz w:val="22"/>
          <w:szCs w:val="22"/>
        </w:rPr>
        <w:t>целью</w:t>
      </w:r>
      <w:r w:rsidRPr="00A73BEE">
        <w:rPr>
          <w:sz w:val="22"/>
          <w:szCs w:val="22"/>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A73BEE" w:rsidRDefault="00134744" w:rsidP="00A73BEE">
      <w:pPr>
        <w:pStyle w:val="afffc"/>
        <w:rPr>
          <w:sz w:val="22"/>
          <w:szCs w:val="22"/>
        </w:rPr>
      </w:pPr>
      <w:r w:rsidRPr="00A73BEE">
        <w:rPr>
          <w:rStyle w:val="afff4"/>
          <w:b w:val="0"/>
          <w:sz w:val="22"/>
          <w:szCs w:val="22"/>
        </w:rPr>
        <w:t>Задачами</w:t>
      </w:r>
      <w:r w:rsidRPr="00A73BEE">
        <w:rPr>
          <w:sz w:val="22"/>
          <w:szCs w:val="22"/>
        </w:rPr>
        <w:t xml:space="preserve"> курса технологии являются:</w:t>
      </w:r>
    </w:p>
    <w:p w:rsidR="00134744" w:rsidRPr="00A73BEE" w:rsidRDefault="00134744" w:rsidP="00A73BEE">
      <w:pPr>
        <w:pStyle w:val="afffc"/>
        <w:rPr>
          <w:sz w:val="22"/>
          <w:szCs w:val="22"/>
        </w:rPr>
      </w:pPr>
      <w:r w:rsidRPr="00A73BEE">
        <w:rPr>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A73BEE" w:rsidRDefault="00134744" w:rsidP="00A73BEE">
      <w:pPr>
        <w:pStyle w:val="afffc"/>
        <w:rPr>
          <w:sz w:val="22"/>
          <w:szCs w:val="22"/>
        </w:rPr>
      </w:pPr>
      <w:r w:rsidRPr="00A73BEE">
        <w:rPr>
          <w:sz w:val="22"/>
          <w:szCs w:val="22"/>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A73BEE">
        <w:rPr>
          <w:sz w:val="22"/>
          <w:szCs w:val="22"/>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A73BEE" w:rsidRDefault="00134744" w:rsidP="00A73BEE">
      <w:pPr>
        <w:pStyle w:val="afffc"/>
        <w:rPr>
          <w:sz w:val="22"/>
          <w:szCs w:val="22"/>
        </w:rPr>
      </w:pPr>
      <w:r w:rsidRPr="00A73BEE">
        <w:rPr>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A73BEE" w:rsidRDefault="00134744" w:rsidP="00A73BEE">
      <w:pPr>
        <w:pStyle w:val="afffc"/>
        <w:rPr>
          <w:sz w:val="22"/>
          <w:szCs w:val="22"/>
        </w:rPr>
      </w:pPr>
      <w:r w:rsidRPr="00A73BEE">
        <w:rPr>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A73BEE" w:rsidRDefault="00134744" w:rsidP="00A73BEE">
      <w:pPr>
        <w:pStyle w:val="afffc"/>
        <w:rPr>
          <w:sz w:val="22"/>
          <w:szCs w:val="22"/>
        </w:rPr>
      </w:pPr>
      <w:r w:rsidRPr="00A73BEE">
        <w:rPr>
          <w:sz w:val="22"/>
          <w:szCs w:val="22"/>
        </w:rPr>
        <w:t xml:space="preserve">развитие умений оценивать свои профессиональные интересы и склонности </w:t>
      </w:r>
      <w:r w:rsidRPr="00A73BEE">
        <w:rPr>
          <w:sz w:val="22"/>
          <w:szCs w:val="22"/>
        </w:rPr>
        <w:br/>
        <w:t>в плане подготовки к будущей профессиональной деятельности, владение методиками оценки своих профессиональных предпочтений.</w:t>
      </w:r>
    </w:p>
    <w:p w:rsidR="00134744" w:rsidRPr="00A73BEE" w:rsidRDefault="00134744" w:rsidP="00A73BEE">
      <w:pPr>
        <w:pStyle w:val="afffc"/>
        <w:rPr>
          <w:sz w:val="22"/>
          <w:szCs w:val="22"/>
        </w:rPr>
      </w:pPr>
      <w:r w:rsidRPr="00A73BEE">
        <w:rPr>
          <w:sz w:val="22"/>
          <w:szCs w:val="22"/>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A73BEE">
        <w:rPr>
          <w:sz w:val="22"/>
          <w:szCs w:val="22"/>
        </w:rPr>
        <w:br/>
        <w:t xml:space="preserve">и создаёт возможность применения научно-теоретических знаний </w:t>
      </w:r>
      <w:r w:rsidRPr="00A73BEE">
        <w:rPr>
          <w:sz w:val="22"/>
          <w:szCs w:val="22"/>
        </w:rPr>
        <w:br/>
        <w:t xml:space="preserve">в преобразовательной продуктивной деятельности, включении обучающихся </w:t>
      </w:r>
      <w:r w:rsidRPr="00A73BEE">
        <w:rPr>
          <w:sz w:val="22"/>
          <w:szCs w:val="22"/>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A73BEE">
        <w:rPr>
          <w:spacing w:val="-2"/>
          <w:sz w:val="22"/>
          <w:szCs w:val="22"/>
        </w:rPr>
        <w:t>эстетической, правовой, экологической, технологической и других ее проявлениях),</w:t>
      </w:r>
      <w:r w:rsidRPr="00A73BEE">
        <w:rPr>
          <w:sz w:val="22"/>
          <w:szCs w:val="22"/>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A73BEE" w:rsidRDefault="00134744" w:rsidP="00A73BEE">
      <w:pPr>
        <w:pStyle w:val="afffc"/>
        <w:rPr>
          <w:sz w:val="22"/>
          <w:szCs w:val="22"/>
        </w:rPr>
      </w:pPr>
      <w:r w:rsidRPr="00A73BEE">
        <w:rPr>
          <w:sz w:val="22"/>
          <w:szCs w:val="22"/>
        </w:rPr>
        <w:t>Основной</w:t>
      </w:r>
      <w:r w:rsidRPr="00A73BEE">
        <w:rPr>
          <w:spacing w:val="-2"/>
          <w:sz w:val="22"/>
          <w:szCs w:val="22"/>
        </w:rPr>
        <w:t xml:space="preserve"> методический принцип современной программы </w:t>
      </w:r>
      <w:r w:rsidRPr="00A73BEE">
        <w:rPr>
          <w:spacing w:val="-2"/>
          <w:sz w:val="22"/>
          <w:szCs w:val="22"/>
        </w:rPr>
        <w:br/>
        <w:t>по технологии: освоение сущности и структуры технологии неразрывно</w:t>
      </w:r>
      <w:r w:rsidRPr="00A73BEE">
        <w:rPr>
          <w:sz w:val="22"/>
          <w:szCs w:val="22"/>
        </w:rPr>
        <w:t xml:space="preserve"> связано </w:t>
      </w:r>
      <w:r w:rsidRPr="00A73BEE">
        <w:rPr>
          <w:sz w:val="22"/>
          <w:szCs w:val="22"/>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A73BEE">
        <w:rPr>
          <w:sz w:val="22"/>
          <w:szCs w:val="22"/>
        </w:rPr>
        <w:br/>
        <w:t>что не менее 75 % учебного времени отводится практическим и проектным работам.</w:t>
      </w:r>
    </w:p>
    <w:p w:rsidR="00134744" w:rsidRPr="00A73BEE" w:rsidRDefault="00134744" w:rsidP="00A73BEE">
      <w:pPr>
        <w:pStyle w:val="afffc"/>
        <w:rPr>
          <w:sz w:val="22"/>
          <w:szCs w:val="22"/>
        </w:rPr>
      </w:pPr>
      <w:r w:rsidRPr="00A73BEE">
        <w:rPr>
          <w:sz w:val="22"/>
          <w:szCs w:val="22"/>
        </w:rPr>
        <w:t>Современный курс технологии построен по модульному принципу.</w:t>
      </w:r>
    </w:p>
    <w:p w:rsidR="00134744" w:rsidRPr="00A73BEE" w:rsidRDefault="00134744" w:rsidP="00A73BEE">
      <w:pPr>
        <w:pStyle w:val="afffc"/>
        <w:rPr>
          <w:sz w:val="22"/>
          <w:szCs w:val="22"/>
        </w:rPr>
      </w:pPr>
      <w:r w:rsidRPr="00A73BEE">
        <w:rPr>
          <w:sz w:val="22"/>
          <w:szCs w:val="22"/>
        </w:rPr>
        <w:t xml:space="preserve">Модуль – это относительно самостоятельная часть структуры программы </w:t>
      </w:r>
      <w:r w:rsidRPr="00A73BEE">
        <w:rPr>
          <w:sz w:val="22"/>
          <w:szCs w:val="22"/>
        </w:rPr>
        <w:br/>
        <w:t xml:space="preserve">по технологии, имеющая содержательную завершённость по отношению </w:t>
      </w:r>
      <w:r w:rsidRPr="00A73BEE">
        <w:rPr>
          <w:sz w:val="22"/>
          <w:szCs w:val="22"/>
        </w:rPr>
        <w:br/>
        <w:t>к планируемым предметным результатам обучения за уровень обучения (основного общего образования).</w:t>
      </w:r>
    </w:p>
    <w:p w:rsidR="00134744" w:rsidRPr="00A73BEE" w:rsidRDefault="00134744" w:rsidP="00A73BEE">
      <w:pPr>
        <w:pStyle w:val="afffc"/>
        <w:rPr>
          <w:sz w:val="22"/>
          <w:szCs w:val="22"/>
        </w:rPr>
      </w:pPr>
      <w:r w:rsidRPr="00A73BEE">
        <w:rPr>
          <w:sz w:val="22"/>
          <w:szCs w:val="22"/>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A73BEE">
        <w:rPr>
          <w:sz w:val="22"/>
          <w:szCs w:val="22"/>
        </w:rPr>
        <w:br/>
        <w:t xml:space="preserve">с ФГОС ООО), и предусматривающая разные образовательные траектории </w:t>
      </w:r>
      <w:r w:rsidRPr="00A73BEE">
        <w:rPr>
          <w:sz w:val="22"/>
          <w:szCs w:val="22"/>
        </w:rPr>
        <w:br/>
        <w:t>её реализации.</w:t>
      </w:r>
    </w:p>
    <w:p w:rsidR="00134744" w:rsidRPr="00A73BEE" w:rsidRDefault="00134744" w:rsidP="00A73BEE">
      <w:pPr>
        <w:pStyle w:val="afffc"/>
        <w:rPr>
          <w:sz w:val="22"/>
          <w:szCs w:val="22"/>
        </w:rPr>
      </w:pPr>
      <w:r w:rsidRPr="00A73BEE">
        <w:rPr>
          <w:sz w:val="22"/>
          <w:szCs w:val="22"/>
        </w:rPr>
        <w:t xml:space="preserve">Модульная программа включает инвариантные (обязательные) модули </w:t>
      </w:r>
      <w:r w:rsidRPr="00A73BEE">
        <w:rPr>
          <w:sz w:val="22"/>
          <w:szCs w:val="22"/>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w:t>
      </w:r>
      <w:r w:rsidRPr="00A73BEE">
        <w:rPr>
          <w:sz w:val="22"/>
          <w:szCs w:val="22"/>
        </w:rPr>
        <w:lastRenderedPageBreak/>
        <w:t xml:space="preserve">возможностей материально-технической базы организации </w:t>
      </w:r>
      <w:r w:rsidRPr="00A73BEE">
        <w:rPr>
          <w:sz w:val="22"/>
          <w:szCs w:val="22"/>
        </w:rPr>
        <w:br/>
        <w:t>и специфики региона).</w:t>
      </w:r>
    </w:p>
    <w:p w:rsidR="00134744" w:rsidRPr="00A73BEE" w:rsidRDefault="00134744" w:rsidP="00A73BEE">
      <w:pPr>
        <w:pStyle w:val="afffc"/>
        <w:rPr>
          <w:bCs/>
          <w:caps/>
          <w:sz w:val="22"/>
          <w:szCs w:val="22"/>
        </w:rPr>
      </w:pPr>
      <w:r w:rsidRPr="00A73BEE">
        <w:rPr>
          <w:sz w:val="22"/>
          <w:szCs w:val="22"/>
        </w:rPr>
        <w:t xml:space="preserve">Образовательная программа или отдельные модули могут реализовываться </w:t>
      </w:r>
      <w:r w:rsidRPr="00A73BEE">
        <w:rPr>
          <w:sz w:val="22"/>
          <w:szCs w:val="22"/>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134744" w:rsidRPr="00A73BEE" w:rsidRDefault="00134744" w:rsidP="00A73BEE">
      <w:pPr>
        <w:pStyle w:val="afffc"/>
        <w:rPr>
          <w:sz w:val="22"/>
          <w:szCs w:val="22"/>
        </w:rPr>
      </w:pPr>
      <w:r w:rsidRPr="00A73BEE">
        <w:rPr>
          <w:sz w:val="22"/>
          <w:szCs w:val="22"/>
        </w:rPr>
        <w:t>Инвариантные модули.</w:t>
      </w:r>
    </w:p>
    <w:p w:rsidR="00134744" w:rsidRPr="00A73BEE" w:rsidRDefault="00134744" w:rsidP="00A73BEE">
      <w:pPr>
        <w:pStyle w:val="afffc"/>
        <w:rPr>
          <w:sz w:val="22"/>
          <w:szCs w:val="22"/>
        </w:rPr>
      </w:pPr>
      <w:r w:rsidRPr="00A73BEE">
        <w:rPr>
          <w:sz w:val="22"/>
          <w:szCs w:val="22"/>
        </w:rPr>
        <w:t>Модуль «Производство и технологии».</w:t>
      </w:r>
    </w:p>
    <w:p w:rsidR="00134744" w:rsidRPr="00A73BEE" w:rsidRDefault="00134744" w:rsidP="00A73BEE">
      <w:pPr>
        <w:pStyle w:val="afffc"/>
        <w:rPr>
          <w:sz w:val="22"/>
          <w:szCs w:val="22"/>
        </w:rPr>
      </w:pPr>
      <w:r w:rsidRPr="00A73BEE">
        <w:rPr>
          <w:sz w:val="22"/>
          <w:szCs w:val="22"/>
        </w:rPr>
        <w:t xml:space="preserve">Модуль «Производство и технология» является общим по отношению </w:t>
      </w:r>
      <w:r w:rsidRPr="00A73BEE">
        <w:rPr>
          <w:sz w:val="22"/>
          <w:szCs w:val="22"/>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A73BEE">
        <w:rPr>
          <w:sz w:val="22"/>
          <w:szCs w:val="22"/>
        </w:rPr>
        <w:br/>
        <w:t>и вариативных модулях.</w:t>
      </w:r>
    </w:p>
    <w:p w:rsidR="00134744" w:rsidRPr="00A73BEE" w:rsidRDefault="00134744" w:rsidP="00A73BEE">
      <w:pPr>
        <w:pStyle w:val="afffc"/>
        <w:rPr>
          <w:sz w:val="22"/>
          <w:szCs w:val="22"/>
        </w:rPr>
      </w:pPr>
      <w:r w:rsidRPr="00A73BEE">
        <w:rPr>
          <w:sz w:val="22"/>
          <w:szCs w:val="22"/>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A73BEE">
        <w:rPr>
          <w:sz w:val="22"/>
          <w:szCs w:val="22"/>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A73BEE">
        <w:rPr>
          <w:sz w:val="22"/>
          <w:szCs w:val="22"/>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A73BEE" w:rsidRDefault="00134744" w:rsidP="00A73BEE">
      <w:pPr>
        <w:pStyle w:val="afffc"/>
        <w:rPr>
          <w:sz w:val="22"/>
          <w:szCs w:val="22"/>
        </w:rPr>
      </w:pPr>
      <w:r w:rsidRPr="00A73BEE">
        <w:rPr>
          <w:sz w:val="22"/>
          <w:szCs w:val="22"/>
        </w:rPr>
        <w:t>Модуль «Технологии обработки материалов и пищевых продуктов».</w:t>
      </w:r>
    </w:p>
    <w:p w:rsidR="00134744" w:rsidRPr="00A73BEE" w:rsidRDefault="00134744" w:rsidP="00A73BEE">
      <w:pPr>
        <w:pStyle w:val="afffc"/>
        <w:rPr>
          <w:sz w:val="22"/>
          <w:szCs w:val="22"/>
        </w:rPr>
      </w:pPr>
      <w:r w:rsidRPr="00A73BEE">
        <w:rPr>
          <w:sz w:val="22"/>
          <w:szCs w:val="22"/>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A73BEE" w:rsidRDefault="00134744" w:rsidP="00A73BEE">
      <w:pPr>
        <w:pStyle w:val="afffc"/>
        <w:rPr>
          <w:sz w:val="22"/>
          <w:szCs w:val="22"/>
        </w:rPr>
      </w:pPr>
      <w:r w:rsidRPr="00A73BEE">
        <w:rPr>
          <w:sz w:val="22"/>
          <w:szCs w:val="22"/>
        </w:rPr>
        <w:t>Модуль «Компьютерная графика. Черчение».</w:t>
      </w:r>
    </w:p>
    <w:p w:rsidR="00134744" w:rsidRPr="00A73BEE" w:rsidRDefault="00134744" w:rsidP="00A73BEE">
      <w:pPr>
        <w:pStyle w:val="afffc"/>
        <w:rPr>
          <w:sz w:val="22"/>
          <w:szCs w:val="22"/>
        </w:rPr>
      </w:pPr>
      <w:r w:rsidRPr="00A73BEE">
        <w:rPr>
          <w:sz w:val="22"/>
          <w:szCs w:val="22"/>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A73BEE">
        <w:rPr>
          <w:sz w:val="22"/>
          <w:szCs w:val="22"/>
        </w:rPr>
        <w:br/>
        <w:t>и освоения новых технологий, а также продуктов техносферы.</w:t>
      </w:r>
    </w:p>
    <w:p w:rsidR="00134744" w:rsidRPr="00A73BEE" w:rsidRDefault="00134744" w:rsidP="00A73BEE">
      <w:pPr>
        <w:pStyle w:val="afffc"/>
        <w:rPr>
          <w:sz w:val="22"/>
          <w:szCs w:val="22"/>
        </w:rPr>
      </w:pPr>
      <w:r w:rsidRPr="00A73BEE">
        <w:rPr>
          <w:sz w:val="22"/>
          <w:szCs w:val="22"/>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A73BEE" w:rsidRDefault="00134744" w:rsidP="00A73BEE">
      <w:pPr>
        <w:pStyle w:val="afffc"/>
        <w:rPr>
          <w:sz w:val="22"/>
          <w:szCs w:val="22"/>
        </w:rPr>
      </w:pPr>
      <w:r w:rsidRPr="00A73BEE">
        <w:rPr>
          <w:sz w:val="22"/>
          <w:szCs w:val="22"/>
        </w:rPr>
        <w:t>Модуль «Робототехника».</w:t>
      </w:r>
    </w:p>
    <w:p w:rsidR="00134744" w:rsidRPr="00A73BEE" w:rsidRDefault="00134744" w:rsidP="00A73BEE">
      <w:pPr>
        <w:pStyle w:val="afffc"/>
        <w:rPr>
          <w:sz w:val="22"/>
          <w:szCs w:val="22"/>
        </w:rPr>
      </w:pPr>
      <w:r w:rsidRPr="00A73BEE">
        <w:rPr>
          <w:sz w:val="22"/>
          <w:szCs w:val="22"/>
        </w:rPr>
        <w:t xml:space="preserve">В этом модуле наиболее полно реализуется идея конвергенции материальных </w:t>
      </w:r>
      <w:r w:rsidRPr="00A73BEE">
        <w:rPr>
          <w:sz w:val="22"/>
          <w:szCs w:val="22"/>
        </w:rPr>
        <w:br/>
        <w:t xml:space="preserve">и информационных технологий. Важность данного модуля заключается в том, </w:t>
      </w:r>
      <w:r w:rsidRPr="00A73BEE">
        <w:rPr>
          <w:sz w:val="22"/>
          <w:szCs w:val="22"/>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A73BEE" w:rsidRDefault="00134744" w:rsidP="00A73BEE">
      <w:pPr>
        <w:pStyle w:val="afffc"/>
        <w:rPr>
          <w:sz w:val="22"/>
          <w:szCs w:val="22"/>
        </w:rPr>
      </w:pPr>
      <w:r w:rsidRPr="00A73BEE">
        <w:rPr>
          <w:sz w:val="22"/>
          <w:szCs w:val="22"/>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A73BEE">
        <w:rPr>
          <w:sz w:val="22"/>
          <w:szCs w:val="22"/>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A73BEE" w:rsidRDefault="00134744" w:rsidP="00A73BEE">
      <w:pPr>
        <w:pStyle w:val="afffc"/>
        <w:rPr>
          <w:sz w:val="22"/>
          <w:szCs w:val="22"/>
        </w:rPr>
      </w:pPr>
      <w:r w:rsidRPr="00A73BEE">
        <w:rPr>
          <w:sz w:val="22"/>
          <w:szCs w:val="22"/>
        </w:rPr>
        <w:t>Модуль «3D-моделирование, прототипирование, макетирование».</w:t>
      </w:r>
    </w:p>
    <w:p w:rsidR="00517151" w:rsidRPr="00A73BEE" w:rsidRDefault="00134744" w:rsidP="00A73BEE">
      <w:pPr>
        <w:pStyle w:val="afffc"/>
        <w:rPr>
          <w:sz w:val="22"/>
          <w:szCs w:val="22"/>
        </w:rPr>
      </w:pPr>
      <w:r w:rsidRPr="00A73BEE">
        <w:rPr>
          <w:sz w:val="22"/>
          <w:szCs w:val="22"/>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A73BEE">
        <w:rPr>
          <w:sz w:val="22"/>
          <w:szCs w:val="22"/>
        </w:rPr>
        <w:br/>
        <w:t xml:space="preserve">её элементы и открывает возможность использовать технологический подход </w:t>
      </w:r>
      <w:r w:rsidRPr="00A73BEE">
        <w:rPr>
          <w:sz w:val="22"/>
          <w:szCs w:val="22"/>
        </w:rPr>
        <w:br/>
      </w:r>
      <w:r w:rsidRPr="00A73BEE">
        <w:rPr>
          <w:sz w:val="22"/>
          <w:szCs w:val="22"/>
        </w:rPr>
        <w:lastRenderedPageBreak/>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A73BEE">
        <w:rPr>
          <w:sz w:val="22"/>
          <w:szCs w:val="22"/>
        </w:rPr>
        <w:br/>
        <w:t xml:space="preserve">и </w:t>
      </w:r>
    </w:p>
    <w:p w:rsidR="00134744" w:rsidRPr="00A73BEE" w:rsidRDefault="00134744" w:rsidP="00A73BEE">
      <w:pPr>
        <w:pStyle w:val="afffc"/>
        <w:rPr>
          <w:sz w:val="22"/>
          <w:szCs w:val="22"/>
        </w:rPr>
      </w:pPr>
      <w:r w:rsidRPr="00A73BEE">
        <w:rPr>
          <w:sz w:val="22"/>
          <w:szCs w:val="22"/>
        </w:rPr>
        <w:t>Вариативные модули.</w:t>
      </w:r>
    </w:p>
    <w:p w:rsidR="00134744" w:rsidRPr="00A73BEE" w:rsidRDefault="00134744" w:rsidP="00A73BEE">
      <w:pPr>
        <w:pStyle w:val="afffc"/>
        <w:rPr>
          <w:bCs/>
          <w:sz w:val="22"/>
          <w:szCs w:val="22"/>
        </w:rPr>
      </w:pPr>
      <w:r w:rsidRPr="00A73BEE">
        <w:rPr>
          <w:bCs/>
          <w:sz w:val="22"/>
          <w:szCs w:val="22"/>
        </w:rPr>
        <w:t>Модуль «Автоматизированные системы».</w:t>
      </w:r>
    </w:p>
    <w:p w:rsidR="00134744" w:rsidRPr="00A73BEE" w:rsidRDefault="00134744" w:rsidP="00A73BEE">
      <w:pPr>
        <w:pStyle w:val="afffc"/>
        <w:rPr>
          <w:sz w:val="22"/>
          <w:szCs w:val="22"/>
        </w:rPr>
      </w:pPr>
      <w:r w:rsidRPr="00A73BEE">
        <w:rPr>
          <w:sz w:val="22"/>
          <w:szCs w:val="22"/>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34744" w:rsidRPr="00A73BEE" w:rsidRDefault="00134744" w:rsidP="00A73BEE">
      <w:pPr>
        <w:pStyle w:val="afffc"/>
        <w:rPr>
          <w:bCs/>
          <w:sz w:val="22"/>
          <w:szCs w:val="22"/>
        </w:rPr>
      </w:pPr>
      <w:r w:rsidRPr="00A73BEE">
        <w:rPr>
          <w:bCs/>
          <w:sz w:val="22"/>
          <w:szCs w:val="22"/>
        </w:rPr>
        <w:t>Модуль «Животноводство» и «Растениеводство».</w:t>
      </w:r>
    </w:p>
    <w:p w:rsidR="00134744" w:rsidRPr="00A73BEE" w:rsidRDefault="00134744" w:rsidP="00A73BEE">
      <w:pPr>
        <w:pStyle w:val="afffc"/>
        <w:rPr>
          <w:sz w:val="22"/>
          <w:szCs w:val="22"/>
        </w:rPr>
      </w:pPr>
      <w:r w:rsidRPr="00A73BEE">
        <w:rPr>
          <w:sz w:val="22"/>
          <w:szCs w:val="22"/>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A73BEE">
        <w:rPr>
          <w:sz w:val="22"/>
          <w:szCs w:val="22"/>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A73BEE">
        <w:rPr>
          <w:sz w:val="22"/>
          <w:szCs w:val="22"/>
        </w:rPr>
        <w:br/>
        <w:t>в нужный момент скорректировать технологический процесс.</w:t>
      </w:r>
    </w:p>
    <w:p w:rsidR="00134744" w:rsidRPr="00A73BEE" w:rsidRDefault="00134744" w:rsidP="00A73BEE">
      <w:pPr>
        <w:pStyle w:val="afffc"/>
        <w:rPr>
          <w:sz w:val="22"/>
          <w:szCs w:val="22"/>
        </w:rPr>
      </w:pPr>
      <w:r w:rsidRPr="00A73BEE">
        <w:rPr>
          <w:bCs/>
          <w:sz w:val="22"/>
          <w:szCs w:val="22"/>
        </w:rPr>
        <w:t xml:space="preserve">Кроме вариативных модулей «Растениеводство», «Животноводство» </w:t>
      </w:r>
      <w:r w:rsidRPr="00A73BEE">
        <w:rPr>
          <w:sz w:val="22"/>
          <w:szCs w:val="22"/>
        </w:rPr>
        <w:t xml:space="preserve">и «Автоматизированные системы» могут быть разработаны </w:t>
      </w:r>
      <w:r w:rsidR="005D4EA3" w:rsidRPr="00A73BEE">
        <w:rPr>
          <w:sz w:val="22"/>
          <w:szCs w:val="22"/>
        </w:rPr>
        <w:br/>
      </w:r>
      <w:r w:rsidRPr="00A73BEE">
        <w:rPr>
          <w:sz w:val="22"/>
          <w:szCs w:val="22"/>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34744" w:rsidRPr="00A73BEE" w:rsidRDefault="005D4EA3" w:rsidP="00A73BEE">
      <w:pPr>
        <w:pStyle w:val="afffc"/>
        <w:rPr>
          <w:sz w:val="22"/>
          <w:szCs w:val="22"/>
        </w:rPr>
      </w:pPr>
      <w:r w:rsidRPr="00A73BEE">
        <w:rPr>
          <w:sz w:val="22"/>
          <w:szCs w:val="22"/>
        </w:rPr>
        <w:t>. </w:t>
      </w:r>
      <w:r w:rsidR="00134744" w:rsidRPr="00A73BEE">
        <w:rPr>
          <w:bCs/>
          <w:sz w:val="22"/>
          <w:szCs w:val="22"/>
        </w:rPr>
        <w:t> В курсе технологии осуществляется реализация широкого спектра</w:t>
      </w:r>
      <w:r w:rsidR="00134744" w:rsidRPr="00A73BEE">
        <w:rPr>
          <w:rStyle w:val="afff4"/>
          <w:b w:val="0"/>
          <w:sz w:val="22"/>
          <w:szCs w:val="22"/>
        </w:rPr>
        <w:t>межпредметных связей</w:t>
      </w:r>
      <w:r w:rsidR="00134744" w:rsidRPr="00A73BEE">
        <w:rPr>
          <w:sz w:val="22"/>
          <w:szCs w:val="22"/>
        </w:rPr>
        <w:t>:</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алгеброй</w:t>
      </w:r>
      <w:r w:rsidRPr="00A73BEE">
        <w:rPr>
          <w:sz w:val="22"/>
          <w:szCs w:val="22"/>
        </w:rPr>
        <w:t xml:space="preserve"> и </w:t>
      </w:r>
      <w:r w:rsidRPr="00A73BEE">
        <w:rPr>
          <w:rStyle w:val="afff4"/>
          <w:b w:val="0"/>
          <w:sz w:val="22"/>
          <w:szCs w:val="22"/>
        </w:rPr>
        <w:t>геометрией</w:t>
      </w:r>
      <w:r w:rsidRPr="00A73BEE">
        <w:rPr>
          <w:sz w:val="22"/>
          <w:szCs w:val="22"/>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химией</w:t>
      </w:r>
      <w:r w:rsidRPr="00A73BEE">
        <w:rPr>
          <w:sz w:val="22"/>
          <w:szCs w:val="22"/>
        </w:rPr>
        <w:t xml:space="preserve"> при освоении разделов, связанных с технологиями химической промышленности в инвариантных модулях;</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биологией</w:t>
      </w:r>
      <w:r w:rsidRPr="00A73BEE">
        <w:rPr>
          <w:sz w:val="22"/>
          <w:szCs w:val="22"/>
        </w:rPr>
        <w:t xml:space="preserve">при изучении современных биотехнологий в инвариантных модулях и при освоении вариативных модулей «Растениеводство» </w:t>
      </w:r>
      <w:r w:rsidRPr="00A73BEE">
        <w:rPr>
          <w:sz w:val="22"/>
          <w:szCs w:val="22"/>
        </w:rPr>
        <w:br/>
        <w:t>и «Животноводство»;</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физикой</w:t>
      </w:r>
      <w:r w:rsidRPr="00A73BEE">
        <w:rPr>
          <w:sz w:val="22"/>
          <w:szCs w:val="22"/>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информатикой и информационно-коммуникационными технологиями</w:t>
      </w:r>
      <w:r w:rsidRPr="00A73BEE">
        <w:rPr>
          <w:sz w:val="22"/>
          <w:szCs w:val="22"/>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A73BEE">
        <w:rPr>
          <w:sz w:val="22"/>
          <w:szCs w:val="22"/>
        </w:rPr>
        <w:br/>
        <w:t>в технических системах, использовании программных сервисов;</w:t>
      </w:r>
    </w:p>
    <w:p w:rsidR="00134744" w:rsidRPr="00A73BEE" w:rsidRDefault="00134744" w:rsidP="00A73BEE">
      <w:pPr>
        <w:pStyle w:val="afffc"/>
        <w:rPr>
          <w:sz w:val="22"/>
          <w:szCs w:val="22"/>
        </w:rPr>
      </w:pPr>
      <w:r w:rsidRPr="00A73BEE">
        <w:rPr>
          <w:b/>
          <w:sz w:val="22"/>
          <w:szCs w:val="22"/>
        </w:rPr>
        <w:t xml:space="preserve">с </w:t>
      </w:r>
      <w:r w:rsidRPr="00A73BEE">
        <w:rPr>
          <w:rStyle w:val="afff4"/>
          <w:b w:val="0"/>
          <w:sz w:val="22"/>
          <w:szCs w:val="22"/>
        </w:rPr>
        <w:t>историей</w:t>
      </w:r>
      <w:r w:rsidRPr="00A73BEE">
        <w:rPr>
          <w:sz w:val="22"/>
          <w:szCs w:val="22"/>
        </w:rPr>
        <w:t xml:space="preserve"> и</w:t>
      </w:r>
      <w:r w:rsidRPr="00A73BEE">
        <w:rPr>
          <w:rStyle w:val="afff4"/>
          <w:b w:val="0"/>
          <w:sz w:val="22"/>
          <w:szCs w:val="22"/>
        </w:rPr>
        <w:t>искусством</w:t>
      </w:r>
      <w:r w:rsidRPr="00A73BEE">
        <w:rPr>
          <w:sz w:val="22"/>
          <w:szCs w:val="22"/>
        </w:rPr>
        <w:t>при освоении элементов промышленной эстетики, народных ремёсел в инвариантном модуле «Производство и технология»;</w:t>
      </w:r>
    </w:p>
    <w:p w:rsidR="00134744" w:rsidRPr="00A73BEE" w:rsidRDefault="00134744" w:rsidP="00A73BEE">
      <w:pPr>
        <w:pStyle w:val="afffc"/>
        <w:rPr>
          <w:sz w:val="22"/>
          <w:szCs w:val="22"/>
        </w:rPr>
      </w:pPr>
      <w:r w:rsidRPr="00A73BEE">
        <w:rPr>
          <w:sz w:val="22"/>
          <w:szCs w:val="22"/>
        </w:rPr>
        <w:t xml:space="preserve">с </w:t>
      </w:r>
      <w:r w:rsidRPr="00A73BEE">
        <w:rPr>
          <w:rStyle w:val="afff4"/>
          <w:b w:val="0"/>
          <w:sz w:val="22"/>
          <w:szCs w:val="22"/>
        </w:rPr>
        <w:t>обществознанием</w:t>
      </w:r>
      <w:r w:rsidRPr="00A73BEE">
        <w:rPr>
          <w:sz w:val="22"/>
          <w:szCs w:val="22"/>
        </w:rPr>
        <w:t>при освоении темы «Технология и мир. Современная техносфера» в инвариантном модуле «Производство и технология».</w:t>
      </w:r>
    </w:p>
    <w:p w:rsidR="00134744" w:rsidRPr="00A73BEE" w:rsidRDefault="00134744" w:rsidP="00A73BEE">
      <w:pPr>
        <w:pStyle w:val="afffc"/>
        <w:rPr>
          <w:sz w:val="22"/>
          <w:szCs w:val="22"/>
        </w:rPr>
      </w:pPr>
      <w:r w:rsidRPr="00A73BEE">
        <w:rPr>
          <w:sz w:val="22"/>
          <w:szCs w:val="22"/>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34 часа (1 час в неделю), в 9 классе – 34 часа (1 час в неделю). Дополнительно рекомендуется выделить за счёт внеурочной деятельности </w:t>
      </w:r>
      <w:r w:rsidR="005D4EA3" w:rsidRPr="00A73BEE">
        <w:rPr>
          <w:sz w:val="22"/>
          <w:szCs w:val="22"/>
        </w:rPr>
        <w:br/>
      </w:r>
      <w:r w:rsidRPr="00A73BEE">
        <w:rPr>
          <w:sz w:val="22"/>
          <w:szCs w:val="22"/>
        </w:rPr>
        <w:t>в 8 классе – 34 часа (1 час в неделю), в 9 классе – 68 часов (2 часа в неделю).</w:t>
      </w:r>
    </w:p>
    <w:p w:rsidR="00134744" w:rsidRPr="00A73BEE" w:rsidRDefault="00134744" w:rsidP="00A73BEE">
      <w:pPr>
        <w:pStyle w:val="afffc"/>
        <w:rPr>
          <w:bCs/>
          <w:sz w:val="22"/>
          <w:szCs w:val="22"/>
        </w:rPr>
      </w:pPr>
      <w:r w:rsidRPr="00A73BEE">
        <w:rPr>
          <w:bCs/>
          <w:sz w:val="22"/>
          <w:szCs w:val="22"/>
        </w:rPr>
        <w:t>Содержание обучения технологии.</w:t>
      </w:r>
    </w:p>
    <w:p w:rsidR="00134744" w:rsidRPr="00A73BEE" w:rsidRDefault="00134744" w:rsidP="00A73BEE">
      <w:pPr>
        <w:pStyle w:val="afffc"/>
        <w:rPr>
          <w:bCs/>
          <w:sz w:val="22"/>
          <w:szCs w:val="22"/>
        </w:rPr>
      </w:pPr>
      <w:r w:rsidRPr="00A73BEE">
        <w:rPr>
          <w:bCs/>
          <w:sz w:val="22"/>
          <w:szCs w:val="22"/>
        </w:rPr>
        <w:t>Инвариантные модули.</w:t>
      </w:r>
    </w:p>
    <w:p w:rsidR="00134744" w:rsidRPr="00A73BEE" w:rsidRDefault="00134744" w:rsidP="00A73BEE">
      <w:pPr>
        <w:pStyle w:val="afffc"/>
        <w:rPr>
          <w:sz w:val="22"/>
          <w:szCs w:val="22"/>
        </w:rPr>
      </w:pPr>
      <w:r w:rsidRPr="00A73BEE">
        <w:rPr>
          <w:sz w:val="22"/>
          <w:szCs w:val="22"/>
        </w:rPr>
        <w:t>Модуль «Производство и технологии».</w:t>
      </w:r>
    </w:p>
    <w:p w:rsidR="00134744" w:rsidRPr="00A73BEE" w:rsidRDefault="00134744" w:rsidP="00A73BEE">
      <w:pPr>
        <w:pStyle w:val="afffc"/>
        <w:rPr>
          <w:sz w:val="22"/>
          <w:szCs w:val="22"/>
        </w:rPr>
      </w:pPr>
      <w:r w:rsidRPr="00A73BEE">
        <w:rPr>
          <w:sz w:val="22"/>
          <w:szCs w:val="22"/>
        </w:rPr>
        <w:t>5 класс (8 часов).</w:t>
      </w:r>
    </w:p>
    <w:p w:rsidR="00134744" w:rsidRPr="00A73BEE" w:rsidRDefault="00134744" w:rsidP="00A73BEE">
      <w:pPr>
        <w:pStyle w:val="afffc"/>
        <w:rPr>
          <w:sz w:val="22"/>
          <w:szCs w:val="22"/>
        </w:rPr>
      </w:pPr>
      <w:r w:rsidRPr="00A73BEE">
        <w:rPr>
          <w:sz w:val="22"/>
          <w:szCs w:val="22"/>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A73BEE" w:rsidRDefault="00134744" w:rsidP="00A73BEE">
      <w:pPr>
        <w:pStyle w:val="afffc"/>
        <w:rPr>
          <w:sz w:val="22"/>
          <w:szCs w:val="22"/>
        </w:rPr>
      </w:pPr>
      <w:r w:rsidRPr="00A73BEE">
        <w:rPr>
          <w:sz w:val="22"/>
          <w:szCs w:val="22"/>
        </w:rPr>
        <w:t>Материальный мир и потребности человека. Свойства вещей.</w:t>
      </w:r>
    </w:p>
    <w:p w:rsidR="00134744" w:rsidRPr="00A73BEE" w:rsidRDefault="00134744" w:rsidP="00A73BEE">
      <w:pPr>
        <w:pStyle w:val="afffc"/>
        <w:rPr>
          <w:sz w:val="22"/>
          <w:szCs w:val="22"/>
        </w:rPr>
      </w:pPr>
      <w:r w:rsidRPr="00A73BEE">
        <w:rPr>
          <w:sz w:val="22"/>
          <w:szCs w:val="22"/>
        </w:rPr>
        <w:t>Материалы и сырьё. Естественные (природные) и искусственные материалы.</w:t>
      </w:r>
    </w:p>
    <w:p w:rsidR="00134744" w:rsidRPr="00A73BEE" w:rsidRDefault="00134744" w:rsidP="00A73BEE">
      <w:pPr>
        <w:pStyle w:val="afffc"/>
        <w:rPr>
          <w:sz w:val="22"/>
          <w:szCs w:val="22"/>
        </w:rPr>
      </w:pPr>
      <w:r w:rsidRPr="00A73BEE">
        <w:rPr>
          <w:sz w:val="22"/>
          <w:szCs w:val="22"/>
        </w:rPr>
        <w:t>Материальные технологии. Технологический процесс.</w:t>
      </w:r>
    </w:p>
    <w:p w:rsidR="00134744" w:rsidRPr="00A73BEE" w:rsidRDefault="00134744" w:rsidP="00A73BEE">
      <w:pPr>
        <w:pStyle w:val="afffc"/>
        <w:rPr>
          <w:sz w:val="22"/>
          <w:szCs w:val="22"/>
        </w:rPr>
      </w:pPr>
      <w:r w:rsidRPr="00A73BEE">
        <w:rPr>
          <w:sz w:val="22"/>
          <w:szCs w:val="22"/>
        </w:rPr>
        <w:t>Производство и техника. Роль техники в производственной деятельности человека.</w:t>
      </w:r>
    </w:p>
    <w:p w:rsidR="00134744" w:rsidRPr="00A73BEE" w:rsidRDefault="00134744" w:rsidP="00A73BEE">
      <w:pPr>
        <w:pStyle w:val="afffc"/>
        <w:rPr>
          <w:sz w:val="22"/>
          <w:szCs w:val="22"/>
        </w:rPr>
      </w:pPr>
      <w:r w:rsidRPr="00A73BEE">
        <w:rPr>
          <w:sz w:val="22"/>
          <w:szCs w:val="22"/>
        </w:rPr>
        <w:lastRenderedPageBreak/>
        <w:t>Когнитивные технологии: мозговой штурм, метод интеллект-карт, метод фокальных объектов и другие.</w:t>
      </w:r>
    </w:p>
    <w:p w:rsidR="00134744" w:rsidRPr="00A73BEE" w:rsidRDefault="00134744" w:rsidP="00A73BEE">
      <w:pPr>
        <w:pStyle w:val="afffc"/>
        <w:rPr>
          <w:sz w:val="22"/>
          <w:szCs w:val="22"/>
        </w:rPr>
      </w:pPr>
      <w:r w:rsidRPr="00A73BEE">
        <w:rPr>
          <w:sz w:val="22"/>
          <w:szCs w:val="22"/>
        </w:rPr>
        <w:t xml:space="preserve">Проекты и ресурсы в производственной деятельности человека. Проект </w:t>
      </w:r>
      <w:r w:rsidRPr="00A73BEE">
        <w:rPr>
          <w:sz w:val="22"/>
          <w:szCs w:val="22"/>
        </w:rPr>
        <w:br/>
        <w:t>как форма организации деятельности. Виды проектов. Этапы проектной деятельности. Проектная документация.</w:t>
      </w:r>
    </w:p>
    <w:p w:rsidR="00134744" w:rsidRPr="00A73BEE" w:rsidRDefault="00134744" w:rsidP="00A73BEE">
      <w:pPr>
        <w:pStyle w:val="afffc"/>
        <w:rPr>
          <w:sz w:val="22"/>
          <w:szCs w:val="22"/>
        </w:rPr>
      </w:pPr>
      <w:r w:rsidRPr="00A73BEE">
        <w:rPr>
          <w:sz w:val="22"/>
          <w:szCs w:val="22"/>
        </w:rPr>
        <w:t>Какие бывают профессии.</w:t>
      </w:r>
    </w:p>
    <w:p w:rsidR="00134744" w:rsidRPr="00A73BEE" w:rsidRDefault="00134744" w:rsidP="00A73BEE">
      <w:pPr>
        <w:pStyle w:val="afffc"/>
        <w:rPr>
          <w:sz w:val="22"/>
          <w:szCs w:val="22"/>
        </w:rPr>
      </w:pPr>
      <w:r w:rsidRPr="00A73BEE">
        <w:rPr>
          <w:sz w:val="22"/>
          <w:szCs w:val="22"/>
        </w:rPr>
        <w:t>6 класс (8 часов).</w:t>
      </w:r>
    </w:p>
    <w:p w:rsidR="00134744" w:rsidRPr="00A73BEE" w:rsidRDefault="00134744" w:rsidP="00A73BEE">
      <w:pPr>
        <w:pStyle w:val="afffc"/>
        <w:rPr>
          <w:sz w:val="22"/>
          <w:szCs w:val="22"/>
        </w:rPr>
      </w:pPr>
      <w:r w:rsidRPr="00A73BEE">
        <w:rPr>
          <w:sz w:val="22"/>
          <w:szCs w:val="22"/>
        </w:rPr>
        <w:t>Производственно-технологические задачи и способы их решения.</w:t>
      </w:r>
    </w:p>
    <w:p w:rsidR="00134744" w:rsidRPr="00A73BEE" w:rsidRDefault="00134744" w:rsidP="00A73BEE">
      <w:pPr>
        <w:pStyle w:val="afffc"/>
        <w:rPr>
          <w:sz w:val="22"/>
          <w:szCs w:val="22"/>
        </w:rPr>
      </w:pPr>
      <w:r w:rsidRPr="00A73BEE">
        <w:rPr>
          <w:sz w:val="22"/>
          <w:szCs w:val="22"/>
        </w:rPr>
        <w:t>Модели и моделирование. Виды машин и механизмов. Моделирование технических устройств. Кинематические схемы.</w:t>
      </w:r>
    </w:p>
    <w:p w:rsidR="00134744" w:rsidRPr="00A73BEE" w:rsidRDefault="00134744" w:rsidP="00A73BEE">
      <w:pPr>
        <w:pStyle w:val="afffc"/>
        <w:rPr>
          <w:sz w:val="22"/>
          <w:szCs w:val="22"/>
        </w:rPr>
      </w:pPr>
      <w:r w:rsidRPr="00A73BEE">
        <w:rPr>
          <w:sz w:val="22"/>
          <w:szCs w:val="22"/>
        </w:rPr>
        <w:t>Конструирование изделий. Конструкторская документация. Конструирование</w:t>
      </w:r>
      <w:r w:rsidRPr="00A73BEE">
        <w:rPr>
          <w:sz w:val="22"/>
          <w:szCs w:val="22"/>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A73BEE" w:rsidRDefault="00134744" w:rsidP="00A73BEE">
      <w:pPr>
        <w:pStyle w:val="afffc"/>
        <w:rPr>
          <w:sz w:val="22"/>
          <w:szCs w:val="22"/>
        </w:rPr>
      </w:pPr>
      <w:r w:rsidRPr="00A73BEE">
        <w:rPr>
          <w:sz w:val="22"/>
          <w:szCs w:val="22"/>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A73BEE" w:rsidRDefault="00134744" w:rsidP="00A73BEE">
      <w:pPr>
        <w:pStyle w:val="afffc"/>
        <w:rPr>
          <w:sz w:val="22"/>
          <w:szCs w:val="22"/>
        </w:rPr>
      </w:pPr>
      <w:r w:rsidRPr="00A73BEE">
        <w:rPr>
          <w:sz w:val="22"/>
          <w:szCs w:val="22"/>
        </w:rPr>
        <w:t>Информационные технологии. Перспективные технологии.</w:t>
      </w:r>
    </w:p>
    <w:p w:rsidR="00134744" w:rsidRPr="00A73BEE" w:rsidRDefault="00134744" w:rsidP="00A73BEE">
      <w:pPr>
        <w:pStyle w:val="afffc"/>
        <w:rPr>
          <w:sz w:val="22"/>
          <w:szCs w:val="22"/>
        </w:rPr>
      </w:pPr>
      <w:r w:rsidRPr="00A73BEE">
        <w:rPr>
          <w:sz w:val="22"/>
          <w:szCs w:val="22"/>
        </w:rPr>
        <w:t>7 класс (8 часов).</w:t>
      </w:r>
    </w:p>
    <w:p w:rsidR="00134744" w:rsidRPr="00A73BEE" w:rsidRDefault="00134744" w:rsidP="00A73BEE">
      <w:pPr>
        <w:pStyle w:val="afffc"/>
        <w:rPr>
          <w:sz w:val="22"/>
          <w:szCs w:val="22"/>
        </w:rPr>
      </w:pPr>
      <w:r w:rsidRPr="00A73BEE">
        <w:rPr>
          <w:sz w:val="22"/>
          <w:szCs w:val="22"/>
        </w:rPr>
        <w:t>Создание технологий как основная задача современной науки. История развития технологий.</w:t>
      </w:r>
    </w:p>
    <w:p w:rsidR="00134744" w:rsidRPr="00A73BEE" w:rsidRDefault="00134744" w:rsidP="00A73BEE">
      <w:pPr>
        <w:pStyle w:val="afffc"/>
        <w:rPr>
          <w:sz w:val="22"/>
          <w:szCs w:val="22"/>
        </w:rPr>
      </w:pPr>
      <w:r w:rsidRPr="00A73BEE">
        <w:rPr>
          <w:sz w:val="22"/>
          <w:szCs w:val="22"/>
        </w:rPr>
        <w:t>Эстетическая ценность результатов труда. Промышленная эстетика. Дизайн.</w:t>
      </w:r>
    </w:p>
    <w:p w:rsidR="00134744" w:rsidRPr="00A73BEE" w:rsidRDefault="00134744" w:rsidP="00A73BEE">
      <w:pPr>
        <w:pStyle w:val="afffc"/>
        <w:rPr>
          <w:sz w:val="22"/>
          <w:szCs w:val="22"/>
        </w:rPr>
      </w:pPr>
      <w:r w:rsidRPr="00A73BEE">
        <w:rPr>
          <w:sz w:val="22"/>
          <w:szCs w:val="22"/>
        </w:rPr>
        <w:t>Народные ремёсла. Народные ремёсла и промыслы России.</w:t>
      </w:r>
    </w:p>
    <w:p w:rsidR="00134744" w:rsidRPr="00A73BEE" w:rsidRDefault="00134744" w:rsidP="00A73BEE">
      <w:pPr>
        <w:pStyle w:val="afffc"/>
        <w:rPr>
          <w:sz w:val="22"/>
          <w:szCs w:val="22"/>
        </w:rPr>
      </w:pPr>
      <w:r w:rsidRPr="00A73BEE">
        <w:rPr>
          <w:sz w:val="22"/>
          <w:szCs w:val="22"/>
        </w:rPr>
        <w:t>Цифровизация производства. Цифровые технологии и способы обработки информации.</w:t>
      </w:r>
    </w:p>
    <w:p w:rsidR="00134744" w:rsidRPr="00A73BEE" w:rsidRDefault="00134744" w:rsidP="00A73BEE">
      <w:pPr>
        <w:pStyle w:val="afffc"/>
        <w:rPr>
          <w:sz w:val="22"/>
          <w:szCs w:val="22"/>
        </w:rPr>
      </w:pPr>
      <w:r w:rsidRPr="00A73BEE">
        <w:rPr>
          <w:sz w:val="22"/>
          <w:szCs w:val="22"/>
        </w:rPr>
        <w:t>Управление технологическими процессами. Управление производством. Современные и перспективные технологии.</w:t>
      </w:r>
    </w:p>
    <w:p w:rsidR="00134744" w:rsidRPr="00A73BEE" w:rsidRDefault="00134744" w:rsidP="00A73BEE">
      <w:pPr>
        <w:pStyle w:val="afffc"/>
        <w:rPr>
          <w:sz w:val="22"/>
          <w:szCs w:val="22"/>
        </w:rPr>
      </w:pPr>
      <w:r w:rsidRPr="00A73BEE">
        <w:rPr>
          <w:sz w:val="22"/>
          <w:szCs w:val="22"/>
        </w:rPr>
        <w:t>Понятие высокотехнологичных отраслей. «Высокие технологии» двойного назначения.</w:t>
      </w:r>
    </w:p>
    <w:p w:rsidR="00134744" w:rsidRPr="00A73BEE" w:rsidRDefault="00134744" w:rsidP="00A73BEE">
      <w:pPr>
        <w:pStyle w:val="afffc"/>
        <w:rPr>
          <w:sz w:val="22"/>
          <w:szCs w:val="22"/>
        </w:rPr>
      </w:pPr>
      <w:r w:rsidRPr="00A73BEE">
        <w:rPr>
          <w:sz w:val="22"/>
          <w:szCs w:val="22"/>
        </w:rPr>
        <w:t>Разработка и внедрение технологий многократного использования материалов, технологий безотходного производства.</w:t>
      </w:r>
    </w:p>
    <w:p w:rsidR="00134744" w:rsidRPr="00A73BEE" w:rsidRDefault="00134744" w:rsidP="00A73BEE">
      <w:pPr>
        <w:pStyle w:val="afffc"/>
        <w:rPr>
          <w:sz w:val="22"/>
          <w:szCs w:val="22"/>
        </w:rPr>
      </w:pPr>
      <w:r w:rsidRPr="00A73BEE">
        <w:rPr>
          <w:sz w:val="22"/>
          <w:szCs w:val="22"/>
        </w:rPr>
        <w:t>Современная техносфера. Проблема взаимодействия природы и техносферы.</w:t>
      </w:r>
    </w:p>
    <w:p w:rsidR="00134744" w:rsidRPr="00A73BEE" w:rsidRDefault="00134744" w:rsidP="00A73BEE">
      <w:pPr>
        <w:pStyle w:val="afffc"/>
        <w:rPr>
          <w:sz w:val="22"/>
          <w:szCs w:val="22"/>
        </w:rPr>
      </w:pPr>
      <w:r w:rsidRPr="00A73BEE">
        <w:rPr>
          <w:sz w:val="22"/>
          <w:szCs w:val="22"/>
        </w:rPr>
        <w:t>Современный транспорт и перспективы его развития.</w:t>
      </w:r>
    </w:p>
    <w:p w:rsidR="00134744" w:rsidRPr="00A73BEE" w:rsidRDefault="00134744" w:rsidP="00A73BEE">
      <w:pPr>
        <w:pStyle w:val="afffc"/>
        <w:rPr>
          <w:sz w:val="22"/>
          <w:szCs w:val="22"/>
        </w:rPr>
      </w:pPr>
      <w:r w:rsidRPr="00A73BEE">
        <w:rPr>
          <w:sz w:val="22"/>
          <w:szCs w:val="22"/>
        </w:rPr>
        <w:t>8 класс (5 часов).</w:t>
      </w:r>
    </w:p>
    <w:p w:rsidR="00134744" w:rsidRPr="00A73BEE" w:rsidRDefault="00134744" w:rsidP="00A73BEE">
      <w:pPr>
        <w:pStyle w:val="afffc"/>
        <w:rPr>
          <w:sz w:val="22"/>
          <w:szCs w:val="22"/>
        </w:rPr>
      </w:pPr>
      <w:r w:rsidRPr="00A73BEE">
        <w:rPr>
          <w:sz w:val="22"/>
          <w:szCs w:val="22"/>
        </w:rPr>
        <w:t>Общие принципы управления. Самоуправляемые системы. Устойчивость систем управления. Устойчивость технических систем.</w:t>
      </w:r>
    </w:p>
    <w:p w:rsidR="00134744" w:rsidRPr="00A73BEE" w:rsidRDefault="00134744" w:rsidP="00A73BEE">
      <w:pPr>
        <w:pStyle w:val="afffc"/>
        <w:rPr>
          <w:sz w:val="22"/>
          <w:szCs w:val="22"/>
        </w:rPr>
      </w:pPr>
      <w:r w:rsidRPr="00A73BEE">
        <w:rPr>
          <w:sz w:val="22"/>
          <w:szCs w:val="22"/>
        </w:rPr>
        <w:t>Производство и его виды.</w:t>
      </w:r>
    </w:p>
    <w:p w:rsidR="00134744" w:rsidRPr="00A73BEE" w:rsidRDefault="00134744" w:rsidP="00A73BEE">
      <w:pPr>
        <w:pStyle w:val="afffc"/>
        <w:rPr>
          <w:spacing w:val="-3"/>
          <w:sz w:val="22"/>
          <w:szCs w:val="22"/>
        </w:rPr>
      </w:pPr>
      <w:r w:rsidRPr="00A73BEE">
        <w:rPr>
          <w:spacing w:val="-3"/>
          <w:sz w:val="22"/>
          <w:szCs w:val="22"/>
        </w:rPr>
        <w:t>Биотехнологии в решении экологических проблем. Биоэнергетика. Перспективные технологии (в том числе нанотехнологии).</w:t>
      </w:r>
    </w:p>
    <w:p w:rsidR="00134744" w:rsidRPr="00A73BEE" w:rsidRDefault="00134744" w:rsidP="00A73BEE">
      <w:pPr>
        <w:pStyle w:val="afffc"/>
        <w:rPr>
          <w:sz w:val="22"/>
          <w:szCs w:val="22"/>
        </w:rPr>
      </w:pPr>
      <w:r w:rsidRPr="00A73BEE">
        <w:rPr>
          <w:sz w:val="22"/>
          <w:szCs w:val="22"/>
        </w:rPr>
        <w:t>Сферы применения современных технологий.</w:t>
      </w:r>
    </w:p>
    <w:p w:rsidR="00134744" w:rsidRPr="00A73BEE" w:rsidRDefault="00134744" w:rsidP="00A73BEE">
      <w:pPr>
        <w:pStyle w:val="afffc"/>
        <w:rPr>
          <w:sz w:val="22"/>
          <w:szCs w:val="22"/>
        </w:rPr>
      </w:pPr>
      <w:r w:rsidRPr="00A73BEE">
        <w:rPr>
          <w:sz w:val="22"/>
          <w:szCs w:val="22"/>
        </w:rPr>
        <w:t>Рынок труда. Функции рынка труда. Трудовые ресурсы.</w:t>
      </w:r>
    </w:p>
    <w:p w:rsidR="00134744" w:rsidRPr="00A73BEE" w:rsidRDefault="00134744" w:rsidP="00A73BEE">
      <w:pPr>
        <w:pStyle w:val="afffc"/>
        <w:rPr>
          <w:sz w:val="22"/>
          <w:szCs w:val="22"/>
        </w:rPr>
      </w:pPr>
      <w:r w:rsidRPr="00A73BEE">
        <w:rPr>
          <w:sz w:val="22"/>
          <w:szCs w:val="22"/>
        </w:rPr>
        <w:t>Мир профессий. Профессия, квалификация и компетенции.</w:t>
      </w:r>
    </w:p>
    <w:p w:rsidR="00134744" w:rsidRPr="00A73BEE" w:rsidRDefault="00134744" w:rsidP="00A73BEE">
      <w:pPr>
        <w:pStyle w:val="afffc"/>
        <w:rPr>
          <w:sz w:val="22"/>
          <w:szCs w:val="22"/>
        </w:rPr>
      </w:pPr>
      <w:r w:rsidRPr="00A73BEE">
        <w:rPr>
          <w:sz w:val="22"/>
          <w:szCs w:val="22"/>
        </w:rPr>
        <w:t>Выбор профессии в зависимости от интересов и способностей человека.</w:t>
      </w:r>
    </w:p>
    <w:p w:rsidR="00134744" w:rsidRPr="00A73BEE" w:rsidRDefault="00134744" w:rsidP="00A73BEE">
      <w:pPr>
        <w:pStyle w:val="afffc"/>
        <w:rPr>
          <w:rStyle w:val="afff4"/>
          <w:b w:val="0"/>
          <w:sz w:val="22"/>
          <w:szCs w:val="22"/>
        </w:rPr>
      </w:pPr>
      <w:r w:rsidRPr="00A73BEE">
        <w:rPr>
          <w:rStyle w:val="afff4"/>
          <w:b w:val="0"/>
          <w:sz w:val="22"/>
          <w:szCs w:val="22"/>
        </w:rPr>
        <w:t>9 класс (5 часов).</w:t>
      </w:r>
    </w:p>
    <w:p w:rsidR="00134744" w:rsidRPr="00A73BEE" w:rsidRDefault="00134744" w:rsidP="00A73BEE">
      <w:pPr>
        <w:pStyle w:val="afffc"/>
        <w:rPr>
          <w:rStyle w:val="afff4"/>
          <w:b w:val="0"/>
          <w:sz w:val="22"/>
          <w:szCs w:val="22"/>
        </w:rPr>
      </w:pPr>
      <w:r w:rsidRPr="00A73BEE">
        <w:rPr>
          <w:rStyle w:val="afff4"/>
          <w:b w:val="0"/>
          <w:sz w:val="22"/>
          <w:szCs w:val="22"/>
        </w:rPr>
        <w:t>Предпринимательство.</w:t>
      </w:r>
    </w:p>
    <w:p w:rsidR="00134744" w:rsidRPr="00A73BEE" w:rsidRDefault="00134744" w:rsidP="00A73BEE">
      <w:pPr>
        <w:pStyle w:val="afffc"/>
        <w:rPr>
          <w:sz w:val="22"/>
          <w:szCs w:val="22"/>
        </w:rPr>
      </w:pPr>
      <w:r w:rsidRPr="00A73BEE">
        <w:rPr>
          <w:sz w:val="22"/>
          <w:szCs w:val="22"/>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A73BEE" w:rsidRDefault="00134744" w:rsidP="00A73BEE">
      <w:pPr>
        <w:pStyle w:val="afffc"/>
        <w:rPr>
          <w:sz w:val="22"/>
          <w:szCs w:val="22"/>
        </w:rPr>
      </w:pPr>
      <w:r w:rsidRPr="00A73BEE">
        <w:rPr>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A73BEE" w:rsidRDefault="00134744" w:rsidP="00A73BEE">
      <w:pPr>
        <w:pStyle w:val="afffc"/>
        <w:rPr>
          <w:sz w:val="22"/>
          <w:szCs w:val="22"/>
        </w:rPr>
      </w:pPr>
      <w:r w:rsidRPr="00A73BEE">
        <w:rPr>
          <w:sz w:val="22"/>
          <w:szCs w:val="22"/>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A73BEE" w:rsidRDefault="00134744" w:rsidP="00A73BEE">
      <w:pPr>
        <w:pStyle w:val="afffc"/>
        <w:rPr>
          <w:sz w:val="22"/>
          <w:szCs w:val="22"/>
        </w:rPr>
      </w:pPr>
      <w:r w:rsidRPr="00A73BEE">
        <w:rPr>
          <w:sz w:val="22"/>
          <w:szCs w:val="22"/>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A73BEE">
        <w:rPr>
          <w:sz w:val="22"/>
          <w:szCs w:val="22"/>
        </w:rPr>
        <w:br/>
        <w:t>для продуктов.</w:t>
      </w:r>
    </w:p>
    <w:p w:rsidR="00134744" w:rsidRPr="00A73BEE" w:rsidRDefault="00113FC4" w:rsidP="00A73BEE">
      <w:pPr>
        <w:pStyle w:val="afffc"/>
        <w:rPr>
          <w:sz w:val="22"/>
          <w:szCs w:val="22"/>
        </w:rPr>
      </w:pPr>
      <w:r w:rsidRPr="00A73BEE">
        <w:rPr>
          <w:sz w:val="22"/>
          <w:szCs w:val="22"/>
        </w:rPr>
        <w:t>161.</w:t>
      </w:r>
      <w:r w:rsidR="005D4EA3" w:rsidRPr="00A73BEE">
        <w:rPr>
          <w:sz w:val="22"/>
          <w:szCs w:val="22"/>
        </w:rPr>
        <w:t>3.1.2. </w:t>
      </w:r>
      <w:r w:rsidR="00134744" w:rsidRPr="00A73BEE">
        <w:rPr>
          <w:sz w:val="22"/>
          <w:szCs w:val="22"/>
        </w:rPr>
        <w:t> Модуль «Технологии обработки материалов и пищевых продуктов».</w:t>
      </w:r>
    </w:p>
    <w:p w:rsidR="00134744" w:rsidRPr="00A73BEE" w:rsidRDefault="00134744" w:rsidP="00A73BEE">
      <w:pPr>
        <w:pStyle w:val="afffc"/>
        <w:rPr>
          <w:rStyle w:val="afff4"/>
          <w:rFonts w:eastAsia="Calibri"/>
          <w:spacing w:val="-4"/>
          <w:sz w:val="22"/>
          <w:szCs w:val="22"/>
        </w:rPr>
      </w:pPr>
      <w:r w:rsidRPr="00A73BEE">
        <w:rPr>
          <w:rStyle w:val="afff4"/>
          <w:rFonts w:eastAsia="Calibri"/>
          <w:spacing w:val="-4"/>
          <w:sz w:val="22"/>
          <w:szCs w:val="22"/>
        </w:rPr>
        <w:t>5 класс (32 часа).</w:t>
      </w:r>
    </w:p>
    <w:p w:rsidR="00134744" w:rsidRPr="00A73BEE" w:rsidRDefault="00134744" w:rsidP="00A73BEE">
      <w:pPr>
        <w:pStyle w:val="afffc"/>
        <w:rPr>
          <w:rStyle w:val="afff4"/>
          <w:rFonts w:eastAsia="Calibri"/>
          <w:bCs w:val="0"/>
          <w:sz w:val="22"/>
          <w:szCs w:val="22"/>
        </w:rPr>
      </w:pPr>
      <w:r w:rsidRPr="00A73BEE">
        <w:rPr>
          <w:rStyle w:val="afff4"/>
          <w:rFonts w:eastAsia="Calibri"/>
          <w:spacing w:val="-4"/>
          <w:sz w:val="22"/>
          <w:szCs w:val="22"/>
        </w:rPr>
        <w:t>Технологии обработки конструкционных материалов (14 час</w:t>
      </w:r>
      <w:r w:rsidRPr="00A73BEE">
        <w:rPr>
          <w:rStyle w:val="afff4"/>
          <w:rFonts w:eastAsia="Calibri"/>
          <w:sz w:val="22"/>
          <w:szCs w:val="22"/>
        </w:rPr>
        <w:t>ов).</w:t>
      </w:r>
    </w:p>
    <w:p w:rsidR="00134744" w:rsidRPr="00A73BEE" w:rsidRDefault="00134744" w:rsidP="00A73BEE">
      <w:pPr>
        <w:pStyle w:val="afffc"/>
        <w:rPr>
          <w:spacing w:val="1"/>
          <w:sz w:val="22"/>
          <w:szCs w:val="22"/>
        </w:rPr>
      </w:pPr>
      <w:r w:rsidRPr="00A73BEE">
        <w:rPr>
          <w:spacing w:val="1"/>
          <w:sz w:val="22"/>
          <w:szCs w:val="22"/>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A73BEE" w:rsidRDefault="00134744" w:rsidP="00A73BEE">
      <w:pPr>
        <w:pStyle w:val="afffc"/>
        <w:rPr>
          <w:sz w:val="22"/>
          <w:szCs w:val="22"/>
        </w:rPr>
      </w:pPr>
      <w:r w:rsidRPr="00A73BEE">
        <w:rPr>
          <w:sz w:val="22"/>
          <w:szCs w:val="22"/>
        </w:rPr>
        <w:t>Бумага и её свойства. Производство бумаги, история и современные технологии.</w:t>
      </w:r>
    </w:p>
    <w:p w:rsidR="00134744" w:rsidRPr="00A73BEE" w:rsidRDefault="00134744" w:rsidP="00A73BEE">
      <w:pPr>
        <w:pStyle w:val="afffc"/>
        <w:rPr>
          <w:sz w:val="22"/>
          <w:szCs w:val="22"/>
        </w:rPr>
      </w:pPr>
      <w:r w:rsidRPr="00A73BEE">
        <w:rPr>
          <w:sz w:val="22"/>
          <w:szCs w:val="22"/>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A73BEE" w:rsidRDefault="00134744" w:rsidP="00A73BEE">
      <w:pPr>
        <w:pStyle w:val="afffc"/>
        <w:rPr>
          <w:sz w:val="22"/>
          <w:szCs w:val="22"/>
        </w:rPr>
      </w:pPr>
      <w:r w:rsidRPr="00A73BEE">
        <w:rPr>
          <w:sz w:val="22"/>
          <w:szCs w:val="22"/>
        </w:rPr>
        <w:t>Ручной и электрифицированный инструмент для обработки древесины.</w:t>
      </w:r>
    </w:p>
    <w:p w:rsidR="00134744" w:rsidRPr="00A73BEE" w:rsidRDefault="00134744" w:rsidP="00A73BEE">
      <w:pPr>
        <w:pStyle w:val="afffc"/>
        <w:rPr>
          <w:sz w:val="22"/>
          <w:szCs w:val="22"/>
        </w:rPr>
      </w:pPr>
      <w:r w:rsidRPr="00A73BEE">
        <w:rPr>
          <w:sz w:val="22"/>
          <w:szCs w:val="22"/>
        </w:rPr>
        <w:t>Операции (основные): разметка, пиление, сверление, зачистка, декорирование древесины.</w:t>
      </w:r>
    </w:p>
    <w:p w:rsidR="00134744" w:rsidRPr="00A73BEE" w:rsidRDefault="00134744" w:rsidP="00A73BEE">
      <w:pPr>
        <w:pStyle w:val="afffc"/>
        <w:rPr>
          <w:sz w:val="22"/>
          <w:szCs w:val="22"/>
        </w:rPr>
      </w:pPr>
      <w:r w:rsidRPr="00A73BEE">
        <w:rPr>
          <w:sz w:val="22"/>
          <w:szCs w:val="22"/>
        </w:rPr>
        <w:t>Народные промыслы по обработке древесины.</w:t>
      </w:r>
    </w:p>
    <w:p w:rsidR="00134744" w:rsidRPr="00A73BEE" w:rsidRDefault="00134744" w:rsidP="00A73BEE">
      <w:pPr>
        <w:pStyle w:val="afffc"/>
        <w:rPr>
          <w:sz w:val="22"/>
          <w:szCs w:val="22"/>
        </w:rPr>
      </w:pPr>
      <w:r w:rsidRPr="00A73BEE">
        <w:rPr>
          <w:sz w:val="22"/>
          <w:szCs w:val="22"/>
        </w:rPr>
        <w:t>Профессии, связанные с производством и обработкой древесины.</w:t>
      </w:r>
    </w:p>
    <w:p w:rsidR="00134744" w:rsidRPr="00A73BEE" w:rsidRDefault="00134744" w:rsidP="00A73BEE">
      <w:pPr>
        <w:pStyle w:val="afffc"/>
        <w:rPr>
          <w:rStyle w:val="afff5"/>
          <w:i w:val="0"/>
          <w:sz w:val="22"/>
          <w:szCs w:val="22"/>
        </w:rPr>
      </w:pPr>
      <w:r w:rsidRPr="00A73BEE">
        <w:rPr>
          <w:rStyle w:val="afff5"/>
          <w:sz w:val="22"/>
          <w:szCs w:val="22"/>
        </w:rPr>
        <w:t>Индивидуальный творческий (учебный) проект «Изделие из древесины».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Технологии обработки пищевых продуктов(6 часов).</w:t>
      </w:r>
    </w:p>
    <w:p w:rsidR="00134744" w:rsidRPr="00A73BEE" w:rsidRDefault="00134744" w:rsidP="00A73BEE">
      <w:pPr>
        <w:pStyle w:val="afffc"/>
        <w:rPr>
          <w:sz w:val="22"/>
          <w:szCs w:val="22"/>
        </w:rPr>
      </w:pPr>
      <w:r w:rsidRPr="00A73BEE">
        <w:rPr>
          <w:sz w:val="22"/>
          <w:szCs w:val="22"/>
        </w:rPr>
        <w:t>Общие сведения о питании и технологиях приготовления пищи.</w:t>
      </w:r>
    </w:p>
    <w:p w:rsidR="00134744" w:rsidRPr="00A73BEE" w:rsidRDefault="00134744" w:rsidP="00A73BEE">
      <w:pPr>
        <w:pStyle w:val="afffc"/>
        <w:rPr>
          <w:sz w:val="22"/>
          <w:szCs w:val="22"/>
        </w:rPr>
      </w:pPr>
      <w:r w:rsidRPr="00A73BEE">
        <w:rPr>
          <w:sz w:val="22"/>
          <w:szCs w:val="22"/>
        </w:rPr>
        <w:t>Рациональное, здоровое питание, режим питания, пищевая пирамида.</w:t>
      </w:r>
    </w:p>
    <w:p w:rsidR="00134744" w:rsidRPr="00A73BEE" w:rsidRDefault="00134744" w:rsidP="00A73BEE">
      <w:pPr>
        <w:pStyle w:val="afffc"/>
        <w:rPr>
          <w:sz w:val="22"/>
          <w:szCs w:val="22"/>
        </w:rPr>
      </w:pPr>
      <w:r w:rsidRPr="00A73BEE">
        <w:rPr>
          <w:sz w:val="22"/>
          <w:szCs w:val="22"/>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A73BEE" w:rsidRDefault="00134744" w:rsidP="00A73BEE">
      <w:pPr>
        <w:pStyle w:val="afffc"/>
        <w:rPr>
          <w:sz w:val="22"/>
          <w:szCs w:val="22"/>
        </w:rPr>
      </w:pPr>
      <w:r w:rsidRPr="00A73BEE">
        <w:rPr>
          <w:sz w:val="22"/>
          <w:szCs w:val="22"/>
        </w:rPr>
        <w:t>Технология приготовления блюд из яиц, круп, овощей. Определение качества продуктов, правила хранения продуктов.</w:t>
      </w:r>
    </w:p>
    <w:p w:rsidR="00134744" w:rsidRPr="00A73BEE" w:rsidRDefault="00134744" w:rsidP="00A73BEE">
      <w:pPr>
        <w:pStyle w:val="afffc"/>
        <w:rPr>
          <w:sz w:val="22"/>
          <w:szCs w:val="22"/>
        </w:rPr>
      </w:pPr>
      <w:r w:rsidRPr="00A73BEE">
        <w:rPr>
          <w:sz w:val="22"/>
          <w:szCs w:val="22"/>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A73BEE" w:rsidRDefault="00134744" w:rsidP="00A73BEE">
      <w:pPr>
        <w:pStyle w:val="afffc"/>
        <w:rPr>
          <w:sz w:val="22"/>
          <w:szCs w:val="22"/>
        </w:rPr>
      </w:pPr>
      <w:r w:rsidRPr="00A73BEE">
        <w:rPr>
          <w:sz w:val="22"/>
          <w:szCs w:val="22"/>
        </w:rPr>
        <w:t>Правила этикета за столом. Условия хранения продуктов питания. Утилизация бытовых и пищевых отходов.</w:t>
      </w:r>
    </w:p>
    <w:p w:rsidR="00134744" w:rsidRPr="00A73BEE" w:rsidRDefault="00134744" w:rsidP="00A73BEE">
      <w:pPr>
        <w:pStyle w:val="afffc"/>
        <w:rPr>
          <w:sz w:val="22"/>
          <w:szCs w:val="22"/>
        </w:rPr>
      </w:pPr>
      <w:r w:rsidRPr="00A73BEE">
        <w:rPr>
          <w:sz w:val="22"/>
          <w:szCs w:val="22"/>
        </w:rPr>
        <w:t>Профессии, связанные с производством и обработкой пищевых продуктов.</w:t>
      </w:r>
    </w:p>
    <w:p w:rsidR="00134744" w:rsidRPr="00A73BEE" w:rsidRDefault="00134744" w:rsidP="00A73BEE">
      <w:pPr>
        <w:pStyle w:val="afffc"/>
        <w:rPr>
          <w:rStyle w:val="afff5"/>
          <w:i w:val="0"/>
          <w:spacing w:val="-1"/>
          <w:sz w:val="22"/>
          <w:szCs w:val="22"/>
        </w:rPr>
      </w:pPr>
      <w:r w:rsidRPr="00A73BEE">
        <w:rPr>
          <w:rStyle w:val="afff5"/>
          <w:spacing w:val="-1"/>
          <w:sz w:val="22"/>
          <w:szCs w:val="22"/>
        </w:rPr>
        <w:t>Групповой проект по теме «Питание и здоровье человека».</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Технологии обработки текстильных материалов (12 часов).</w:t>
      </w:r>
    </w:p>
    <w:p w:rsidR="00134744" w:rsidRPr="00A73BEE" w:rsidRDefault="00134744" w:rsidP="00A73BEE">
      <w:pPr>
        <w:pStyle w:val="afffc"/>
        <w:rPr>
          <w:sz w:val="22"/>
          <w:szCs w:val="22"/>
        </w:rPr>
      </w:pPr>
      <w:r w:rsidRPr="00A73BEE">
        <w:rPr>
          <w:sz w:val="22"/>
          <w:szCs w:val="22"/>
        </w:rPr>
        <w:t>Основы материаловедения. Текстильные материалы (нитки, ткань), производство и использование человеком. История, культура.</w:t>
      </w:r>
    </w:p>
    <w:p w:rsidR="00134744" w:rsidRPr="00A73BEE" w:rsidRDefault="00134744" w:rsidP="00A73BEE">
      <w:pPr>
        <w:pStyle w:val="afffc"/>
        <w:rPr>
          <w:sz w:val="22"/>
          <w:szCs w:val="22"/>
        </w:rPr>
      </w:pPr>
      <w:r w:rsidRPr="00A73BEE">
        <w:rPr>
          <w:sz w:val="22"/>
          <w:szCs w:val="22"/>
        </w:rPr>
        <w:t>Современные технологии производства тканей с разными свойствами.</w:t>
      </w:r>
    </w:p>
    <w:p w:rsidR="00134744" w:rsidRPr="00A73BEE" w:rsidRDefault="00134744" w:rsidP="00A73BEE">
      <w:pPr>
        <w:pStyle w:val="afffc"/>
        <w:rPr>
          <w:sz w:val="22"/>
          <w:szCs w:val="22"/>
        </w:rPr>
      </w:pPr>
      <w:r w:rsidRPr="00A73BEE">
        <w:rPr>
          <w:sz w:val="22"/>
          <w:szCs w:val="22"/>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A73BEE" w:rsidRDefault="00134744" w:rsidP="00A73BEE">
      <w:pPr>
        <w:pStyle w:val="afffc"/>
        <w:rPr>
          <w:sz w:val="22"/>
          <w:szCs w:val="22"/>
        </w:rPr>
      </w:pPr>
      <w:r w:rsidRPr="00A73BEE">
        <w:rPr>
          <w:sz w:val="22"/>
          <w:szCs w:val="22"/>
        </w:rPr>
        <w:t>Основы технологии изготовления изделий из текстильных материалов.</w:t>
      </w:r>
    </w:p>
    <w:p w:rsidR="00134744" w:rsidRPr="00A73BEE" w:rsidRDefault="00134744" w:rsidP="00A73BEE">
      <w:pPr>
        <w:pStyle w:val="afffc"/>
        <w:rPr>
          <w:sz w:val="22"/>
          <w:szCs w:val="22"/>
        </w:rPr>
      </w:pPr>
      <w:r w:rsidRPr="00A73BEE">
        <w:rPr>
          <w:sz w:val="22"/>
          <w:szCs w:val="22"/>
        </w:rPr>
        <w:t>Последовательность изготовления швейного изделия. Контроль качества готового изделия.</w:t>
      </w:r>
    </w:p>
    <w:p w:rsidR="00134744" w:rsidRPr="00A73BEE" w:rsidRDefault="00134744" w:rsidP="00A73BEE">
      <w:pPr>
        <w:pStyle w:val="afffc"/>
        <w:rPr>
          <w:sz w:val="22"/>
          <w:szCs w:val="22"/>
        </w:rPr>
      </w:pPr>
      <w:r w:rsidRPr="00A73BEE">
        <w:rPr>
          <w:sz w:val="22"/>
          <w:szCs w:val="22"/>
        </w:rPr>
        <w:t>Устройство швейной машины: виды приводов швейной машины, регуляторы.</w:t>
      </w:r>
    </w:p>
    <w:p w:rsidR="00134744" w:rsidRPr="00A73BEE" w:rsidRDefault="00134744" w:rsidP="00A73BEE">
      <w:pPr>
        <w:pStyle w:val="afffc"/>
        <w:rPr>
          <w:sz w:val="22"/>
          <w:szCs w:val="22"/>
        </w:rPr>
      </w:pPr>
      <w:r w:rsidRPr="00A73BEE">
        <w:rPr>
          <w:sz w:val="22"/>
          <w:szCs w:val="22"/>
        </w:rPr>
        <w:t>Виды стежков, швов. Виды ручных и машинных швов (стачные, краевые).</w:t>
      </w:r>
    </w:p>
    <w:p w:rsidR="00134744" w:rsidRPr="00A73BEE" w:rsidRDefault="00134744" w:rsidP="00A73BEE">
      <w:pPr>
        <w:pStyle w:val="afffc"/>
        <w:rPr>
          <w:sz w:val="22"/>
          <w:szCs w:val="22"/>
        </w:rPr>
      </w:pPr>
      <w:r w:rsidRPr="00A73BEE">
        <w:rPr>
          <w:sz w:val="22"/>
          <w:szCs w:val="22"/>
        </w:rPr>
        <w:t>Профессии, связанные со швейным производством.</w:t>
      </w:r>
    </w:p>
    <w:p w:rsidR="00134744" w:rsidRPr="00A73BEE" w:rsidRDefault="00134744" w:rsidP="00A73BEE">
      <w:pPr>
        <w:pStyle w:val="afffc"/>
        <w:rPr>
          <w:rStyle w:val="afff5"/>
          <w:i w:val="0"/>
          <w:sz w:val="22"/>
          <w:szCs w:val="22"/>
        </w:rPr>
      </w:pPr>
      <w:r w:rsidRPr="00A73BEE">
        <w:rPr>
          <w:rStyle w:val="afff5"/>
          <w:sz w:val="22"/>
          <w:szCs w:val="22"/>
        </w:rPr>
        <w:t>Индивидуальный творческий (учебный) проект «Изделие из текстильных материалов».</w:t>
      </w:r>
    </w:p>
    <w:p w:rsidR="00134744" w:rsidRPr="00A73BEE" w:rsidRDefault="00134744" w:rsidP="00A73BEE">
      <w:pPr>
        <w:pStyle w:val="afffc"/>
        <w:rPr>
          <w:sz w:val="22"/>
          <w:szCs w:val="22"/>
        </w:rPr>
      </w:pPr>
      <w:r w:rsidRPr="00A73BEE">
        <w:rPr>
          <w:sz w:val="22"/>
          <w:szCs w:val="22"/>
        </w:rPr>
        <w:t>Чертёж выкроек проектного швейного изделия (например, мешок для сменной обуви, прихватка, лоскутное шитьё).</w:t>
      </w:r>
    </w:p>
    <w:p w:rsidR="00134744" w:rsidRPr="00A73BEE" w:rsidRDefault="00134744" w:rsidP="00A73BEE">
      <w:pPr>
        <w:pStyle w:val="afffc"/>
        <w:rPr>
          <w:sz w:val="22"/>
          <w:szCs w:val="22"/>
        </w:rPr>
      </w:pPr>
      <w:r w:rsidRPr="00A73BEE">
        <w:rPr>
          <w:sz w:val="22"/>
          <w:szCs w:val="22"/>
        </w:rPr>
        <w:t>Выполнение технологических операций по пошиву проектного изделия, отделке изделия.</w:t>
      </w:r>
    </w:p>
    <w:p w:rsidR="00134744" w:rsidRPr="00A73BEE" w:rsidRDefault="00134744" w:rsidP="00A73BEE">
      <w:pPr>
        <w:pStyle w:val="afffc"/>
        <w:rPr>
          <w:sz w:val="22"/>
          <w:szCs w:val="22"/>
        </w:rPr>
      </w:pPr>
      <w:r w:rsidRPr="00A73BEE">
        <w:rPr>
          <w:sz w:val="22"/>
          <w:szCs w:val="22"/>
        </w:rPr>
        <w:t>Оценка качества изготовления проектного швейного изделия.</w:t>
      </w:r>
    </w:p>
    <w:p w:rsidR="00134744" w:rsidRPr="00A73BEE" w:rsidRDefault="00134744" w:rsidP="00A73BEE">
      <w:pPr>
        <w:pStyle w:val="afffc"/>
        <w:rPr>
          <w:sz w:val="22"/>
          <w:szCs w:val="22"/>
        </w:rPr>
      </w:pPr>
      <w:r w:rsidRPr="00A73BEE">
        <w:rPr>
          <w:sz w:val="22"/>
          <w:szCs w:val="22"/>
        </w:rPr>
        <w:t>6 класс (32 часа).</w:t>
      </w:r>
    </w:p>
    <w:p w:rsidR="00134744" w:rsidRPr="00A73BEE" w:rsidRDefault="00134744" w:rsidP="00A73BEE">
      <w:pPr>
        <w:pStyle w:val="afffc"/>
        <w:rPr>
          <w:rStyle w:val="afff4"/>
          <w:rFonts w:eastAsia="Calibri"/>
          <w:bCs w:val="0"/>
          <w:sz w:val="22"/>
          <w:szCs w:val="22"/>
        </w:rPr>
      </w:pPr>
      <w:r w:rsidRPr="00A73BEE">
        <w:rPr>
          <w:rStyle w:val="afff4"/>
          <w:rFonts w:eastAsia="Calibri"/>
          <w:spacing w:val="-2"/>
          <w:sz w:val="22"/>
          <w:szCs w:val="22"/>
        </w:rPr>
        <w:t>Технологии обработки конструкционных материалов (14 час</w:t>
      </w:r>
      <w:r w:rsidRPr="00A73BEE">
        <w:rPr>
          <w:rStyle w:val="afff4"/>
          <w:rFonts w:eastAsia="Calibri"/>
          <w:sz w:val="22"/>
          <w:szCs w:val="22"/>
        </w:rPr>
        <w:t>ов).</w:t>
      </w:r>
    </w:p>
    <w:p w:rsidR="00134744" w:rsidRPr="00A73BEE" w:rsidRDefault="00134744" w:rsidP="00A73BEE">
      <w:pPr>
        <w:pStyle w:val="afffc"/>
        <w:rPr>
          <w:sz w:val="22"/>
          <w:szCs w:val="22"/>
        </w:rPr>
      </w:pPr>
      <w:r w:rsidRPr="00A73BEE">
        <w:rPr>
          <w:sz w:val="22"/>
          <w:szCs w:val="22"/>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A73BEE" w:rsidRDefault="00134744" w:rsidP="00A73BEE">
      <w:pPr>
        <w:pStyle w:val="afffc"/>
        <w:rPr>
          <w:sz w:val="22"/>
          <w:szCs w:val="22"/>
        </w:rPr>
      </w:pPr>
      <w:r w:rsidRPr="00A73BEE">
        <w:rPr>
          <w:sz w:val="22"/>
          <w:szCs w:val="22"/>
        </w:rPr>
        <w:t>Народные промыслы по обработке металла.</w:t>
      </w:r>
    </w:p>
    <w:p w:rsidR="00134744" w:rsidRPr="00A73BEE" w:rsidRDefault="00134744" w:rsidP="00A73BEE">
      <w:pPr>
        <w:pStyle w:val="afffc"/>
        <w:rPr>
          <w:sz w:val="22"/>
          <w:szCs w:val="22"/>
        </w:rPr>
      </w:pPr>
      <w:r w:rsidRPr="00A73BEE">
        <w:rPr>
          <w:sz w:val="22"/>
          <w:szCs w:val="22"/>
        </w:rPr>
        <w:t>Способы обработки тонколистового металла.</w:t>
      </w:r>
    </w:p>
    <w:p w:rsidR="00134744" w:rsidRPr="00A73BEE" w:rsidRDefault="00134744" w:rsidP="00A73BEE">
      <w:pPr>
        <w:pStyle w:val="afffc"/>
        <w:rPr>
          <w:sz w:val="22"/>
          <w:szCs w:val="22"/>
        </w:rPr>
      </w:pPr>
      <w:r w:rsidRPr="00A73BEE">
        <w:rPr>
          <w:sz w:val="22"/>
          <w:szCs w:val="22"/>
        </w:rPr>
        <w:t>Слесарный верстак. Инструменты для разметки, правки, резания тонколистового металла.</w:t>
      </w:r>
    </w:p>
    <w:p w:rsidR="00134744" w:rsidRPr="00A73BEE" w:rsidRDefault="00134744" w:rsidP="00A73BEE">
      <w:pPr>
        <w:pStyle w:val="afffc"/>
        <w:rPr>
          <w:sz w:val="22"/>
          <w:szCs w:val="22"/>
        </w:rPr>
      </w:pPr>
      <w:r w:rsidRPr="00A73BEE">
        <w:rPr>
          <w:sz w:val="22"/>
          <w:szCs w:val="22"/>
        </w:rPr>
        <w:t>Операции (основные): правка, разметка, резание, гибка тонколистового металла.</w:t>
      </w:r>
    </w:p>
    <w:p w:rsidR="00134744" w:rsidRPr="00A73BEE" w:rsidRDefault="00134744" w:rsidP="00A73BEE">
      <w:pPr>
        <w:pStyle w:val="afffc"/>
        <w:rPr>
          <w:sz w:val="22"/>
          <w:szCs w:val="22"/>
        </w:rPr>
      </w:pPr>
      <w:r w:rsidRPr="00A73BEE">
        <w:rPr>
          <w:sz w:val="22"/>
          <w:szCs w:val="22"/>
        </w:rPr>
        <w:t>Профессии, связанные с производством и обработкой металлов.</w:t>
      </w:r>
    </w:p>
    <w:p w:rsidR="00134744" w:rsidRPr="00A73BEE" w:rsidRDefault="00134744" w:rsidP="00A73BEE">
      <w:pPr>
        <w:pStyle w:val="afffc"/>
        <w:rPr>
          <w:rStyle w:val="afff5"/>
          <w:i w:val="0"/>
          <w:sz w:val="22"/>
          <w:szCs w:val="22"/>
        </w:rPr>
      </w:pPr>
      <w:r w:rsidRPr="00A73BEE">
        <w:rPr>
          <w:rStyle w:val="afff5"/>
          <w:sz w:val="22"/>
          <w:szCs w:val="22"/>
        </w:rPr>
        <w:t>Индивидуальный творческий (учебный) проект «Изделие из металла».</w:t>
      </w:r>
    </w:p>
    <w:p w:rsidR="00134744" w:rsidRPr="00A73BEE" w:rsidRDefault="00134744" w:rsidP="00A73BEE">
      <w:pPr>
        <w:pStyle w:val="afffc"/>
        <w:rPr>
          <w:sz w:val="22"/>
          <w:szCs w:val="22"/>
        </w:rPr>
      </w:pPr>
      <w:r w:rsidRPr="00A73BEE">
        <w:rPr>
          <w:sz w:val="22"/>
          <w:szCs w:val="22"/>
        </w:rPr>
        <w:t>Выполнение проектного изделия по технологической карте.</w:t>
      </w:r>
    </w:p>
    <w:p w:rsidR="00134744" w:rsidRPr="00A73BEE" w:rsidRDefault="00134744" w:rsidP="00A73BEE">
      <w:pPr>
        <w:pStyle w:val="afffc"/>
        <w:rPr>
          <w:sz w:val="22"/>
          <w:szCs w:val="22"/>
        </w:rPr>
      </w:pPr>
      <w:r w:rsidRPr="00A73BEE">
        <w:rPr>
          <w:sz w:val="22"/>
          <w:szCs w:val="22"/>
        </w:rPr>
        <w:t>Потребительские и технические требования к качеству готового изделия.</w:t>
      </w:r>
    </w:p>
    <w:p w:rsidR="00134744" w:rsidRPr="00A73BEE" w:rsidRDefault="00134744" w:rsidP="00A73BEE">
      <w:pPr>
        <w:pStyle w:val="afffc"/>
        <w:rPr>
          <w:sz w:val="22"/>
          <w:szCs w:val="22"/>
        </w:rPr>
      </w:pPr>
      <w:r w:rsidRPr="00A73BEE">
        <w:rPr>
          <w:sz w:val="22"/>
          <w:szCs w:val="22"/>
        </w:rPr>
        <w:t>Оценка качества проектного изделия из тонколистового металла.</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Технологии обработки пищевых продуктов(6 часов).</w:t>
      </w:r>
    </w:p>
    <w:p w:rsidR="00134744" w:rsidRPr="00A73BEE" w:rsidRDefault="00134744" w:rsidP="00A73BEE">
      <w:pPr>
        <w:pStyle w:val="afffc"/>
        <w:rPr>
          <w:sz w:val="22"/>
          <w:szCs w:val="22"/>
        </w:rPr>
      </w:pPr>
      <w:r w:rsidRPr="00A73BEE">
        <w:rPr>
          <w:sz w:val="22"/>
          <w:szCs w:val="22"/>
        </w:rPr>
        <w:t xml:space="preserve">Молоко и молочные продукты в питании. Пищевая ценность молока </w:t>
      </w:r>
      <w:r w:rsidRPr="00A73BEE">
        <w:rPr>
          <w:sz w:val="22"/>
          <w:szCs w:val="22"/>
        </w:rPr>
        <w:br/>
        <w:t>и молочных продуктов. Технологии приготовления блюд из молока и молочных продуктов.</w:t>
      </w:r>
    </w:p>
    <w:p w:rsidR="00134744" w:rsidRPr="00A73BEE" w:rsidRDefault="00134744" w:rsidP="00A73BEE">
      <w:pPr>
        <w:pStyle w:val="afffc"/>
        <w:rPr>
          <w:sz w:val="22"/>
          <w:szCs w:val="22"/>
        </w:rPr>
      </w:pPr>
      <w:r w:rsidRPr="00A73BEE">
        <w:rPr>
          <w:sz w:val="22"/>
          <w:szCs w:val="22"/>
        </w:rPr>
        <w:lastRenderedPageBreak/>
        <w:t>Определение качества молочных продуктов, правила хранения продуктов.</w:t>
      </w:r>
    </w:p>
    <w:p w:rsidR="00134744" w:rsidRPr="00A73BEE" w:rsidRDefault="00134744" w:rsidP="00A73BEE">
      <w:pPr>
        <w:pStyle w:val="afffc"/>
        <w:rPr>
          <w:sz w:val="22"/>
          <w:szCs w:val="22"/>
        </w:rPr>
      </w:pPr>
      <w:r w:rsidRPr="00A73BEE">
        <w:rPr>
          <w:sz w:val="22"/>
          <w:szCs w:val="22"/>
        </w:rPr>
        <w:t xml:space="preserve">Виды теста. Технологии приготовления разных видов теста (тесто </w:t>
      </w:r>
      <w:r w:rsidRPr="00A73BEE">
        <w:rPr>
          <w:sz w:val="22"/>
          <w:szCs w:val="22"/>
        </w:rPr>
        <w:br/>
        <w:t>для вареников, песочное тесто, бисквитное тесто, дрожжевое тесто).</w:t>
      </w:r>
    </w:p>
    <w:p w:rsidR="00134744" w:rsidRPr="00A73BEE" w:rsidRDefault="00134744" w:rsidP="00A73BEE">
      <w:pPr>
        <w:pStyle w:val="afffc"/>
        <w:rPr>
          <w:sz w:val="22"/>
          <w:szCs w:val="22"/>
        </w:rPr>
      </w:pPr>
      <w:r w:rsidRPr="00A73BEE">
        <w:rPr>
          <w:sz w:val="22"/>
          <w:szCs w:val="22"/>
        </w:rPr>
        <w:t>Профессии, связанные с пищевым производством.</w:t>
      </w:r>
    </w:p>
    <w:p w:rsidR="00134744" w:rsidRPr="00A73BEE" w:rsidRDefault="00134744" w:rsidP="00A73BEE">
      <w:pPr>
        <w:pStyle w:val="afffc"/>
        <w:rPr>
          <w:rStyle w:val="afff5"/>
          <w:i w:val="0"/>
          <w:sz w:val="22"/>
          <w:szCs w:val="22"/>
        </w:rPr>
      </w:pPr>
      <w:r w:rsidRPr="00A73BEE">
        <w:rPr>
          <w:rStyle w:val="afff5"/>
          <w:sz w:val="22"/>
          <w:szCs w:val="22"/>
        </w:rPr>
        <w:t>Групповой проект по теме «Технологии обработки пищевых продуктов».</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Технологии обработки текстильных материалов (12 часов).</w:t>
      </w:r>
    </w:p>
    <w:p w:rsidR="00134744" w:rsidRPr="00A73BEE" w:rsidRDefault="00134744" w:rsidP="00A73BEE">
      <w:pPr>
        <w:pStyle w:val="afffc"/>
        <w:rPr>
          <w:spacing w:val="-2"/>
          <w:sz w:val="22"/>
          <w:szCs w:val="22"/>
        </w:rPr>
      </w:pPr>
      <w:r w:rsidRPr="00A73BEE">
        <w:rPr>
          <w:spacing w:val="-2"/>
          <w:sz w:val="22"/>
          <w:szCs w:val="22"/>
        </w:rPr>
        <w:t>Современные текстильные материалы, получение и свойства.</w:t>
      </w:r>
    </w:p>
    <w:p w:rsidR="00134744" w:rsidRPr="00A73BEE" w:rsidRDefault="00134744" w:rsidP="00A73BEE">
      <w:pPr>
        <w:pStyle w:val="afffc"/>
        <w:rPr>
          <w:sz w:val="22"/>
          <w:szCs w:val="22"/>
        </w:rPr>
      </w:pPr>
      <w:r w:rsidRPr="00A73BEE">
        <w:rPr>
          <w:sz w:val="22"/>
          <w:szCs w:val="22"/>
        </w:rPr>
        <w:t>Сравнение свойств тканей, выбор ткани с учётом эксплуатации изделия.</w:t>
      </w:r>
    </w:p>
    <w:p w:rsidR="00134744" w:rsidRPr="00A73BEE" w:rsidRDefault="00134744" w:rsidP="00A73BEE">
      <w:pPr>
        <w:pStyle w:val="afffc"/>
        <w:rPr>
          <w:sz w:val="22"/>
          <w:szCs w:val="22"/>
        </w:rPr>
      </w:pPr>
      <w:r w:rsidRPr="00A73BEE">
        <w:rPr>
          <w:sz w:val="22"/>
          <w:szCs w:val="22"/>
        </w:rPr>
        <w:t>Одежда, виды одежды. Мода и стиль.</w:t>
      </w:r>
    </w:p>
    <w:p w:rsidR="00134744" w:rsidRPr="00A73BEE" w:rsidRDefault="00134744" w:rsidP="00A73BEE">
      <w:pPr>
        <w:pStyle w:val="afffc"/>
        <w:rPr>
          <w:rStyle w:val="afff5"/>
          <w:i w:val="0"/>
          <w:sz w:val="22"/>
          <w:szCs w:val="22"/>
        </w:rPr>
      </w:pPr>
      <w:r w:rsidRPr="00A73BEE">
        <w:rPr>
          <w:rStyle w:val="afff5"/>
          <w:sz w:val="22"/>
          <w:szCs w:val="22"/>
        </w:rPr>
        <w:t>Индивидуальный творческий (учебный) проект «Изделие из текстильных материалов».</w:t>
      </w:r>
    </w:p>
    <w:p w:rsidR="00134744" w:rsidRPr="00A73BEE" w:rsidRDefault="00134744" w:rsidP="00A73BEE">
      <w:pPr>
        <w:pStyle w:val="afffc"/>
        <w:rPr>
          <w:sz w:val="22"/>
          <w:szCs w:val="22"/>
        </w:rPr>
      </w:pPr>
      <w:r w:rsidRPr="00A73BEE">
        <w:rPr>
          <w:sz w:val="22"/>
          <w:szCs w:val="22"/>
        </w:rPr>
        <w:t xml:space="preserve">Чертёж выкроек проектного швейного изделия (например, укладка </w:t>
      </w:r>
      <w:r w:rsidRPr="00A73BEE">
        <w:rPr>
          <w:sz w:val="22"/>
          <w:szCs w:val="22"/>
        </w:rPr>
        <w:br/>
        <w:t>для инструментов, сумка, рюкзак; изделие в технике лоскутной пластики).</w:t>
      </w:r>
    </w:p>
    <w:p w:rsidR="00134744" w:rsidRPr="00A73BEE" w:rsidRDefault="00134744" w:rsidP="00A73BEE">
      <w:pPr>
        <w:pStyle w:val="afffc"/>
        <w:rPr>
          <w:sz w:val="22"/>
          <w:szCs w:val="22"/>
        </w:rPr>
      </w:pPr>
      <w:r w:rsidRPr="00A73BEE">
        <w:rPr>
          <w:sz w:val="22"/>
          <w:szCs w:val="22"/>
        </w:rPr>
        <w:t>Выполнение технологических операций по раскрою и пошиву проектного изделия, отделке изделия.</w:t>
      </w:r>
    </w:p>
    <w:p w:rsidR="00134744" w:rsidRPr="00A73BEE" w:rsidRDefault="00134744" w:rsidP="00A73BEE">
      <w:pPr>
        <w:pStyle w:val="afffc"/>
        <w:rPr>
          <w:spacing w:val="-2"/>
          <w:sz w:val="22"/>
          <w:szCs w:val="22"/>
        </w:rPr>
      </w:pPr>
      <w:r w:rsidRPr="00A73BEE">
        <w:rPr>
          <w:spacing w:val="-2"/>
          <w:sz w:val="22"/>
          <w:szCs w:val="22"/>
        </w:rPr>
        <w:t>Оценка качества изготовления проектного швейного изделия.</w:t>
      </w:r>
    </w:p>
    <w:p w:rsidR="00134744" w:rsidRPr="00A73BEE" w:rsidRDefault="00134744" w:rsidP="00A73BEE">
      <w:pPr>
        <w:pStyle w:val="afffc"/>
        <w:rPr>
          <w:rStyle w:val="afff4"/>
          <w:rFonts w:eastAsia="Calibri"/>
          <w:spacing w:val="-2"/>
          <w:sz w:val="22"/>
          <w:szCs w:val="22"/>
        </w:rPr>
      </w:pPr>
      <w:r w:rsidRPr="00A73BEE">
        <w:rPr>
          <w:rStyle w:val="afff4"/>
          <w:rFonts w:eastAsia="Calibri"/>
          <w:spacing w:val="-2"/>
          <w:sz w:val="22"/>
          <w:szCs w:val="22"/>
        </w:rPr>
        <w:t>7 класс (20 часов).</w:t>
      </w:r>
    </w:p>
    <w:p w:rsidR="00134744" w:rsidRPr="00A73BEE" w:rsidRDefault="00134744" w:rsidP="00A73BEE">
      <w:pPr>
        <w:pStyle w:val="afffc"/>
        <w:rPr>
          <w:rStyle w:val="afff4"/>
          <w:rFonts w:eastAsia="Calibri"/>
          <w:bCs w:val="0"/>
          <w:sz w:val="22"/>
          <w:szCs w:val="22"/>
        </w:rPr>
      </w:pPr>
      <w:r w:rsidRPr="00A73BEE">
        <w:rPr>
          <w:rStyle w:val="afff4"/>
          <w:rFonts w:eastAsia="Calibri"/>
          <w:spacing w:val="-2"/>
          <w:sz w:val="22"/>
          <w:szCs w:val="22"/>
        </w:rPr>
        <w:t>Технологии обработки конструкционных материалов (14 часов</w:t>
      </w:r>
      <w:r w:rsidRPr="00A73BEE">
        <w:rPr>
          <w:rStyle w:val="afff4"/>
          <w:rFonts w:eastAsia="Calibri"/>
          <w:sz w:val="22"/>
          <w:szCs w:val="22"/>
        </w:rPr>
        <w:t>).</w:t>
      </w:r>
    </w:p>
    <w:p w:rsidR="00134744" w:rsidRPr="00A73BEE" w:rsidRDefault="00134744" w:rsidP="00A73BEE">
      <w:pPr>
        <w:pStyle w:val="afffc"/>
        <w:rPr>
          <w:sz w:val="22"/>
          <w:szCs w:val="22"/>
        </w:rPr>
      </w:pPr>
      <w:r w:rsidRPr="00A73BEE">
        <w:rPr>
          <w:sz w:val="22"/>
          <w:szCs w:val="22"/>
        </w:rPr>
        <w:t>Обработка древесины. Технологии механической обработки конструкционных материалов. Технологии отделки изделий из древесины.</w:t>
      </w:r>
    </w:p>
    <w:p w:rsidR="00134744" w:rsidRPr="00A73BEE" w:rsidRDefault="00134744" w:rsidP="00A73BEE">
      <w:pPr>
        <w:pStyle w:val="afffc"/>
        <w:rPr>
          <w:sz w:val="22"/>
          <w:szCs w:val="22"/>
        </w:rPr>
      </w:pPr>
      <w:r w:rsidRPr="00A73BEE">
        <w:rPr>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A73BEE" w:rsidRDefault="00134744" w:rsidP="00A73BEE">
      <w:pPr>
        <w:pStyle w:val="afffc"/>
        <w:rPr>
          <w:sz w:val="22"/>
          <w:szCs w:val="22"/>
        </w:rPr>
      </w:pPr>
      <w:r w:rsidRPr="00A73BEE">
        <w:rPr>
          <w:sz w:val="22"/>
          <w:szCs w:val="22"/>
        </w:rPr>
        <w:t xml:space="preserve">Пластмасса и другие современные материалы: свойства, получение </w:t>
      </w:r>
      <w:r w:rsidRPr="00A73BEE">
        <w:rPr>
          <w:sz w:val="22"/>
          <w:szCs w:val="22"/>
        </w:rPr>
        <w:br/>
        <w:t>и использование.</w:t>
      </w:r>
    </w:p>
    <w:p w:rsidR="00134744" w:rsidRPr="00A73BEE" w:rsidRDefault="00134744" w:rsidP="00A73BEE">
      <w:pPr>
        <w:pStyle w:val="afffc"/>
        <w:rPr>
          <w:rStyle w:val="afff5"/>
          <w:i w:val="0"/>
          <w:sz w:val="22"/>
          <w:szCs w:val="22"/>
        </w:rPr>
      </w:pPr>
      <w:r w:rsidRPr="00A73BEE">
        <w:rPr>
          <w:rStyle w:val="afff5"/>
          <w:sz w:val="22"/>
          <w:szCs w:val="22"/>
        </w:rPr>
        <w:t>Индивидуальный творческий (учебный) проект «Изделие из конструкционных и поделочных материалов».</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Технологии обработки пищевых продуктов(6 часов).</w:t>
      </w:r>
    </w:p>
    <w:p w:rsidR="00134744" w:rsidRPr="00A73BEE" w:rsidRDefault="00134744" w:rsidP="00A73BEE">
      <w:pPr>
        <w:pStyle w:val="afffc"/>
        <w:rPr>
          <w:sz w:val="22"/>
          <w:szCs w:val="22"/>
        </w:rPr>
      </w:pPr>
      <w:r w:rsidRPr="00A73BEE">
        <w:rPr>
          <w:sz w:val="22"/>
          <w:szCs w:val="22"/>
        </w:rPr>
        <w:t xml:space="preserve">Рыба, морепродукты в питании человека. Пищевая ценность рыбы </w:t>
      </w:r>
      <w:r w:rsidRPr="00A73BEE">
        <w:rPr>
          <w:sz w:val="22"/>
          <w:szCs w:val="22"/>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A73BEE" w:rsidRDefault="00134744" w:rsidP="00A73BEE">
      <w:pPr>
        <w:pStyle w:val="afffc"/>
        <w:rPr>
          <w:sz w:val="22"/>
          <w:szCs w:val="22"/>
        </w:rPr>
      </w:pPr>
      <w:r w:rsidRPr="00A73BEE">
        <w:rPr>
          <w:sz w:val="22"/>
          <w:szCs w:val="22"/>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A73BEE" w:rsidRDefault="00134744" w:rsidP="00A73BEE">
      <w:pPr>
        <w:pStyle w:val="afffc"/>
        <w:rPr>
          <w:sz w:val="22"/>
          <w:szCs w:val="22"/>
        </w:rPr>
      </w:pPr>
      <w:r w:rsidRPr="00A73BEE">
        <w:rPr>
          <w:sz w:val="22"/>
          <w:szCs w:val="22"/>
        </w:rPr>
        <w:t>Блюда национальной кухни из мяса, рыбы.</w:t>
      </w:r>
    </w:p>
    <w:p w:rsidR="00134744" w:rsidRPr="00A73BEE" w:rsidRDefault="00134744" w:rsidP="00A73BEE">
      <w:pPr>
        <w:pStyle w:val="afffc"/>
        <w:rPr>
          <w:iCs/>
          <w:sz w:val="22"/>
          <w:szCs w:val="22"/>
        </w:rPr>
      </w:pPr>
      <w:r w:rsidRPr="00A73BEE">
        <w:rPr>
          <w:rStyle w:val="afff5"/>
          <w:sz w:val="22"/>
          <w:szCs w:val="22"/>
        </w:rPr>
        <w:t>Групповой проект по теме «Технологии обработки пищевых продуктов».</w:t>
      </w:r>
    </w:p>
    <w:p w:rsidR="00134744" w:rsidRPr="00A73BEE" w:rsidRDefault="00113FC4" w:rsidP="00A73BEE">
      <w:pPr>
        <w:pStyle w:val="afffc"/>
        <w:rPr>
          <w:sz w:val="22"/>
          <w:szCs w:val="22"/>
        </w:rPr>
      </w:pPr>
      <w:r w:rsidRPr="00A73BEE">
        <w:rPr>
          <w:sz w:val="22"/>
          <w:szCs w:val="22"/>
        </w:rPr>
        <w:t>161.</w:t>
      </w:r>
      <w:r w:rsidR="005D4EA3" w:rsidRPr="00A73BEE">
        <w:rPr>
          <w:sz w:val="22"/>
          <w:szCs w:val="22"/>
        </w:rPr>
        <w:t>3.1.3.</w:t>
      </w:r>
      <w:r w:rsidR="00134744" w:rsidRPr="00A73BEE">
        <w:rPr>
          <w:sz w:val="22"/>
          <w:szCs w:val="22"/>
        </w:rPr>
        <w:t> Модуль «Робототехника».</w:t>
      </w:r>
    </w:p>
    <w:p w:rsidR="00134744" w:rsidRPr="00A73BEE" w:rsidRDefault="00134744" w:rsidP="00A73BEE">
      <w:pPr>
        <w:pStyle w:val="afffc"/>
        <w:rPr>
          <w:sz w:val="22"/>
          <w:szCs w:val="22"/>
        </w:rPr>
      </w:pPr>
      <w:r w:rsidRPr="00A73BEE">
        <w:rPr>
          <w:sz w:val="22"/>
          <w:szCs w:val="22"/>
        </w:rPr>
        <w:t>5 класс (20 часов).</w:t>
      </w:r>
    </w:p>
    <w:p w:rsidR="00134744" w:rsidRPr="00A73BEE" w:rsidRDefault="00134744" w:rsidP="00A73BEE">
      <w:pPr>
        <w:pStyle w:val="afffc"/>
        <w:rPr>
          <w:sz w:val="22"/>
          <w:szCs w:val="22"/>
        </w:rPr>
      </w:pPr>
      <w:r w:rsidRPr="00A73BEE">
        <w:rPr>
          <w:sz w:val="22"/>
          <w:szCs w:val="22"/>
        </w:rPr>
        <w:t>Автоматизация и роботизация. Принципы работы робота.</w:t>
      </w:r>
    </w:p>
    <w:p w:rsidR="00134744" w:rsidRPr="00A73BEE" w:rsidRDefault="00134744" w:rsidP="00A73BEE">
      <w:pPr>
        <w:pStyle w:val="afffc"/>
        <w:rPr>
          <w:sz w:val="22"/>
          <w:szCs w:val="22"/>
        </w:rPr>
      </w:pPr>
      <w:r w:rsidRPr="00A73BEE">
        <w:rPr>
          <w:sz w:val="22"/>
          <w:szCs w:val="22"/>
        </w:rPr>
        <w:t xml:space="preserve">Классификация современных роботов. Виды роботов, их функции </w:t>
      </w:r>
      <w:r w:rsidRPr="00A73BEE">
        <w:rPr>
          <w:sz w:val="22"/>
          <w:szCs w:val="22"/>
        </w:rPr>
        <w:br/>
        <w:t>и назначение.</w:t>
      </w:r>
    </w:p>
    <w:p w:rsidR="00134744" w:rsidRPr="00A73BEE" w:rsidRDefault="00134744" w:rsidP="00A73BEE">
      <w:pPr>
        <w:pStyle w:val="afffc"/>
        <w:rPr>
          <w:sz w:val="22"/>
          <w:szCs w:val="22"/>
        </w:rPr>
      </w:pPr>
      <w:r w:rsidRPr="00A73BEE">
        <w:rPr>
          <w:sz w:val="22"/>
          <w:szCs w:val="22"/>
        </w:rPr>
        <w:t>Взаимосвязь конструкции робота и выполняемой им функции.</w:t>
      </w:r>
    </w:p>
    <w:p w:rsidR="00134744" w:rsidRPr="00A73BEE" w:rsidRDefault="00134744" w:rsidP="00A73BEE">
      <w:pPr>
        <w:pStyle w:val="afffc"/>
        <w:rPr>
          <w:sz w:val="22"/>
          <w:szCs w:val="22"/>
        </w:rPr>
      </w:pPr>
      <w:r w:rsidRPr="00A73BEE">
        <w:rPr>
          <w:sz w:val="22"/>
          <w:szCs w:val="22"/>
        </w:rPr>
        <w:t>Робототехнический конструктор и комплектующие.</w:t>
      </w:r>
    </w:p>
    <w:p w:rsidR="00134744" w:rsidRPr="00A73BEE" w:rsidRDefault="00134744" w:rsidP="00A73BEE">
      <w:pPr>
        <w:pStyle w:val="afffc"/>
        <w:rPr>
          <w:sz w:val="22"/>
          <w:szCs w:val="22"/>
        </w:rPr>
      </w:pPr>
      <w:r w:rsidRPr="00A73BEE">
        <w:rPr>
          <w:sz w:val="22"/>
          <w:szCs w:val="22"/>
        </w:rPr>
        <w:t>Чтение схем. Сборка роботизированной конструкции по готовой схеме.</w:t>
      </w:r>
    </w:p>
    <w:p w:rsidR="00134744" w:rsidRPr="00A73BEE" w:rsidRDefault="00134744" w:rsidP="00A73BEE">
      <w:pPr>
        <w:pStyle w:val="afffc"/>
        <w:rPr>
          <w:sz w:val="22"/>
          <w:szCs w:val="22"/>
        </w:rPr>
      </w:pPr>
      <w:r w:rsidRPr="00A73BEE">
        <w:rPr>
          <w:sz w:val="22"/>
          <w:szCs w:val="22"/>
        </w:rPr>
        <w:t>Базовые принципы программирования.</w:t>
      </w:r>
    </w:p>
    <w:p w:rsidR="00134744" w:rsidRPr="00A73BEE" w:rsidRDefault="00134744" w:rsidP="00A73BEE">
      <w:pPr>
        <w:pStyle w:val="afffc"/>
        <w:rPr>
          <w:sz w:val="22"/>
          <w:szCs w:val="22"/>
        </w:rPr>
      </w:pPr>
      <w:r w:rsidRPr="00A73BEE">
        <w:rPr>
          <w:sz w:val="22"/>
          <w:szCs w:val="22"/>
        </w:rPr>
        <w:t>Визуальный язык для программирования простых робототехнических систем.</w:t>
      </w:r>
    </w:p>
    <w:p w:rsidR="00134744" w:rsidRPr="00A73BEE" w:rsidRDefault="00134744" w:rsidP="00A73BEE">
      <w:pPr>
        <w:pStyle w:val="afffc"/>
        <w:rPr>
          <w:sz w:val="22"/>
          <w:szCs w:val="22"/>
        </w:rPr>
      </w:pPr>
      <w:r w:rsidRPr="00A73BEE">
        <w:rPr>
          <w:sz w:val="22"/>
          <w:szCs w:val="22"/>
        </w:rPr>
        <w:t>6 класс (20 часов).</w:t>
      </w:r>
    </w:p>
    <w:p w:rsidR="00134744" w:rsidRPr="00A73BEE" w:rsidRDefault="00134744" w:rsidP="00A73BEE">
      <w:pPr>
        <w:pStyle w:val="afffc"/>
        <w:rPr>
          <w:sz w:val="22"/>
          <w:szCs w:val="22"/>
        </w:rPr>
      </w:pPr>
      <w:r w:rsidRPr="00A73BEE">
        <w:rPr>
          <w:sz w:val="22"/>
          <w:szCs w:val="22"/>
        </w:rPr>
        <w:t>Мобильная робототехника. Организация перемещения робототехнических устройств.</w:t>
      </w:r>
    </w:p>
    <w:p w:rsidR="00134744" w:rsidRPr="00A73BEE" w:rsidRDefault="00134744" w:rsidP="00A73BEE">
      <w:pPr>
        <w:pStyle w:val="afffc"/>
        <w:rPr>
          <w:sz w:val="22"/>
          <w:szCs w:val="22"/>
        </w:rPr>
      </w:pPr>
      <w:r w:rsidRPr="00A73BEE">
        <w:rPr>
          <w:sz w:val="22"/>
          <w:szCs w:val="22"/>
        </w:rPr>
        <w:t>Транспортные роботы. Назначение, особенности.</w:t>
      </w:r>
    </w:p>
    <w:p w:rsidR="00134744" w:rsidRPr="00A73BEE" w:rsidRDefault="00134744" w:rsidP="00A73BEE">
      <w:pPr>
        <w:pStyle w:val="afffc"/>
        <w:rPr>
          <w:sz w:val="22"/>
          <w:szCs w:val="22"/>
        </w:rPr>
      </w:pPr>
      <w:r w:rsidRPr="00A73BEE">
        <w:rPr>
          <w:sz w:val="22"/>
          <w:szCs w:val="22"/>
        </w:rPr>
        <w:t>Знакомство с контроллером, моторами, датчиками.</w:t>
      </w:r>
    </w:p>
    <w:p w:rsidR="00134744" w:rsidRPr="00A73BEE" w:rsidRDefault="00134744" w:rsidP="00A73BEE">
      <w:pPr>
        <w:pStyle w:val="afffc"/>
        <w:rPr>
          <w:sz w:val="22"/>
          <w:szCs w:val="22"/>
        </w:rPr>
      </w:pPr>
      <w:r w:rsidRPr="00A73BEE">
        <w:rPr>
          <w:sz w:val="22"/>
          <w:szCs w:val="22"/>
        </w:rPr>
        <w:t>Сборка мобильного робота.</w:t>
      </w:r>
    </w:p>
    <w:p w:rsidR="00134744" w:rsidRPr="00A73BEE" w:rsidRDefault="00134744" w:rsidP="00A73BEE">
      <w:pPr>
        <w:pStyle w:val="afffc"/>
        <w:rPr>
          <w:sz w:val="22"/>
          <w:szCs w:val="22"/>
        </w:rPr>
      </w:pPr>
      <w:r w:rsidRPr="00A73BEE">
        <w:rPr>
          <w:sz w:val="22"/>
          <w:szCs w:val="22"/>
        </w:rPr>
        <w:t>Принципы программирования мобильных роботов.</w:t>
      </w:r>
    </w:p>
    <w:p w:rsidR="00134744" w:rsidRPr="00A73BEE" w:rsidRDefault="00134744" w:rsidP="00A73BEE">
      <w:pPr>
        <w:pStyle w:val="afffc"/>
        <w:rPr>
          <w:sz w:val="22"/>
          <w:szCs w:val="22"/>
        </w:rPr>
      </w:pPr>
      <w:r w:rsidRPr="00A73BEE">
        <w:rPr>
          <w:sz w:val="22"/>
          <w:szCs w:val="22"/>
        </w:rPr>
        <w:t>Изучение интерфейса визуального языка программирования, основные инструменты и команды программирования роботов.</w:t>
      </w:r>
    </w:p>
    <w:p w:rsidR="00134744" w:rsidRPr="00A73BEE" w:rsidRDefault="00134744" w:rsidP="00A73BEE">
      <w:pPr>
        <w:pStyle w:val="afffc"/>
        <w:rPr>
          <w:rStyle w:val="afff5"/>
          <w:i w:val="0"/>
          <w:sz w:val="22"/>
          <w:szCs w:val="22"/>
        </w:rPr>
      </w:pPr>
      <w:r w:rsidRPr="00A73BEE">
        <w:rPr>
          <w:rStyle w:val="afff5"/>
          <w:sz w:val="22"/>
          <w:szCs w:val="22"/>
        </w:rPr>
        <w:t>Учебный проект по робототехнике («Транспортный робот», «Танцующий робот»).</w:t>
      </w:r>
    </w:p>
    <w:p w:rsidR="00134744" w:rsidRPr="00A73BEE" w:rsidRDefault="00134744" w:rsidP="00A73BEE">
      <w:pPr>
        <w:pStyle w:val="afffc"/>
        <w:rPr>
          <w:sz w:val="22"/>
          <w:szCs w:val="22"/>
        </w:rPr>
      </w:pPr>
      <w:r w:rsidRPr="00A73BEE">
        <w:rPr>
          <w:sz w:val="22"/>
          <w:szCs w:val="22"/>
        </w:rPr>
        <w:t>7 класс (20 часов).</w:t>
      </w:r>
    </w:p>
    <w:p w:rsidR="00134744" w:rsidRPr="00A73BEE" w:rsidRDefault="00134744" w:rsidP="00A73BEE">
      <w:pPr>
        <w:pStyle w:val="afffc"/>
        <w:rPr>
          <w:sz w:val="22"/>
          <w:szCs w:val="22"/>
        </w:rPr>
      </w:pPr>
      <w:r w:rsidRPr="00A73BEE">
        <w:rPr>
          <w:sz w:val="22"/>
          <w:szCs w:val="22"/>
        </w:rPr>
        <w:t>Промышленные и бытовые роботы, их классификация, назначение, использование</w:t>
      </w:r>
    </w:p>
    <w:p w:rsidR="00134744" w:rsidRPr="00A73BEE" w:rsidRDefault="00134744" w:rsidP="00A73BEE">
      <w:pPr>
        <w:pStyle w:val="afffc"/>
        <w:rPr>
          <w:sz w:val="22"/>
          <w:szCs w:val="22"/>
        </w:rPr>
      </w:pPr>
      <w:r w:rsidRPr="00A73BEE">
        <w:rPr>
          <w:sz w:val="22"/>
          <w:szCs w:val="22"/>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A73BEE" w:rsidRDefault="00134744" w:rsidP="00A73BEE">
      <w:pPr>
        <w:pStyle w:val="afffc"/>
        <w:rPr>
          <w:sz w:val="22"/>
          <w:szCs w:val="22"/>
        </w:rPr>
      </w:pPr>
      <w:r w:rsidRPr="00A73BEE">
        <w:rPr>
          <w:sz w:val="22"/>
          <w:szCs w:val="22"/>
        </w:rPr>
        <w:t>Реализация на выбранном языке программирования алгоритмов управления отдельными компонентами и роботизированными системами.</w:t>
      </w:r>
    </w:p>
    <w:p w:rsidR="00134744" w:rsidRPr="00A73BEE" w:rsidRDefault="00134744" w:rsidP="00A73BEE">
      <w:pPr>
        <w:pStyle w:val="afffc"/>
        <w:rPr>
          <w:sz w:val="22"/>
          <w:szCs w:val="22"/>
        </w:rPr>
      </w:pPr>
      <w:r w:rsidRPr="00A73BEE">
        <w:rPr>
          <w:sz w:val="22"/>
          <w:szCs w:val="22"/>
        </w:rPr>
        <w:t>Анализ и проверка на работоспособность, усовершенствование конструкции робота.</w:t>
      </w:r>
    </w:p>
    <w:p w:rsidR="00134744" w:rsidRPr="00A73BEE" w:rsidRDefault="00134744" w:rsidP="00A73BEE">
      <w:pPr>
        <w:pStyle w:val="afffc"/>
        <w:rPr>
          <w:rStyle w:val="afff5"/>
          <w:i w:val="0"/>
          <w:sz w:val="22"/>
          <w:szCs w:val="22"/>
        </w:rPr>
      </w:pPr>
      <w:r w:rsidRPr="00A73BEE">
        <w:rPr>
          <w:rStyle w:val="afff5"/>
          <w:sz w:val="22"/>
          <w:szCs w:val="22"/>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A73BEE" w:rsidRDefault="00134744" w:rsidP="00A73BEE">
      <w:pPr>
        <w:pStyle w:val="afffc"/>
        <w:rPr>
          <w:sz w:val="22"/>
          <w:szCs w:val="22"/>
        </w:rPr>
      </w:pPr>
      <w:r w:rsidRPr="00A73BEE">
        <w:rPr>
          <w:sz w:val="22"/>
          <w:szCs w:val="22"/>
        </w:rPr>
        <w:t>8 класс (14 часов).</w:t>
      </w:r>
    </w:p>
    <w:p w:rsidR="00134744" w:rsidRPr="00A73BEE" w:rsidRDefault="00134744" w:rsidP="00A73BEE">
      <w:pPr>
        <w:pStyle w:val="afffc"/>
        <w:rPr>
          <w:sz w:val="22"/>
          <w:szCs w:val="22"/>
        </w:rPr>
      </w:pPr>
      <w:r w:rsidRPr="00A73BEE">
        <w:rPr>
          <w:sz w:val="22"/>
          <w:szCs w:val="22"/>
        </w:rPr>
        <w:t>Принципы работы и назначение основных блоков, оптимальный вариант использования при конструировании роботов.</w:t>
      </w:r>
    </w:p>
    <w:p w:rsidR="00134744" w:rsidRPr="00A73BEE" w:rsidRDefault="00134744" w:rsidP="00A73BEE">
      <w:pPr>
        <w:pStyle w:val="afffc"/>
        <w:rPr>
          <w:sz w:val="22"/>
          <w:szCs w:val="22"/>
        </w:rPr>
      </w:pPr>
      <w:r w:rsidRPr="00A73BEE">
        <w:rPr>
          <w:sz w:val="22"/>
          <w:szCs w:val="22"/>
        </w:rPr>
        <w:t>Основные принципы теории автоматического управления и регулирования. Обратная связь.</w:t>
      </w:r>
    </w:p>
    <w:p w:rsidR="00134744" w:rsidRPr="00A73BEE" w:rsidRDefault="00134744" w:rsidP="00A73BEE">
      <w:pPr>
        <w:pStyle w:val="afffc"/>
        <w:rPr>
          <w:sz w:val="22"/>
          <w:szCs w:val="22"/>
        </w:rPr>
      </w:pPr>
      <w:r w:rsidRPr="00A73BEE">
        <w:rPr>
          <w:sz w:val="22"/>
          <w:szCs w:val="22"/>
        </w:rPr>
        <w:t>Датчики, принципы и режимы работы, параметры, применение.</w:t>
      </w:r>
    </w:p>
    <w:p w:rsidR="00134744" w:rsidRPr="00A73BEE" w:rsidRDefault="00134744" w:rsidP="00A73BEE">
      <w:pPr>
        <w:pStyle w:val="afffc"/>
        <w:rPr>
          <w:sz w:val="22"/>
          <w:szCs w:val="22"/>
        </w:rPr>
      </w:pPr>
      <w:r w:rsidRPr="00A73BEE">
        <w:rPr>
          <w:sz w:val="22"/>
          <w:szCs w:val="22"/>
        </w:rPr>
        <w:t>Отладка роботизированных конструкций в соответствии с поставленными задачами.</w:t>
      </w:r>
    </w:p>
    <w:p w:rsidR="00134744" w:rsidRPr="00A73BEE" w:rsidRDefault="00134744" w:rsidP="00A73BEE">
      <w:pPr>
        <w:pStyle w:val="afffc"/>
        <w:rPr>
          <w:sz w:val="22"/>
          <w:szCs w:val="22"/>
        </w:rPr>
      </w:pPr>
      <w:r w:rsidRPr="00A73BEE">
        <w:rPr>
          <w:sz w:val="22"/>
          <w:szCs w:val="22"/>
        </w:rPr>
        <w:t>Беспроводное управление роботом.</w:t>
      </w:r>
    </w:p>
    <w:p w:rsidR="00134744" w:rsidRPr="00A73BEE" w:rsidRDefault="00134744" w:rsidP="00A73BEE">
      <w:pPr>
        <w:pStyle w:val="afffc"/>
        <w:rPr>
          <w:sz w:val="22"/>
          <w:szCs w:val="22"/>
        </w:rPr>
      </w:pPr>
      <w:r w:rsidRPr="00A73BEE">
        <w:rPr>
          <w:sz w:val="22"/>
          <w:szCs w:val="22"/>
        </w:rPr>
        <w:t>Программирование роботов в среде конкретного языка программирования, основные инструменты и команды программирования роботов.</w:t>
      </w:r>
    </w:p>
    <w:p w:rsidR="00134744" w:rsidRPr="00A73BEE" w:rsidRDefault="00134744" w:rsidP="00A73BEE">
      <w:pPr>
        <w:pStyle w:val="afffc"/>
        <w:rPr>
          <w:rStyle w:val="afff5"/>
          <w:i w:val="0"/>
          <w:sz w:val="22"/>
          <w:szCs w:val="22"/>
        </w:rPr>
      </w:pPr>
      <w:r w:rsidRPr="00A73BEE">
        <w:rPr>
          <w:rStyle w:val="afff5"/>
          <w:sz w:val="22"/>
          <w:szCs w:val="22"/>
        </w:rPr>
        <w:t>Учебный проект по робототехнике (одна из предложенных тем на выбор).</w:t>
      </w:r>
    </w:p>
    <w:p w:rsidR="00134744" w:rsidRPr="00A73BEE" w:rsidRDefault="00134744" w:rsidP="00A73BEE">
      <w:pPr>
        <w:pStyle w:val="afffc"/>
        <w:rPr>
          <w:sz w:val="22"/>
          <w:szCs w:val="22"/>
        </w:rPr>
      </w:pPr>
      <w:r w:rsidRPr="00A73BEE">
        <w:rPr>
          <w:sz w:val="22"/>
          <w:szCs w:val="22"/>
        </w:rPr>
        <w:t>9 класс (14 часов).</w:t>
      </w:r>
    </w:p>
    <w:p w:rsidR="00134744" w:rsidRPr="00A73BEE" w:rsidRDefault="00134744" w:rsidP="00A73BEE">
      <w:pPr>
        <w:pStyle w:val="afffc"/>
        <w:rPr>
          <w:spacing w:val="-2"/>
          <w:sz w:val="22"/>
          <w:szCs w:val="22"/>
        </w:rPr>
      </w:pPr>
      <w:r w:rsidRPr="00A73BEE">
        <w:rPr>
          <w:sz w:val="22"/>
          <w:szCs w:val="22"/>
        </w:rPr>
        <w:t>Робототехнические системы. Автоматизированные и роботи</w:t>
      </w:r>
      <w:r w:rsidRPr="00A73BEE">
        <w:rPr>
          <w:spacing w:val="-2"/>
          <w:sz w:val="22"/>
          <w:szCs w:val="22"/>
        </w:rPr>
        <w:t>зированные производственные линии. Элементы «Умного дома».</w:t>
      </w:r>
    </w:p>
    <w:p w:rsidR="00134744" w:rsidRPr="00A73BEE" w:rsidRDefault="00134744" w:rsidP="00A73BEE">
      <w:pPr>
        <w:pStyle w:val="afffc"/>
        <w:rPr>
          <w:sz w:val="22"/>
          <w:szCs w:val="22"/>
        </w:rPr>
      </w:pPr>
      <w:r w:rsidRPr="00A73BEE">
        <w:rPr>
          <w:sz w:val="22"/>
          <w:szCs w:val="22"/>
        </w:rPr>
        <w:t>Конструирование и моделирование с использованием автоматизированных систем с обратной связью.</w:t>
      </w:r>
    </w:p>
    <w:p w:rsidR="00134744" w:rsidRPr="00A73BEE" w:rsidRDefault="00134744" w:rsidP="00A73BEE">
      <w:pPr>
        <w:pStyle w:val="afffc"/>
        <w:rPr>
          <w:sz w:val="22"/>
          <w:szCs w:val="22"/>
        </w:rPr>
      </w:pPr>
      <w:r w:rsidRPr="00A73BEE">
        <w:rPr>
          <w:sz w:val="22"/>
          <w:szCs w:val="22"/>
        </w:rPr>
        <w:t>Составление алгоритмов и программ по управлению роботизированными системами.</w:t>
      </w:r>
    </w:p>
    <w:p w:rsidR="00134744" w:rsidRPr="00A73BEE" w:rsidRDefault="00134744" w:rsidP="00A73BEE">
      <w:pPr>
        <w:pStyle w:val="afffc"/>
        <w:rPr>
          <w:sz w:val="22"/>
          <w:szCs w:val="22"/>
        </w:rPr>
      </w:pPr>
      <w:r w:rsidRPr="00A73BEE">
        <w:rPr>
          <w:sz w:val="22"/>
          <w:szCs w:val="22"/>
        </w:rPr>
        <w:t>Протоколы связи.</w:t>
      </w:r>
    </w:p>
    <w:p w:rsidR="00134744" w:rsidRPr="00A73BEE" w:rsidRDefault="00134744" w:rsidP="00A73BEE">
      <w:pPr>
        <w:pStyle w:val="afffc"/>
        <w:rPr>
          <w:sz w:val="22"/>
          <w:szCs w:val="22"/>
        </w:rPr>
      </w:pPr>
      <w:r w:rsidRPr="00A73BEE">
        <w:rPr>
          <w:sz w:val="22"/>
          <w:szCs w:val="22"/>
        </w:rPr>
        <w:t>Перспективы автоматизации и роботизации: возможности и ограничения.</w:t>
      </w:r>
    </w:p>
    <w:p w:rsidR="00134744" w:rsidRPr="00A73BEE" w:rsidRDefault="00134744" w:rsidP="00A73BEE">
      <w:pPr>
        <w:pStyle w:val="afffc"/>
        <w:rPr>
          <w:sz w:val="22"/>
          <w:szCs w:val="22"/>
        </w:rPr>
      </w:pPr>
      <w:r w:rsidRPr="00A73BEE">
        <w:rPr>
          <w:sz w:val="22"/>
          <w:szCs w:val="22"/>
        </w:rPr>
        <w:t>Профессии в области робототехники.</w:t>
      </w:r>
    </w:p>
    <w:p w:rsidR="00134744" w:rsidRPr="00A73BEE" w:rsidRDefault="00134744" w:rsidP="00A73BEE">
      <w:pPr>
        <w:pStyle w:val="afffc"/>
        <w:rPr>
          <w:rStyle w:val="afff5"/>
          <w:i w:val="0"/>
          <w:sz w:val="22"/>
          <w:szCs w:val="22"/>
        </w:rPr>
      </w:pPr>
      <w:r w:rsidRPr="00A73BEE">
        <w:rPr>
          <w:rStyle w:val="afff5"/>
          <w:sz w:val="22"/>
          <w:szCs w:val="22"/>
        </w:rPr>
        <w:t>Научно-практический проект по робототехнике.</w:t>
      </w:r>
    </w:p>
    <w:p w:rsidR="00134744" w:rsidRPr="00A73BEE" w:rsidRDefault="00134744" w:rsidP="00A73BEE">
      <w:pPr>
        <w:pStyle w:val="afffc"/>
        <w:rPr>
          <w:sz w:val="22"/>
          <w:szCs w:val="22"/>
        </w:rPr>
      </w:pPr>
      <w:r w:rsidRPr="00A73BEE">
        <w:rPr>
          <w:sz w:val="22"/>
          <w:szCs w:val="22"/>
        </w:rPr>
        <w:t>Модуль «3D-моделирование, прототипирование, макетирование».</w:t>
      </w:r>
    </w:p>
    <w:p w:rsidR="00134744" w:rsidRPr="00A73BEE" w:rsidRDefault="00134744" w:rsidP="00A73BEE">
      <w:pPr>
        <w:pStyle w:val="afffc"/>
        <w:rPr>
          <w:sz w:val="22"/>
          <w:szCs w:val="22"/>
        </w:rPr>
      </w:pPr>
      <w:r w:rsidRPr="00A73BEE">
        <w:rPr>
          <w:sz w:val="22"/>
          <w:szCs w:val="22"/>
        </w:rPr>
        <w:t>7 класс (12 часов).</w:t>
      </w:r>
    </w:p>
    <w:p w:rsidR="00134744" w:rsidRPr="00A73BEE" w:rsidRDefault="00134744" w:rsidP="00A73BEE">
      <w:pPr>
        <w:pStyle w:val="afffc"/>
        <w:rPr>
          <w:sz w:val="22"/>
          <w:szCs w:val="22"/>
        </w:rPr>
      </w:pPr>
      <w:r w:rsidRPr="00A73BEE">
        <w:rPr>
          <w:sz w:val="22"/>
          <w:szCs w:val="22"/>
        </w:rPr>
        <w:t>Виды и свойства, назначение моделей. Адекватность модели моделируемому объекту и целям моделирования.</w:t>
      </w:r>
    </w:p>
    <w:p w:rsidR="00134744" w:rsidRPr="00A73BEE" w:rsidRDefault="00134744" w:rsidP="00A73BEE">
      <w:pPr>
        <w:pStyle w:val="afffc"/>
        <w:rPr>
          <w:sz w:val="22"/>
          <w:szCs w:val="22"/>
        </w:rPr>
      </w:pPr>
      <w:r w:rsidRPr="00A73BEE">
        <w:rPr>
          <w:sz w:val="22"/>
          <w:szCs w:val="22"/>
        </w:rPr>
        <w:t xml:space="preserve">Понятие о макетировании. Типы макетов. Материалы и инструменты </w:t>
      </w:r>
      <w:r w:rsidRPr="00A73BEE">
        <w:rPr>
          <w:sz w:val="22"/>
          <w:szCs w:val="22"/>
        </w:rPr>
        <w:br/>
        <w:t>для бумажного макетирования. Выполнение развёртки, сборка деталей макета. Разработка графической документации.</w:t>
      </w:r>
    </w:p>
    <w:p w:rsidR="00134744" w:rsidRPr="00A73BEE" w:rsidRDefault="00134744" w:rsidP="00A73BEE">
      <w:pPr>
        <w:pStyle w:val="afffc"/>
        <w:rPr>
          <w:sz w:val="22"/>
          <w:szCs w:val="22"/>
        </w:rPr>
      </w:pPr>
      <w:r w:rsidRPr="00A73BEE">
        <w:rPr>
          <w:sz w:val="22"/>
          <w:szCs w:val="22"/>
        </w:rPr>
        <w:t>Создание объёмных моделей с помощью компьютерных программ.</w:t>
      </w:r>
    </w:p>
    <w:p w:rsidR="00134744" w:rsidRPr="00A73BEE" w:rsidRDefault="00134744" w:rsidP="00A73BEE">
      <w:pPr>
        <w:pStyle w:val="afffc"/>
        <w:rPr>
          <w:sz w:val="22"/>
          <w:szCs w:val="22"/>
        </w:rPr>
      </w:pPr>
      <w:r w:rsidRPr="00A73BEE">
        <w:rPr>
          <w:sz w:val="22"/>
          <w:szCs w:val="22"/>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A73BEE" w:rsidRDefault="00134744" w:rsidP="00A73BEE">
      <w:pPr>
        <w:pStyle w:val="afffc"/>
        <w:rPr>
          <w:sz w:val="22"/>
          <w:szCs w:val="22"/>
        </w:rPr>
      </w:pPr>
      <w:r w:rsidRPr="00A73BEE">
        <w:rPr>
          <w:sz w:val="22"/>
          <w:szCs w:val="22"/>
        </w:rPr>
        <w:t xml:space="preserve">Программа для редактирования готовых моделей и последующей </w:t>
      </w:r>
      <w:r w:rsidRPr="00A73BEE">
        <w:rPr>
          <w:sz w:val="22"/>
          <w:szCs w:val="22"/>
        </w:rPr>
        <w:br/>
        <w:t>их распечатки. Инструменты для редактирования моделей.</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8 класс (11 часов).</w:t>
      </w:r>
    </w:p>
    <w:p w:rsidR="00134744" w:rsidRPr="00A73BEE" w:rsidRDefault="00134744" w:rsidP="00A73BEE">
      <w:pPr>
        <w:pStyle w:val="afffc"/>
        <w:rPr>
          <w:sz w:val="22"/>
          <w:szCs w:val="22"/>
        </w:rPr>
      </w:pPr>
      <w:r w:rsidRPr="00A73BEE">
        <w:rPr>
          <w:sz w:val="22"/>
          <w:szCs w:val="22"/>
        </w:rPr>
        <w:t>3D-моделирование как технология создания визуальных моделей.</w:t>
      </w:r>
    </w:p>
    <w:p w:rsidR="00134744" w:rsidRPr="00A73BEE" w:rsidRDefault="00134744" w:rsidP="00A73BEE">
      <w:pPr>
        <w:pStyle w:val="afffc"/>
        <w:rPr>
          <w:sz w:val="22"/>
          <w:szCs w:val="22"/>
        </w:rPr>
      </w:pPr>
      <w:r w:rsidRPr="00A73BEE">
        <w:rPr>
          <w:sz w:val="22"/>
          <w:szCs w:val="22"/>
        </w:rPr>
        <w:t xml:space="preserve">Графические примитивы в 3D-моделировании. Куб и кубоид. Шар </w:t>
      </w:r>
      <w:r w:rsidRPr="00A73BEE">
        <w:rPr>
          <w:sz w:val="22"/>
          <w:szCs w:val="22"/>
        </w:rPr>
        <w:br/>
        <w:t>и многогранник. Цилиндр, призма, пирамида.</w:t>
      </w:r>
    </w:p>
    <w:p w:rsidR="00134744" w:rsidRPr="00A73BEE" w:rsidRDefault="00134744" w:rsidP="00A73BEE">
      <w:pPr>
        <w:pStyle w:val="afffc"/>
        <w:rPr>
          <w:sz w:val="22"/>
          <w:szCs w:val="22"/>
        </w:rPr>
      </w:pPr>
      <w:r w:rsidRPr="00A73BEE">
        <w:rPr>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A73BEE" w:rsidRDefault="00134744" w:rsidP="00A73BEE">
      <w:pPr>
        <w:pStyle w:val="afffc"/>
        <w:rPr>
          <w:sz w:val="22"/>
          <w:szCs w:val="22"/>
        </w:rPr>
      </w:pPr>
      <w:r w:rsidRPr="00A73BEE">
        <w:rPr>
          <w:sz w:val="22"/>
          <w:szCs w:val="22"/>
        </w:rPr>
        <w:t>Понятие «прототипирование». Создание цифровой объёмной модели.</w:t>
      </w:r>
    </w:p>
    <w:p w:rsidR="00134744" w:rsidRPr="00A73BEE" w:rsidRDefault="00134744" w:rsidP="00A73BEE">
      <w:pPr>
        <w:pStyle w:val="afffc"/>
        <w:rPr>
          <w:sz w:val="22"/>
          <w:szCs w:val="22"/>
        </w:rPr>
      </w:pPr>
      <w:r w:rsidRPr="00A73BEE">
        <w:rPr>
          <w:sz w:val="22"/>
          <w:szCs w:val="22"/>
        </w:rPr>
        <w:t>Инструменты для создания цифровой объёмной модели.</w:t>
      </w:r>
    </w:p>
    <w:p w:rsidR="00134744" w:rsidRPr="00A73BEE" w:rsidRDefault="00134744" w:rsidP="00A73BEE">
      <w:pPr>
        <w:pStyle w:val="afffc"/>
        <w:rPr>
          <w:sz w:val="22"/>
          <w:szCs w:val="22"/>
        </w:rPr>
      </w:pPr>
      <w:r w:rsidRPr="00A73BEE">
        <w:rPr>
          <w:sz w:val="22"/>
          <w:szCs w:val="22"/>
        </w:rPr>
        <w:t>9 класс (11 часов).</w:t>
      </w:r>
    </w:p>
    <w:p w:rsidR="00134744" w:rsidRPr="00A73BEE" w:rsidRDefault="00134744" w:rsidP="00A73BEE">
      <w:pPr>
        <w:pStyle w:val="afffc"/>
        <w:rPr>
          <w:sz w:val="22"/>
          <w:szCs w:val="22"/>
        </w:rPr>
      </w:pPr>
      <w:r w:rsidRPr="00A73BEE">
        <w:rPr>
          <w:sz w:val="22"/>
          <w:szCs w:val="22"/>
        </w:rPr>
        <w:t>Моделирование сложных объектов. Рендеринг. Полигональная сетка.</w:t>
      </w:r>
    </w:p>
    <w:p w:rsidR="00134744" w:rsidRPr="00A73BEE" w:rsidRDefault="00134744" w:rsidP="00A73BEE">
      <w:pPr>
        <w:pStyle w:val="afffc"/>
        <w:rPr>
          <w:sz w:val="22"/>
          <w:szCs w:val="22"/>
        </w:rPr>
      </w:pPr>
      <w:r w:rsidRPr="00A73BEE">
        <w:rPr>
          <w:sz w:val="22"/>
          <w:szCs w:val="22"/>
        </w:rPr>
        <w:t>Понятие «аддитивные технологии».</w:t>
      </w:r>
    </w:p>
    <w:p w:rsidR="00134744" w:rsidRPr="00A73BEE" w:rsidRDefault="00134744" w:rsidP="00A73BEE">
      <w:pPr>
        <w:pStyle w:val="afffc"/>
        <w:rPr>
          <w:sz w:val="22"/>
          <w:szCs w:val="22"/>
        </w:rPr>
      </w:pPr>
      <w:r w:rsidRPr="00A73BEE">
        <w:rPr>
          <w:sz w:val="22"/>
          <w:szCs w:val="22"/>
        </w:rPr>
        <w:t>Технологическое оборудование для аддитивных технологий: 3D-принтеры.</w:t>
      </w:r>
    </w:p>
    <w:p w:rsidR="00134744" w:rsidRPr="00A73BEE" w:rsidRDefault="00134744" w:rsidP="00A73BEE">
      <w:pPr>
        <w:pStyle w:val="afffc"/>
        <w:rPr>
          <w:sz w:val="22"/>
          <w:szCs w:val="22"/>
        </w:rPr>
      </w:pPr>
      <w:r w:rsidRPr="00A73BEE">
        <w:rPr>
          <w:sz w:val="22"/>
          <w:szCs w:val="22"/>
        </w:rPr>
        <w:t>Области применения трёхмерной печати. Сырьё для трёхмерной печати.</w:t>
      </w:r>
    </w:p>
    <w:p w:rsidR="00134744" w:rsidRPr="00A73BEE" w:rsidRDefault="00134744" w:rsidP="00A73BEE">
      <w:pPr>
        <w:pStyle w:val="afffc"/>
        <w:rPr>
          <w:sz w:val="22"/>
          <w:szCs w:val="22"/>
        </w:rPr>
      </w:pPr>
      <w:r w:rsidRPr="00A73BEE">
        <w:rPr>
          <w:sz w:val="22"/>
          <w:szCs w:val="22"/>
        </w:rPr>
        <w:t xml:space="preserve">Этапы аддитивного производства. Правила безопасного пользования </w:t>
      </w:r>
      <w:r w:rsidRPr="00A73BEE">
        <w:rPr>
          <w:sz w:val="22"/>
          <w:szCs w:val="22"/>
        </w:rPr>
        <w:br/>
        <w:t>3D-принтером. Основные настройки для выполнения печати на 3D-принтере.</w:t>
      </w:r>
    </w:p>
    <w:p w:rsidR="00134744" w:rsidRPr="00A73BEE" w:rsidRDefault="00134744" w:rsidP="00A73BEE">
      <w:pPr>
        <w:pStyle w:val="afffc"/>
        <w:rPr>
          <w:sz w:val="22"/>
          <w:szCs w:val="22"/>
        </w:rPr>
      </w:pPr>
      <w:r w:rsidRPr="00A73BEE">
        <w:rPr>
          <w:sz w:val="22"/>
          <w:szCs w:val="22"/>
        </w:rPr>
        <w:t>Подготовка к печати. Печать 3D-модели.</w:t>
      </w:r>
    </w:p>
    <w:p w:rsidR="00134744" w:rsidRPr="00A73BEE" w:rsidRDefault="00134744" w:rsidP="00A73BEE">
      <w:pPr>
        <w:pStyle w:val="afffc"/>
        <w:rPr>
          <w:sz w:val="22"/>
          <w:szCs w:val="22"/>
        </w:rPr>
      </w:pPr>
      <w:r w:rsidRPr="00A73BEE">
        <w:rPr>
          <w:sz w:val="22"/>
          <w:szCs w:val="22"/>
        </w:rPr>
        <w:t>Профессии, связанные с 3D-печатью.</w:t>
      </w:r>
    </w:p>
    <w:p w:rsidR="00134744" w:rsidRPr="00A73BEE" w:rsidRDefault="00134744" w:rsidP="00A73BEE">
      <w:pPr>
        <w:pStyle w:val="afffc"/>
        <w:rPr>
          <w:sz w:val="22"/>
          <w:szCs w:val="22"/>
        </w:rPr>
      </w:pPr>
      <w:r w:rsidRPr="00A73BEE">
        <w:rPr>
          <w:sz w:val="22"/>
          <w:szCs w:val="22"/>
        </w:rPr>
        <w:t>Модуль «Компьютерная графика. Черчение».</w:t>
      </w:r>
    </w:p>
    <w:p w:rsidR="00134744" w:rsidRPr="00A73BEE" w:rsidRDefault="00134744" w:rsidP="00A73BEE">
      <w:pPr>
        <w:pStyle w:val="afffc"/>
        <w:rPr>
          <w:sz w:val="22"/>
          <w:szCs w:val="22"/>
        </w:rPr>
      </w:pPr>
      <w:r w:rsidRPr="00A73BEE">
        <w:rPr>
          <w:sz w:val="22"/>
          <w:szCs w:val="22"/>
        </w:rPr>
        <w:t>5 класс (8 часов).</w:t>
      </w:r>
    </w:p>
    <w:p w:rsidR="00134744" w:rsidRPr="00A73BEE" w:rsidRDefault="00134744" w:rsidP="00A73BEE">
      <w:pPr>
        <w:pStyle w:val="afffc"/>
        <w:rPr>
          <w:sz w:val="22"/>
          <w:szCs w:val="22"/>
        </w:rPr>
      </w:pPr>
      <w:r w:rsidRPr="00A73BEE">
        <w:rPr>
          <w:sz w:val="22"/>
          <w:szCs w:val="22"/>
        </w:rPr>
        <w:lastRenderedPageBreak/>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A73BEE" w:rsidRDefault="00134744" w:rsidP="00A73BEE">
      <w:pPr>
        <w:pStyle w:val="afffc"/>
        <w:rPr>
          <w:sz w:val="22"/>
          <w:szCs w:val="22"/>
        </w:rPr>
      </w:pPr>
      <w:r w:rsidRPr="00A73BEE">
        <w:rPr>
          <w:sz w:val="22"/>
          <w:szCs w:val="22"/>
        </w:rPr>
        <w:t>Основы графической грамоты. Графические материалы и инструменты.</w:t>
      </w:r>
    </w:p>
    <w:p w:rsidR="00134744" w:rsidRPr="00A73BEE" w:rsidRDefault="00134744" w:rsidP="00A73BEE">
      <w:pPr>
        <w:pStyle w:val="afffc"/>
        <w:rPr>
          <w:sz w:val="22"/>
          <w:szCs w:val="22"/>
        </w:rPr>
      </w:pPr>
      <w:r w:rsidRPr="00A73BEE">
        <w:rPr>
          <w:sz w:val="22"/>
          <w:szCs w:val="22"/>
        </w:rPr>
        <w:t>Типы графических изображений (рисунок, диаграмма, графики, графы, эскиз, технический рисунок, чертёж, схема, карта, пиктограмма и др.).</w:t>
      </w:r>
    </w:p>
    <w:p w:rsidR="00134744" w:rsidRPr="00A73BEE" w:rsidRDefault="00134744" w:rsidP="00A73BEE">
      <w:pPr>
        <w:pStyle w:val="afffc"/>
        <w:rPr>
          <w:sz w:val="22"/>
          <w:szCs w:val="22"/>
        </w:rPr>
      </w:pPr>
      <w:r w:rsidRPr="00A73BEE">
        <w:rPr>
          <w:sz w:val="22"/>
          <w:szCs w:val="22"/>
        </w:rPr>
        <w:t xml:space="preserve">Основные элементы графических изображений (точка, линия, контур, буквы </w:t>
      </w:r>
      <w:r w:rsidRPr="00A73BEE">
        <w:rPr>
          <w:sz w:val="22"/>
          <w:szCs w:val="22"/>
        </w:rPr>
        <w:br/>
        <w:t>и цифры, условные знаки).</w:t>
      </w:r>
    </w:p>
    <w:p w:rsidR="00134744" w:rsidRPr="00A73BEE" w:rsidRDefault="00134744" w:rsidP="00A73BEE">
      <w:pPr>
        <w:pStyle w:val="afffc"/>
        <w:rPr>
          <w:sz w:val="22"/>
          <w:szCs w:val="22"/>
        </w:rPr>
      </w:pPr>
      <w:r w:rsidRPr="00A73BEE">
        <w:rPr>
          <w:sz w:val="22"/>
          <w:szCs w:val="22"/>
        </w:rPr>
        <w:t>Правила построения чертежей (рамка, основная надпись, масштаб, виды, нанесение размеров).</w:t>
      </w:r>
    </w:p>
    <w:p w:rsidR="00134744" w:rsidRPr="00A73BEE" w:rsidRDefault="00134744" w:rsidP="00A73BEE">
      <w:pPr>
        <w:pStyle w:val="afffc"/>
        <w:rPr>
          <w:sz w:val="22"/>
          <w:szCs w:val="22"/>
        </w:rPr>
      </w:pPr>
      <w:r w:rsidRPr="00A73BEE">
        <w:rPr>
          <w:sz w:val="22"/>
          <w:szCs w:val="22"/>
        </w:rPr>
        <w:t>Чтение чертежа.</w:t>
      </w:r>
    </w:p>
    <w:p w:rsidR="00134744" w:rsidRPr="00A73BEE" w:rsidRDefault="00134744" w:rsidP="00A73BEE">
      <w:pPr>
        <w:pStyle w:val="afffc"/>
        <w:rPr>
          <w:sz w:val="22"/>
          <w:szCs w:val="22"/>
        </w:rPr>
      </w:pPr>
      <w:r w:rsidRPr="00A73BEE">
        <w:rPr>
          <w:sz w:val="22"/>
          <w:szCs w:val="22"/>
        </w:rPr>
        <w:t>6 класс (8 часов).</w:t>
      </w:r>
    </w:p>
    <w:p w:rsidR="00134744" w:rsidRPr="00A73BEE" w:rsidRDefault="00134744" w:rsidP="00A73BEE">
      <w:pPr>
        <w:pStyle w:val="afffc"/>
        <w:rPr>
          <w:sz w:val="22"/>
          <w:szCs w:val="22"/>
        </w:rPr>
      </w:pPr>
      <w:r w:rsidRPr="00A73BEE">
        <w:rPr>
          <w:sz w:val="22"/>
          <w:szCs w:val="22"/>
        </w:rPr>
        <w:t>Создание проектной документации.</w:t>
      </w:r>
    </w:p>
    <w:p w:rsidR="00134744" w:rsidRPr="00A73BEE" w:rsidRDefault="00134744" w:rsidP="00A73BEE">
      <w:pPr>
        <w:pStyle w:val="afffc"/>
        <w:rPr>
          <w:sz w:val="22"/>
          <w:szCs w:val="22"/>
        </w:rPr>
      </w:pPr>
      <w:r w:rsidRPr="00A73BEE">
        <w:rPr>
          <w:sz w:val="22"/>
          <w:szCs w:val="22"/>
        </w:rPr>
        <w:t xml:space="preserve">Основы выполнения чертежей с использованием чертёжных инструментов </w:t>
      </w:r>
      <w:r w:rsidRPr="00A73BEE">
        <w:rPr>
          <w:sz w:val="22"/>
          <w:szCs w:val="22"/>
        </w:rPr>
        <w:br/>
        <w:t>и приспособлений.</w:t>
      </w:r>
    </w:p>
    <w:p w:rsidR="00134744" w:rsidRPr="00A73BEE" w:rsidRDefault="00134744" w:rsidP="00A73BEE">
      <w:pPr>
        <w:pStyle w:val="afffc"/>
        <w:rPr>
          <w:sz w:val="22"/>
          <w:szCs w:val="22"/>
        </w:rPr>
      </w:pPr>
      <w:r w:rsidRPr="00A73BEE">
        <w:rPr>
          <w:sz w:val="22"/>
          <w:szCs w:val="22"/>
        </w:rPr>
        <w:t>Стандарты оформления.</w:t>
      </w:r>
    </w:p>
    <w:p w:rsidR="00134744" w:rsidRPr="00A73BEE" w:rsidRDefault="00134744" w:rsidP="00A73BEE">
      <w:pPr>
        <w:pStyle w:val="afffc"/>
        <w:rPr>
          <w:sz w:val="22"/>
          <w:szCs w:val="22"/>
        </w:rPr>
      </w:pPr>
      <w:r w:rsidRPr="00A73BEE">
        <w:rPr>
          <w:sz w:val="22"/>
          <w:szCs w:val="22"/>
        </w:rPr>
        <w:t>Понятие о графическом редакторе, компьютерной графике.</w:t>
      </w:r>
    </w:p>
    <w:p w:rsidR="00134744" w:rsidRPr="00A73BEE" w:rsidRDefault="00134744" w:rsidP="00A73BEE">
      <w:pPr>
        <w:pStyle w:val="afffc"/>
        <w:rPr>
          <w:sz w:val="22"/>
          <w:szCs w:val="22"/>
        </w:rPr>
      </w:pPr>
      <w:r w:rsidRPr="00A73BEE">
        <w:rPr>
          <w:sz w:val="22"/>
          <w:szCs w:val="22"/>
        </w:rPr>
        <w:t>Инструменты графического редактора. Создание эскиза в графическом редакторе.</w:t>
      </w:r>
    </w:p>
    <w:p w:rsidR="00134744" w:rsidRPr="00A73BEE" w:rsidRDefault="00134744" w:rsidP="00A73BEE">
      <w:pPr>
        <w:pStyle w:val="afffc"/>
        <w:rPr>
          <w:sz w:val="22"/>
          <w:szCs w:val="22"/>
        </w:rPr>
      </w:pPr>
      <w:r w:rsidRPr="00A73BEE">
        <w:rPr>
          <w:sz w:val="22"/>
          <w:szCs w:val="22"/>
        </w:rPr>
        <w:t>Инструменты для создания и редактирования текста в графическом редакторе.</w:t>
      </w:r>
    </w:p>
    <w:p w:rsidR="00134744" w:rsidRPr="00A73BEE" w:rsidRDefault="00134744" w:rsidP="00A73BEE">
      <w:pPr>
        <w:pStyle w:val="afffc"/>
        <w:rPr>
          <w:sz w:val="22"/>
          <w:szCs w:val="22"/>
        </w:rPr>
      </w:pPr>
      <w:r w:rsidRPr="00A73BEE">
        <w:rPr>
          <w:sz w:val="22"/>
          <w:szCs w:val="22"/>
        </w:rPr>
        <w:t>Создание печатной продукции в графическом редакторе.</w:t>
      </w:r>
    </w:p>
    <w:p w:rsidR="00134744" w:rsidRPr="00A73BEE" w:rsidRDefault="00134744" w:rsidP="00A73BEE">
      <w:pPr>
        <w:pStyle w:val="afffc"/>
        <w:rPr>
          <w:sz w:val="22"/>
          <w:szCs w:val="22"/>
        </w:rPr>
      </w:pPr>
      <w:r w:rsidRPr="00A73BEE">
        <w:rPr>
          <w:sz w:val="22"/>
          <w:szCs w:val="22"/>
        </w:rPr>
        <w:t>7 класс (8 часов).</w:t>
      </w:r>
    </w:p>
    <w:p w:rsidR="00134744" w:rsidRPr="00A73BEE" w:rsidRDefault="00134744" w:rsidP="00A73BEE">
      <w:pPr>
        <w:pStyle w:val="afffc"/>
        <w:rPr>
          <w:sz w:val="22"/>
          <w:szCs w:val="22"/>
        </w:rPr>
      </w:pPr>
      <w:r w:rsidRPr="00A73BEE">
        <w:rPr>
          <w:sz w:val="22"/>
          <w:szCs w:val="22"/>
        </w:rPr>
        <w:t xml:space="preserve">Понятие о конструкторской документации. Формы деталей </w:t>
      </w:r>
      <w:r w:rsidRPr="00A73BEE">
        <w:rPr>
          <w:sz w:val="22"/>
          <w:szCs w:val="22"/>
        </w:rPr>
        <w:br/>
        <w:t>и их конструктивные элементы. Изображение и последовательность выполнения чертежа. ЕСКД. ГОСТ.</w:t>
      </w:r>
    </w:p>
    <w:p w:rsidR="00134744" w:rsidRPr="00A73BEE" w:rsidRDefault="00134744" w:rsidP="00A73BEE">
      <w:pPr>
        <w:pStyle w:val="afffc"/>
        <w:rPr>
          <w:sz w:val="22"/>
          <w:szCs w:val="22"/>
        </w:rPr>
      </w:pPr>
      <w:r w:rsidRPr="00A73BEE">
        <w:rPr>
          <w:sz w:val="22"/>
          <w:szCs w:val="22"/>
        </w:rPr>
        <w:t>Общие сведения о сборочных чертежах. Оформление сборочного чертежа. Правила чтения сборочных чертежей.</w:t>
      </w:r>
    </w:p>
    <w:p w:rsidR="00134744" w:rsidRPr="00A73BEE" w:rsidRDefault="00134744" w:rsidP="00A73BEE">
      <w:pPr>
        <w:pStyle w:val="afffc"/>
        <w:rPr>
          <w:sz w:val="22"/>
          <w:szCs w:val="22"/>
        </w:rPr>
      </w:pPr>
      <w:r w:rsidRPr="00A73BEE">
        <w:rPr>
          <w:sz w:val="22"/>
          <w:szCs w:val="22"/>
        </w:rPr>
        <w:t>Понятие графической модели.</w:t>
      </w:r>
    </w:p>
    <w:p w:rsidR="00134744" w:rsidRPr="00A73BEE" w:rsidRDefault="00134744" w:rsidP="00A73BEE">
      <w:pPr>
        <w:pStyle w:val="afffc"/>
        <w:rPr>
          <w:sz w:val="22"/>
          <w:szCs w:val="22"/>
        </w:rPr>
      </w:pPr>
      <w:r w:rsidRPr="00A73BEE">
        <w:rPr>
          <w:sz w:val="22"/>
          <w:szCs w:val="22"/>
        </w:rPr>
        <w:t>Применение компьютеров для разработки графической документации.</w:t>
      </w:r>
    </w:p>
    <w:p w:rsidR="00134744" w:rsidRPr="00A73BEE" w:rsidRDefault="00134744" w:rsidP="00A73BEE">
      <w:pPr>
        <w:pStyle w:val="afffc"/>
        <w:rPr>
          <w:sz w:val="22"/>
          <w:szCs w:val="22"/>
        </w:rPr>
      </w:pPr>
      <w:r w:rsidRPr="00A73BEE">
        <w:rPr>
          <w:sz w:val="22"/>
          <w:szCs w:val="22"/>
        </w:rPr>
        <w:t>Математические, физические и информационные модели.</w:t>
      </w:r>
    </w:p>
    <w:p w:rsidR="00134744" w:rsidRPr="00A73BEE" w:rsidRDefault="00134744" w:rsidP="00A73BEE">
      <w:pPr>
        <w:pStyle w:val="afffc"/>
        <w:rPr>
          <w:sz w:val="22"/>
          <w:szCs w:val="22"/>
        </w:rPr>
      </w:pPr>
      <w:r w:rsidRPr="00A73BEE">
        <w:rPr>
          <w:sz w:val="22"/>
          <w:szCs w:val="22"/>
        </w:rPr>
        <w:t>Графические модели. Виды графических моделей.</w:t>
      </w:r>
    </w:p>
    <w:p w:rsidR="00134744" w:rsidRPr="00A73BEE" w:rsidRDefault="00134744" w:rsidP="00A73BEE">
      <w:pPr>
        <w:pStyle w:val="afffc"/>
        <w:rPr>
          <w:sz w:val="22"/>
          <w:szCs w:val="22"/>
        </w:rPr>
      </w:pPr>
      <w:r w:rsidRPr="00A73BEE">
        <w:rPr>
          <w:sz w:val="22"/>
          <w:szCs w:val="22"/>
        </w:rPr>
        <w:t>Количественная и качественная оценка модели.</w:t>
      </w:r>
    </w:p>
    <w:p w:rsidR="00134744" w:rsidRPr="00A73BEE" w:rsidRDefault="00134744" w:rsidP="00A73BEE">
      <w:pPr>
        <w:pStyle w:val="afffc"/>
        <w:rPr>
          <w:sz w:val="22"/>
          <w:szCs w:val="22"/>
        </w:rPr>
      </w:pPr>
      <w:r w:rsidRPr="00A73BEE">
        <w:rPr>
          <w:sz w:val="22"/>
          <w:szCs w:val="22"/>
        </w:rPr>
        <w:t>8 класс (4 часа).</w:t>
      </w:r>
    </w:p>
    <w:p w:rsidR="00134744" w:rsidRPr="00A73BEE" w:rsidRDefault="00134744" w:rsidP="00A73BEE">
      <w:pPr>
        <w:pStyle w:val="afffc"/>
        <w:rPr>
          <w:sz w:val="22"/>
          <w:szCs w:val="22"/>
        </w:rPr>
      </w:pPr>
      <w:r w:rsidRPr="00A73BEE">
        <w:rPr>
          <w:sz w:val="22"/>
          <w:szCs w:val="22"/>
        </w:rPr>
        <w:t>Применение программного обеспечения для создания проектной документации: моделей объектов и их чертежей.</w:t>
      </w:r>
    </w:p>
    <w:p w:rsidR="00134744" w:rsidRPr="00A73BEE" w:rsidRDefault="00134744" w:rsidP="00A73BEE">
      <w:pPr>
        <w:pStyle w:val="afffc"/>
        <w:rPr>
          <w:sz w:val="22"/>
          <w:szCs w:val="22"/>
        </w:rPr>
      </w:pPr>
      <w:r w:rsidRPr="00A73BEE">
        <w:rPr>
          <w:sz w:val="22"/>
          <w:szCs w:val="22"/>
        </w:rPr>
        <w:t>Создание документов, виды документов. Основная надпись.</w:t>
      </w:r>
    </w:p>
    <w:p w:rsidR="00134744" w:rsidRPr="00A73BEE" w:rsidRDefault="00134744" w:rsidP="00A73BEE">
      <w:pPr>
        <w:pStyle w:val="afffc"/>
        <w:rPr>
          <w:sz w:val="22"/>
          <w:szCs w:val="22"/>
        </w:rPr>
      </w:pPr>
      <w:r w:rsidRPr="00A73BEE">
        <w:rPr>
          <w:sz w:val="22"/>
          <w:szCs w:val="22"/>
        </w:rPr>
        <w:t>Геометрические примитивы.</w:t>
      </w:r>
    </w:p>
    <w:p w:rsidR="00134744" w:rsidRPr="00A73BEE" w:rsidRDefault="00134744" w:rsidP="00A73BEE">
      <w:pPr>
        <w:pStyle w:val="afffc"/>
        <w:rPr>
          <w:sz w:val="22"/>
          <w:szCs w:val="22"/>
        </w:rPr>
      </w:pPr>
      <w:r w:rsidRPr="00A73BEE">
        <w:rPr>
          <w:sz w:val="22"/>
          <w:szCs w:val="22"/>
        </w:rPr>
        <w:t>Создание, редактирование и трансформация графических объектов.</w:t>
      </w:r>
    </w:p>
    <w:p w:rsidR="00134744" w:rsidRPr="00A73BEE" w:rsidRDefault="00134744" w:rsidP="00A73BEE">
      <w:pPr>
        <w:pStyle w:val="afffc"/>
        <w:rPr>
          <w:sz w:val="22"/>
          <w:szCs w:val="22"/>
        </w:rPr>
      </w:pPr>
      <w:r w:rsidRPr="00A73BEE">
        <w:rPr>
          <w:sz w:val="22"/>
          <w:szCs w:val="22"/>
        </w:rPr>
        <w:t>Сложные 3D-модели и сборочные чертежи.</w:t>
      </w:r>
    </w:p>
    <w:p w:rsidR="00134744" w:rsidRPr="00A73BEE" w:rsidRDefault="00134744" w:rsidP="00A73BEE">
      <w:pPr>
        <w:pStyle w:val="afffc"/>
        <w:rPr>
          <w:sz w:val="22"/>
          <w:szCs w:val="22"/>
        </w:rPr>
      </w:pPr>
      <w:r w:rsidRPr="00A73BEE">
        <w:rPr>
          <w:sz w:val="22"/>
          <w:szCs w:val="22"/>
        </w:rPr>
        <w:t>Изделия и их модели. Анализ формы объекта и синтез модели.</w:t>
      </w:r>
    </w:p>
    <w:p w:rsidR="00134744" w:rsidRPr="00A73BEE" w:rsidRDefault="00134744" w:rsidP="00A73BEE">
      <w:pPr>
        <w:pStyle w:val="afffc"/>
        <w:rPr>
          <w:sz w:val="22"/>
          <w:szCs w:val="22"/>
        </w:rPr>
      </w:pPr>
      <w:r w:rsidRPr="00A73BEE">
        <w:rPr>
          <w:sz w:val="22"/>
          <w:szCs w:val="22"/>
        </w:rPr>
        <w:t>План создания 3D-модели.</w:t>
      </w:r>
    </w:p>
    <w:p w:rsidR="00134744" w:rsidRPr="00A73BEE" w:rsidRDefault="00134744" w:rsidP="00A73BEE">
      <w:pPr>
        <w:pStyle w:val="afffc"/>
        <w:rPr>
          <w:sz w:val="22"/>
          <w:szCs w:val="22"/>
        </w:rPr>
      </w:pPr>
      <w:r w:rsidRPr="00A73BEE">
        <w:rPr>
          <w:sz w:val="22"/>
          <w:szCs w:val="22"/>
        </w:rPr>
        <w:t>Дерево модели. Формообразование детали. Способы редактирования операции формообразования и эскиза.</w:t>
      </w:r>
    </w:p>
    <w:p w:rsidR="00134744" w:rsidRPr="00A73BEE" w:rsidRDefault="00134744" w:rsidP="00A73BEE">
      <w:pPr>
        <w:pStyle w:val="afffc"/>
        <w:rPr>
          <w:sz w:val="22"/>
          <w:szCs w:val="22"/>
        </w:rPr>
      </w:pPr>
      <w:r w:rsidRPr="00A73BEE">
        <w:rPr>
          <w:sz w:val="22"/>
          <w:szCs w:val="22"/>
        </w:rPr>
        <w:t>9 класс (4 часа).</w:t>
      </w:r>
    </w:p>
    <w:p w:rsidR="00134744" w:rsidRPr="00A73BEE" w:rsidRDefault="00134744" w:rsidP="00A73BEE">
      <w:pPr>
        <w:pStyle w:val="afffc"/>
        <w:rPr>
          <w:sz w:val="22"/>
          <w:szCs w:val="22"/>
        </w:rPr>
      </w:pPr>
      <w:r w:rsidRPr="00A73BEE">
        <w:rPr>
          <w:sz w:val="22"/>
          <w:szCs w:val="22"/>
        </w:rPr>
        <w:t xml:space="preserve">Система автоматизации проектно-конструкторских работ — САПР. Чертежи </w:t>
      </w:r>
      <w:r w:rsidRPr="00A73BEE">
        <w:rPr>
          <w:sz w:val="22"/>
          <w:szCs w:val="22"/>
        </w:rPr>
        <w:br/>
        <w:t xml:space="preserve">с использованием в системе автоматизированного проектирования (САПР) </w:t>
      </w:r>
      <w:r w:rsidRPr="00A73BEE">
        <w:rPr>
          <w:sz w:val="22"/>
          <w:szCs w:val="22"/>
        </w:rPr>
        <w:br/>
        <w:t>для подготовки проекта изделия.</w:t>
      </w:r>
    </w:p>
    <w:p w:rsidR="00134744" w:rsidRPr="00A73BEE" w:rsidRDefault="00134744" w:rsidP="00A73BEE">
      <w:pPr>
        <w:pStyle w:val="afffc"/>
        <w:rPr>
          <w:sz w:val="22"/>
          <w:szCs w:val="22"/>
        </w:rPr>
      </w:pPr>
      <w:r w:rsidRPr="00A73BEE">
        <w:rPr>
          <w:sz w:val="22"/>
          <w:szCs w:val="22"/>
        </w:rPr>
        <w:t>Оформление конструкторской документации, в том числе, с использованием систем автоматизированного проектирования (САПР).</w:t>
      </w:r>
    </w:p>
    <w:p w:rsidR="00134744" w:rsidRPr="00A73BEE" w:rsidRDefault="00134744" w:rsidP="00A73BEE">
      <w:pPr>
        <w:pStyle w:val="afffc"/>
        <w:rPr>
          <w:sz w:val="22"/>
          <w:szCs w:val="22"/>
        </w:rPr>
      </w:pPr>
      <w:r w:rsidRPr="00A73BEE">
        <w:rPr>
          <w:sz w:val="22"/>
          <w:szCs w:val="22"/>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A73BEE" w:rsidRDefault="00134744" w:rsidP="00A73BEE">
      <w:pPr>
        <w:pStyle w:val="afffc"/>
        <w:rPr>
          <w:sz w:val="22"/>
          <w:szCs w:val="22"/>
        </w:rPr>
      </w:pPr>
      <w:r w:rsidRPr="00A73BEE">
        <w:rPr>
          <w:sz w:val="22"/>
          <w:szCs w:val="22"/>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A73BEE" w:rsidRDefault="00134744" w:rsidP="00A73BEE">
      <w:pPr>
        <w:pStyle w:val="afffc"/>
        <w:rPr>
          <w:color w:val="000000"/>
          <w:sz w:val="22"/>
          <w:szCs w:val="22"/>
        </w:rPr>
      </w:pPr>
      <w:r w:rsidRPr="00A73BEE">
        <w:rPr>
          <w:color w:val="000000"/>
          <w:sz w:val="22"/>
          <w:szCs w:val="22"/>
        </w:rPr>
        <w:t>Вариативные модули.</w:t>
      </w:r>
    </w:p>
    <w:p w:rsidR="00134744" w:rsidRPr="00A73BEE" w:rsidRDefault="00134744" w:rsidP="00A73BEE">
      <w:pPr>
        <w:pStyle w:val="afffc"/>
        <w:rPr>
          <w:sz w:val="22"/>
          <w:szCs w:val="22"/>
        </w:rPr>
      </w:pPr>
      <w:r w:rsidRPr="00A73BEE">
        <w:rPr>
          <w:sz w:val="22"/>
          <w:szCs w:val="22"/>
        </w:rPr>
        <w:t>Модуль «Автоматизированные системы».</w:t>
      </w:r>
    </w:p>
    <w:p w:rsidR="00134744" w:rsidRPr="00A73BEE" w:rsidRDefault="00134744" w:rsidP="00A73BEE">
      <w:pPr>
        <w:pStyle w:val="afffc"/>
        <w:rPr>
          <w:b/>
          <w:sz w:val="22"/>
          <w:szCs w:val="22"/>
        </w:rPr>
      </w:pPr>
      <w:r w:rsidRPr="00A73BEE">
        <w:rPr>
          <w:b/>
          <w:sz w:val="22"/>
          <w:szCs w:val="22"/>
        </w:rPr>
        <w:t>8–9 классы.</w:t>
      </w:r>
    </w:p>
    <w:p w:rsidR="00134744" w:rsidRPr="00A73BEE" w:rsidRDefault="00134744" w:rsidP="00A73BEE">
      <w:pPr>
        <w:pStyle w:val="afffc"/>
        <w:rPr>
          <w:b/>
          <w:sz w:val="22"/>
          <w:szCs w:val="22"/>
        </w:rPr>
      </w:pPr>
      <w:r w:rsidRPr="00A73BEE">
        <w:rPr>
          <w:rStyle w:val="afff4"/>
          <w:rFonts w:eastAsia="Calibri"/>
          <w:sz w:val="22"/>
          <w:szCs w:val="22"/>
        </w:rPr>
        <w:t>Управление. Общие представления.</w:t>
      </w:r>
    </w:p>
    <w:p w:rsidR="00134744" w:rsidRPr="00A73BEE" w:rsidRDefault="00134744" w:rsidP="00A73BEE">
      <w:pPr>
        <w:pStyle w:val="afffc"/>
        <w:rPr>
          <w:sz w:val="22"/>
          <w:szCs w:val="22"/>
        </w:rPr>
      </w:pPr>
      <w:r w:rsidRPr="00A73BEE">
        <w:rPr>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A73BEE" w:rsidRDefault="00134744" w:rsidP="00A73BEE">
      <w:pPr>
        <w:pStyle w:val="afffc"/>
        <w:rPr>
          <w:sz w:val="22"/>
          <w:szCs w:val="22"/>
        </w:rPr>
      </w:pPr>
      <w:r w:rsidRPr="00A73BEE">
        <w:rPr>
          <w:sz w:val="22"/>
          <w:szCs w:val="22"/>
        </w:rPr>
        <w:lastRenderedPageBreak/>
        <w:t>Автоматизированные системы. Проблема устойчивости систем управления. Отклик системы на малые воздействия. Синергетические эффекты.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Управление техническими системами.</w:t>
      </w:r>
    </w:p>
    <w:p w:rsidR="00134744" w:rsidRPr="00A73BEE" w:rsidRDefault="00134744" w:rsidP="00A73BEE">
      <w:pPr>
        <w:pStyle w:val="afffc"/>
        <w:rPr>
          <w:sz w:val="22"/>
          <w:szCs w:val="22"/>
        </w:rPr>
      </w:pPr>
      <w:r w:rsidRPr="00A73BEE">
        <w:rPr>
          <w:sz w:val="22"/>
          <w:szCs w:val="22"/>
        </w:rPr>
        <w:t>Механические устройства обратной связи. Регулятор Уатта.</w:t>
      </w:r>
    </w:p>
    <w:p w:rsidR="00134744" w:rsidRPr="00A73BEE" w:rsidRDefault="00134744" w:rsidP="00A73BEE">
      <w:pPr>
        <w:pStyle w:val="afffc"/>
        <w:rPr>
          <w:sz w:val="22"/>
          <w:szCs w:val="22"/>
        </w:rPr>
      </w:pPr>
      <w:r w:rsidRPr="00A73BEE">
        <w:rPr>
          <w:sz w:val="22"/>
          <w:szCs w:val="22"/>
        </w:rPr>
        <w:t>Понятие системы. Замкнутые и открытые системы. Системы с положительной и отрицательной обратной связью.</w:t>
      </w:r>
    </w:p>
    <w:p w:rsidR="00134744" w:rsidRPr="00A73BEE" w:rsidRDefault="00134744" w:rsidP="00A73BEE">
      <w:pPr>
        <w:pStyle w:val="afffc"/>
        <w:rPr>
          <w:sz w:val="22"/>
          <w:szCs w:val="22"/>
        </w:rPr>
      </w:pPr>
      <w:r w:rsidRPr="00A73BEE">
        <w:rPr>
          <w:sz w:val="22"/>
          <w:szCs w:val="22"/>
        </w:rPr>
        <w:t>Динамические эффекты открытых систем: точки бифуркации, аттракторы.</w:t>
      </w:r>
    </w:p>
    <w:p w:rsidR="00134744" w:rsidRPr="00A73BEE" w:rsidRDefault="00134744" w:rsidP="00A73BEE">
      <w:pPr>
        <w:pStyle w:val="afffc"/>
        <w:rPr>
          <w:sz w:val="22"/>
          <w:szCs w:val="22"/>
        </w:rPr>
      </w:pPr>
      <w:r w:rsidRPr="00A73BEE">
        <w:rPr>
          <w:sz w:val="22"/>
          <w:szCs w:val="22"/>
        </w:rPr>
        <w:t>Реализация данных эффектов в технических системах. Управление системами в условиях нестабильности.</w:t>
      </w:r>
    </w:p>
    <w:p w:rsidR="00134744" w:rsidRPr="00A73BEE" w:rsidRDefault="00134744" w:rsidP="00A73BEE">
      <w:pPr>
        <w:pStyle w:val="afffc"/>
        <w:rPr>
          <w:sz w:val="22"/>
          <w:szCs w:val="22"/>
        </w:rPr>
      </w:pPr>
      <w:r w:rsidRPr="00A73BEE">
        <w:rPr>
          <w:sz w:val="22"/>
          <w:szCs w:val="22"/>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w:t>
      </w:r>
      <w:r w:rsidRPr="00A73BEE">
        <w:rPr>
          <w:sz w:val="22"/>
          <w:szCs w:val="22"/>
        </w:rPr>
        <w:t> </w:t>
      </w:r>
      <w:r w:rsidRPr="00A73BEE">
        <w:rPr>
          <w:rStyle w:val="afff4"/>
          <w:rFonts w:eastAsia="Calibri"/>
          <w:sz w:val="22"/>
          <w:szCs w:val="22"/>
        </w:rPr>
        <w:t>Элементная база автоматизированных систем.</w:t>
      </w:r>
    </w:p>
    <w:p w:rsidR="00134744" w:rsidRPr="00A73BEE" w:rsidRDefault="00134744" w:rsidP="00A73BEE">
      <w:pPr>
        <w:pStyle w:val="afffc"/>
        <w:rPr>
          <w:sz w:val="22"/>
          <w:szCs w:val="22"/>
        </w:rPr>
      </w:pPr>
      <w:r w:rsidRPr="00A73BEE">
        <w:rPr>
          <w:sz w:val="22"/>
          <w:szCs w:val="22"/>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A73BEE">
        <w:rPr>
          <w:sz w:val="22"/>
          <w:szCs w:val="22"/>
        </w:rPr>
        <w:br/>
        <w:t>и электрическая схема. Резистор и диод. Потенциометр.</w:t>
      </w:r>
    </w:p>
    <w:p w:rsidR="00134744" w:rsidRPr="00A73BEE" w:rsidRDefault="00134744" w:rsidP="00A73BEE">
      <w:pPr>
        <w:pStyle w:val="afffc"/>
        <w:rPr>
          <w:sz w:val="22"/>
          <w:szCs w:val="22"/>
        </w:rPr>
      </w:pPr>
      <w:r w:rsidRPr="00A73BEE">
        <w:rPr>
          <w:sz w:val="22"/>
          <w:szCs w:val="22"/>
        </w:rPr>
        <w:t>Электроэнергетика. Способы получения и хранения электроэнергии. Энергетическая безопасность. Передача энергии на расстоянии.</w:t>
      </w:r>
    </w:p>
    <w:p w:rsidR="00134744" w:rsidRPr="00A73BEE" w:rsidRDefault="00134744" w:rsidP="00A73BEE">
      <w:pPr>
        <w:pStyle w:val="afffc"/>
        <w:rPr>
          <w:sz w:val="22"/>
          <w:szCs w:val="22"/>
        </w:rPr>
      </w:pPr>
      <w:r w:rsidRPr="00A73BEE">
        <w:rPr>
          <w:sz w:val="22"/>
          <w:szCs w:val="22"/>
        </w:rPr>
        <w:t>Электротехника. Датчики. Аналоговая и цифровая схемотехника. Микроконтроллеры. Фоторезистор. Сборка схем.</w:t>
      </w:r>
    </w:p>
    <w:p w:rsidR="00134744" w:rsidRPr="00A73BEE" w:rsidRDefault="00134744" w:rsidP="00A73BEE">
      <w:pPr>
        <w:pStyle w:val="afffc"/>
        <w:rPr>
          <w:sz w:val="22"/>
          <w:szCs w:val="22"/>
        </w:rPr>
      </w:pPr>
      <w:r w:rsidRPr="00A73BEE">
        <w:rPr>
          <w:sz w:val="22"/>
          <w:szCs w:val="22"/>
        </w:rPr>
        <w:t>Модуль «Животноводство».</w:t>
      </w:r>
    </w:p>
    <w:p w:rsidR="00134744" w:rsidRPr="00A73BEE" w:rsidRDefault="00134744" w:rsidP="00A73BEE">
      <w:pPr>
        <w:pStyle w:val="afffc"/>
        <w:rPr>
          <w:b/>
          <w:sz w:val="22"/>
          <w:szCs w:val="22"/>
        </w:rPr>
      </w:pPr>
      <w:r w:rsidRPr="00A73BEE">
        <w:rPr>
          <w:b/>
          <w:sz w:val="22"/>
          <w:szCs w:val="22"/>
        </w:rPr>
        <w:t>7–8 классы.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Элементы технологий выращивания сельскохозяйственных животных.</w:t>
      </w:r>
    </w:p>
    <w:p w:rsidR="00134744" w:rsidRPr="00A73BEE" w:rsidRDefault="00134744" w:rsidP="00A73BEE">
      <w:pPr>
        <w:pStyle w:val="afffc"/>
        <w:rPr>
          <w:sz w:val="22"/>
          <w:szCs w:val="22"/>
        </w:rPr>
      </w:pPr>
      <w:r w:rsidRPr="00A73BEE">
        <w:rPr>
          <w:sz w:val="22"/>
          <w:szCs w:val="22"/>
        </w:rPr>
        <w:t>Домашние животные. Приручение животных как фактор развития человеческой цивилизации. Сельскохозяйственные животные.</w:t>
      </w:r>
    </w:p>
    <w:p w:rsidR="00134744" w:rsidRPr="00A73BEE" w:rsidRDefault="00134744" w:rsidP="00A73BEE">
      <w:pPr>
        <w:pStyle w:val="afffc"/>
        <w:rPr>
          <w:sz w:val="22"/>
          <w:szCs w:val="22"/>
        </w:rPr>
      </w:pPr>
      <w:r w:rsidRPr="00A73BEE">
        <w:rPr>
          <w:sz w:val="22"/>
          <w:szCs w:val="22"/>
        </w:rPr>
        <w:t>Содержание сельскохозяйственных животных: помещение, оборудование, уход.</w:t>
      </w:r>
    </w:p>
    <w:p w:rsidR="00134744" w:rsidRPr="00A73BEE" w:rsidRDefault="00134744" w:rsidP="00A73BEE">
      <w:pPr>
        <w:pStyle w:val="afffc"/>
        <w:rPr>
          <w:sz w:val="22"/>
          <w:szCs w:val="22"/>
        </w:rPr>
      </w:pPr>
      <w:r w:rsidRPr="00A73BEE">
        <w:rPr>
          <w:sz w:val="22"/>
          <w:szCs w:val="22"/>
        </w:rPr>
        <w:t>Разведение животных. Породы животных, их создание.</w:t>
      </w:r>
    </w:p>
    <w:p w:rsidR="00134744" w:rsidRPr="00A73BEE" w:rsidRDefault="00134744" w:rsidP="00A73BEE">
      <w:pPr>
        <w:pStyle w:val="afffc"/>
        <w:rPr>
          <w:sz w:val="22"/>
          <w:szCs w:val="22"/>
        </w:rPr>
      </w:pPr>
      <w:r w:rsidRPr="00A73BEE">
        <w:rPr>
          <w:sz w:val="22"/>
          <w:szCs w:val="22"/>
        </w:rPr>
        <w:t>Лечение животных. Понятие о ветеринарии.</w:t>
      </w:r>
    </w:p>
    <w:p w:rsidR="00134744" w:rsidRPr="00A73BEE" w:rsidRDefault="00134744" w:rsidP="00A73BEE">
      <w:pPr>
        <w:pStyle w:val="afffc"/>
        <w:rPr>
          <w:sz w:val="22"/>
          <w:szCs w:val="22"/>
        </w:rPr>
      </w:pPr>
      <w:r w:rsidRPr="00A73BEE">
        <w:rPr>
          <w:sz w:val="22"/>
          <w:szCs w:val="22"/>
        </w:rPr>
        <w:t>Заготовка кормов. Кормление животных. Питательность корма. Рацион.</w:t>
      </w:r>
    </w:p>
    <w:p w:rsidR="00134744" w:rsidRPr="00A73BEE" w:rsidRDefault="00134744" w:rsidP="00A73BEE">
      <w:pPr>
        <w:pStyle w:val="afffc"/>
        <w:rPr>
          <w:sz w:val="22"/>
          <w:szCs w:val="22"/>
        </w:rPr>
      </w:pPr>
      <w:r w:rsidRPr="00A73BEE">
        <w:rPr>
          <w:sz w:val="22"/>
          <w:szCs w:val="22"/>
        </w:rPr>
        <w:t>Животные у нас дома. Забота о домашних и бездомных животных.</w:t>
      </w:r>
    </w:p>
    <w:p w:rsidR="00134744" w:rsidRPr="00A73BEE" w:rsidRDefault="00134744" w:rsidP="00A73BEE">
      <w:pPr>
        <w:pStyle w:val="afffc"/>
        <w:rPr>
          <w:sz w:val="22"/>
          <w:szCs w:val="22"/>
        </w:rPr>
      </w:pPr>
      <w:r w:rsidRPr="00A73BEE">
        <w:rPr>
          <w:sz w:val="22"/>
          <w:szCs w:val="22"/>
        </w:rPr>
        <w:t>Проблема клонирования живых организмов. Социальные и этические проблемы.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Производство животноводческих продуктов.</w:t>
      </w:r>
    </w:p>
    <w:p w:rsidR="00134744" w:rsidRPr="00A73BEE" w:rsidRDefault="00134744" w:rsidP="00A73BEE">
      <w:pPr>
        <w:pStyle w:val="afffc"/>
        <w:rPr>
          <w:sz w:val="22"/>
          <w:szCs w:val="22"/>
        </w:rPr>
      </w:pPr>
      <w:r w:rsidRPr="00A73BEE">
        <w:rPr>
          <w:sz w:val="22"/>
          <w:szCs w:val="22"/>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A73BEE" w:rsidRDefault="00134744" w:rsidP="00A73BEE">
      <w:pPr>
        <w:pStyle w:val="afffc"/>
        <w:rPr>
          <w:sz w:val="22"/>
          <w:szCs w:val="22"/>
        </w:rPr>
      </w:pPr>
      <w:r w:rsidRPr="00A73BEE">
        <w:rPr>
          <w:sz w:val="22"/>
          <w:szCs w:val="22"/>
        </w:rPr>
        <w:t>Использование цифровых технологий в животноводстве.</w:t>
      </w:r>
    </w:p>
    <w:p w:rsidR="00134744" w:rsidRPr="00A73BEE" w:rsidRDefault="00134744" w:rsidP="00A73BEE">
      <w:pPr>
        <w:pStyle w:val="afffc"/>
        <w:rPr>
          <w:sz w:val="22"/>
          <w:szCs w:val="22"/>
        </w:rPr>
      </w:pPr>
      <w:r w:rsidRPr="00A73BEE">
        <w:rPr>
          <w:sz w:val="22"/>
          <w:szCs w:val="22"/>
        </w:rPr>
        <w:t>Цифровая ферма:</w:t>
      </w:r>
    </w:p>
    <w:p w:rsidR="00134744" w:rsidRPr="00A73BEE" w:rsidRDefault="00134744" w:rsidP="00A73BEE">
      <w:pPr>
        <w:pStyle w:val="afffc"/>
        <w:rPr>
          <w:sz w:val="22"/>
          <w:szCs w:val="22"/>
        </w:rPr>
      </w:pPr>
      <w:r w:rsidRPr="00A73BEE">
        <w:rPr>
          <w:sz w:val="22"/>
          <w:szCs w:val="22"/>
        </w:rPr>
        <w:t>автоматическое кормление животных;</w:t>
      </w:r>
    </w:p>
    <w:p w:rsidR="00134744" w:rsidRPr="00A73BEE" w:rsidRDefault="00134744" w:rsidP="00A73BEE">
      <w:pPr>
        <w:pStyle w:val="afffc"/>
        <w:rPr>
          <w:sz w:val="22"/>
          <w:szCs w:val="22"/>
        </w:rPr>
      </w:pPr>
      <w:r w:rsidRPr="00A73BEE">
        <w:rPr>
          <w:sz w:val="22"/>
          <w:szCs w:val="22"/>
        </w:rPr>
        <w:t>автоматическая дойка;</w:t>
      </w:r>
    </w:p>
    <w:p w:rsidR="00134744" w:rsidRPr="00A73BEE" w:rsidRDefault="00134744" w:rsidP="00A73BEE">
      <w:pPr>
        <w:pStyle w:val="afffc"/>
        <w:rPr>
          <w:sz w:val="22"/>
          <w:szCs w:val="22"/>
        </w:rPr>
      </w:pPr>
      <w:r w:rsidRPr="00A73BEE">
        <w:rPr>
          <w:sz w:val="22"/>
          <w:szCs w:val="22"/>
        </w:rPr>
        <w:t>уборка помещения и др.</w:t>
      </w:r>
    </w:p>
    <w:p w:rsidR="00134744" w:rsidRPr="00A73BEE" w:rsidRDefault="00134744" w:rsidP="00A73BEE">
      <w:pPr>
        <w:pStyle w:val="afffc"/>
        <w:rPr>
          <w:sz w:val="22"/>
          <w:szCs w:val="22"/>
        </w:rPr>
      </w:pPr>
      <w:r w:rsidRPr="00A73BEE">
        <w:rPr>
          <w:sz w:val="22"/>
          <w:szCs w:val="22"/>
        </w:rPr>
        <w:t xml:space="preserve">Цифровая «умная» ферма — перспективное направление роботизации </w:t>
      </w:r>
      <w:r w:rsidRPr="00A73BEE">
        <w:rPr>
          <w:sz w:val="22"/>
          <w:szCs w:val="22"/>
        </w:rPr>
        <w:br/>
        <w:t>в животноводстве.</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Профессии, связанные с деятельностью животновода.</w:t>
      </w:r>
    </w:p>
    <w:p w:rsidR="00134744" w:rsidRPr="00A73BEE" w:rsidRDefault="00134744" w:rsidP="00A73BEE">
      <w:pPr>
        <w:pStyle w:val="afffc"/>
        <w:rPr>
          <w:sz w:val="22"/>
          <w:szCs w:val="22"/>
        </w:rPr>
      </w:pPr>
      <w:r w:rsidRPr="00A73BEE">
        <w:rPr>
          <w:sz w:val="22"/>
          <w:szCs w:val="22"/>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A73BEE" w:rsidRDefault="00134744" w:rsidP="00A73BEE">
      <w:pPr>
        <w:pStyle w:val="afffc"/>
        <w:rPr>
          <w:sz w:val="22"/>
          <w:szCs w:val="22"/>
        </w:rPr>
      </w:pPr>
      <w:r w:rsidRPr="00A73BEE">
        <w:rPr>
          <w:sz w:val="22"/>
          <w:szCs w:val="22"/>
        </w:rPr>
        <w:t>Модуль «Растениеводство».</w:t>
      </w:r>
    </w:p>
    <w:p w:rsidR="00134744" w:rsidRPr="00A73BEE" w:rsidRDefault="00134744" w:rsidP="00A73BEE">
      <w:pPr>
        <w:pStyle w:val="afffc"/>
        <w:rPr>
          <w:b/>
          <w:sz w:val="22"/>
          <w:szCs w:val="22"/>
        </w:rPr>
      </w:pPr>
      <w:r w:rsidRPr="00A73BEE">
        <w:rPr>
          <w:b/>
          <w:sz w:val="22"/>
          <w:szCs w:val="22"/>
        </w:rPr>
        <w:t>7–8 классы.</w:t>
      </w:r>
    </w:p>
    <w:p w:rsidR="00134744" w:rsidRPr="00A73BEE" w:rsidRDefault="00134744" w:rsidP="00A73BEE">
      <w:pPr>
        <w:pStyle w:val="afffc"/>
        <w:rPr>
          <w:b/>
          <w:sz w:val="22"/>
          <w:szCs w:val="22"/>
        </w:rPr>
      </w:pPr>
      <w:r w:rsidRPr="00A73BEE">
        <w:rPr>
          <w:rStyle w:val="afff4"/>
          <w:rFonts w:eastAsia="Calibri"/>
          <w:sz w:val="22"/>
          <w:szCs w:val="22"/>
        </w:rPr>
        <w:t>Элементы технологий выращивания сельскохозяйственных культур.</w:t>
      </w:r>
    </w:p>
    <w:p w:rsidR="00134744" w:rsidRPr="00A73BEE" w:rsidRDefault="00134744" w:rsidP="00A73BEE">
      <w:pPr>
        <w:pStyle w:val="afffc"/>
        <w:rPr>
          <w:sz w:val="22"/>
          <w:szCs w:val="22"/>
        </w:rPr>
      </w:pPr>
      <w:r w:rsidRPr="00A73BEE">
        <w:rPr>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A73BEE" w:rsidRDefault="00134744" w:rsidP="00A73BEE">
      <w:pPr>
        <w:pStyle w:val="afffc"/>
        <w:rPr>
          <w:sz w:val="22"/>
          <w:szCs w:val="22"/>
        </w:rPr>
      </w:pPr>
      <w:r w:rsidRPr="00A73BEE">
        <w:rPr>
          <w:sz w:val="22"/>
          <w:szCs w:val="22"/>
        </w:rPr>
        <w:t>Почвы, виды почв. Плодородие почв.</w:t>
      </w:r>
    </w:p>
    <w:p w:rsidR="00134744" w:rsidRPr="00A73BEE" w:rsidRDefault="00134744" w:rsidP="00A73BEE">
      <w:pPr>
        <w:pStyle w:val="afffc"/>
        <w:rPr>
          <w:sz w:val="22"/>
          <w:szCs w:val="22"/>
        </w:rPr>
      </w:pPr>
      <w:r w:rsidRPr="00A73BEE">
        <w:rPr>
          <w:sz w:val="22"/>
          <w:szCs w:val="22"/>
        </w:rPr>
        <w:t>Инструменты обработки почвы: ручные и механизированные. Сельскохозяйственная техника.</w:t>
      </w:r>
    </w:p>
    <w:p w:rsidR="00134744" w:rsidRPr="00A73BEE" w:rsidRDefault="00134744" w:rsidP="00A73BEE">
      <w:pPr>
        <w:pStyle w:val="afffc"/>
        <w:rPr>
          <w:sz w:val="22"/>
          <w:szCs w:val="22"/>
        </w:rPr>
      </w:pPr>
      <w:r w:rsidRPr="00A73BEE">
        <w:rPr>
          <w:sz w:val="22"/>
          <w:szCs w:val="22"/>
        </w:rPr>
        <w:t>Культурные растения и их классификация.</w:t>
      </w:r>
    </w:p>
    <w:p w:rsidR="00134744" w:rsidRPr="00A73BEE" w:rsidRDefault="00134744" w:rsidP="00A73BEE">
      <w:pPr>
        <w:pStyle w:val="afffc"/>
        <w:rPr>
          <w:spacing w:val="-2"/>
          <w:sz w:val="22"/>
          <w:szCs w:val="22"/>
        </w:rPr>
      </w:pPr>
      <w:r w:rsidRPr="00A73BEE">
        <w:rPr>
          <w:spacing w:val="-2"/>
          <w:sz w:val="22"/>
          <w:szCs w:val="22"/>
        </w:rPr>
        <w:t>Выращивание растений на школьном/приусадебном участке.</w:t>
      </w:r>
    </w:p>
    <w:p w:rsidR="00134744" w:rsidRPr="00A73BEE" w:rsidRDefault="00134744" w:rsidP="00A73BEE">
      <w:pPr>
        <w:pStyle w:val="afffc"/>
        <w:rPr>
          <w:sz w:val="22"/>
          <w:szCs w:val="22"/>
        </w:rPr>
      </w:pPr>
      <w:r w:rsidRPr="00A73BEE">
        <w:rPr>
          <w:sz w:val="22"/>
          <w:szCs w:val="22"/>
        </w:rPr>
        <w:t>Полезные для человека дикорастущие растения и их классификация.</w:t>
      </w:r>
    </w:p>
    <w:p w:rsidR="00134744" w:rsidRPr="00A73BEE" w:rsidRDefault="00134744" w:rsidP="00A73BEE">
      <w:pPr>
        <w:pStyle w:val="afffc"/>
        <w:rPr>
          <w:sz w:val="22"/>
          <w:szCs w:val="22"/>
        </w:rPr>
      </w:pPr>
      <w:r w:rsidRPr="00A73BEE">
        <w:rPr>
          <w:sz w:val="22"/>
          <w:szCs w:val="22"/>
        </w:rPr>
        <w:lastRenderedPageBreak/>
        <w:t xml:space="preserve">Сбор, заготовка и хранение полезных для человека дикорастущих растений </w:t>
      </w:r>
      <w:r w:rsidRPr="00A73BEE">
        <w:rPr>
          <w:sz w:val="22"/>
          <w:szCs w:val="22"/>
        </w:rPr>
        <w:br/>
        <w:t>и их плодов. Сбор и заготовка грибов. Соблюдение правил безопасности.</w:t>
      </w:r>
    </w:p>
    <w:p w:rsidR="00134744" w:rsidRPr="00A73BEE" w:rsidRDefault="00134744" w:rsidP="00A73BEE">
      <w:pPr>
        <w:pStyle w:val="afffc"/>
        <w:rPr>
          <w:sz w:val="22"/>
          <w:szCs w:val="22"/>
        </w:rPr>
      </w:pPr>
      <w:r w:rsidRPr="00A73BEE">
        <w:rPr>
          <w:sz w:val="22"/>
          <w:szCs w:val="22"/>
        </w:rPr>
        <w:t>Сохранение природной среды.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Сельскохозяйственное производство.</w:t>
      </w:r>
    </w:p>
    <w:p w:rsidR="00134744" w:rsidRPr="00A73BEE" w:rsidRDefault="00134744" w:rsidP="00A73BEE">
      <w:pPr>
        <w:pStyle w:val="afffc"/>
        <w:rPr>
          <w:sz w:val="22"/>
          <w:szCs w:val="22"/>
        </w:rPr>
      </w:pPr>
      <w:r w:rsidRPr="00A73BEE">
        <w:rPr>
          <w:sz w:val="22"/>
          <w:szCs w:val="22"/>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A73BEE" w:rsidRDefault="00134744" w:rsidP="00A73BEE">
      <w:pPr>
        <w:pStyle w:val="afffc"/>
        <w:rPr>
          <w:sz w:val="22"/>
          <w:szCs w:val="22"/>
        </w:rPr>
      </w:pPr>
      <w:r w:rsidRPr="00A73BEE">
        <w:rPr>
          <w:sz w:val="22"/>
          <w:szCs w:val="22"/>
        </w:rPr>
        <w:t>Автоматизация и роботизация сельскохозяйственного производства:</w:t>
      </w:r>
    </w:p>
    <w:p w:rsidR="00134744" w:rsidRPr="00A73BEE" w:rsidRDefault="00134744" w:rsidP="00A73BEE">
      <w:pPr>
        <w:pStyle w:val="afffc"/>
        <w:rPr>
          <w:sz w:val="22"/>
          <w:szCs w:val="22"/>
        </w:rPr>
      </w:pPr>
      <w:r w:rsidRPr="00A73BEE">
        <w:rPr>
          <w:sz w:val="22"/>
          <w:szCs w:val="22"/>
        </w:rPr>
        <w:t>анализаторы почвы c использованием спутниковой системы навигации;</w:t>
      </w:r>
    </w:p>
    <w:p w:rsidR="00134744" w:rsidRPr="00A73BEE" w:rsidRDefault="00134744" w:rsidP="00A73BEE">
      <w:pPr>
        <w:pStyle w:val="afffc"/>
        <w:rPr>
          <w:sz w:val="22"/>
          <w:szCs w:val="22"/>
        </w:rPr>
      </w:pPr>
      <w:r w:rsidRPr="00A73BEE">
        <w:rPr>
          <w:sz w:val="22"/>
          <w:szCs w:val="22"/>
        </w:rPr>
        <w:t>автоматизация тепличного хозяйства;</w:t>
      </w:r>
    </w:p>
    <w:p w:rsidR="00134744" w:rsidRPr="00A73BEE" w:rsidRDefault="00134744" w:rsidP="00A73BEE">
      <w:pPr>
        <w:pStyle w:val="afffc"/>
        <w:rPr>
          <w:sz w:val="22"/>
          <w:szCs w:val="22"/>
        </w:rPr>
      </w:pPr>
      <w:r w:rsidRPr="00A73BEE">
        <w:rPr>
          <w:sz w:val="22"/>
          <w:szCs w:val="22"/>
        </w:rPr>
        <w:t>применение роботов-манипуляторов для уборки урожая;</w:t>
      </w:r>
    </w:p>
    <w:p w:rsidR="00134744" w:rsidRPr="00A73BEE" w:rsidRDefault="00134744" w:rsidP="00A73BEE">
      <w:pPr>
        <w:pStyle w:val="afffc"/>
        <w:rPr>
          <w:sz w:val="22"/>
          <w:szCs w:val="22"/>
        </w:rPr>
      </w:pPr>
      <w:r w:rsidRPr="00A73BEE">
        <w:rPr>
          <w:sz w:val="22"/>
          <w:szCs w:val="22"/>
        </w:rPr>
        <w:t>внесение удобрения на основе данных от азотно-спектральных датчиков;</w:t>
      </w:r>
    </w:p>
    <w:p w:rsidR="00134744" w:rsidRPr="00A73BEE" w:rsidRDefault="00134744" w:rsidP="00A73BEE">
      <w:pPr>
        <w:pStyle w:val="afffc"/>
        <w:rPr>
          <w:sz w:val="22"/>
          <w:szCs w:val="22"/>
        </w:rPr>
      </w:pPr>
      <w:r w:rsidRPr="00A73BEE">
        <w:rPr>
          <w:sz w:val="22"/>
          <w:szCs w:val="22"/>
        </w:rPr>
        <w:t>определение критических точек полей с помощью спутниковых снимков;</w:t>
      </w:r>
    </w:p>
    <w:p w:rsidR="00134744" w:rsidRPr="00A73BEE" w:rsidRDefault="00134744" w:rsidP="00A73BEE">
      <w:pPr>
        <w:pStyle w:val="afffc"/>
        <w:rPr>
          <w:sz w:val="22"/>
          <w:szCs w:val="22"/>
        </w:rPr>
      </w:pPr>
      <w:r w:rsidRPr="00A73BEE">
        <w:rPr>
          <w:sz w:val="22"/>
          <w:szCs w:val="22"/>
        </w:rPr>
        <w:t>использование БПЛА и другое.</w:t>
      </w:r>
    </w:p>
    <w:p w:rsidR="00134744" w:rsidRPr="00A73BEE" w:rsidRDefault="00134744" w:rsidP="00A73BEE">
      <w:pPr>
        <w:pStyle w:val="afffc"/>
        <w:rPr>
          <w:sz w:val="22"/>
          <w:szCs w:val="22"/>
        </w:rPr>
      </w:pPr>
      <w:r w:rsidRPr="00A73BEE">
        <w:rPr>
          <w:sz w:val="22"/>
          <w:szCs w:val="22"/>
        </w:rPr>
        <w:t>Генно-модифицированные растения: положительные и отрицательные аспекты.</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Сельскохозяйственные профессии.</w:t>
      </w:r>
    </w:p>
    <w:p w:rsidR="00134744" w:rsidRPr="00A73BEE" w:rsidRDefault="00134744" w:rsidP="00A73BEE">
      <w:pPr>
        <w:pStyle w:val="afffc"/>
        <w:rPr>
          <w:sz w:val="22"/>
          <w:szCs w:val="22"/>
        </w:rPr>
      </w:pPr>
      <w:r w:rsidRPr="00A73BEE">
        <w:rPr>
          <w:sz w:val="22"/>
          <w:szCs w:val="22"/>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A73BEE" w:rsidRDefault="00134744" w:rsidP="00A73BEE">
      <w:pPr>
        <w:pStyle w:val="afffc"/>
        <w:rPr>
          <w:sz w:val="22"/>
          <w:szCs w:val="22"/>
        </w:rPr>
      </w:pPr>
      <w:r w:rsidRPr="00A73BEE">
        <w:rPr>
          <w:sz w:val="22"/>
          <w:szCs w:val="22"/>
        </w:rPr>
        <w:t xml:space="preserve">Планируемые результаты освоения технологии на уровне основного общего образования. </w:t>
      </w:r>
    </w:p>
    <w:p w:rsidR="00134744" w:rsidRPr="00A73BEE" w:rsidRDefault="00A130ED" w:rsidP="00A73BEE">
      <w:pPr>
        <w:pStyle w:val="afffc"/>
        <w:rPr>
          <w:sz w:val="22"/>
          <w:szCs w:val="22"/>
        </w:rPr>
      </w:pPr>
      <w:r w:rsidRPr="00A73BEE">
        <w:rPr>
          <w:sz w:val="22"/>
          <w:szCs w:val="22"/>
        </w:rPr>
        <w:t>.</w:t>
      </w:r>
      <w:r w:rsidR="00134744" w:rsidRPr="00A73BEE">
        <w:rPr>
          <w:sz w:val="22"/>
          <w:szCs w:val="22"/>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A73BEE">
        <w:rPr>
          <w:sz w:val="22"/>
          <w:szCs w:val="22"/>
        </w:rPr>
        <w:br/>
        <w:t>и предметных результатов освоения содержания учебного предмета.</w:t>
      </w:r>
    </w:p>
    <w:p w:rsidR="00134744" w:rsidRPr="00A73BEE" w:rsidRDefault="00134744" w:rsidP="00A73BEE">
      <w:pPr>
        <w:pStyle w:val="afffc"/>
        <w:rPr>
          <w:sz w:val="22"/>
          <w:szCs w:val="22"/>
        </w:rPr>
      </w:pPr>
      <w:r w:rsidRPr="00A73BEE">
        <w:rPr>
          <w:rFonts w:eastAsia="SchoolBookSanPin"/>
          <w:color w:val="0D0D0D"/>
          <w:sz w:val="22"/>
          <w:szCs w:val="22"/>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A73BEE" w:rsidRDefault="00134744" w:rsidP="00A73BEE">
      <w:pPr>
        <w:pStyle w:val="afffc"/>
        <w:rPr>
          <w:sz w:val="22"/>
          <w:szCs w:val="22"/>
        </w:rPr>
      </w:pPr>
      <w:r w:rsidRPr="00A73BEE">
        <w:rPr>
          <w:sz w:val="22"/>
          <w:szCs w:val="22"/>
        </w:rPr>
        <w:t>1) патриотического воспитания:</w:t>
      </w:r>
    </w:p>
    <w:p w:rsidR="00134744" w:rsidRPr="00A73BEE" w:rsidRDefault="00134744" w:rsidP="00A73BEE">
      <w:pPr>
        <w:pStyle w:val="afffc"/>
        <w:rPr>
          <w:sz w:val="22"/>
          <w:szCs w:val="22"/>
        </w:rPr>
      </w:pPr>
      <w:r w:rsidRPr="00A73BEE">
        <w:rPr>
          <w:sz w:val="22"/>
          <w:szCs w:val="22"/>
        </w:rPr>
        <w:t xml:space="preserve">проявление интереса к истории и современному состоянию российской науки </w:t>
      </w:r>
      <w:r w:rsidRPr="00A73BEE">
        <w:rPr>
          <w:sz w:val="22"/>
          <w:szCs w:val="22"/>
        </w:rPr>
        <w:br/>
        <w:t>и технологии;</w:t>
      </w:r>
    </w:p>
    <w:p w:rsidR="00134744" w:rsidRPr="00A73BEE" w:rsidRDefault="00134744" w:rsidP="00A73BEE">
      <w:pPr>
        <w:pStyle w:val="afffc"/>
        <w:rPr>
          <w:sz w:val="22"/>
          <w:szCs w:val="22"/>
        </w:rPr>
      </w:pPr>
      <w:r w:rsidRPr="00A73BEE">
        <w:rPr>
          <w:sz w:val="22"/>
          <w:szCs w:val="22"/>
        </w:rPr>
        <w:t>ценностное отношение к достижениям российских инженеров и учёных;</w:t>
      </w:r>
    </w:p>
    <w:p w:rsidR="00134744" w:rsidRPr="00A73BEE" w:rsidRDefault="00134744" w:rsidP="00A73BEE">
      <w:pPr>
        <w:pStyle w:val="afffc"/>
        <w:rPr>
          <w:sz w:val="22"/>
          <w:szCs w:val="22"/>
        </w:rPr>
      </w:pPr>
      <w:r w:rsidRPr="00A73BEE">
        <w:rPr>
          <w:sz w:val="22"/>
          <w:szCs w:val="22"/>
        </w:rPr>
        <w:t>2) гражданского и духовно-нравственного воспитания:</w:t>
      </w:r>
    </w:p>
    <w:p w:rsidR="00134744" w:rsidRPr="00A73BEE" w:rsidRDefault="00134744" w:rsidP="00A73BEE">
      <w:pPr>
        <w:pStyle w:val="afffc"/>
        <w:rPr>
          <w:sz w:val="22"/>
          <w:szCs w:val="22"/>
        </w:rPr>
      </w:pPr>
      <w:r w:rsidRPr="00A73BEE">
        <w:rPr>
          <w:sz w:val="22"/>
          <w:szCs w:val="22"/>
        </w:rPr>
        <w:t xml:space="preserve">готовность к активному участию в обсуждении общественно значимых </w:t>
      </w:r>
      <w:r w:rsidRPr="00A73BEE">
        <w:rPr>
          <w:sz w:val="22"/>
          <w:szCs w:val="22"/>
        </w:rPr>
        <w:br/>
        <w:t>и этических проблем, связанных с современными технологиями, в особенности технологиями четвёртой промышленной революции;</w:t>
      </w:r>
    </w:p>
    <w:p w:rsidR="00134744" w:rsidRPr="00A73BEE" w:rsidRDefault="00134744" w:rsidP="00A73BEE">
      <w:pPr>
        <w:pStyle w:val="afffc"/>
        <w:rPr>
          <w:sz w:val="22"/>
          <w:szCs w:val="22"/>
        </w:rPr>
      </w:pPr>
      <w:r w:rsidRPr="00A73BEE">
        <w:rPr>
          <w:sz w:val="22"/>
          <w:szCs w:val="22"/>
        </w:rPr>
        <w:t>осознание важности морально-этических принципов в деятельности, связанной с реализацией технологий;</w:t>
      </w:r>
    </w:p>
    <w:p w:rsidR="00134744" w:rsidRPr="00A73BEE" w:rsidRDefault="00134744" w:rsidP="00A73BEE">
      <w:pPr>
        <w:pStyle w:val="afffc"/>
        <w:rPr>
          <w:sz w:val="22"/>
          <w:szCs w:val="22"/>
        </w:rPr>
      </w:pPr>
      <w:r w:rsidRPr="00A73BEE">
        <w:rPr>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A73BEE" w:rsidRDefault="00134744" w:rsidP="00A73BEE">
      <w:pPr>
        <w:pStyle w:val="afffc"/>
        <w:rPr>
          <w:sz w:val="22"/>
          <w:szCs w:val="22"/>
        </w:rPr>
      </w:pPr>
      <w:r w:rsidRPr="00A73BEE">
        <w:rPr>
          <w:sz w:val="22"/>
          <w:szCs w:val="22"/>
        </w:rPr>
        <w:t>3) эстетического воспитания:</w:t>
      </w:r>
    </w:p>
    <w:p w:rsidR="00134744" w:rsidRPr="00A73BEE" w:rsidRDefault="00134744" w:rsidP="00A73BEE">
      <w:pPr>
        <w:pStyle w:val="afffc"/>
        <w:rPr>
          <w:sz w:val="22"/>
          <w:szCs w:val="22"/>
        </w:rPr>
      </w:pPr>
      <w:r w:rsidRPr="00A73BEE">
        <w:rPr>
          <w:sz w:val="22"/>
          <w:szCs w:val="22"/>
        </w:rPr>
        <w:t>восприятие эстетических качеств предметов труда;</w:t>
      </w:r>
    </w:p>
    <w:p w:rsidR="00134744" w:rsidRPr="00A73BEE" w:rsidRDefault="00134744" w:rsidP="00A73BEE">
      <w:pPr>
        <w:pStyle w:val="afffc"/>
        <w:rPr>
          <w:sz w:val="22"/>
          <w:szCs w:val="22"/>
        </w:rPr>
      </w:pPr>
      <w:r w:rsidRPr="00A73BEE">
        <w:rPr>
          <w:sz w:val="22"/>
          <w:szCs w:val="22"/>
        </w:rPr>
        <w:t>умение создавать эстетически значимые изделия из различных материалов;</w:t>
      </w:r>
    </w:p>
    <w:p w:rsidR="00134744" w:rsidRPr="00A73BEE" w:rsidRDefault="00134744" w:rsidP="00A73BEE">
      <w:pPr>
        <w:pStyle w:val="afffc"/>
        <w:rPr>
          <w:sz w:val="22"/>
          <w:szCs w:val="22"/>
        </w:rPr>
      </w:pPr>
      <w:r w:rsidRPr="00A73BEE">
        <w:rPr>
          <w:sz w:val="22"/>
          <w:szCs w:val="22"/>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A73BEE" w:rsidRDefault="00134744" w:rsidP="00A73BEE">
      <w:pPr>
        <w:pStyle w:val="afffc"/>
        <w:rPr>
          <w:sz w:val="22"/>
          <w:szCs w:val="22"/>
        </w:rPr>
      </w:pPr>
      <w:r w:rsidRPr="00A73BEE">
        <w:rPr>
          <w:sz w:val="22"/>
          <w:szCs w:val="22"/>
        </w:rPr>
        <w:t xml:space="preserve">осознание роли художественной культуры как средства коммуникации </w:t>
      </w:r>
      <w:r w:rsidRPr="00A73BEE">
        <w:rPr>
          <w:sz w:val="22"/>
          <w:szCs w:val="22"/>
        </w:rPr>
        <w:br/>
        <w:t>и самовыражения в современном обществе;</w:t>
      </w:r>
    </w:p>
    <w:p w:rsidR="00134744" w:rsidRPr="00A73BEE" w:rsidRDefault="00134744" w:rsidP="00A73BEE">
      <w:pPr>
        <w:pStyle w:val="afffc"/>
        <w:rPr>
          <w:sz w:val="22"/>
          <w:szCs w:val="22"/>
        </w:rPr>
      </w:pPr>
      <w:r w:rsidRPr="00A73BEE">
        <w:rPr>
          <w:sz w:val="22"/>
          <w:szCs w:val="22"/>
        </w:rPr>
        <w:t>4) ценности научного познания и практической деятельности:</w:t>
      </w:r>
    </w:p>
    <w:p w:rsidR="00134744" w:rsidRPr="00A73BEE" w:rsidRDefault="00134744" w:rsidP="00A73BEE">
      <w:pPr>
        <w:pStyle w:val="afffc"/>
        <w:rPr>
          <w:sz w:val="22"/>
          <w:szCs w:val="22"/>
        </w:rPr>
      </w:pPr>
      <w:r w:rsidRPr="00A73BEE">
        <w:rPr>
          <w:sz w:val="22"/>
          <w:szCs w:val="22"/>
        </w:rPr>
        <w:t>осознание ценности науки как фундамента технологий;</w:t>
      </w:r>
    </w:p>
    <w:p w:rsidR="00134744" w:rsidRPr="00A73BEE" w:rsidRDefault="00134744" w:rsidP="00A73BEE">
      <w:pPr>
        <w:pStyle w:val="afffc"/>
        <w:rPr>
          <w:sz w:val="22"/>
          <w:szCs w:val="22"/>
        </w:rPr>
      </w:pPr>
      <w:r w:rsidRPr="00A73BEE">
        <w:rPr>
          <w:sz w:val="22"/>
          <w:szCs w:val="22"/>
        </w:rPr>
        <w:t>развитие интереса к исследовательской деятельности, реализации на практике достижений науки;</w:t>
      </w:r>
    </w:p>
    <w:p w:rsidR="00134744" w:rsidRPr="00A73BEE" w:rsidRDefault="00134744" w:rsidP="00A73BEE">
      <w:pPr>
        <w:pStyle w:val="afffc"/>
        <w:rPr>
          <w:sz w:val="22"/>
          <w:szCs w:val="22"/>
        </w:rPr>
      </w:pPr>
      <w:r w:rsidRPr="00A73BEE">
        <w:rPr>
          <w:sz w:val="22"/>
          <w:szCs w:val="22"/>
        </w:rPr>
        <w:t>5) формирования культуры здоровья и эмоционального благополучия:</w:t>
      </w:r>
    </w:p>
    <w:p w:rsidR="00134744" w:rsidRPr="00A73BEE" w:rsidRDefault="00134744" w:rsidP="00A73BEE">
      <w:pPr>
        <w:pStyle w:val="afffc"/>
        <w:rPr>
          <w:sz w:val="22"/>
          <w:szCs w:val="22"/>
        </w:rPr>
      </w:pPr>
      <w:r w:rsidRPr="00A73BEE">
        <w:rPr>
          <w:sz w:val="22"/>
          <w:szCs w:val="22"/>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A73BEE" w:rsidRDefault="00134744" w:rsidP="00A73BEE">
      <w:pPr>
        <w:pStyle w:val="afffc"/>
        <w:rPr>
          <w:sz w:val="22"/>
          <w:szCs w:val="22"/>
        </w:rPr>
      </w:pPr>
      <w:r w:rsidRPr="00A73BEE">
        <w:rPr>
          <w:sz w:val="22"/>
          <w:szCs w:val="22"/>
        </w:rPr>
        <w:t>умение распознавать информационные угрозы и осуществлять защиту личности от этих угроз;</w:t>
      </w:r>
    </w:p>
    <w:p w:rsidR="00134744" w:rsidRPr="00A73BEE" w:rsidRDefault="00134744" w:rsidP="00A73BEE">
      <w:pPr>
        <w:pStyle w:val="afffc"/>
        <w:rPr>
          <w:sz w:val="22"/>
          <w:szCs w:val="22"/>
        </w:rPr>
      </w:pPr>
      <w:r w:rsidRPr="00A73BEE">
        <w:rPr>
          <w:sz w:val="22"/>
          <w:szCs w:val="22"/>
        </w:rPr>
        <w:t>6) трудового воспитания:</w:t>
      </w:r>
    </w:p>
    <w:p w:rsidR="00134744" w:rsidRPr="00A73BEE" w:rsidRDefault="00134744" w:rsidP="00A73BEE">
      <w:pPr>
        <w:pStyle w:val="afffc"/>
        <w:rPr>
          <w:sz w:val="22"/>
          <w:szCs w:val="22"/>
        </w:rPr>
      </w:pPr>
      <w:r w:rsidRPr="00A73BEE">
        <w:rPr>
          <w:sz w:val="22"/>
          <w:szCs w:val="22"/>
        </w:rPr>
        <w:t>уважение к труду, трудящимся, результатам труда (своего и других людей);</w:t>
      </w:r>
    </w:p>
    <w:p w:rsidR="00134744" w:rsidRPr="00A73BEE" w:rsidRDefault="00134744" w:rsidP="00A73BEE">
      <w:pPr>
        <w:pStyle w:val="afffc"/>
        <w:rPr>
          <w:sz w:val="22"/>
          <w:szCs w:val="22"/>
        </w:rPr>
      </w:pPr>
      <w:r w:rsidRPr="00A73BEE">
        <w:rPr>
          <w:sz w:val="22"/>
          <w:szCs w:val="22"/>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A73BEE" w:rsidRDefault="00134744" w:rsidP="00A73BEE">
      <w:pPr>
        <w:pStyle w:val="afffc"/>
        <w:rPr>
          <w:sz w:val="22"/>
          <w:szCs w:val="22"/>
        </w:rPr>
      </w:pPr>
      <w:r w:rsidRPr="00A73BEE">
        <w:rPr>
          <w:sz w:val="22"/>
          <w:szCs w:val="22"/>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A73BEE" w:rsidRDefault="00134744" w:rsidP="00A73BEE">
      <w:pPr>
        <w:pStyle w:val="afffc"/>
        <w:rPr>
          <w:sz w:val="22"/>
          <w:szCs w:val="22"/>
        </w:rPr>
      </w:pPr>
      <w:r w:rsidRPr="00A73BEE">
        <w:rPr>
          <w:sz w:val="22"/>
          <w:szCs w:val="22"/>
        </w:rPr>
        <w:t>умение ориентироваться в мире современных профессий;</w:t>
      </w:r>
    </w:p>
    <w:p w:rsidR="00134744" w:rsidRPr="00A73BEE" w:rsidRDefault="00134744" w:rsidP="00A73BEE">
      <w:pPr>
        <w:pStyle w:val="afffc"/>
        <w:rPr>
          <w:spacing w:val="-4"/>
          <w:sz w:val="22"/>
          <w:szCs w:val="22"/>
        </w:rPr>
      </w:pPr>
      <w:r w:rsidRPr="00A73BEE">
        <w:rPr>
          <w:spacing w:val="-4"/>
          <w:sz w:val="22"/>
          <w:szCs w:val="22"/>
        </w:rPr>
        <w:t>умение осознанно выбирать индивидуальную траекторию развития с учётом личных и общественных интересов, потребностей;</w:t>
      </w:r>
    </w:p>
    <w:p w:rsidR="00134744" w:rsidRPr="00A73BEE" w:rsidRDefault="00134744" w:rsidP="00A73BEE">
      <w:pPr>
        <w:pStyle w:val="afffc"/>
        <w:rPr>
          <w:sz w:val="22"/>
          <w:szCs w:val="22"/>
        </w:rPr>
      </w:pPr>
      <w:r w:rsidRPr="00A73BEE">
        <w:rPr>
          <w:sz w:val="22"/>
          <w:szCs w:val="22"/>
        </w:rPr>
        <w:t>ориентация на достижение выдающихся результатов в профессиональной деятельности;</w:t>
      </w:r>
    </w:p>
    <w:p w:rsidR="00134744" w:rsidRPr="00A73BEE" w:rsidRDefault="00134744" w:rsidP="00A73BEE">
      <w:pPr>
        <w:pStyle w:val="afffc"/>
        <w:rPr>
          <w:sz w:val="22"/>
          <w:szCs w:val="22"/>
        </w:rPr>
      </w:pPr>
      <w:r w:rsidRPr="00A73BEE">
        <w:rPr>
          <w:sz w:val="22"/>
          <w:szCs w:val="22"/>
        </w:rPr>
        <w:t>7) экологического воспитания:</w:t>
      </w:r>
    </w:p>
    <w:p w:rsidR="00134744" w:rsidRPr="00A73BEE" w:rsidRDefault="00134744" w:rsidP="00A73BEE">
      <w:pPr>
        <w:pStyle w:val="afffc"/>
        <w:rPr>
          <w:sz w:val="22"/>
          <w:szCs w:val="22"/>
        </w:rPr>
      </w:pPr>
      <w:r w:rsidRPr="00A73BEE">
        <w:rPr>
          <w:sz w:val="22"/>
          <w:szCs w:val="22"/>
        </w:rPr>
        <w:t>воспитание бережного отношения к окружающей среде, понимание необходимости соблюдения баланса между природой и техносферой;</w:t>
      </w:r>
    </w:p>
    <w:p w:rsidR="00427FCB" w:rsidRPr="00A73BEE" w:rsidRDefault="00134744" w:rsidP="00A73BEE">
      <w:pPr>
        <w:pStyle w:val="afffc"/>
        <w:rPr>
          <w:sz w:val="22"/>
          <w:szCs w:val="22"/>
        </w:rPr>
      </w:pPr>
      <w:r w:rsidRPr="00A73BEE">
        <w:rPr>
          <w:sz w:val="22"/>
          <w:szCs w:val="22"/>
        </w:rPr>
        <w:t>осознание пределов преобразовательной деятельности человека.</w:t>
      </w:r>
    </w:p>
    <w:p w:rsidR="00427FCB" w:rsidRPr="00A73BEE" w:rsidRDefault="00134744" w:rsidP="00A73BEE">
      <w:pPr>
        <w:pStyle w:val="afffc"/>
        <w:rPr>
          <w:sz w:val="22"/>
          <w:szCs w:val="22"/>
        </w:rPr>
      </w:pPr>
      <w:r w:rsidRPr="00A73BEE">
        <w:rPr>
          <w:sz w:val="22"/>
          <w:szCs w:val="22"/>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A73BEE" w:rsidRDefault="00134744" w:rsidP="00A73BEE">
      <w:pPr>
        <w:pStyle w:val="afffc"/>
        <w:rPr>
          <w:sz w:val="22"/>
          <w:szCs w:val="22"/>
        </w:rPr>
      </w:pPr>
      <w:r w:rsidRPr="00A73BE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134744" w:rsidRPr="00A73BEE" w:rsidRDefault="00134744" w:rsidP="00A73BEE">
      <w:pPr>
        <w:pStyle w:val="afffc"/>
        <w:rPr>
          <w:sz w:val="22"/>
          <w:szCs w:val="22"/>
        </w:rPr>
      </w:pPr>
      <w:r w:rsidRPr="00A73BEE">
        <w:rPr>
          <w:sz w:val="22"/>
          <w:szCs w:val="22"/>
        </w:rPr>
        <w:t xml:space="preserve">выявлять и характеризовать существенные признаки природных </w:t>
      </w:r>
      <w:r w:rsidRPr="00A73BEE">
        <w:rPr>
          <w:sz w:val="22"/>
          <w:szCs w:val="22"/>
        </w:rPr>
        <w:br/>
        <w:t>и рукотворных объектов;</w:t>
      </w:r>
    </w:p>
    <w:p w:rsidR="00427FCB" w:rsidRPr="00A73BEE" w:rsidRDefault="00134744" w:rsidP="00A73BEE">
      <w:pPr>
        <w:pStyle w:val="afffc"/>
        <w:rPr>
          <w:sz w:val="22"/>
          <w:szCs w:val="22"/>
        </w:rPr>
      </w:pPr>
      <w:r w:rsidRPr="00A73BEE">
        <w:rPr>
          <w:sz w:val="22"/>
          <w:szCs w:val="22"/>
        </w:rPr>
        <w:t>устанавливать существенный признак классификации, основа</w:t>
      </w:r>
      <w:r w:rsidR="00427FCB" w:rsidRPr="00A73BEE">
        <w:rPr>
          <w:sz w:val="22"/>
          <w:szCs w:val="22"/>
        </w:rPr>
        <w:t xml:space="preserve">ние </w:t>
      </w:r>
      <w:r w:rsidR="00427FCB" w:rsidRPr="00A73BEE">
        <w:rPr>
          <w:sz w:val="22"/>
          <w:szCs w:val="22"/>
        </w:rPr>
        <w:br/>
        <w:t>для обобщения и сравнения;</w:t>
      </w:r>
    </w:p>
    <w:p w:rsidR="00134744" w:rsidRPr="00A73BEE" w:rsidRDefault="00134744" w:rsidP="00A73BEE">
      <w:pPr>
        <w:pStyle w:val="afffc"/>
        <w:rPr>
          <w:sz w:val="22"/>
          <w:szCs w:val="22"/>
        </w:rPr>
      </w:pPr>
      <w:r w:rsidRPr="00A73BEE">
        <w:rPr>
          <w:spacing w:val="-2"/>
          <w:sz w:val="22"/>
          <w:szCs w:val="22"/>
        </w:rPr>
        <w:t xml:space="preserve">выявлять закономерности и противоречия в рассматриваемых фактах, данных </w:t>
      </w:r>
      <w:r w:rsidRPr="00A73BEE">
        <w:rPr>
          <w:spacing w:val="-2"/>
          <w:sz w:val="22"/>
          <w:szCs w:val="22"/>
        </w:rPr>
        <w:br/>
        <w:t>и наблюдениях, относящихся к внешнему миру;</w:t>
      </w:r>
    </w:p>
    <w:p w:rsidR="00134744" w:rsidRPr="00A73BEE" w:rsidRDefault="00134744" w:rsidP="00A73BEE">
      <w:pPr>
        <w:pStyle w:val="afffc"/>
        <w:rPr>
          <w:sz w:val="22"/>
          <w:szCs w:val="22"/>
        </w:rPr>
      </w:pPr>
      <w:r w:rsidRPr="00A73BEE">
        <w:rPr>
          <w:sz w:val="22"/>
          <w:szCs w:val="22"/>
        </w:rPr>
        <w:t xml:space="preserve">выявлять причинно-следственные связи при изучении природных явлений </w:t>
      </w:r>
      <w:r w:rsidRPr="00A73BEE">
        <w:rPr>
          <w:sz w:val="22"/>
          <w:szCs w:val="22"/>
        </w:rPr>
        <w:br/>
        <w:t>и процессов, а также процессов, происходящих в техносфере;</w:t>
      </w:r>
    </w:p>
    <w:p w:rsidR="00427FCB" w:rsidRPr="00A73BEE" w:rsidRDefault="00134744" w:rsidP="00A73BEE">
      <w:pPr>
        <w:pStyle w:val="afffc"/>
        <w:rPr>
          <w:sz w:val="22"/>
          <w:szCs w:val="22"/>
        </w:rPr>
      </w:pPr>
      <w:r w:rsidRPr="00A73BEE">
        <w:rPr>
          <w:sz w:val="22"/>
          <w:szCs w:val="22"/>
        </w:rPr>
        <w:t xml:space="preserve">самостоятельно выбирать способ решения поставленной задачи, используя </w:t>
      </w:r>
      <w:r w:rsidRPr="00A73BEE">
        <w:rPr>
          <w:sz w:val="22"/>
          <w:szCs w:val="22"/>
        </w:rPr>
        <w:br/>
        <w:t>для этого необходимые материалы, инструменты и технол</w:t>
      </w:r>
      <w:r w:rsidR="00427FCB" w:rsidRPr="00A73BEE">
        <w:rPr>
          <w:sz w:val="22"/>
          <w:szCs w:val="22"/>
        </w:rPr>
        <w:t>огии.</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A73BEE">
        <w:rPr>
          <w:bCs/>
          <w:iCs/>
          <w:sz w:val="22"/>
          <w:szCs w:val="22"/>
        </w:rPr>
        <w:t>:</w:t>
      </w:r>
    </w:p>
    <w:p w:rsidR="00134744" w:rsidRPr="00A73BEE" w:rsidRDefault="00134744" w:rsidP="00A73BEE">
      <w:pPr>
        <w:pStyle w:val="afffc"/>
        <w:rPr>
          <w:sz w:val="22"/>
          <w:szCs w:val="22"/>
        </w:rPr>
      </w:pPr>
      <w:r w:rsidRPr="00A73BEE">
        <w:rPr>
          <w:sz w:val="22"/>
          <w:szCs w:val="22"/>
        </w:rPr>
        <w:t>использовать вопросы как исследовательский инструмент познания;</w:t>
      </w:r>
    </w:p>
    <w:p w:rsidR="00134744" w:rsidRPr="00A73BEE" w:rsidRDefault="00134744" w:rsidP="00A73BEE">
      <w:pPr>
        <w:pStyle w:val="afffc"/>
        <w:rPr>
          <w:sz w:val="22"/>
          <w:szCs w:val="22"/>
        </w:rPr>
      </w:pPr>
      <w:r w:rsidRPr="00A73BEE">
        <w:rPr>
          <w:sz w:val="22"/>
          <w:szCs w:val="22"/>
        </w:rPr>
        <w:t>формировать запросы к информационной системе с целью получения необходимой информации;</w:t>
      </w:r>
    </w:p>
    <w:p w:rsidR="00134744" w:rsidRPr="00A73BEE" w:rsidRDefault="00134744" w:rsidP="00A73BEE">
      <w:pPr>
        <w:pStyle w:val="afffc"/>
        <w:rPr>
          <w:sz w:val="22"/>
          <w:szCs w:val="22"/>
        </w:rPr>
      </w:pPr>
      <w:r w:rsidRPr="00A73BEE">
        <w:rPr>
          <w:sz w:val="22"/>
          <w:szCs w:val="22"/>
        </w:rPr>
        <w:t>оценивать полноту, достоверность и актуальность полученной информации;</w:t>
      </w:r>
    </w:p>
    <w:p w:rsidR="00134744" w:rsidRPr="00A73BEE" w:rsidRDefault="00134744" w:rsidP="00A73BEE">
      <w:pPr>
        <w:pStyle w:val="afffc"/>
        <w:rPr>
          <w:sz w:val="22"/>
          <w:szCs w:val="22"/>
        </w:rPr>
      </w:pPr>
      <w:r w:rsidRPr="00A73BEE">
        <w:rPr>
          <w:sz w:val="22"/>
          <w:szCs w:val="22"/>
        </w:rPr>
        <w:t>опытным путём изучать свойства различных материалов;</w:t>
      </w:r>
    </w:p>
    <w:p w:rsidR="00134744" w:rsidRPr="00A73BEE" w:rsidRDefault="00134744" w:rsidP="00A73BEE">
      <w:pPr>
        <w:pStyle w:val="afffc"/>
        <w:rPr>
          <w:sz w:val="22"/>
          <w:szCs w:val="22"/>
        </w:rPr>
      </w:pPr>
      <w:r w:rsidRPr="00A73BEE">
        <w:rPr>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A73BEE" w:rsidRDefault="00134744" w:rsidP="00A73BEE">
      <w:pPr>
        <w:pStyle w:val="afffc"/>
        <w:rPr>
          <w:sz w:val="22"/>
          <w:szCs w:val="22"/>
        </w:rPr>
      </w:pPr>
      <w:r w:rsidRPr="00A73BEE">
        <w:rPr>
          <w:sz w:val="22"/>
          <w:szCs w:val="22"/>
        </w:rPr>
        <w:t>строить и оценивать модели объектов, явлений и процессов;</w:t>
      </w:r>
    </w:p>
    <w:p w:rsidR="00134744" w:rsidRPr="00A73BEE" w:rsidRDefault="00134744" w:rsidP="00A73BEE">
      <w:pPr>
        <w:pStyle w:val="afffc"/>
        <w:rPr>
          <w:sz w:val="22"/>
          <w:szCs w:val="22"/>
        </w:rPr>
      </w:pPr>
      <w:r w:rsidRPr="00A73BEE">
        <w:rPr>
          <w:sz w:val="22"/>
          <w:szCs w:val="22"/>
        </w:rPr>
        <w:t xml:space="preserve">уметь создавать, применять и преобразовывать знаки и символы, модели </w:t>
      </w:r>
      <w:r w:rsidRPr="00A73BEE">
        <w:rPr>
          <w:sz w:val="22"/>
          <w:szCs w:val="22"/>
        </w:rPr>
        <w:br/>
        <w:t>и схемы для решения учебных и познавательных задач;</w:t>
      </w:r>
    </w:p>
    <w:p w:rsidR="00134744" w:rsidRPr="00A73BEE" w:rsidRDefault="00134744" w:rsidP="00A73BEE">
      <w:pPr>
        <w:pStyle w:val="afffc"/>
        <w:rPr>
          <w:sz w:val="22"/>
          <w:szCs w:val="22"/>
        </w:rPr>
      </w:pPr>
      <w:r w:rsidRPr="00A73BEE">
        <w:rPr>
          <w:sz w:val="22"/>
          <w:szCs w:val="22"/>
        </w:rPr>
        <w:t>уметь оценивать правильность выполнения учебной задачи, собственные возможности её решения;</w:t>
      </w:r>
    </w:p>
    <w:p w:rsidR="00134744" w:rsidRPr="00A73BEE" w:rsidRDefault="00134744" w:rsidP="00A73BEE">
      <w:pPr>
        <w:pStyle w:val="afffc"/>
        <w:rPr>
          <w:sz w:val="22"/>
          <w:szCs w:val="22"/>
        </w:rPr>
      </w:pPr>
      <w:r w:rsidRPr="00A73BEE">
        <w:rPr>
          <w:sz w:val="22"/>
          <w:szCs w:val="22"/>
        </w:rPr>
        <w:t>прогнозировать поведение технической системы, в том числе с учётом синергетических эффектов.</w:t>
      </w:r>
    </w:p>
    <w:p w:rsidR="00134744" w:rsidRPr="00A73BEE" w:rsidRDefault="00134744" w:rsidP="00A73BEE">
      <w:pPr>
        <w:pStyle w:val="afffc"/>
        <w:rPr>
          <w:bCs/>
          <w:iCs/>
          <w:sz w:val="22"/>
          <w:szCs w:val="22"/>
        </w:rPr>
      </w:pPr>
      <w:r w:rsidRPr="00A73BEE">
        <w:rPr>
          <w:sz w:val="22"/>
          <w:szCs w:val="22"/>
        </w:rPr>
        <w:t xml:space="preserve">У обучающегося будут сформированы следующие умения работать </w:t>
      </w:r>
      <w:r w:rsidRPr="00A73BEE">
        <w:rPr>
          <w:sz w:val="22"/>
          <w:szCs w:val="22"/>
        </w:rPr>
        <w:br/>
        <w:t>с информацией как часть познавательных универсальных учебных действий</w:t>
      </w:r>
      <w:r w:rsidRPr="00A73BEE">
        <w:rPr>
          <w:bCs/>
          <w:iCs/>
          <w:sz w:val="22"/>
          <w:szCs w:val="22"/>
        </w:rPr>
        <w:t>:</w:t>
      </w:r>
    </w:p>
    <w:p w:rsidR="00134744" w:rsidRPr="00A73BEE" w:rsidRDefault="00134744" w:rsidP="00A73BEE">
      <w:pPr>
        <w:pStyle w:val="afffc"/>
        <w:rPr>
          <w:sz w:val="22"/>
          <w:szCs w:val="22"/>
        </w:rPr>
      </w:pPr>
      <w:r w:rsidRPr="00A73BEE">
        <w:rPr>
          <w:sz w:val="22"/>
          <w:szCs w:val="22"/>
        </w:rPr>
        <w:t>выбирать форму представления информации в зависимости от поставленной задачи;</w:t>
      </w:r>
    </w:p>
    <w:p w:rsidR="00134744" w:rsidRPr="00A73BEE" w:rsidRDefault="00134744" w:rsidP="00A73BEE">
      <w:pPr>
        <w:pStyle w:val="afffc"/>
        <w:rPr>
          <w:sz w:val="22"/>
          <w:szCs w:val="22"/>
        </w:rPr>
      </w:pPr>
      <w:r w:rsidRPr="00A73BEE">
        <w:rPr>
          <w:sz w:val="22"/>
          <w:szCs w:val="22"/>
        </w:rPr>
        <w:t>понимать различие между данными, информацией и знаниями;</w:t>
      </w:r>
    </w:p>
    <w:p w:rsidR="00134744" w:rsidRPr="00A73BEE" w:rsidRDefault="00134744" w:rsidP="00A73BEE">
      <w:pPr>
        <w:pStyle w:val="afffc"/>
        <w:rPr>
          <w:spacing w:val="-2"/>
          <w:sz w:val="22"/>
          <w:szCs w:val="22"/>
        </w:rPr>
      </w:pPr>
      <w:r w:rsidRPr="00A73BEE">
        <w:rPr>
          <w:spacing w:val="-2"/>
          <w:sz w:val="22"/>
          <w:szCs w:val="22"/>
        </w:rPr>
        <w:t>владеть начальными навыками работы с «большими данными»;</w:t>
      </w:r>
    </w:p>
    <w:p w:rsidR="00134744" w:rsidRPr="00A73BEE" w:rsidRDefault="00134744" w:rsidP="00A73BEE">
      <w:pPr>
        <w:pStyle w:val="afffc"/>
        <w:rPr>
          <w:sz w:val="22"/>
          <w:szCs w:val="22"/>
        </w:rPr>
      </w:pPr>
      <w:r w:rsidRPr="00A73BEE">
        <w:rPr>
          <w:sz w:val="22"/>
          <w:szCs w:val="22"/>
        </w:rPr>
        <w:t xml:space="preserve">владеть технологией трансформации данных в информацию, информации </w:t>
      </w:r>
      <w:r w:rsidRPr="00A73BEE">
        <w:rPr>
          <w:sz w:val="22"/>
          <w:szCs w:val="22"/>
        </w:rPr>
        <w:br/>
        <w:t>в знания.</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умения самоорганизации как часть регулятивных универсальных учебных действий:</w:t>
      </w:r>
    </w:p>
    <w:p w:rsidR="00134744" w:rsidRPr="00A73BEE" w:rsidRDefault="00134744" w:rsidP="00A73BEE">
      <w:pPr>
        <w:pStyle w:val="afffc"/>
        <w:rPr>
          <w:sz w:val="22"/>
          <w:szCs w:val="22"/>
        </w:rPr>
      </w:pPr>
      <w:r w:rsidRPr="00A73BEE">
        <w:rPr>
          <w:sz w:val="22"/>
          <w:szCs w:val="22"/>
        </w:rPr>
        <w:t xml:space="preserve">уметь самостоятельно определять цели и планировать пути их достижения, </w:t>
      </w:r>
      <w:r w:rsidRPr="00A73BEE">
        <w:rPr>
          <w:sz w:val="22"/>
          <w:szCs w:val="22"/>
        </w:rPr>
        <w:br/>
        <w:t>в том числе альтернативные, осознанно выбирать наиболее эффективные способы решения учебных и познавательных задач;</w:t>
      </w:r>
    </w:p>
    <w:p w:rsidR="00134744" w:rsidRPr="00A73BEE" w:rsidRDefault="00134744" w:rsidP="00A73BEE">
      <w:pPr>
        <w:pStyle w:val="afffc"/>
        <w:rPr>
          <w:sz w:val="22"/>
          <w:szCs w:val="22"/>
        </w:rPr>
      </w:pPr>
      <w:r w:rsidRPr="00A73BEE">
        <w:rPr>
          <w:sz w:val="22"/>
          <w:szCs w:val="2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A73BEE">
        <w:rPr>
          <w:sz w:val="22"/>
          <w:szCs w:val="22"/>
        </w:rPr>
        <w:br/>
        <w:t>свои действия в соответствии с изменяющейся ситуацией;</w:t>
      </w:r>
    </w:p>
    <w:p w:rsidR="00134744" w:rsidRPr="00A73BEE" w:rsidRDefault="00134744" w:rsidP="00A73BEE">
      <w:pPr>
        <w:pStyle w:val="afffc"/>
        <w:rPr>
          <w:sz w:val="22"/>
          <w:szCs w:val="22"/>
        </w:rPr>
      </w:pPr>
      <w:r w:rsidRPr="00A73BEE">
        <w:rPr>
          <w:sz w:val="22"/>
          <w:szCs w:val="22"/>
        </w:rPr>
        <w:t>делать выбор и брать ответственность за решение.</w:t>
      </w:r>
    </w:p>
    <w:p w:rsidR="00134744" w:rsidRPr="00A73BEE" w:rsidRDefault="00134744" w:rsidP="00A73BEE">
      <w:pPr>
        <w:pStyle w:val="afffc"/>
        <w:rPr>
          <w:bCs/>
          <w:iCs/>
          <w:sz w:val="22"/>
          <w:szCs w:val="22"/>
        </w:rPr>
      </w:pPr>
      <w:r w:rsidRPr="00A73BEE">
        <w:rPr>
          <w:sz w:val="22"/>
          <w:szCs w:val="22"/>
        </w:rPr>
        <w:lastRenderedPageBreak/>
        <w:t>У обучающегося будут сформированы следующие умения самоконтроля (рефлексии) как часть регулятивных универсальных учебных действий</w:t>
      </w:r>
      <w:r w:rsidRPr="00A73BEE">
        <w:rPr>
          <w:bCs/>
          <w:iCs/>
          <w:sz w:val="22"/>
          <w:szCs w:val="22"/>
        </w:rPr>
        <w:t>:</w:t>
      </w:r>
    </w:p>
    <w:p w:rsidR="00134744" w:rsidRPr="00A73BEE" w:rsidRDefault="00134744" w:rsidP="00A73BEE">
      <w:pPr>
        <w:pStyle w:val="afffc"/>
        <w:rPr>
          <w:sz w:val="22"/>
          <w:szCs w:val="22"/>
        </w:rPr>
      </w:pPr>
      <w:r w:rsidRPr="00A73BEE">
        <w:rPr>
          <w:sz w:val="22"/>
          <w:szCs w:val="22"/>
        </w:rPr>
        <w:t>давать адекватную оценку ситуации и предлагать план её изменения;</w:t>
      </w:r>
    </w:p>
    <w:p w:rsidR="00134744" w:rsidRPr="00A73BEE" w:rsidRDefault="00134744" w:rsidP="00A73BEE">
      <w:pPr>
        <w:pStyle w:val="afffc"/>
        <w:rPr>
          <w:sz w:val="22"/>
          <w:szCs w:val="22"/>
        </w:rPr>
      </w:pPr>
      <w:r w:rsidRPr="00A73BEE">
        <w:rPr>
          <w:sz w:val="22"/>
          <w:szCs w:val="22"/>
        </w:rPr>
        <w:t>объяснять причины достижения (недостижения) результатов преобразовательной деятельности;</w:t>
      </w:r>
    </w:p>
    <w:p w:rsidR="00134744" w:rsidRPr="00A73BEE" w:rsidRDefault="00134744" w:rsidP="00A73BEE">
      <w:pPr>
        <w:pStyle w:val="afffc"/>
        <w:rPr>
          <w:sz w:val="22"/>
          <w:szCs w:val="22"/>
        </w:rPr>
      </w:pPr>
      <w:r w:rsidRPr="00A73BEE">
        <w:rPr>
          <w:sz w:val="22"/>
          <w:szCs w:val="22"/>
        </w:rPr>
        <w:t xml:space="preserve">вносить необходимые коррективы в деятельность по решению задачи </w:t>
      </w:r>
      <w:r w:rsidRPr="00A73BEE">
        <w:rPr>
          <w:sz w:val="22"/>
          <w:szCs w:val="22"/>
        </w:rPr>
        <w:br/>
        <w:t>или по осуществлению проекта;</w:t>
      </w:r>
    </w:p>
    <w:p w:rsidR="00134744" w:rsidRPr="00A73BEE" w:rsidRDefault="00134744" w:rsidP="00A73BEE">
      <w:pPr>
        <w:pStyle w:val="afffc"/>
        <w:rPr>
          <w:sz w:val="22"/>
          <w:szCs w:val="22"/>
        </w:rPr>
      </w:pPr>
      <w:r w:rsidRPr="00A73BEE">
        <w:rPr>
          <w:sz w:val="22"/>
          <w:szCs w:val="22"/>
        </w:rPr>
        <w:t>оценивать соответствие результата цели и условиям и при необходимости корректировать цель и процесс её достижения.</w:t>
      </w:r>
    </w:p>
    <w:p w:rsidR="00134744" w:rsidRPr="00A73BEE" w:rsidRDefault="00134744" w:rsidP="00A73BEE">
      <w:pPr>
        <w:pStyle w:val="afffc"/>
        <w:rPr>
          <w:bCs/>
          <w:iCs/>
          <w:sz w:val="22"/>
          <w:szCs w:val="22"/>
        </w:rPr>
      </w:pPr>
      <w:r w:rsidRPr="00A73BEE">
        <w:rPr>
          <w:sz w:val="22"/>
          <w:szCs w:val="22"/>
        </w:rPr>
        <w:t>У обучающегося будут сформированы следующие умения принятия себя и других как часть регулятивных универсальных учебных действий</w:t>
      </w:r>
      <w:r w:rsidRPr="00A73BEE">
        <w:rPr>
          <w:bCs/>
          <w:iCs/>
          <w:sz w:val="22"/>
          <w:szCs w:val="22"/>
        </w:rPr>
        <w:t>:</w:t>
      </w:r>
    </w:p>
    <w:p w:rsidR="00134744" w:rsidRPr="00A73BEE" w:rsidRDefault="00134744" w:rsidP="00A73BEE">
      <w:pPr>
        <w:pStyle w:val="afffc"/>
        <w:rPr>
          <w:sz w:val="22"/>
          <w:szCs w:val="22"/>
        </w:rPr>
      </w:pPr>
      <w:r w:rsidRPr="00A73BEE">
        <w:rPr>
          <w:sz w:val="22"/>
          <w:szCs w:val="22"/>
        </w:rPr>
        <w:t>признавать своё право на ошибку при решении задач или при реализации проекта, такое же право другого на подобные ошибки.</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умения общения как часть коммуникативных универсальных учебных действий:</w:t>
      </w:r>
    </w:p>
    <w:p w:rsidR="00134744" w:rsidRPr="00A73BEE" w:rsidRDefault="00134744" w:rsidP="00A73BEE">
      <w:pPr>
        <w:pStyle w:val="afffc"/>
        <w:rPr>
          <w:sz w:val="22"/>
          <w:szCs w:val="22"/>
        </w:rPr>
      </w:pPr>
      <w:r w:rsidRPr="00A73BEE">
        <w:rPr>
          <w:sz w:val="22"/>
          <w:szCs w:val="22"/>
        </w:rPr>
        <w:t>в ходе обсуждения учебного материала, планирования и осуществления учебного проекта;</w:t>
      </w:r>
    </w:p>
    <w:p w:rsidR="00134744" w:rsidRPr="00A73BEE" w:rsidRDefault="00134744" w:rsidP="00A73BEE">
      <w:pPr>
        <w:pStyle w:val="afffc"/>
        <w:rPr>
          <w:sz w:val="22"/>
          <w:szCs w:val="22"/>
        </w:rPr>
      </w:pPr>
      <w:r w:rsidRPr="00A73BEE">
        <w:rPr>
          <w:sz w:val="22"/>
          <w:szCs w:val="22"/>
        </w:rPr>
        <w:t>в рамках публичного представления результатов проектной деятельности;</w:t>
      </w:r>
    </w:p>
    <w:p w:rsidR="00134744" w:rsidRPr="00A73BEE" w:rsidRDefault="00134744" w:rsidP="00A73BEE">
      <w:pPr>
        <w:pStyle w:val="afffc"/>
        <w:rPr>
          <w:sz w:val="22"/>
          <w:szCs w:val="22"/>
        </w:rPr>
      </w:pPr>
      <w:r w:rsidRPr="00A73BEE">
        <w:rPr>
          <w:sz w:val="22"/>
          <w:szCs w:val="22"/>
        </w:rPr>
        <w:t>в ходе совместного решения задачи с использованием облачных сервисов;</w:t>
      </w:r>
    </w:p>
    <w:p w:rsidR="00134744" w:rsidRPr="00A73BEE" w:rsidRDefault="00134744" w:rsidP="00A73BEE">
      <w:pPr>
        <w:pStyle w:val="afffc"/>
        <w:rPr>
          <w:sz w:val="22"/>
          <w:szCs w:val="22"/>
        </w:rPr>
      </w:pPr>
      <w:r w:rsidRPr="00A73BEE">
        <w:rPr>
          <w:sz w:val="22"/>
          <w:szCs w:val="22"/>
        </w:rPr>
        <w:t>в ходе общения с представителями других культур, в частности в социальных сетях.</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A73BEE" w:rsidRDefault="00134744" w:rsidP="00A73BEE">
      <w:pPr>
        <w:pStyle w:val="afffc"/>
        <w:rPr>
          <w:sz w:val="22"/>
          <w:szCs w:val="22"/>
        </w:rPr>
      </w:pPr>
      <w:r w:rsidRPr="00A73BEE">
        <w:rPr>
          <w:sz w:val="22"/>
          <w:szCs w:val="22"/>
        </w:rPr>
        <w:t>понимать и использовать преимущества командной работы при реализации учебного проекта;</w:t>
      </w:r>
    </w:p>
    <w:p w:rsidR="00134744" w:rsidRPr="00A73BEE" w:rsidRDefault="00134744" w:rsidP="00A73BEE">
      <w:pPr>
        <w:pStyle w:val="afffc"/>
        <w:rPr>
          <w:sz w:val="22"/>
          <w:szCs w:val="22"/>
        </w:rPr>
      </w:pPr>
      <w:r w:rsidRPr="00A73BEE">
        <w:rPr>
          <w:sz w:val="22"/>
          <w:szCs w:val="22"/>
        </w:rPr>
        <w:t xml:space="preserve">понимать необходимость выработки знаково-символических средств </w:t>
      </w:r>
      <w:r w:rsidRPr="00A73BEE">
        <w:rPr>
          <w:sz w:val="22"/>
          <w:szCs w:val="22"/>
        </w:rPr>
        <w:br/>
        <w:t>как необходимого условия успешной проектной деятельности;</w:t>
      </w:r>
    </w:p>
    <w:p w:rsidR="00134744" w:rsidRPr="00A73BEE" w:rsidRDefault="00134744" w:rsidP="00A73BEE">
      <w:pPr>
        <w:pStyle w:val="afffc"/>
        <w:rPr>
          <w:sz w:val="22"/>
          <w:szCs w:val="22"/>
        </w:rPr>
      </w:pPr>
      <w:r w:rsidRPr="00A73BEE">
        <w:rPr>
          <w:sz w:val="22"/>
          <w:szCs w:val="22"/>
        </w:rPr>
        <w:t>уметь адекватно интерпретировать высказывания собеседника – участника совместной деятельности;</w:t>
      </w:r>
    </w:p>
    <w:p w:rsidR="00134744" w:rsidRPr="00A73BEE" w:rsidRDefault="00134744" w:rsidP="00A73BEE">
      <w:pPr>
        <w:pStyle w:val="afffc"/>
        <w:rPr>
          <w:sz w:val="22"/>
          <w:szCs w:val="22"/>
        </w:rPr>
      </w:pPr>
      <w:r w:rsidRPr="00A73BEE">
        <w:rPr>
          <w:sz w:val="22"/>
          <w:szCs w:val="22"/>
        </w:rPr>
        <w:t>владеть навыками отстаивания своей точки зрения, используя при этом законы логики;</w:t>
      </w:r>
    </w:p>
    <w:p w:rsidR="00134744" w:rsidRPr="00A73BEE" w:rsidRDefault="00134744" w:rsidP="00A73BEE">
      <w:pPr>
        <w:pStyle w:val="afffc"/>
        <w:rPr>
          <w:sz w:val="22"/>
          <w:szCs w:val="22"/>
        </w:rPr>
      </w:pPr>
      <w:r w:rsidRPr="00A73BEE">
        <w:rPr>
          <w:sz w:val="22"/>
          <w:szCs w:val="22"/>
        </w:rPr>
        <w:t>уметь распознавать некорректную аргументацию.</w:t>
      </w:r>
    </w:p>
    <w:p w:rsidR="00134744" w:rsidRPr="00A73BEE" w:rsidRDefault="00134744" w:rsidP="00A73BEE">
      <w:pPr>
        <w:pStyle w:val="afffc"/>
        <w:rPr>
          <w:sz w:val="22"/>
          <w:szCs w:val="22"/>
        </w:rPr>
      </w:pPr>
      <w:r w:rsidRPr="00A73BEE">
        <w:rPr>
          <w:sz w:val="22"/>
          <w:szCs w:val="22"/>
        </w:rPr>
        <w:t>Предметные результаты освоения программы по технологии на уровне основного общего образования.</w:t>
      </w:r>
    </w:p>
    <w:p w:rsidR="00134744" w:rsidRPr="00A73BEE" w:rsidRDefault="00134744" w:rsidP="00A73BEE">
      <w:pPr>
        <w:pStyle w:val="afffc"/>
        <w:rPr>
          <w:sz w:val="22"/>
          <w:szCs w:val="22"/>
        </w:rPr>
      </w:pPr>
      <w:r w:rsidRPr="00A73BEE">
        <w:rPr>
          <w:sz w:val="22"/>
          <w:szCs w:val="22"/>
        </w:rPr>
        <w:t>Для всех модулей</w:t>
      </w:r>
      <w:r w:rsidRPr="00A73BEE">
        <w:rPr>
          <w:rStyle w:val="afff4"/>
          <w:b w:val="0"/>
          <w:sz w:val="22"/>
          <w:szCs w:val="22"/>
        </w:rPr>
        <w:t>обязательные предметные результаты</w:t>
      </w:r>
      <w:r w:rsidRPr="00A73BEE">
        <w:rPr>
          <w:b/>
          <w:sz w:val="22"/>
          <w:szCs w:val="22"/>
        </w:rPr>
        <w:t>:</w:t>
      </w:r>
    </w:p>
    <w:p w:rsidR="00134744" w:rsidRPr="00A73BEE" w:rsidRDefault="00134744" w:rsidP="00A73BEE">
      <w:pPr>
        <w:pStyle w:val="afffc"/>
        <w:rPr>
          <w:sz w:val="22"/>
          <w:szCs w:val="22"/>
        </w:rPr>
      </w:pPr>
      <w:r w:rsidRPr="00A73BEE">
        <w:rPr>
          <w:sz w:val="22"/>
          <w:szCs w:val="22"/>
        </w:rPr>
        <w:t>организовывать рабочее место в соответствии с изучаемой технологией;</w:t>
      </w:r>
    </w:p>
    <w:p w:rsidR="00134744" w:rsidRPr="00A73BEE" w:rsidRDefault="00134744" w:rsidP="00A73BEE">
      <w:pPr>
        <w:pStyle w:val="afffc"/>
        <w:rPr>
          <w:sz w:val="22"/>
          <w:szCs w:val="22"/>
        </w:rPr>
      </w:pPr>
      <w:r w:rsidRPr="00A73BEE">
        <w:rPr>
          <w:sz w:val="22"/>
          <w:szCs w:val="22"/>
        </w:rPr>
        <w:t xml:space="preserve">соблюдать правила безопасного использования ручных </w:t>
      </w:r>
      <w:r w:rsidRPr="00A73BEE">
        <w:rPr>
          <w:sz w:val="22"/>
          <w:szCs w:val="22"/>
        </w:rPr>
        <w:br/>
        <w:t>и электрифицированных инструментов и оборудования;</w:t>
      </w:r>
    </w:p>
    <w:p w:rsidR="00134744" w:rsidRPr="00A73BEE" w:rsidRDefault="00134744" w:rsidP="00A73BEE">
      <w:pPr>
        <w:pStyle w:val="afffc"/>
        <w:rPr>
          <w:sz w:val="22"/>
          <w:szCs w:val="22"/>
        </w:rPr>
      </w:pPr>
      <w:r w:rsidRPr="00A73BEE">
        <w:rPr>
          <w:sz w:val="22"/>
          <w:szCs w:val="22"/>
        </w:rPr>
        <w:t>грамотно и осознанно выполнять технологические операции в соответствии изучаемой технологией.</w:t>
      </w:r>
    </w:p>
    <w:p w:rsidR="00134744" w:rsidRPr="00A73BEE" w:rsidRDefault="00134744" w:rsidP="00A73BEE">
      <w:pPr>
        <w:pStyle w:val="afffc"/>
        <w:rPr>
          <w:sz w:val="22"/>
          <w:szCs w:val="22"/>
        </w:rPr>
      </w:pPr>
      <w:r w:rsidRPr="00A73BEE">
        <w:rPr>
          <w:sz w:val="22"/>
          <w:szCs w:val="22"/>
        </w:rPr>
        <w:t xml:space="preserve">Предметные результаты освоения содержания модуля «Производство </w:t>
      </w:r>
      <w:r w:rsidRPr="00A73BEE">
        <w:rPr>
          <w:sz w:val="22"/>
          <w:szCs w:val="22"/>
        </w:rPr>
        <w:br/>
        <w:t>и технологии».</w:t>
      </w:r>
    </w:p>
    <w:p w:rsidR="00134744" w:rsidRPr="00A73BEE" w:rsidRDefault="00134744" w:rsidP="00A73BEE">
      <w:pPr>
        <w:pStyle w:val="afffc"/>
        <w:rPr>
          <w:b/>
          <w:bCs/>
          <w:sz w:val="22"/>
          <w:szCs w:val="22"/>
        </w:rPr>
      </w:pPr>
      <w:r w:rsidRPr="00A73BEE">
        <w:rPr>
          <w:rStyle w:val="afff4"/>
          <w:rFonts w:eastAsia="Calibri"/>
          <w:sz w:val="22"/>
          <w:szCs w:val="22"/>
        </w:rPr>
        <w:t xml:space="preserve">К концу обучения </w:t>
      </w:r>
      <w:r w:rsidRPr="00A73BEE">
        <w:rPr>
          <w:b/>
          <w:bCs/>
          <w:sz w:val="22"/>
          <w:szCs w:val="22"/>
        </w:rPr>
        <w:t>в 5 классе:</w:t>
      </w:r>
    </w:p>
    <w:p w:rsidR="00134744" w:rsidRPr="00A73BEE" w:rsidRDefault="00134744" w:rsidP="00A73BEE">
      <w:pPr>
        <w:pStyle w:val="afffc"/>
        <w:rPr>
          <w:sz w:val="22"/>
          <w:szCs w:val="22"/>
        </w:rPr>
      </w:pPr>
      <w:r w:rsidRPr="00A73BEE">
        <w:rPr>
          <w:sz w:val="22"/>
          <w:szCs w:val="22"/>
        </w:rPr>
        <w:t>называть и характеризовать технологии;</w:t>
      </w:r>
    </w:p>
    <w:p w:rsidR="00134744" w:rsidRPr="00A73BEE" w:rsidRDefault="00134744" w:rsidP="00A73BEE">
      <w:pPr>
        <w:pStyle w:val="afffc"/>
        <w:rPr>
          <w:sz w:val="22"/>
          <w:szCs w:val="22"/>
        </w:rPr>
      </w:pPr>
      <w:r w:rsidRPr="00A73BEE">
        <w:rPr>
          <w:sz w:val="22"/>
          <w:szCs w:val="22"/>
        </w:rPr>
        <w:t>называть и характеризовать потребности человека;</w:t>
      </w:r>
    </w:p>
    <w:p w:rsidR="00134744" w:rsidRPr="00A73BEE" w:rsidRDefault="00134744" w:rsidP="00A73BEE">
      <w:pPr>
        <w:pStyle w:val="afffc"/>
        <w:rPr>
          <w:sz w:val="22"/>
          <w:szCs w:val="22"/>
        </w:rPr>
      </w:pPr>
      <w:r w:rsidRPr="00A73BEE">
        <w:rPr>
          <w:sz w:val="22"/>
          <w:szCs w:val="22"/>
        </w:rPr>
        <w:t>называть и характеризовать естественные (природные) и искусственные материалы;</w:t>
      </w:r>
    </w:p>
    <w:p w:rsidR="00134744" w:rsidRPr="00A73BEE" w:rsidRDefault="00134744" w:rsidP="00A73BEE">
      <w:pPr>
        <w:pStyle w:val="afffc"/>
        <w:rPr>
          <w:sz w:val="22"/>
          <w:szCs w:val="22"/>
        </w:rPr>
      </w:pPr>
      <w:r w:rsidRPr="00A73BEE">
        <w:rPr>
          <w:sz w:val="22"/>
          <w:szCs w:val="22"/>
        </w:rPr>
        <w:t>сравнивать и анализировать свойства материалов;</w:t>
      </w:r>
    </w:p>
    <w:p w:rsidR="00134744" w:rsidRPr="00A73BEE" w:rsidRDefault="00134744" w:rsidP="00A73BEE">
      <w:pPr>
        <w:pStyle w:val="afffc"/>
        <w:rPr>
          <w:sz w:val="22"/>
          <w:szCs w:val="22"/>
        </w:rPr>
      </w:pPr>
      <w:r w:rsidRPr="00A73BEE">
        <w:rPr>
          <w:sz w:val="22"/>
          <w:szCs w:val="22"/>
        </w:rPr>
        <w:t>классифицировать технику, описывать назначение техники;</w:t>
      </w:r>
    </w:p>
    <w:p w:rsidR="00134744" w:rsidRPr="00A73BEE" w:rsidRDefault="00134744" w:rsidP="00A73BEE">
      <w:pPr>
        <w:pStyle w:val="afffc"/>
        <w:rPr>
          <w:spacing w:val="-5"/>
          <w:sz w:val="22"/>
          <w:szCs w:val="22"/>
        </w:rPr>
      </w:pPr>
      <w:r w:rsidRPr="00A73BEE">
        <w:rPr>
          <w:spacing w:val="-5"/>
          <w:sz w:val="22"/>
          <w:szCs w:val="22"/>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A73BEE" w:rsidRDefault="00134744" w:rsidP="00A73BEE">
      <w:pPr>
        <w:pStyle w:val="afffc"/>
        <w:rPr>
          <w:sz w:val="22"/>
          <w:szCs w:val="22"/>
        </w:rPr>
      </w:pPr>
      <w:r w:rsidRPr="00A73BEE">
        <w:rPr>
          <w:sz w:val="22"/>
          <w:szCs w:val="22"/>
        </w:rPr>
        <w:t>характеризовать предметы труда в различных видах материального производства;</w:t>
      </w:r>
    </w:p>
    <w:p w:rsidR="00134744" w:rsidRPr="00A73BEE" w:rsidRDefault="00134744" w:rsidP="00A73BEE">
      <w:pPr>
        <w:pStyle w:val="afffc"/>
        <w:rPr>
          <w:sz w:val="22"/>
          <w:szCs w:val="22"/>
        </w:rPr>
      </w:pPr>
      <w:r w:rsidRPr="00A73BEE">
        <w:rPr>
          <w:sz w:val="22"/>
          <w:szCs w:val="22"/>
        </w:rPr>
        <w:t>использовать метод мозгового штурма, метод интеллект-карт, метод фокальных объектов и другие методы;</w:t>
      </w:r>
    </w:p>
    <w:p w:rsidR="00134744" w:rsidRPr="00A73BEE" w:rsidRDefault="00134744" w:rsidP="00A73BEE">
      <w:pPr>
        <w:pStyle w:val="afffc"/>
        <w:rPr>
          <w:sz w:val="22"/>
          <w:szCs w:val="22"/>
        </w:rPr>
      </w:pPr>
      <w:r w:rsidRPr="00A73BEE">
        <w:rPr>
          <w:sz w:val="22"/>
          <w:szCs w:val="22"/>
        </w:rPr>
        <w:t>использовать метод учебного проектирования, выполнять учебные проекты;</w:t>
      </w:r>
    </w:p>
    <w:p w:rsidR="00134744" w:rsidRPr="00A73BEE" w:rsidRDefault="00134744" w:rsidP="00A73BEE">
      <w:pPr>
        <w:pStyle w:val="afffc"/>
        <w:rPr>
          <w:sz w:val="22"/>
          <w:szCs w:val="22"/>
        </w:rPr>
      </w:pPr>
      <w:r w:rsidRPr="00A73BEE">
        <w:rPr>
          <w:sz w:val="22"/>
          <w:szCs w:val="22"/>
        </w:rPr>
        <w:t>назвать и характеризовать профессии.</w:t>
      </w:r>
    </w:p>
    <w:p w:rsidR="00134744" w:rsidRPr="00A73BEE" w:rsidRDefault="00134744" w:rsidP="00A73BEE">
      <w:pPr>
        <w:pStyle w:val="afffc"/>
        <w:rPr>
          <w:b/>
          <w:sz w:val="22"/>
          <w:szCs w:val="22"/>
        </w:rPr>
      </w:pPr>
      <w:r w:rsidRPr="00A73BEE">
        <w:rPr>
          <w:rStyle w:val="afff4"/>
          <w:rFonts w:eastAsia="Calibri"/>
          <w:sz w:val="22"/>
          <w:szCs w:val="22"/>
        </w:rPr>
        <w:t xml:space="preserve">К концу обучения </w:t>
      </w:r>
      <w:r w:rsidRPr="00A73BEE">
        <w:rPr>
          <w:b/>
          <w:sz w:val="22"/>
          <w:szCs w:val="22"/>
        </w:rPr>
        <w:t>в 6 классе:</w:t>
      </w:r>
    </w:p>
    <w:p w:rsidR="00134744" w:rsidRPr="00A73BEE" w:rsidRDefault="00134744" w:rsidP="00A73BEE">
      <w:pPr>
        <w:pStyle w:val="afffc"/>
        <w:rPr>
          <w:sz w:val="22"/>
          <w:szCs w:val="22"/>
        </w:rPr>
      </w:pPr>
      <w:r w:rsidRPr="00A73BEE">
        <w:rPr>
          <w:sz w:val="22"/>
          <w:szCs w:val="22"/>
        </w:rPr>
        <w:t>называть и характеризовать машины и механизмы;</w:t>
      </w:r>
    </w:p>
    <w:p w:rsidR="00134744" w:rsidRPr="00A73BEE" w:rsidRDefault="00134744" w:rsidP="00A73BEE">
      <w:pPr>
        <w:pStyle w:val="afffc"/>
        <w:rPr>
          <w:sz w:val="22"/>
          <w:szCs w:val="22"/>
        </w:rPr>
      </w:pPr>
      <w:r w:rsidRPr="00A73BEE">
        <w:rPr>
          <w:sz w:val="22"/>
          <w:szCs w:val="22"/>
        </w:rPr>
        <w:t xml:space="preserve">конструировать, оценивать и использовать модели в познавательной </w:t>
      </w:r>
      <w:r w:rsidRPr="00A73BEE">
        <w:rPr>
          <w:sz w:val="22"/>
          <w:szCs w:val="22"/>
        </w:rPr>
        <w:br/>
        <w:t>и практической деятельности;</w:t>
      </w:r>
    </w:p>
    <w:p w:rsidR="00134744" w:rsidRPr="00A73BEE" w:rsidRDefault="00134744" w:rsidP="00A73BEE">
      <w:pPr>
        <w:pStyle w:val="afffc"/>
        <w:rPr>
          <w:spacing w:val="-2"/>
          <w:sz w:val="22"/>
          <w:szCs w:val="22"/>
        </w:rPr>
      </w:pPr>
      <w:r w:rsidRPr="00A73BEE">
        <w:rPr>
          <w:spacing w:val="-4"/>
          <w:sz w:val="22"/>
          <w:szCs w:val="22"/>
        </w:rPr>
        <w:t xml:space="preserve">разрабатывать несложную технологическую, конструкторскую </w:t>
      </w:r>
      <w:r w:rsidRPr="00A73BEE">
        <w:rPr>
          <w:spacing w:val="-2"/>
          <w:sz w:val="22"/>
          <w:szCs w:val="22"/>
        </w:rPr>
        <w:t>документацию для выполнения творческих проектных задач;</w:t>
      </w:r>
    </w:p>
    <w:p w:rsidR="00134744" w:rsidRPr="00A73BEE" w:rsidRDefault="00134744" w:rsidP="00A73BEE">
      <w:pPr>
        <w:pStyle w:val="afffc"/>
        <w:rPr>
          <w:sz w:val="22"/>
          <w:szCs w:val="22"/>
        </w:rPr>
      </w:pPr>
      <w:r w:rsidRPr="00A73BEE">
        <w:rPr>
          <w:sz w:val="22"/>
          <w:szCs w:val="22"/>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A73BEE" w:rsidRDefault="00134744" w:rsidP="00A73BEE">
      <w:pPr>
        <w:pStyle w:val="afffc"/>
        <w:rPr>
          <w:sz w:val="22"/>
          <w:szCs w:val="22"/>
        </w:rPr>
      </w:pPr>
      <w:r w:rsidRPr="00A73BEE">
        <w:rPr>
          <w:sz w:val="22"/>
          <w:szCs w:val="22"/>
        </w:rPr>
        <w:lastRenderedPageBreak/>
        <w:t>предлагать варианты усовершенствования конструкций;</w:t>
      </w:r>
    </w:p>
    <w:p w:rsidR="00134744" w:rsidRPr="00A73BEE" w:rsidRDefault="00134744" w:rsidP="00A73BEE">
      <w:pPr>
        <w:pStyle w:val="afffc"/>
        <w:rPr>
          <w:sz w:val="22"/>
          <w:szCs w:val="22"/>
        </w:rPr>
      </w:pPr>
      <w:r w:rsidRPr="00A73BEE">
        <w:rPr>
          <w:sz w:val="22"/>
          <w:szCs w:val="22"/>
        </w:rPr>
        <w:t>характеризовать предметы труда в различных видах материального производства;</w:t>
      </w:r>
    </w:p>
    <w:p w:rsidR="00134744" w:rsidRPr="00A73BEE" w:rsidRDefault="00134744" w:rsidP="00A73BEE">
      <w:pPr>
        <w:pStyle w:val="afffc"/>
        <w:rPr>
          <w:sz w:val="22"/>
          <w:szCs w:val="22"/>
        </w:rPr>
      </w:pPr>
      <w:r w:rsidRPr="00A73BEE">
        <w:rPr>
          <w:sz w:val="22"/>
          <w:szCs w:val="22"/>
        </w:rPr>
        <w:t>характеризовать виды современных технологий и определять перспективы</w:t>
      </w:r>
      <w:r w:rsidRPr="00A73BEE">
        <w:rPr>
          <w:sz w:val="22"/>
          <w:szCs w:val="22"/>
        </w:rPr>
        <w:br/>
        <w:t xml:space="preserve"> их развития.</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К концу обучения в 7 классе:</w:t>
      </w:r>
    </w:p>
    <w:p w:rsidR="00134744" w:rsidRPr="00A73BEE" w:rsidRDefault="00134744" w:rsidP="00A73BEE">
      <w:pPr>
        <w:pStyle w:val="afffc"/>
        <w:rPr>
          <w:sz w:val="22"/>
          <w:szCs w:val="22"/>
        </w:rPr>
      </w:pPr>
      <w:r w:rsidRPr="00A73BEE">
        <w:rPr>
          <w:sz w:val="22"/>
          <w:szCs w:val="22"/>
        </w:rPr>
        <w:t>приводить примеры развития технологий;</w:t>
      </w:r>
    </w:p>
    <w:p w:rsidR="00134744" w:rsidRPr="00A73BEE" w:rsidRDefault="00134744" w:rsidP="00A73BEE">
      <w:pPr>
        <w:pStyle w:val="afffc"/>
        <w:rPr>
          <w:sz w:val="22"/>
          <w:szCs w:val="22"/>
        </w:rPr>
      </w:pPr>
      <w:r w:rsidRPr="00A73BEE">
        <w:rPr>
          <w:sz w:val="22"/>
          <w:szCs w:val="22"/>
        </w:rPr>
        <w:t>приводить примеры эстетичных промышленных изделий;</w:t>
      </w:r>
    </w:p>
    <w:p w:rsidR="00134744" w:rsidRPr="00A73BEE" w:rsidRDefault="00134744" w:rsidP="00A73BEE">
      <w:pPr>
        <w:pStyle w:val="afffc"/>
        <w:rPr>
          <w:sz w:val="22"/>
          <w:szCs w:val="22"/>
        </w:rPr>
      </w:pPr>
      <w:r w:rsidRPr="00A73BEE">
        <w:rPr>
          <w:sz w:val="22"/>
          <w:szCs w:val="22"/>
        </w:rPr>
        <w:t>называть и характеризовать народные промыслы и ремёсла России;</w:t>
      </w:r>
    </w:p>
    <w:p w:rsidR="00134744" w:rsidRPr="00A73BEE" w:rsidRDefault="00134744" w:rsidP="00A73BEE">
      <w:pPr>
        <w:pStyle w:val="afffc"/>
        <w:rPr>
          <w:sz w:val="22"/>
          <w:szCs w:val="22"/>
        </w:rPr>
      </w:pPr>
      <w:r w:rsidRPr="00A73BEE">
        <w:rPr>
          <w:sz w:val="22"/>
          <w:szCs w:val="22"/>
        </w:rPr>
        <w:t>называть производства и производственные процессы;</w:t>
      </w:r>
    </w:p>
    <w:p w:rsidR="00134744" w:rsidRPr="00A73BEE" w:rsidRDefault="00134744" w:rsidP="00A73BEE">
      <w:pPr>
        <w:pStyle w:val="afffc"/>
        <w:rPr>
          <w:sz w:val="22"/>
          <w:szCs w:val="22"/>
        </w:rPr>
      </w:pPr>
      <w:r w:rsidRPr="00A73BEE">
        <w:rPr>
          <w:sz w:val="22"/>
          <w:szCs w:val="22"/>
        </w:rPr>
        <w:t>называть современные и перспективные технологии;</w:t>
      </w:r>
    </w:p>
    <w:p w:rsidR="00134744" w:rsidRPr="00A73BEE" w:rsidRDefault="00134744" w:rsidP="00A73BEE">
      <w:pPr>
        <w:pStyle w:val="afffc"/>
        <w:rPr>
          <w:sz w:val="22"/>
          <w:szCs w:val="22"/>
        </w:rPr>
      </w:pPr>
      <w:r w:rsidRPr="00A73BEE">
        <w:rPr>
          <w:sz w:val="22"/>
          <w:szCs w:val="22"/>
        </w:rPr>
        <w:t xml:space="preserve">оценивать области применения технологий, понимать их возможности </w:t>
      </w:r>
      <w:r w:rsidRPr="00A73BEE">
        <w:rPr>
          <w:sz w:val="22"/>
          <w:szCs w:val="22"/>
        </w:rPr>
        <w:br/>
        <w:t>и ограничения;</w:t>
      </w:r>
    </w:p>
    <w:p w:rsidR="00134744" w:rsidRPr="00A73BEE" w:rsidRDefault="00134744" w:rsidP="00A73BEE">
      <w:pPr>
        <w:pStyle w:val="afffc"/>
        <w:rPr>
          <w:sz w:val="22"/>
          <w:szCs w:val="22"/>
        </w:rPr>
      </w:pPr>
      <w:r w:rsidRPr="00A73BEE">
        <w:rPr>
          <w:sz w:val="22"/>
          <w:szCs w:val="22"/>
        </w:rPr>
        <w:t>оценивать условия и риски применимости технологий с позиций экологических последствий;</w:t>
      </w:r>
    </w:p>
    <w:p w:rsidR="00134744" w:rsidRPr="00A73BEE" w:rsidRDefault="00134744" w:rsidP="00A73BEE">
      <w:pPr>
        <w:pStyle w:val="afffc"/>
        <w:rPr>
          <w:sz w:val="22"/>
          <w:szCs w:val="22"/>
        </w:rPr>
      </w:pPr>
      <w:r w:rsidRPr="00A73BEE">
        <w:rPr>
          <w:sz w:val="22"/>
          <w:szCs w:val="22"/>
        </w:rPr>
        <w:t>выявлять экологические проблемы;</w:t>
      </w:r>
    </w:p>
    <w:p w:rsidR="00134744" w:rsidRPr="00A73BEE" w:rsidRDefault="00134744" w:rsidP="00A73BEE">
      <w:pPr>
        <w:pStyle w:val="afffc"/>
        <w:rPr>
          <w:sz w:val="22"/>
          <w:szCs w:val="22"/>
        </w:rPr>
      </w:pPr>
      <w:r w:rsidRPr="00A73BEE">
        <w:rPr>
          <w:sz w:val="22"/>
          <w:szCs w:val="22"/>
        </w:rPr>
        <w:t>называть и характеризовать виды транспорта, оценивать перспективы развития;</w:t>
      </w:r>
    </w:p>
    <w:p w:rsidR="00134744" w:rsidRPr="00A73BEE" w:rsidRDefault="00134744" w:rsidP="00A73BEE">
      <w:pPr>
        <w:pStyle w:val="afffc"/>
        <w:rPr>
          <w:sz w:val="22"/>
          <w:szCs w:val="22"/>
        </w:rPr>
      </w:pPr>
      <w:r w:rsidRPr="00A73BEE">
        <w:rPr>
          <w:sz w:val="22"/>
          <w:szCs w:val="22"/>
        </w:rPr>
        <w:t>характеризовать технологии на транспорте, транспортную логистику.</w:t>
      </w:r>
    </w:p>
    <w:p w:rsidR="00134744" w:rsidRPr="00A73BEE" w:rsidRDefault="00134744" w:rsidP="00A73BEE">
      <w:pPr>
        <w:pStyle w:val="afffc"/>
        <w:rPr>
          <w:rStyle w:val="afff4"/>
          <w:rFonts w:eastAsia="Calibri"/>
          <w:bCs w:val="0"/>
          <w:sz w:val="22"/>
          <w:szCs w:val="22"/>
        </w:rPr>
      </w:pPr>
      <w:r w:rsidRPr="00A73BEE">
        <w:rPr>
          <w:rStyle w:val="afff4"/>
          <w:rFonts w:eastAsia="Calibri"/>
          <w:sz w:val="22"/>
          <w:szCs w:val="22"/>
        </w:rPr>
        <w:t>К концу обучения в 8 классе:</w:t>
      </w:r>
    </w:p>
    <w:p w:rsidR="00134744" w:rsidRPr="00A73BEE" w:rsidRDefault="00134744" w:rsidP="00A73BEE">
      <w:pPr>
        <w:pStyle w:val="afffc"/>
        <w:rPr>
          <w:sz w:val="22"/>
          <w:szCs w:val="22"/>
        </w:rPr>
      </w:pPr>
      <w:r w:rsidRPr="00A73BEE">
        <w:rPr>
          <w:sz w:val="22"/>
          <w:szCs w:val="22"/>
        </w:rPr>
        <w:t>характеризовать общие принципы управления;</w:t>
      </w:r>
    </w:p>
    <w:p w:rsidR="00134744" w:rsidRPr="00A73BEE" w:rsidRDefault="00134744" w:rsidP="00A73BEE">
      <w:pPr>
        <w:pStyle w:val="afffc"/>
        <w:rPr>
          <w:sz w:val="22"/>
          <w:szCs w:val="22"/>
        </w:rPr>
      </w:pPr>
      <w:r w:rsidRPr="00A73BEE">
        <w:rPr>
          <w:sz w:val="22"/>
          <w:szCs w:val="22"/>
        </w:rPr>
        <w:t>анализировать возможности и сферу применения современных технологий;</w:t>
      </w:r>
    </w:p>
    <w:p w:rsidR="00134744" w:rsidRPr="00A73BEE" w:rsidRDefault="00134744" w:rsidP="00A73BEE">
      <w:pPr>
        <w:pStyle w:val="afffc"/>
        <w:rPr>
          <w:sz w:val="22"/>
          <w:szCs w:val="22"/>
        </w:rPr>
      </w:pPr>
      <w:r w:rsidRPr="00A73BEE">
        <w:rPr>
          <w:sz w:val="22"/>
          <w:szCs w:val="22"/>
        </w:rPr>
        <w:t>характеризовать технологии получения, преобразования и использования энергии;</w:t>
      </w:r>
    </w:p>
    <w:p w:rsidR="00134744" w:rsidRPr="00A73BEE" w:rsidRDefault="00134744" w:rsidP="00A73BEE">
      <w:pPr>
        <w:pStyle w:val="afffc"/>
        <w:rPr>
          <w:sz w:val="22"/>
          <w:szCs w:val="22"/>
        </w:rPr>
      </w:pPr>
      <w:r w:rsidRPr="00A73BEE">
        <w:rPr>
          <w:sz w:val="22"/>
          <w:szCs w:val="22"/>
        </w:rPr>
        <w:t>называть и характеризовать биотехнологии, их применение;</w:t>
      </w:r>
    </w:p>
    <w:p w:rsidR="00134744" w:rsidRPr="00A73BEE" w:rsidRDefault="00134744" w:rsidP="00A73BEE">
      <w:pPr>
        <w:pStyle w:val="afffc"/>
        <w:rPr>
          <w:sz w:val="22"/>
          <w:szCs w:val="22"/>
        </w:rPr>
      </w:pPr>
      <w:r w:rsidRPr="00A73BEE">
        <w:rPr>
          <w:sz w:val="22"/>
          <w:szCs w:val="22"/>
        </w:rPr>
        <w:t>характеризовать направления развития и особенности перспективных технологий;</w:t>
      </w:r>
    </w:p>
    <w:p w:rsidR="00134744" w:rsidRPr="00A73BEE" w:rsidRDefault="00134744" w:rsidP="00A73BEE">
      <w:pPr>
        <w:pStyle w:val="afffc"/>
        <w:rPr>
          <w:sz w:val="22"/>
          <w:szCs w:val="22"/>
        </w:rPr>
      </w:pPr>
      <w:r w:rsidRPr="00A73BEE">
        <w:rPr>
          <w:sz w:val="22"/>
          <w:szCs w:val="22"/>
        </w:rPr>
        <w:t>предлагать предпринимательские идеи, обосновывать их решение;</w:t>
      </w:r>
    </w:p>
    <w:p w:rsidR="00134744" w:rsidRPr="00A73BEE" w:rsidRDefault="00134744" w:rsidP="00A73BEE">
      <w:pPr>
        <w:pStyle w:val="afffc"/>
        <w:rPr>
          <w:spacing w:val="-2"/>
          <w:sz w:val="22"/>
          <w:szCs w:val="22"/>
        </w:rPr>
      </w:pPr>
      <w:r w:rsidRPr="00A73BEE">
        <w:rPr>
          <w:spacing w:val="-2"/>
          <w:sz w:val="22"/>
          <w:szCs w:val="22"/>
        </w:rPr>
        <w:t>определять проблему, анализировать потребности в продукте;</w:t>
      </w:r>
    </w:p>
    <w:p w:rsidR="00134744" w:rsidRPr="00A73BEE" w:rsidRDefault="00134744" w:rsidP="00A73BEE">
      <w:pPr>
        <w:pStyle w:val="afffc"/>
        <w:rPr>
          <w:sz w:val="22"/>
          <w:szCs w:val="22"/>
        </w:rPr>
      </w:pPr>
      <w:r w:rsidRPr="00A73BEE">
        <w:rPr>
          <w:sz w:val="22"/>
          <w:szCs w:val="22"/>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A73BEE">
        <w:rPr>
          <w:sz w:val="22"/>
          <w:szCs w:val="22"/>
        </w:rPr>
        <w:br/>
        <w:t>и эстетического оформления изделий;</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изучаемыми технологиями, </w:t>
      </w:r>
      <w:r w:rsidRPr="00A73BEE">
        <w:rPr>
          <w:sz w:val="22"/>
          <w:szCs w:val="22"/>
        </w:rPr>
        <w:br/>
        <w:t>их востребованность на рынке труда.</w:t>
      </w:r>
    </w:p>
    <w:p w:rsidR="00134744" w:rsidRPr="00A73BEE" w:rsidRDefault="00134744" w:rsidP="00A73BEE">
      <w:pPr>
        <w:pStyle w:val="afffc"/>
        <w:rPr>
          <w:b/>
          <w:sz w:val="22"/>
          <w:szCs w:val="22"/>
        </w:rPr>
      </w:pPr>
      <w:r w:rsidRPr="00A73BEE">
        <w:rPr>
          <w:b/>
          <w:sz w:val="22"/>
          <w:szCs w:val="22"/>
        </w:rPr>
        <w:t>К концу обучения в 9 классе:</w:t>
      </w:r>
    </w:p>
    <w:p w:rsidR="00134744" w:rsidRPr="00A73BEE" w:rsidRDefault="00134744" w:rsidP="00A73BEE">
      <w:pPr>
        <w:pStyle w:val="afffc"/>
        <w:rPr>
          <w:sz w:val="22"/>
          <w:szCs w:val="22"/>
        </w:rPr>
      </w:pPr>
      <w:r w:rsidRPr="00A73BEE">
        <w:rPr>
          <w:sz w:val="22"/>
          <w:szCs w:val="22"/>
        </w:rPr>
        <w:t>перечислять и характеризовать виды современных информационно-когнитивных технологий;</w:t>
      </w:r>
    </w:p>
    <w:p w:rsidR="00134744" w:rsidRPr="00A73BEE" w:rsidRDefault="00134744" w:rsidP="00A73BEE">
      <w:pPr>
        <w:pStyle w:val="afffc"/>
        <w:rPr>
          <w:sz w:val="22"/>
          <w:szCs w:val="22"/>
        </w:rPr>
      </w:pPr>
      <w:r w:rsidRPr="00A73BEE">
        <w:rPr>
          <w:sz w:val="22"/>
          <w:szCs w:val="22"/>
        </w:rPr>
        <w:t>овладеть информационно-когнитивными технологиями преобразования данных в информацию и информации в знание;</w:t>
      </w:r>
    </w:p>
    <w:p w:rsidR="00134744" w:rsidRPr="00A73BEE" w:rsidRDefault="00134744" w:rsidP="00A73BEE">
      <w:pPr>
        <w:pStyle w:val="afffc"/>
        <w:rPr>
          <w:sz w:val="22"/>
          <w:szCs w:val="22"/>
        </w:rPr>
      </w:pPr>
      <w:r w:rsidRPr="00A73BEE">
        <w:rPr>
          <w:sz w:val="22"/>
          <w:szCs w:val="22"/>
        </w:rPr>
        <w:t>характеризовать культуру предпринимательства, виды предпринимательской деятельности;</w:t>
      </w:r>
    </w:p>
    <w:p w:rsidR="00134744" w:rsidRPr="00A73BEE" w:rsidRDefault="00134744" w:rsidP="00A73BEE">
      <w:pPr>
        <w:pStyle w:val="afffc"/>
        <w:rPr>
          <w:sz w:val="22"/>
          <w:szCs w:val="22"/>
        </w:rPr>
      </w:pPr>
      <w:r w:rsidRPr="00A73BEE">
        <w:rPr>
          <w:sz w:val="22"/>
          <w:szCs w:val="22"/>
        </w:rPr>
        <w:t>создавать модели экономической деятельности;</w:t>
      </w:r>
    </w:p>
    <w:p w:rsidR="00134744" w:rsidRPr="00A73BEE" w:rsidRDefault="00134744" w:rsidP="00A73BEE">
      <w:pPr>
        <w:pStyle w:val="afffc"/>
        <w:rPr>
          <w:sz w:val="22"/>
          <w:szCs w:val="22"/>
        </w:rPr>
      </w:pPr>
      <w:r w:rsidRPr="00A73BEE">
        <w:rPr>
          <w:sz w:val="22"/>
          <w:szCs w:val="22"/>
        </w:rPr>
        <w:t>разрабатывать бизнес-проект;</w:t>
      </w:r>
    </w:p>
    <w:p w:rsidR="00134744" w:rsidRPr="00A73BEE" w:rsidRDefault="00134744" w:rsidP="00A73BEE">
      <w:pPr>
        <w:pStyle w:val="afffc"/>
        <w:rPr>
          <w:spacing w:val="-4"/>
          <w:sz w:val="22"/>
          <w:szCs w:val="22"/>
        </w:rPr>
      </w:pPr>
      <w:r w:rsidRPr="00A73BEE">
        <w:rPr>
          <w:spacing w:val="-4"/>
          <w:sz w:val="22"/>
          <w:szCs w:val="22"/>
        </w:rPr>
        <w:t>оценивать эффективность предпринимательской деятельности;</w:t>
      </w:r>
    </w:p>
    <w:p w:rsidR="00134744" w:rsidRPr="00A73BEE" w:rsidRDefault="00134744" w:rsidP="00A73BEE">
      <w:pPr>
        <w:pStyle w:val="afffc"/>
        <w:rPr>
          <w:sz w:val="22"/>
          <w:szCs w:val="22"/>
        </w:rPr>
      </w:pPr>
      <w:r w:rsidRPr="00A73BEE">
        <w:rPr>
          <w:sz w:val="22"/>
          <w:szCs w:val="22"/>
        </w:rPr>
        <w:t>характеризовать закономерности технологического развития цивилизации;</w:t>
      </w:r>
    </w:p>
    <w:p w:rsidR="00134744" w:rsidRPr="00A73BEE" w:rsidRDefault="00134744" w:rsidP="00A73BEE">
      <w:pPr>
        <w:pStyle w:val="afffc"/>
        <w:rPr>
          <w:sz w:val="22"/>
          <w:szCs w:val="22"/>
        </w:rPr>
      </w:pPr>
      <w:r w:rsidRPr="00A73BEE">
        <w:rPr>
          <w:sz w:val="22"/>
          <w:szCs w:val="22"/>
        </w:rPr>
        <w:t>планировать своё профессиональное образование и профессиональную карьеру.</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«Технологии обработки материалов и пищевых продуктов».</w:t>
      </w:r>
    </w:p>
    <w:p w:rsidR="00134744" w:rsidRPr="00A73BEE" w:rsidRDefault="00134744" w:rsidP="00A73BEE">
      <w:pPr>
        <w:pStyle w:val="afffc"/>
        <w:rPr>
          <w:b/>
          <w:sz w:val="22"/>
          <w:szCs w:val="22"/>
        </w:rPr>
      </w:pPr>
      <w:r w:rsidRPr="00A73BEE">
        <w:rPr>
          <w:b/>
          <w:sz w:val="22"/>
          <w:szCs w:val="22"/>
        </w:rPr>
        <w:t>К концу обучения в 5 классе:</w:t>
      </w:r>
    </w:p>
    <w:p w:rsidR="00134744" w:rsidRPr="00A73BEE" w:rsidRDefault="00134744" w:rsidP="00A73BEE">
      <w:pPr>
        <w:pStyle w:val="afffc"/>
        <w:rPr>
          <w:sz w:val="22"/>
          <w:szCs w:val="22"/>
        </w:rPr>
      </w:pPr>
      <w:r w:rsidRPr="00A73BEE">
        <w:rPr>
          <w:sz w:val="22"/>
          <w:szCs w:val="22"/>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A73BEE" w:rsidRDefault="00134744" w:rsidP="00A73BEE">
      <w:pPr>
        <w:pStyle w:val="afffc"/>
        <w:rPr>
          <w:sz w:val="22"/>
          <w:szCs w:val="22"/>
        </w:rPr>
      </w:pPr>
      <w:r w:rsidRPr="00A73BEE">
        <w:rPr>
          <w:sz w:val="22"/>
          <w:szCs w:val="22"/>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A73BEE" w:rsidRDefault="00134744" w:rsidP="00A73BEE">
      <w:pPr>
        <w:pStyle w:val="afffc"/>
        <w:rPr>
          <w:sz w:val="22"/>
          <w:szCs w:val="22"/>
        </w:rPr>
      </w:pPr>
      <w:r w:rsidRPr="00A73BEE">
        <w:rPr>
          <w:sz w:val="22"/>
          <w:szCs w:val="22"/>
        </w:rPr>
        <w:t>называть и характеризовать виды бумаги, её свойства, получение и применение;</w:t>
      </w:r>
    </w:p>
    <w:p w:rsidR="00134744" w:rsidRPr="00A73BEE" w:rsidRDefault="00134744" w:rsidP="00A73BEE">
      <w:pPr>
        <w:pStyle w:val="afffc"/>
        <w:rPr>
          <w:sz w:val="22"/>
          <w:szCs w:val="22"/>
        </w:rPr>
      </w:pPr>
      <w:r w:rsidRPr="00A73BEE">
        <w:rPr>
          <w:sz w:val="22"/>
          <w:szCs w:val="22"/>
        </w:rPr>
        <w:t>называть народные промыслы по обработке древесины;</w:t>
      </w:r>
    </w:p>
    <w:p w:rsidR="00134744" w:rsidRPr="00A73BEE" w:rsidRDefault="00134744" w:rsidP="00A73BEE">
      <w:pPr>
        <w:pStyle w:val="afffc"/>
        <w:rPr>
          <w:sz w:val="22"/>
          <w:szCs w:val="22"/>
        </w:rPr>
      </w:pPr>
      <w:r w:rsidRPr="00A73BEE">
        <w:rPr>
          <w:sz w:val="22"/>
          <w:szCs w:val="22"/>
        </w:rPr>
        <w:t>характеризовать свойства конструкционных материалов;</w:t>
      </w:r>
    </w:p>
    <w:p w:rsidR="00134744" w:rsidRPr="00A73BEE" w:rsidRDefault="00134744" w:rsidP="00A73BEE">
      <w:pPr>
        <w:pStyle w:val="afffc"/>
        <w:rPr>
          <w:sz w:val="22"/>
          <w:szCs w:val="22"/>
        </w:rPr>
      </w:pPr>
      <w:r w:rsidRPr="00A73BEE">
        <w:rPr>
          <w:sz w:val="22"/>
          <w:szCs w:val="22"/>
        </w:rPr>
        <w:t>выбирать материалы для изготовления изделий с учётом их свойств, технологий обработки, инструментов и приспособлений;</w:t>
      </w:r>
    </w:p>
    <w:p w:rsidR="00134744" w:rsidRPr="00A73BEE" w:rsidRDefault="00134744" w:rsidP="00A73BEE">
      <w:pPr>
        <w:pStyle w:val="afffc"/>
        <w:rPr>
          <w:sz w:val="22"/>
          <w:szCs w:val="22"/>
        </w:rPr>
      </w:pPr>
      <w:r w:rsidRPr="00A73BEE">
        <w:rPr>
          <w:sz w:val="22"/>
          <w:szCs w:val="22"/>
        </w:rPr>
        <w:t>называть и характеризовать виды древесины, пиломатериалов;</w:t>
      </w:r>
    </w:p>
    <w:p w:rsidR="00134744" w:rsidRPr="00A73BEE" w:rsidRDefault="00134744" w:rsidP="00A73BEE">
      <w:pPr>
        <w:pStyle w:val="afffc"/>
        <w:rPr>
          <w:sz w:val="22"/>
          <w:szCs w:val="22"/>
        </w:rPr>
      </w:pPr>
      <w:r w:rsidRPr="00A73BEE">
        <w:rPr>
          <w:sz w:val="22"/>
          <w:szCs w:val="22"/>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A73BEE">
        <w:rPr>
          <w:sz w:val="22"/>
          <w:szCs w:val="22"/>
        </w:rPr>
        <w:br/>
        <w:t>в работе столярные инструменты и приспособления;</w:t>
      </w:r>
    </w:p>
    <w:p w:rsidR="00134744" w:rsidRPr="00A73BEE" w:rsidRDefault="00134744" w:rsidP="00A73BEE">
      <w:pPr>
        <w:pStyle w:val="afffc"/>
        <w:rPr>
          <w:sz w:val="22"/>
          <w:szCs w:val="22"/>
        </w:rPr>
      </w:pPr>
      <w:r w:rsidRPr="00A73BEE">
        <w:rPr>
          <w:sz w:val="22"/>
          <w:szCs w:val="22"/>
        </w:rPr>
        <w:lastRenderedPageBreak/>
        <w:t>исследовать, анализировать и сравнивать свойства древесины разных пород деревьев;</w:t>
      </w:r>
    </w:p>
    <w:p w:rsidR="00134744" w:rsidRPr="00A73BEE" w:rsidRDefault="00134744" w:rsidP="00A73BEE">
      <w:pPr>
        <w:pStyle w:val="afffc"/>
        <w:rPr>
          <w:sz w:val="22"/>
          <w:szCs w:val="22"/>
        </w:rPr>
      </w:pPr>
      <w:r w:rsidRPr="00A73BEE">
        <w:rPr>
          <w:sz w:val="22"/>
          <w:szCs w:val="22"/>
        </w:rPr>
        <w:t>знать и называть пищевую ценность яиц, круп, овощей;</w:t>
      </w:r>
    </w:p>
    <w:p w:rsidR="00134744" w:rsidRPr="00A73BEE" w:rsidRDefault="00134744" w:rsidP="00A73BEE">
      <w:pPr>
        <w:pStyle w:val="afffc"/>
        <w:rPr>
          <w:sz w:val="22"/>
          <w:szCs w:val="22"/>
        </w:rPr>
      </w:pPr>
      <w:r w:rsidRPr="00A73BEE">
        <w:rPr>
          <w:sz w:val="22"/>
          <w:szCs w:val="22"/>
        </w:rPr>
        <w:t>приводить примеры обработки пищевых продуктов, позволяющие максимально сохранять их пищевую ценность;</w:t>
      </w:r>
    </w:p>
    <w:p w:rsidR="00134744" w:rsidRPr="00A73BEE" w:rsidRDefault="00134744" w:rsidP="00A73BEE">
      <w:pPr>
        <w:pStyle w:val="afffc"/>
        <w:rPr>
          <w:sz w:val="22"/>
          <w:szCs w:val="22"/>
        </w:rPr>
      </w:pPr>
      <w:r w:rsidRPr="00A73BEE">
        <w:rPr>
          <w:sz w:val="22"/>
          <w:szCs w:val="22"/>
        </w:rPr>
        <w:t>называть и выполнять технологии первичной обработки овощей, круп;</w:t>
      </w:r>
    </w:p>
    <w:p w:rsidR="00134744" w:rsidRPr="00A73BEE" w:rsidRDefault="00134744" w:rsidP="00A73BEE">
      <w:pPr>
        <w:pStyle w:val="afffc"/>
        <w:rPr>
          <w:sz w:val="22"/>
          <w:szCs w:val="22"/>
        </w:rPr>
      </w:pPr>
      <w:r w:rsidRPr="00A73BEE">
        <w:rPr>
          <w:sz w:val="22"/>
          <w:szCs w:val="22"/>
        </w:rPr>
        <w:t>называть и выполнять технологии приготовления блюд из яиц, овощей, круп;</w:t>
      </w:r>
    </w:p>
    <w:p w:rsidR="00134744" w:rsidRPr="00A73BEE" w:rsidRDefault="00134744" w:rsidP="00A73BEE">
      <w:pPr>
        <w:pStyle w:val="afffc"/>
        <w:rPr>
          <w:sz w:val="22"/>
          <w:szCs w:val="22"/>
        </w:rPr>
      </w:pPr>
      <w:r w:rsidRPr="00A73BEE">
        <w:rPr>
          <w:sz w:val="22"/>
          <w:szCs w:val="22"/>
        </w:rPr>
        <w:t>называть виды планировки кухни; способы рационального размещения мебели;</w:t>
      </w:r>
    </w:p>
    <w:p w:rsidR="00134744" w:rsidRPr="00A73BEE" w:rsidRDefault="00134744" w:rsidP="00A73BEE">
      <w:pPr>
        <w:pStyle w:val="afffc"/>
        <w:rPr>
          <w:sz w:val="22"/>
          <w:szCs w:val="22"/>
        </w:rPr>
      </w:pPr>
      <w:r w:rsidRPr="00A73BEE">
        <w:rPr>
          <w:sz w:val="22"/>
          <w:szCs w:val="22"/>
        </w:rPr>
        <w:t xml:space="preserve">называть и характеризовать текстильные материалы, классифицировать </w:t>
      </w:r>
      <w:r w:rsidRPr="00A73BEE">
        <w:rPr>
          <w:sz w:val="22"/>
          <w:szCs w:val="22"/>
        </w:rPr>
        <w:br/>
        <w:t>их, описывать основные этапы производства;</w:t>
      </w:r>
    </w:p>
    <w:p w:rsidR="00134744" w:rsidRPr="00A73BEE" w:rsidRDefault="00134744" w:rsidP="00A73BEE">
      <w:pPr>
        <w:pStyle w:val="afffc"/>
        <w:rPr>
          <w:sz w:val="22"/>
          <w:szCs w:val="22"/>
        </w:rPr>
      </w:pPr>
      <w:r w:rsidRPr="00A73BEE">
        <w:rPr>
          <w:sz w:val="22"/>
          <w:szCs w:val="22"/>
        </w:rPr>
        <w:t>анализировать и сравнивать свойства текстильных материалов;</w:t>
      </w:r>
    </w:p>
    <w:p w:rsidR="00134744" w:rsidRPr="00A73BEE" w:rsidRDefault="00134744" w:rsidP="00A73BEE">
      <w:pPr>
        <w:pStyle w:val="afffc"/>
        <w:rPr>
          <w:sz w:val="22"/>
          <w:szCs w:val="22"/>
        </w:rPr>
      </w:pPr>
      <w:r w:rsidRPr="00A73BEE">
        <w:rPr>
          <w:sz w:val="22"/>
          <w:szCs w:val="22"/>
        </w:rPr>
        <w:t>выбирать материалы, инструменты и оборудование для выполнения швейных работ;</w:t>
      </w:r>
    </w:p>
    <w:p w:rsidR="00134744" w:rsidRPr="00A73BEE" w:rsidRDefault="00134744" w:rsidP="00A73BEE">
      <w:pPr>
        <w:pStyle w:val="afffc"/>
        <w:rPr>
          <w:sz w:val="22"/>
          <w:szCs w:val="22"/>
        </w:rPr>
      </w:pPr>
      <w:r w:rsidRPr="00A73BEE">
        <w:rPr>
          <w:sz w:val="22"/>
          <w:szCs w:val="22"/>
        </w:rPr>
        <w:t>использовать ручные инструменты для выполнения швейных работ;</w:t>
      </w:r>
    </w:p>
    <w:p w:rsidR="00134744" w:rsidRPr="00A73BEE" w:rsidRDefault="00134744" w:rsidP="00A73BEE">
      <w:pPr>
        <w:pStyle w:val="afffc"/>
        <w:rPr>
          <w:sz w:val="22"/>
          <w:szCs w:val="22"/>
        </w:rPr>
      </w:pPr>
      <w:r w:rsidRPr="00A73BEE">
        <w:rPr>
          <w:sz w:val="22"/>
          <w:szCs w:val="22"/>
        </w:rPr>
        <w:t xml:space="preserve">подготавливать швейную машину к работе с учётом безопасных правил </w:t>
      </w:r>
      <w:r w:rsidRPr="00A73BEE">
        <w:rPr>
          <w:sz w:val="22"/>
          <w:szCs w:val="22"/>
        </w:rPr>
        <w:br/>
        <w:t>её эксплуатации, выполнять простые операции машинной обработки (машинные строчки);</w:t>
      </w:r>
    </w:p>
    <w:p w:rsidR="00134744" w:rsidRPr="00A73BEE" w:rsidRDefault="00134744" w:rsidP="00A73BEE">
      <w:pPr>
        <w:pStyle w:val="afffc"/>
        <w:rPr>
          <w:sz w:val="22"/>
          <w:szCs w:val="22"/>
        </w:rPr>
      </w:pPr>
      <w:r w:rsidRPr="00A73BEE">
        <w:rPr>
          <w:sz w:val="22"/>
          <w:szCs w:val="22"/>
        </w:rPr>
        <w:t>выполнять последовательность изготовления швейных изделий, осуществлять контроль качества;</w:t>
      </w:r>
    </w:p>
    <w:p w:rsidR="00134744" w:rsidRPr="00A73BEE" w:rsidRDefault="00134744" w:rsidP="00A73BEE">
      <w:pPr>
        <w:pStyle w:val="afffc"/>
        <w:rPr>
          <w:sz w:val="22"/>
          <w:szCs w:val="22"/>
        </w:rPr>
      </w:pPr>
      <w:r w:rsidRPr="00A73BEE">
        <w:rPr>
          <w:sz w:val="22"/>
          <w:szCs w:val="22"/>
        </w:rPr>
        <w:t>характеризовать группы профессий, описывать тенденции их развития, объяснять социальное значение групп профессий.</w:t>
      </w:r>
    </w:p>
    <w:p w:rsidR="00134744" w:rsidRPr="00A73BEE" w:rsidRDefault="00134744" w:rsidP="00A73BEE">
      <w:pPr>
        <w:pStyle w:val="afffc"/>
        <w:rPr>
          <w:b/>
          <w:sz w:val="22"/>
          <w:szCs w:val="22"/>
        </w:rPr>
      </w:pPr>
      <w:r w:rsidRPr="00A73BEE">
        <w:rPr>
          <w:b/>
          <w:sz w:val="22"/>
          <w:szCs w:val="22"/>
        </w:rPr>
        <w:t>К концу обучения в 6 классе:</w:t>
      </w:r>
    </w:p>
    <w:p w:rsidR="00134744" w:rsidRPr="00A73BEE" w:rsidRDefault="00134744" w:rsidP="00A73BEE">
      <w:pPr>
        <w:pStyle w:val="afffc"/>
        <w:rPr>
          <w:sz w:val="22"/>
          <w:szCs w:val="22"/>
        </w:rPr>
      </w:pPr>
      <w:r w:rsidRPr="00A73BEE">
        <w:rPr>
          <w:sz w:val="22"/>
          <w:szCs w:val="22"/>
        </w:rPr>
        <w:t>характеризовать свойства конструкционных материалов;</w:t>
      </w:r>
    </w:p>
    <w:p w:rsidR="00134744" w:rsidRPr="00A73BEE" w:rsidRDefault="00134744" w:rsidP="00A73BEE">
      <w:pPr>
        <w:pStyle w:val="afffc"/>
        <w:rPr>
          <w:sz w:val="22"/>
          <w:szCs w:val="22"/>
        </w:rPr>
      </w:pPr>
      <w:r w:rsidRPr="00A73BEE">
        <w:rPr>
          <w:sz w:val="22"/>
          <w:szCs w:val="22"/>
        </w:rPr>
        <w:t>называть народные промыслы по обработке металла;</w:t>
      </w:r>
    </w:p>
    <w:p w:rsidR="00134744" w:rsidRPr="00A73BEE" w:rsidRDefault="00134744" w:rsidP="00A73BEE">
      <w:pPr>
        <w:pStyle w:val="afffc"/>
        <w:rPr>
          <w:sz w:val="22"/>
          <w:szCs w:val="22"/>
        </w:rPr>
      </w:pPr>
      <w:r w:rsidRPr="00A73BEE">
        <w:rPr>
          <w:sz w:val="22"/>
          <w:szCs w:val="22"/>
        </w:rPr>
        <w:t>называть и характеризовать виды металлов и их сплавов;</w:t>
      </w:r>
    </w:p>
    <w:p w:rsidR="00134744" w:rsidRPr="00A73BEE" w:rsidRDefault="00134744" w:rsidP="00A73BEE">
      <w:pPr>
        <w:pStyle w:val="afffc"/>
        <w:rPr>
          <w:sz w:val="22"/>
          <w:szCs w:val="22"/>
        </w:rPr>
      </w:pPr>
      <w:r w:rsidRPr="00A73BEE">
        <w:rPr>
          <w:sz w:val="22"/>
          <w:szCs w:val="22"/>
        </w:rPr>
        <w:t>исследовать, анализировать и сравнивать свойства металлов и их сплавов;</w:t>
      </w:r>
    </w:p>
    <w:p w:rsidR="00134744" w:rsidRPr="00A73BEE" w:rsidRDefault="00134744" w:rsidP="00A73BEE">
      <w:pPr>
        <w:pStyle w:val="afffc"/>
        <w:rPr>
          <w:sz w:val="22"/>
          <w:szCs w:val="22"/>
        </w:rPr>
      </w:pPr>
      <w:r w:rsidRPr="00A73BEE">
        <w:rPr>
          <w:sz w:val="22"/>
          <w:szCs w:val="22"/>
        </w:rPr>
        <w:t xml:space="preserve">классифицировать и характеризовать инструменты, приспособления </w:t>
      </w:r>
      <w:r w:rsidRPr="00A73BEE">
        <w:rPr>
          <w:sz w:val="22"/>
          <w:szCs w:val="22"/>
        </w:rPr>
        <w:br/>
        <w:t>и технологическое оборудование;</w:t>
      </w:r>
    </w:p>
    <w:p w:rsidR="00134744" w:rsidRPr="00A73BEE" w:rsidRDefault="00134744" w:rsidP="00A73BEE">
      <w:pPr>
        <w:pStyle w:val="afffc"/>
        <w:rPr>
          <w:sz w:val="22"/>
          <w:szCs w:val="22"/>
        </w:rPr>
      </w:pPr>
      <w:r w:rsidRPr="00A73BEE">
        <w:rPr>
          <w:sz w:val="22"/>
          <w:szCs w:val="22"/>
        </w:rPr>
        <w:t>использовать инструменты, приспособления и технологическое оборудование при обработке тонколистового металла, проволоки;</w:t>
      </w:r>
    </w:p>
    <w:p w:rsidR="00134744" w:rsidRPr="00A73BEE" w:rsidRDefault="00134744" w:rsidP="00A73BEE">
      <w:pPr>
        <w:pStyle w:val="afffc"/>
        <w:rPr>
          <w:sz w:val="22"/>
          <w:szCs w:val="22"/>
        </w:rPr>
      </w:pPr>
      <w:r w:rsidRPr="00A73BEE">
        <w:rPr>
          <w:sz w:val="22"/>
          <w:szCs w:val="22"/>
        </w:rPr>
        <w:t>выполнять технологические операции с использованием ручных инструментов, приспособлений, технологического оборудования;</w:t>
      </w:r>
    </w:p>
    <w:p w:rsidR="00134744" w:rsidRPr="00A73BEE" w:rsidRDefault="00134744" w:rsidP="00A73BEE">
      <w:pPr>
        <w:pStyle w:val="afffc"/>
        <w:rPr>
          <w:sz w:val="22"/>
          <w:szCs w:val="22"/>
        </w:rPr>
      </w:pPr>
      <w:r w:rsidRPr="00A73BEE">
        <w:rPr>
          <w:sz w:val="22"/>
          <w:szCs w:val="22"/>
        </w:rPr>
        <w:t>обрабатывать металлы и их сплавы слесарным инструментом;</w:t>
      </w:r>
    </w:p>
    <w:p w:rsidR="00134744" w:rsidRPr="00A73BEE" w:rsidRDefault="00134744" w:rsidP="00A73BEE">
      <w:pPr>
        <w:pStyle w:val="afffc"/>
        <w:rPr>
          <w:sz w:val="22"/>
          <w:szCs w:val="22"/>
        </w:rPr>
      </w:pPr>
      <w:r w:rsidRPr="00A73BEE">
        <w:rPr>
          <w:sz w:val="22"/>
          <w:szCs w:val="22"/>
        </w:rPr>
        <w:t>знать и называть пищевую ценность молока и молочных продуктов;</w:t>
      </w:r>
    </w:p>
    <w:p w:rsidR="00134744" w:rsidRPr="00A73BEE" w:rsidRDefault="00134744" w:rsidP="00A73BEE">
      <w:pPr>
        <w:pStyle w:val="afffc"/>
        <w:rPr>
          <w:sz w:val="22"/>
          <w:szCs w:val="22"/>
        </w:rPr>
      </w:pPr>
      <w:r w:rsidRPr="00A73BEE">
        <w:rPr>
          <w:sz w:val="22"/>
          <w:szCs w:val="22"/>
        </w:rPr>
        <w:t>определять качество молочных продуктов, называть правила хранения продуктов;</w:t>
      </w:r>
    </w:p>
    <w:p w:rsidR="00134744" w:rsidRPr="00A73BEE" w:rsidRDefault="00134744" w:rsidP="00A73BEE">
      <w:pPr>
        <w:pStyle w:val="afffc"/>
        <w:rPr>
          <w:sz w:val="22"/>
          <w:szCs w:val="22"/>
        </w:rPr>
      </w:pPr>
      <w:r w:rsidRPr="00A73BEE">
        <w:rPr>
          <w:sz w:val="22"/>
          <w:szCs w:val="22"/>
        </w:rPr>
        <w:t>называть и выполнять технологии приготовления блюд из молока и молочных продуктов;</w:t>
      </w:r>
    </w:p>
    <w:p w:rsidR="00134744" w:rsidRPr="00A73BEE" w:rsidRDefault="00134744" w:rsidP="00A73BEE">
      <w:pPr>
        <w:pStyle w:val="afffc"/>
        <w:rPr>
          <w:sz w:val="22"/>
          <w:szCs w:val="22"/>
        </w:rPr>
      </w:pPr>
      <w:r w:rsidRPr="00A73BEE">
        <w:rPr>
          <w:sz w:val="22"/>
          <w:szCs w:val="22"/>
        </w:rPr>
        <w:t>называть виды теста, технологии приготовления разных видов теста;</w:t>
      </w:r>
    </w:p>
    <w:p w:rsidR="00134744" w:rsidRPr="00A73BEE" w:rsidRDefault="00134744" w:rsidP="00A73BEE">
      <w:pPr>
        <w:pStyle w:val="afffc"/>
        <w:rPr>
          <w:sz w:val="22"/>
          <w:szCs w:val="22"/>
        </w:rPr>
      </w:pPr>
      <w:r w:rsidRPr="00A73BEE">
        <w:rPr>
          <w:sz w:val="22"/>
          <w:szCs w:val="22"/>
        </w:rPr>
        <w:t>называть национальные блюда из разных видов теста;</w:t>
      </w:r>
    </w:p>
    <w:p w:rsidR="00134744" w:rsidRPr="00A73BEE" w:rsidRDefault="00134744" w:rsidP="00A73BEE">
      <w:pPr>
        <w:pStyle w:val="afffc"/>
        <w:rPr>
          <w:sz w:val="22"/>
          <w:szCs w:val="22"/>
        </w:rPr>
      </w:pPr>
      <w:r w:rsidRPr="00A73BEE">
        <w:rPr>
          <w:sz w:val="22"/>
          <w:szCs w:val="22"/>
        </w:rPr>
        <w:t>называть виды одежды, характеризовать стили одежды;</w:t>
      </w:r>
    </w:p>
    <w:p w:rsidR="00134744" w:rsidRPr="00A73BEE" w:rsidRDefault="00134744" w:rsidP="00A73BEE">
      <w:pPr>
        <w:pStyle w:val="afffc"/>
        <w:rPr>
          <w:sz w:val="22"/>
          <w:szCs w:val="22"/>
        </w:rPr>
      </w:pPr>
      <w:r w:rsidRPr="00A73BEE">
        <w:rPr>
          <w:sz w:val="22"/>
          <w:szCs w:val="22"/>
        </w:rPr>
        <w:t xml:space="preserve">характеризовать современные текстильные материалы, их получение </w:t>
      </w:r>
      <w:r w:rsidRPr="00A73BEE">
        <w:rPr>
          <w:sz w:val="22"/>
          <w:szCs w:val="22"/>
        </w:rPr>
        <w:br/>
        <w:t>и свойства;</w:t>
      </w:r>
    </w:p>
    <w:p w:rsidR="00134744" w:rsidRPr="00A73BEE" w:rsidRDefault="00134744" w:rsidP="00A73BEE">
      <w:pPr>
        <w:pStyle w:val="afffc"/>
        <w:rPr>
          <w:sz w:val="22"/>
          <w:szCs w:val="22"/>
        </w:rPr>
      </w:pPr>
      <w:r w:rsidRPr="00A73BEE">
        <w:rPr>
          <w:sz w:val="22"/>
          <w:szCs w:val="22"/>
        </w:rPr>
        <w:t>выбирать текстильные материалы для изделий с учётом их свойств;</w:t>
      </w:r>
    </w:p>
    <w:p w:rsidR="00134744" w:rsidRPr="00A73BEE" w:rsidRDefault="00134744" w:rsidP="00A73BEE">
      <w:pPr>
        <w:pStyle w:val="afffc"/>
        <w:rPr>
          <w:sz w:val="22"/>
          <w:szCs w:val="22"/>
        </w:rPr>
      </w:pPr>
      <w:r w:rsidRPr="00A73BEE">
        <w:rPr>
          <w:sz w:val="22"/>
          <w:szCs w:val="22"/>
        </w:rPr>
        <w:t>самостоятельно выполнять чертёж выкроек швейного изделия;</w:t>
      </w:r>
    </w:p>
    <w:p w:rsidR="00134744" w:rsidRPr="00A73BEE" w:rsidRDefault="00134744" w:rsidP="00A73BEE">
      <w:pPr>
        <w:pStyle w:val="afffc"/>
        <w:rPr>
          <w:sz w:val="22"/>
          <w:szCs w:val="22"/>
        </w:rPr>
      </w:pPr>
      <w:r w:rsidRPr="00A73BEE">
        <w:rPr>
          <w:sz w:val="22"/>
          <w:szCs w:val="22"/>
        </w:rPr>
        <w:t>соблюдать последовательность технологических операций по раскрою, пошиву и отделке изделия;</w:t>
      </w:r>
    </w:p>
    <w:p w:rsidR="00134744" w:rsidRPr="00A73BEE" w:rsidRDefault="00134744" w:rsidP="00A73BEE">
      <w:pPr>
        <w:pStyle w:val="afffc"/>
        <w:rPr>
          <w:sz w:val="22"/>
          <w:szCs w:val="22"/>
        </w:rPr>
      </w:pPr>
      <w:r w:rsidRPr="00A73BEE">
        <w:rPr>
          <w:sz w:val="22"/>
          <w:szCs w:val="22"/>
        </w:rPr>
        <w:t>выполнять учебные проекты, соблюдая этапы и технологии изготовления проектных изделий.</w:t>
      </w:r>
    </w:p>
    <w:p w:rsidR="00134744" w:rsidRPr="00A73BEE" w:rsidRDefault="00134744" w:rsidP="00A73BEE">
      <w:pPr>
        <w:pStyle w:val="afffc"/>
        <w:rPr>
          <w:b/>
          <w:sz w:val="22"/>
          <w:szCs w:val="22"/>
        </w:rPr>
      </w:pPr>
      <w:r w:rsidRPr="00A73BEE">
        <w:rPr>
          <w:b/>
          <w:sz w:val="22"/>
          <w:szCs w:val="22"/>
        </w:rPr>
        <w:t>К концу обучения в 7 классе:</w:t>
      </w:r>
    </w:p>
    <w:p w:rsidR="00134744" w:rsidRPr="00A73BEE" w:rsidRDefault="00134744" w:rsidP="00A73BEE">
      <w:pPr>
        <w:pStyle w:val="afffc"/>
        <w:rPr>
          <w:sz w:val="22"/>
          <w:szCs w:val="22"/>
        </w:rPr>
      </w:pPr>
      <w:r w:rsidRPr="00A73BEE">
        <w:rPr>
          <w:sz w:val="22"/>
          <w:szCs w:val="22"/>
        </w:rPr>
        <w:t>исследовать и анализировать свойства конструкционных материалов;</w:t>
      </w:r>
    </w:p>
    <w:p w:rsidR="00134744" w:rsidRPr="00A73BEE" w:rsidRDefault="00134744" w:rsidP="00A73BEE">
      <w:pPr>
        <w:pStyle w:val="afffc"/>
        <w:rPr>
          <w:sz w:val="22"/>
          <w:szCs w:val="22"/>
        </w:rPr>
      </w:pPr>
      <w:r w:rsidRPr="00A73BEE">
        <w:rPr>
          <w:sz w:val="22"/>
          <w:szCs w:val="22"/>
        </w:rPr>
        <w:t>выбирать инструменты и оборудование, необходимые для изготовления выбранного изделия по данной технологии;</w:t>
      </w:r>
    </w:p>
    <w:p w:rsidR="00134744" w:rsidRPr="00A73BEE" w:rsidRDefault="00134744" w:rsidP="00A73BEE">
      <w:pPr>
        <w:pStyle w:val="afffc"/>
        <w:rPr>
          <w:sz w:val="22"/>
          <w:szCs w:val="22"/>
        </w:rPr>
      </w:pPr>
      <w:r w:rsidRPr="00A73BEE">
        <w:rPr>
          <w:sz w:val="22"/>
          <w:szCs w:val="22"/>
        </w:rPr>
        <w:t>применять технологии механической обработки конструкционных материалов;</w:t>
      </w:r>
    </w:p>
    <w:p w:rsidR="00134744" w:rsidRPr="00A73BEE" w:rsidRDefault="00134744" w:rsidP="00A73BEE">
      <w:pPr>
        <w:pStyle w:val="afffc"/>
        <w:rPr>
          <w:sz w:val="22"/>
          <w:szCs w:val="22"/>
        </w:rPr>
      </w:pPr>
      <w:r w:rsidRPr="00A73BEE">
        <w:rPr>
          <w:sz w:val="22"/>
          <w:szCs w:val="22"/>
        </w:rPr>
        <w:t>осуществлять доступными средствами контроль качества изготавливаемого изделия, находить и устранять допущенные дефекты;</w:t>
      </w:r>
    </w:p>
    <w:p w:rsidR="00134744" w:rsidRPr="00A73BEE" w:rsidRDefault="00134744" w:rsidP="00A73BEE">
      <w:pPr>
        <w:pStyle w:val="afffc"/>
        <w:rPr>
          <w:sz w:val="22"/>
          <w:szCs w:val="22"/>
        </w:rPr>
      </w:pPr>
      <w:r w:rsidRPr="00A73BEE">
        <w:rPr>
          <w:sz w:val="22"/>
          <w:szCs w:val="22"/>
        </w:rPr>
        <w:t>выполнять художественное оформление изделий;</w:t>
      </w:r>
    </w:p>
    <w:p w:rsidR="00134744" w:rsidRPr="00A73BEE" w:rsidRDefault="00134744" w:rsidP="00A73BEE">
      <w:pPr>
        <w:pStyle w:val="afffc"/>
        <w:rPr>
          <w:sz w:val="22"/>
          <w:szCs w:val="22"/>
        </w:rPr>
      </w:pPr>
      <w:r w:rsidRPr="00A73BEE">
        <w:rPr>
          <w:sz w:val="22"/>
          <w:szCs w:val="22"/>
        </w:rPr>
        <w:t xml:space="preserve">называть пластмассы и другие современные материалы, анализировать </w:t>
      </w:r>
      <w:r w:rsidRPr="00A73BEE">
        <w:rPr>
          <w:sz w:val="22"/>
          <w:szCs w:val="22"/>
        </w:rPr>
        <w:br/>
        <w:t>их свойства, возможность применения в быту и на производстве;</w:t>
      </w:r>
    </w:p>
    <w:p w:rsidR="00134744" w:rsidRPr="00A73BEE" w:rsidRDefault="00134744" w:rsidP="00A73BEE">
      <w:pPr>
        <w:pStyle w:val="afffc"/>
        <w:rPr>
          <w:sz w:val="22"/>
          <w:szCs w:val="22"/>
        </w:rPr>
      </w:pPr>
      <w:r w:rsidRPr="00A73BEE">
        <w:rPr>
          <w:sz w:val="22"/>
          <w:szCs w:val="22"/>
        </w:rPr>
        <w:t>осуществлять изготовление субъективно нового продукта, опираясь на общую технологическую схему;</w:t>
      </w:r>
    </w:p>
    <w:p w:rsidR="00134744" w:rsidRPr="00A73BEE" w:rsidRDefault="00134744" w:rsidP="00A73BEE">
      <w:pPr>
        <w:pStyle w:val="afffc"/>
        <w:rPr>
          <w:sz w:val="22"/>
          <w:szCs w:val="22"/>
        </w:rPr>
      </w:pPr>
      <w:r w:rsidRPr="00A73BEE">
        <w:rPr>
          <w:sz w:val="22"/>
          <w:szCs w:val="22"/>
        </w:rPr>
        <w:t xml:space="preserve">оценивать пределы применимости данной технологии, в том числе </w:t>
      </w:r>
      <w:r w:rsidRPr="00A73BEE">
        <w:rPr>
          <w:sz w:val="22"/>
          <w:szCs w:val="22"/>
        </w:rPr>
        <w:br/>
        <w:t>с экономических и экологических позиций;</w:t>
      </w:r>
    </w:p>
    <w:p w:rsidR="00134744" w:rsidRPr="00A73BEE" w:rsidRDefault="00134744" w:rsidP="00A73BEE">
      <w:pPr>
        <w:pStyle w:val="afffc"/>
        <w:rPr>
          <w:sz w:val="22"/>
          <w:szCs w:val="22"/>
        </w:rPr>
      </w:pPr>
      <w:r w:rsidRPr="00A73BEE">
        <w:rPr>
          <w:sz w:val="22"/>
          <w:szCs w:val="22"/>
        </w:rPr>
        <w:t>знать и называть пищевую ценность рыбы, морепродуктов продуктов; определять качество рыбы;</w:t>
      </w:r>
    </w:p>
    <w:p w:rsidR="00134744" w:rsidRPr="00A73BEE" w:rsidRDefault="00134744" w:rsidP="00A73BEE">
      <w:pPr>
        <w:pStyle w:val="afffc"/>
        <w:rPr>
          <w:sz w:val="22"/>
          <w:szCs w:val="22"/>
        </w:rPr>
      </w:pPr>
      <w:r w:rsidRPr="00A73BEE">
        <w:rPr>
          <w:sz w:val="22"/>
          <w:szCs w:val="22"/>
        </w:rPr>
        <w:t>знать и называть пищевую ценность мяса животных, мяса птицы, определять качество;</w:t>
      </w:r>
    </w:p>
    <w:p w:rsidR="00134744" w:rsidRPr="00A73BEE" w:rsidRDefault="00134744" w:rsidP="00A73BEE">
      <w:pPr>
        <w:pStyle w:val="afffc"/>
        <w:rPr>
          <w:sz w:val="22"/>
          <w:szCs w:val="22"/>
        </w:rPr>
      </w:pPr>
      <w:r w:rsidRPr="00A73BEE">
        <w:rPr>
          <w:sz w:val="22"/>
          <w:szCs w:val="22"/>
        </w:rPr>
        <w:t>называть и выполнять технологии приготовления блюд из рыбы,</w:t>
      </w:r>
    </w:p>
    <w:p w:rsidR="00134744" w:rsidRPr="00A73BEE" w:rsidRDefault="00134744" w:rsidP="00A73BEE">
      <w:pPr>
        <w:pStyle w:val="afffc"/>
        <w:rPr>
          <w:sz w:val="22"/>
          <w:szCs w:val="22"/>
        </w:rPr>
      </w:pPr>
      <w:r w:rsidRPr="00A73BEE">
        <w:rPr>
          <w:sz w:val="22"/>
          <w:szCs w:val="22"/>
        </w:rPr>
        <w:lastRenderedPageBreak/>
        <w:t>характеризовать технологии приготовления из мяса животных, мяса птицы;</w:t>
      </w:r>
    </w:p>
    <w:p w:rsidR="00134744" w:rsidRPr="00A73BEE" w:rsidRDefault="00134744" w:rsidP="00A73BEE">
      <w:pPr>
        <w:pStyle w:val="afffc"/>
        <w:rPr>
          <w:sz w:val="22"/>
          <w:szCs w:val="22"/>
        </w:rPr>
      </w:pPr>
      <w:r w:rsidRPr="00A73BEE">
        <w:rPr>
          <w:sz w:val="22"/>
          <w:szCs w:val="22"/>
        </w:rPr>
        <w:t>называть блюда национальной кухни из рыбы, мяса;</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изучаемыми технологиями, </w:t>
      </w:r>
      <w:r w:rsidRPr="00A73BEE">
        <w:rPr>
          <w:sz w:val="22"/>
          <w:szCs w:val="22"/>
        </w:rPr>
        <w:br/>
        <w:t>их востребованность на рынке труда.</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«Робототехника».</w:t>
      </w:r>
    </w:p>
    <w:p w:rsidR="00134744" w:rsidRPr="00A73BEE" w:rsidRDefault="00134744" w:rsidP="00A73BEE">
      <w:pPr>
        <w:pStyle w:val="afffc"/>
        <w:rPr>
          <w:b/>
          <w:sz w:val="22"/>
          <w:szCs w:val="22"/>
        </w:rPr>
      </w:pPr>
      <w:r w:rsidRPr="00A73BEE">
        <w:rPr>
          <w:b/>
          <w:sz w:val="22"/>
          <w:szCs w:val="22"/>
        </w:rPr>
        <w:t>К концу обучения в 5 классе:</w:t>
      </w:r>
    </w:p>
    <w:p w:rsidR="00134744" w:rsidRPr="00A73BEE" w:rsidRDefault="00134744" w:rsidP="00A73BEE">
      <w:pPr>
        <w:pStyle w:val="afffc"/>
        <w:rPr>
          <w:sz w:val="22"/>
          <w:szCs w:val="22"/>
        </w:rPr>
      </w:pPr>
      <w:r w:rsidRPr="00A73BEE">
        <w:rPr>
          <w:sz w:val="22"/>
          <w:szCs w:val="22"/>
        </w:rPr>
        <w:t>классифицировать и характеризовать роботов по видам и назначению;</w:t>
      </w:r>
    </w:p>
    <w:p w:rsidR="00134744" w:rsidRPr="00A73BEE" w:rsidRDefault="00134744" w:rsidP="00A73BEE">
      <w:pPr>
        <w:pStyle w:val="afffc"/>
        <w:rPr>
          <w:sz w:val="22"/>
          <w:szCs w:val="22"/>
        </w:rPr>
      </w:pPr>
      <w:r w:rsidRPr="00A73BEE">
        <w:rPr>
          <w:sz w:val="22"/>
          <w:szCs w:val="22"/>
        </w:rPr>
        <w:t>знать основные законы робототехники;</w:t>
      </w:r>
    </w:p>
    <w:p w:rsidR="00134744" w:rsidRPr="00A73BEE" w:rsidRDefault="00134744" w:rsidP="00A73BEE">
      <w:pPr>
        <w:pStyle w:val="afffc"/>
        <w:rPr>
          <w:sz w:val="22"/>
          <w:szCs w:val="22"/>
        </w:rPr>
      </w:pPr>
      <w:r w:rsidRPr="00A73BEE">
        <w:rPr>
          <w:sz w:val="22"/>
          <w:szCs w:val="22"/>
        </w:rPr>
        <w:t>называть и характеризовать назначение деталей робототехнического конструктора;</w:t>
      </w:r>
    </w:p>
    <w:p w:rsidR="00134744" w:rsidRPr="00A73BEE" w:rsidRDefault="00134744" w:rsidP="00A73BEE">
      <w:pPr>
        <w:pStyle w:val="afffc"/>
        <w:rPr>
          <w:sz w:val="22"/>
          <w:szCs w:val="22"/>
        </w:rPr>
      </w:pPr>
      <w:r w:rsidRPr="00A73BEE">
        <w:rPr>
          <w:sz w:val="22"/>
          <w:szCs w:val="22"/>
        </w:rPr>
        <w:t>характеризовать составные части роботов, датчики в современных робототехнических системах;</w:t>
      </w:r>
    </w:p>
    <w:p w:rsidR="00134744" w:rsidRPr="00A73BEE" w:rsidRDefault="00134744" w:rsidP="00A73BEE">
      <w:pPr>
        <w:pStyle w:val="afffc"/>
        <w:rPr>
          <w:sz w:val="22"/>
          <w:szCs w:val="22"/>
        </w:rPr>
      </w:pPr>
      <w:r w:rsidRPr="00A73BEE">
        <w:rPr>
          <w:sz w:val="22"/>
          <w:szCs w:val="22"/>
        </w:rPr>
        <w:t>получить опыт моделирования машин и механизмов с помощью робототехнического конструктора;</w:t>
      </w:r>
    </w:p>
    <w:p w:rsidR="00134744" w:rsidRPr="00A73BEE" w:rsidRDefault="00134744" w:rsidP="00A73BEE">
      <w:pPr>
        <w:pStyle w:val="afffc"/>
        <w:rPr>
          <w:sz w:val="22"/>
          <w:szCs w:val="22"/>
        </w:rPr>
      </w:pPr>
      <w:r w:rsidRPr="00A73BEE">
        <w:rPr>
          <w:sz w:val="22"/>
          <w:szCs w:val="22"/>
        </w:rPr>
        <w:t>применять навыки моделирования машин и механизмов с помощью робототехнического конструктора;</w:t>
      </w:r>
    </w:p>
    <w:p w:rsidR="00134744" w:rsidRPr="00A73BEE" w:rsidRDefault="00134744" w:rsidP="00A73BEE">
      <w:pPr>
        <w:pStyle w:val="afffc"/>
        <w:rPr>
          <w:sz w:val="22"/>
          <w:szCs w:val="22"/>
        </w:rPr>
      </w:pPr>
      <w:r w:rsidRPr="00A73BEE">
        <w:rPr>
          <w:sz w:val="22"/>
          <w:szCs w:val="22"/>
        </w:rPr>
        <w:t>владеть навыками индивидуальной и коллективной деятельности, направленной на создание робототехнического продукта.</w:t>
      </w:r>
    </w:p>
    <w:p w:rsidR="00134744" w:rsidRPr="00A73BEE" w:rsidRDefault="00134744" w:rsidP="00A73BEE">
      <w:pPr>
        <w:pStyle w:val="afffc"/>
        <w:rPr>
          <w:b/>
          <w:sz w:val="22"/>
          <w:szCs w:val="22"/>
        </w:rPr>
      </w:pPr>
      <w:r w:rsidRPr="00A73BEE">
        <w:rPr>
          <w:b/>
          <w:sz w:val="22"/>
          <w:szCs w:val="22"/>
        </w:rPr>
        <w:t>К концу обучения в 6 классе:</w:t>
      </w:r>
    </w:p>
    <w:p w:rsidR="00134744" w:rsidRPr="00A73BEE" w:rsidRDefault="00134744" w:rsidP="00A73BEE">
      <w:pPr>
        <w:pStyle w:val="afffc"/>
        <w:rPr>
          <w:sz w:val="22"/>
          <w:szCs w:val="22"/>
        </w:rPr>
      </w:pPr>
      <w:r w:rsidRPr="00A73BEE">
        <w:rPr>
          <w:sz w:val="22"/>
          <w:szCs w:val="22"/>
        </w:rPr>
        <w:t>называть виды транспортных роботов, описывать их назначение;</w:t>
      </w:r>
    </w:p>
    <w:p w:rsidR="00134744" w:rsidRPr="00A73BEE" w:rsidRDefault="00134744" w:rsidP="00A73BEE">
      <w:pPr>
        <w:pStyle w:val="afffc"/>
        <w:rPr>
          <w:sz w:val="22"/>
          <w:szCs w:val="22"/>
        </w:rPr>
      </w:pPr>
      <w:r w:rsidRPr="00A73BEE">
        <w:rPr>
          <w:sz w:val="22"/>
          <w:szCs w:val="22"/>
        </w:rPr>
        <w:t>конструировать мобильного робота по схеме; усовершенствовать конструкцию;</w:t>
      </w:r>
    </w:p>
    <w:p w:rsidR="00134744" w:rsidRPr="00A73BEE" w:rsidRDefault="00134744" w:rsidP="00A73BEE">
      <w:pPr>
        <w:pStyle w:val="afffc"/>
        <w:rPr>
          <w:sz w:val="22"/>
          <w:szCs w:val="22"/>
        </w:rPr>
      </w:pPr>
      <w:r w:rsidRPr="00A73BEE">
        <w:rPr>
          <w:sz w:val="22"/>
          <w:szCs w:val="22"/>
        </w:rPr>
        <w:t>программировать мобильного робота;</w:t>
      </w:r>
    </w:p>
    <w:p w:rsidR="00134744" w:rsidRPr="00A73BEE" w:rsidRDefault="00134744" w:rsidP="00A73BEE">
      <w:pPr>
        <w:pStyle w:val="afffc"/>
        <w:rPr>
          <w:sz w:val="22"/>
          <w:szCs w:val="22"/>
        </w:rPr>
      </w:pPr>
      <w:r w:rsidRPr="00A73BEE">
        <w:rPr>
          <w:sz w:val="22"/>
          <w:szCs w:val="22"/>
        </w:rPr>
        <w:t>управлять мобильными роботами в компьютерно-управляемых средах;</w:t>
      </w:r>
    </w:p>
    <w:p w:rsidR="00134744" w:rsidRPr="00A73BEE" w:rsidRDefault="00134744" w:rsidP="00A73BEE">
      <w:pPr>
        <w:pStyle w:val="afffc"/>
        <w:rPr>
          <w:sz w:val="22"/>
          <w:szCs w:val="22"/>
        </w:rPr>
      </w:pPr>
      <w:r w:rsidRPr="00A73BEE">
        <w:rPr>
          <w:sz w:val="22"/>
          <w:szCs w:val="22"/>
        </w:rPr>
        <w:t>называть и характеризовать датчики, использованные при проектировании мобильного робота;</w:t>
      </w:r>
    </w:p>
    <w:p w:rsidR="00134744" w:rsidRPr="00A73BEE" w:rsidRDefault="00134744" w:rsidP="00A73BEE">
      <w:pPr>
        <w:pStyle w:val="afffc"/>
        <w:rPr>
          <w:sz w:val="22"/>
          <w:szCs w:val="22"/>
        </w:rPr>
      </w:pPr>
      <w:r w:rsidRPr="00A73BEE">
        <w:rPr>
          <w:sz w:val="22"/>
          <w:szCs w:val="22"/>
        </w:rPr>
        <w:t>уметь осуществлять робототехнические проекты;</w:t>
      </w:r>
    </w:p>
    <w:p w:rsidR="00134744" w:rsidRPr="00A73BEE" w:rsidRDefault="00134744" w:rsidP="00A73BEE">
      <w:pPr>
        <w:pStyle w:val="afffc"/>
        <w:rPr>
          <w:sz w:val="22"/>
          <w:szCs w:val="22"/>
        </w:rPr>
      </w:pPr>
      <w:r w:rsidRPr="00A73BEE">
        <w:rPr>
          <w:sz w:val="22"/>
          <w:szCs w:val="22"/>
        </w:rPr>
        <w:t>презентовать изделие.</w:t>
      </w:r>
    </w:p>
    <w:p w:rsidR="00134744" w:rsidRPr="00A73BEE" w:rsidRDefault="00134744" w:rsidP="00A73BEE">
      <w:pPr>
        <w:pStyle w:val="afffc"/>
        <w:rPr>
          <w:b/>
          <w:sz w:val="22"/>
          <w:szCs w:val="22"/>
        </w:rPr>
      </w:pPr>
      <w:r w:rsidRPr="00A73BEE">
        <w:rPr>
          <w:b/>
          <w:sz w:val="22"/>
          <w:szCs w:val="22"/>
        </w:rPr>
        <w:t>К концу обучения в 7 классе:</w:t>
      </w:r>
    </w:p>
    <w:p w:rsidR="00134744" w:rsidRPr="00A73BEE" w:rsidRDefault="00134744" w:rsidP="00A73BEE">
      <w:pPr>
        <w:pStyle w:val="afffc"/>
        <w:rPr>
          <w:sz w:val="22"/>
          <w:szCs w:val="22"/>
        </w:rPr>
      </w:pPr>
      <w:r w:rsidRPr="00A73BEE">
        <w:rPr>
          <w:sz w:val="22"/>
          <w:szCs w:val="22"/>
        </w:rPr>
        <w:t>называть виды промышленных роботов, описывать их назначение и функции;</w:t>
      </w:r>
    </w:p>
    <w:p w:rsidR="00134744" w:rsidRPr="00A73BEE" w:rsidRDefault="00134744" w:rsidP="00A73BEE">
      <w:pPr>
        <w:pStyle w:val="afffc"/>
        <w:rPr>
          <w:sz w:val="22"/>
          <w:szCs w:val="22"/>
        </w:rPr>
      </w:pPr>
      <w:r w:rsidRPr="00A73BEE">
        <w:rPr>
          <w:sz w:val="22"/>
          <w:szCs w:val="22"/>
        </w:rPr>
        <w:t>назвать виды бытовых роботов, описывать их назначение и функции;</w:t>
      </w:r>
    </w:p>
    <w:p w:rsidR="00134744" w:rsidRPr="00A73BEE" w:rsidRDefault="00134744" w:rsidP="00A73BEE">
      <w:pPr>
        <w:pStyle w:val="afffc"/>
        <w:rPr>
          <w:sz w:val="22"/>
          <w:szCs w:val="22"/>
        </w:rPr>
      </w:pPr>
      <w:r w:rsidRPr="00A73BEE">
        <w:rPr>
          <w:sz w:val="22"/>
          <w:szCs w:val="22"/>
        </w:rPr>
        <w:t xml:space="preserve">использовать датчики и программировать действие учебного робота </w:t>
      </w:r>
      <w:r w:rsidRPr="00A73BEE">
        <w:rPr>
          <w:sz w:val="22"/>
          <w:szCs w:val="22"/>
        </w:rPr>
        <w:br/>
        <w:t>в зависимости от задач проекта;</w:t>
      </w:r>
    </w:p>
    <w:p w:rsidR="00134744" w:rsidRPr="00A73BEE" w:rsidRDefault="00134744" w:rsidP="00A73BEE">
      <w:pPr>
        <w:pStyle w:val="afffc"/>
        <w:rPr>
          <w:spacing w:val="-2"/>
          <w:sz w:val="22"/>
          <w:szCs w:val="22"/>
        </w:rPr>
      </w:pPr>
      <w:r w:rsidRPr="00A73BEE">
        <w:rPr>
          <w:sz w:val="22"/>
          <w:szCs w:val="22"/>
        </w:rPr>
        <w:t xml:space="preserve">осуществлять робототехнические проекты, совершенствовать </w:t>
      </w:r>
      <w:r w:rsidRPr="00A73BEE">
        <w:rPr>
          <w:spacing w:val="-2"/>
          <w:sz w:val="22"/>
          <w:szCs w:val="22"/>
        </w:rPr>
        <w:t>конструкцию, испытывать и презентовать результат проекта.</w:t>
      </w:r>
    </w:p>
    <w:p w:rsidR="00134744" w:rsidRPr="00A73BEE" w:rsidRDefault="00134744" w:rsidP="00A73BEE">
      <w:pPr>
        <w:pStyle w:val="afffc"/>
        <w:rPr>
          <w:b/>
          <w:sz w:val="22"/>
          <w:szCs w:val="22"/>
        </w:rPr>
      </w:pPr>
      <w:r w:rsidRPr="00A73BEE">
        <w:rPr>
          <w:b/>
          <w:sz w:val="22"/>
          <w:szCs w:val="22"/>
        </w:rPr>
        <w:t>К концу обучения в 8 классе:</w:t>
      </w:r>
    </w:p>
    <w:p w:rsidR="00134744" w:rsidRPr="00A73BEE" w:rsidRDefault="00134744" w:rsidP="00A73BEE">
      <w:pPr>
        <w:pStyle w:val="afffc"/>
        <w:rPr>
          <w:sz w:val="22"/>
          <w:szCs w:val="22"/>
        </w:rPr>
      </w:pPr>
      <w:r w:rsidRPr="00A73BEE">
        <w:rPr>
          <w:sz w:val="22"/>
          <w:szCs w:val="22"/>
        </w:rPr>
        <w:t xml:space="preserve">называть основные законы и принципы теории автоматического управления </w:t>
      </w:r>
      <w:r w:rsidRPr="00A73BEE">
        <w:rPr>
          <w:sz w:val="22"/>
          <w:szCs w:val="22"/>
        </w:rPr>
        <w:br/>
        <w:t>и регулирования, методы использования в робототехнических системах;</w:t>
      </w:r>
    </w:p>
    <w:p w:rsidR="00134744" w:rsidRPr="00A73BEE" w:rsidRDefault="00134744" w:rsidP="00A73BEE">
      <w:pPr>
        <w:pStyle w:val="afffc"/>
        <w:rPr>
          <w:sz w:val="22"/>
          <w:szCs w:val="22"/>
        </w:rPr>
      </w:pPr>
      <w:r w:rsidRPr="00A73BEE">
        <w:rPr>
          <w:sz w:val="22"/>
          <w:szCs w:val="22"/>
        </w:rPr>
        <w:t>реализовывать полный цикл создания робота;</w:t>
      </w:r>
    </w:p>
    <w:p w:rsidR="00134744" w:rsidRPr="00A73BEE" w:rsidRDefault="00134744" w:rsidP="00A73BEE">
      <w:pPr>
        <w:pStyle w:val="afffc"/>
        <w:rPr>
          <w:sz w:val="22"/>
          <w:szCs w:val="22"/>
        </w:rPr>
      </w:pPr>
      <w:r w:rsidRPr="00A73BEE">
        <w:rPr>
          <w:sz w:val="22"/>
          <w:szCs w:val="22"/>
        </w:rPr>
        <w:t>конструировать и моделировать робототехнические системы;</w:t>
      </w:r>
    </w:p>
    <w:p w:rsidR="00134744" w:rsidRPr="00A73BEE" w:rsidRDefault="00134744" w:rsidP="00A73BEE">
      <w:pPr>
        <w:pStyle w:val="afffc"/>
        <w:rPr>
          <w:sz w:val="22"/>
          <w:szCs w:val="22"/>
        </w:rPr>
      </w:pPr>
      <w:r w:rsidRPr="00A73BEE">
        <w:rPr>
          <w:sz w:val="22"/>
          <w:szCs w:val="22"/>
        </w:rPr>
        <w:t>приводить примеры применения роботов из различных областей материального мира;</w:t>
      </w:r>
    </w:p>
    <w:p w:rsidR="00134744" w:rsidRPr="00A73BEE" w:rsidRDefault="00134744" w:rsidP="00A73BEE">
      <w:pPr>
        <w:pStyle w:val="afffc"/>
        <w:rPr>
          <w:sz w:val="22"/>
          <w:szCs w:val="22"/>
        </w:rPr>
      </w:pPr>
      <w:r w:rsidRPr="00A73BEE">
        <w:rPr>
          <w:sz w:val="22"/>
          <w:szCs w:val="22"/>
        </w:rPr>
        <w:t xml:space="preserve">характеризовать возможности роботов, роботехнических систем </w:t>
      </w:r>
      <w:r w:rsidRPr="00A73BEE">
        <w:rPr>
          <w:sz w:val="22"/>
          <w:szCs w:val="22"/>
        </w:rPr>
        <w:br/>
        <w:t>и направления их применения.</w:t>
      </w:r>
    </w:p>
    <w:p w:rsidR="00134744" w:rsidRPr="00A73BEE" w:rsidRDefault="00134744" w:rsidP="00A73BEE">
      <w:pPr>
        <w:pStyle w:val="afffc"/>
        <w:rPr>
          <w:b/>
          <w:sz w:val="22"/>
          <w:szCs w:val="22"/>
        </w:rPr>
      </w:pPr>
      <w:r w:rsidRPr="00A73BEE">
        <w:rPr>
          <w:b/>
          <w:sz w:val="22"/>
          <w:szCs w:val="22"/>
        </w:rPr>
        <w:t>К концу обучения в 9 классе:</w:t>
      </w:r>
    </w:p>
    <w:p w:rsidR="00134744" w:rsidRPr="00A73BEE" w:rsidRDefault="00134744" w:rsidP="00A73BEE">
      <w:pPr>
        <w:pStyle w:val="afffc"/>
        <w:rPr>
          <w:sz w:val="22"/>
          <w:szCs w:val="22"/>
        </w:rPr>
      </w:pPr>
      <w:r w:rsidRPr="00A73BEE">
        <w:rPr>
          <w:sz w:val="22"/>
          <w:szCs w:val="22"/>
        </w:rPr>
        <w:t>характеризовать автоматизированные и роботизированные производственные линии;</w:t>
      </w:r>
    </w:p>
    <w:p w:rsidR="00134744" w:rsidRPr="00A73BEE" w:rsidRDefault="00134744" w:rsidP="00A73BEE">
      <w:pPr>
        <w:pStyle w:val="afffc"/>
        <w:rPr>
          <w:sz w:val="22"/>
          <w:szCs w:val="22"/>
        </w:rPr>
      </w:pPr>
      <w:r w:rsidRPr="00A73BEE">
        <w:rPr>
          <w:sz w:val="22"/>
          <w:szCs w:val="22"/>
        </w:rPr>
        <w:t>анализировать перспективы развития робототехники;</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робототехникой, </w:t>
      </w:r>
      <w:r w:rsidRPr="00A73BEE">
        <w:rPr>
          <w:sz w:val="22"/>
          <w:szCs w:val="22"/>
        </w:rPr>
        <w:br/>
        <w:t>их востребованность на рынке труда;</w:t>
      </w:r>
    </w:p>
    <w:p w:rsidR="00134744" w:rsidRPr="00A73BEE" w:rsidRDefault="00134744" w:rsidP="00A73BEE">
      <w:pPr>
        <w:pStyle w:val="afffc"/>
        <w:rPr>
          <w:sz w:val="22"/>
          <w:szCs w:val="22"/>
        </w:rPr>
      </w:pPr>
      <w:r w:rsidRPr="00A73BEE">
        <w:rPr>
          <w:sz w:val="22"/>
          <w:szCs w:val="22"/>
        </w:rPr>
        <w:t>реализовывать полный цикл создания робота;</w:t>
      </w:r>
    </w:p>
    <w:p w:rsidR="00134744" w:rsidRPr="00A73BEE" w:rsidRDefault="00134744" w:rsidP="00A73BEE">
      <w:pPr>
        <w:pStyle w:val="afffc"/>
        <w:rPr>
          <w:sz w:val="22"/>
          <w:szCs w:val="22"/>
        </w:rPr>
      </w:pPr>
      <w:r w:rsidRPr="00A73BEE">
        <w:rPr>
          <w:sz w:val="22"/>
          <w:szCs w:val="22"/>
        </w:rPr>
        <w:t xml:space="preserve">конструировать и моделировать робототехнические системы </w:t>
      </w:r>
      <w:r w:rsidRPr="00A73BEE">
        <w:rPr>
          <w:sz w:val="22"/>
          <w:szCs w:val="22"/>
        </w:rPr>
        <w:br/>
        <w:t xml:space="preserve">с использованием материальных конструкторов с компьютерным управлением </w:t>
      </w:r>
      <w:r w:rsidRPr="00A73BEE">
        <w:rPr>
          <w:sz w:val="22"/>
          <w:szCs w:val="22"/>
        </w:rPr>
        <w:br/>
        <w:t>и обратной связью;</w:t>
      </w:r>
    </w:p>
    <w:p w:rsidR="00134744" w:rsidRPr="00A73BEE" w:rsidRDefault="00134744" w:rsidP="00A73BEE">
      <w:pPr>
        <w:pStyle w:val="afffc"/>
        <w:rPr>
          <w:sz w:val="22"/>
          <w:szCs w:val="22"/>
        </w:rPr>
      </w:pPr>
      <w:r w:rsidRPr="00A73BEE">
        <w:rPr>
          <w:sz w:val="22"/>
          <w:szCs w:val="22"/>
        </w:rPr>
        <w:t>использовать визуальный язык для программирования простых робототехнических систем;</w:t>
      </w:r>
    </w:p>
    <w:p w:rsidR="00134744" w:rsidRPr="00A73BEE" w:rsidRDefault="00134744" w:rsidP="00A73BEE">
      <w:pPr>
        <w:pStyle w:val="afffc"/>
        <w:rPr>
          <w:sz w:val="22"/>
          <w:szCs w:val="22"/>
        </w:rPr>
      </w:pPr>
      <w:r w:rsidRPr="00A73BEE">
        <w:rPr>
          <w:sz w:val="22"/>
          <w:szCs w:val="22"/>
        </w:rPr>
        <w:t>составлять алгоритмы и программы по управлению роботом;</w:t>
      </w:r>
    </w:p>
    <w:p w:rsidR="00134744" w:rsidRPr="00A73BEE" w:rsidRDefault="00134744" w:rsidP="00A73BEE">
      <w:pPr>
        <w:pStyle w:val="afffc"/>
        <w:rPr>
          <w:sz w:val="22"/>
          <w:szCs w:val="22"/>
        </w:rPr>
      </w:pPr>
      <w:r w:rsidRPr="00A73BEE">
        <w:rPr>
          <w:sz w:val="22"/>
          <w:szCs w:val="22"/>
        </w:rPr>
        <w:t>самостоятельно осуществлять робототехнические проекты.</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«Компьютерная графика. Черчение».</w:t>
      </w:r>
    </w:p>
    <w:p w:rsidR="00134744" w:rsidRPr="00A73BEE" w:rsidRDefault="00134744" w:rsidP="00A73BEE">
      <w:pPr>
        <w:pStyle w:val="afffc"/>
        <w:rPr>
          <w:b/>
          <w:sz w:val="22"/>
          <w:szCs w:val="22"/>
        </w:rPr>
      </w:pPr>
      <w:r w:rsidRPr="00A73BEE">
        <w:rPr>
          <w:b/>
          <w:sz w:val="22"/>
          <w:szCs w:val="22"/>
        </w:rPr>
        <w:t>К концу обучения в 5 классе:</w:t>
      </w:r>
    </w:p>
    <w:p w:rsidR="00134744" w:rsidRPr="00A73BEE" w:rsidRDefault="00134744" w:rsidP="00A73BEE">
      <w:pPr>
        <w:pStyle w:val="afffc"/>
        <w:rPr>
          <w:sz w:val="22"/>
          <w:szCs w:val="22"/>
        </w:rPr>
      </w:pPr>
      <w:r w:rsidRPr="00A73BEE">
        <w:rPr>
          <w:sz w:val="22"/>
          <w:szCs w:val="22"/>
        </w:rPr>
        <w:t>называть виды и области применения графической информации;</w:t>
      </w:r>
    </w:p>
    <w:p w:rsidR="00134744" w:rsidRPr="00A73BEE" w:rsidRDefault="00134744" w:rsidP="00A73BEE">
      <w:pPr>
        <w:pStyle w:val="afffc"/>
        <w:rPr>
          <w:sz w:val="22"/>
          <w:szCs w:val="22"/>
        </w:rPr>
      </w:pPr>
      <w:r w:rsidRPr="00A73BEE">
        <w:rPr>
          <w:sz w:val="22"/>
          <w:szCs w:val="22"/>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A73BEE" w:rsidRDefault="00134744" w:rsidP="00A73BEE">
      <w:pPr>
        <w:pStyle w:val="afffc"/>
        <w:rPr>
          <w:sz w:val="22"/>
          <w:szCs w:val="22"/>
        </w:rPr>
      </w:pPr>
      <w:r w:rsidRPr="00A73BEE">
        <w:rPr>
          <w:sz w:val="22"/>
          <w:szCs w:val="22"/>
        </w:rPr>
        <w:t>называть основные элементы графических изображений (точка, линия, контур, буквы и цифры, условные знаки);</w:t>
      </w:r>
    </w:p>
    <w:p w:rsidR="00134744" w:rsidRPr="00A73BEE" w:rsidRDefault="00134744" w:rsidP="00A73BEE">
      <w:pPr>
        <w:pStyle w:val="afffc"/>
        <w:rPr>
          <w:sz w:val="22"/>
          <w:szCs w:val="22"/>
        </w:rPr>
      </w:pPr>
      <w:r w:rsidRPr="00A73BEE">
        <w:rPr>
          <w:sz w:val="22"/>
          <w:szCs w:val="22"/>
        </w:rPr>
        <w:lastRenderedPageBreak/>
        <w:t>называть и применять чертёжные инструменты;</w:t>
      </w:r>
    </w:p>
    <w:p w:rsidR="00134744" w:rsidRPr="00A73BEE" w:rsidRDefault="00134744" w:rsidP="00A73BEE">
      <w:pPr>
        <w:pStyle w:val="afffc"/>
        <w:rPr>
          <w:sz w:val="22"/>
          <w:szCs w:val="22"/>
        </w:rPr>
      </w:pPr>
      <w:r w:rsidRPr="00A73BEE">
        <w:rPr>
          <w:sz w:val="22"/>
          <w:szCs w:val="22"/>
        </w:rPr>
        <w:t>читать и выполнять чертежи на листе А4 (рамка, основная надпись, масштаб, виды, нанесение размеров).</w:t>
      </w:r>
    </w:p>
    <w:p w:rsidR="00134744" w:rsidRPr="00A73BEE" w:rsidRDefault="00134744" w:rsidP="00A73BEE">
      <w:pPr>
        <w:pStyle w:val="afffc"/>
        <w:rPr>
          <w:b/>
          <w:sz w:val="22"/>
          <w:szCs w:val="22"/>
        </w:rPr>
      </w:pPr>
      <w:r w:rsidRPr="00A73BEE">
        <w:rPr>
          <w:b/>
          <w:sz w:val="22"/>
          <w:szCs w:val="22"/>
        </w:rPr>
        <w:t>К концу обучения в 6 классе:</w:t>
      </w:r>
    </w:p>
    <w:p w:rsidR="00134744" w:rsidRPr="00A73BEE" w:rsidRDefault="00134744" w:rsidP="00A73BEE">
      <w:pPr>
        <w:pStyle w:val="afffc"/>
        <w:rPr>
          <w:sz w:val="22"/>
          <w:szCs w:val="22"/>
        </w:rPr>
      </w:pPr>
      <w:r w:rsidRPr="00A73BEE">
        <w:rPr>
          <w:sz w:val="22"/>
          <w:szCs w:val="22"/>
        </w:rPr>
        <w:t>знать и выполнять основные правила выполнения чертежей с использованием чертёжных инструментов;</w:t>
      </w:r>
    </w:p>
    <w:p w:rsidR="00134744" w:rsidRPr="00A73BEE" w:rsidRDefault="00134744" w:rsidP="00A73BEE">
      <w:pPr>
        <w:pStyle w:val="afffc"/>
        <w:rPr>
          <w:sz w:val="22"/>
          <w:szCs w:val="22"/>
        </w:rPr>
      </w:pPr>
      <w:r w:rsidRPr="00A73BEE">
        <w:rPr>
          <w:sz w:val="22"/>
          <w:szCs w:val="22"/>
        </w:rPr>
        <w:t>знать и использовать для выполнения чертежей инструменты графического редактора;</w:t>
      </w:r>
    </w:p>
    <w:p w:rsidR="00134744" w:rsidRPr="00A73BEE" w:rsidRDefault="00134744" w:rsidP="00A73BEE">
      <w:pPr>
        <w:pStyle w:val="afffc"/>
        <w:rPr>
          <w:sz w:val="22"/>
          <w:szCs w:val="22"/>
        </w:rPr>
      </w:pPr>
      <w:r w:rsidRPr="00A73BEE">
        <w:rPr>
          <w:sz w:val="22"/>
          <w:szCs w:val="22"/>
        </w:rPr>
        <w:t>понимать смысл условных графических обозначений, создавать с их помощью графические тексты;</w:t>
      </w:r>
    </w:p>
    <w:p w:rsidR="00134744" w:rsidRPr="00A73BEE" w:rsidRDefault="00134744" w:rsidP="00A73BEE">
      <w:pPr>
        <w:pStyle w:val="afffc"/>
        <w:rPr>
          <w:sz w:val="22"/>
          <w:szCs w:val="22"/>
        </w:rPr>
      </w:pPr>
      <w:r w:rsidRPr="00A73BEE">
        <w:rPr>
          <w:sz w:val="22"/>
          <w:szCs w:val="22"/>
        </w:rPr>
        <w:t>создавать тексты, рисунки в графическом редакторе.</w:t>
      </w:r>
    </w:p>
    <w:p w:rsidR="00134744" w:rsidRPr="00A73BEE" w:rsidRDefault="00134744" w:rsidP="00A73BEE">
      <w:pPr>
        <w:pStyle w:val="afffc"/>
        <w:rPr>
          <w:b/>
          <w:sz w:val="22"/>
          <w:szCs w:val="22"/>
        </w:rPr>
      </w:pPr>
      <w:r w:rsidRPr="00A73BEE">
        <w:rPr>
          <w:b/>
          <w:sz w:val="22"/>
          <w:szCs w:val="22"/>
        </w:rPr>
        <w:t>К концу обучения в 7 классе:</w:t>
      </w:r>
    </w:p>
    <w:p w:rsidR="00134744" w:rsidRPr="00A73BEE" w:rsidRDefault="00134744" w:rsidP="00A73BEE">
      <w:pPr>
        <w:pStyle w:val="afffc"/>
        <w:rPr>
          <w:sz w:val="22"/>
          <w:szCs w:val="22"/>
        </w:rPr>
      </w:pPr>
      <w:r w:rsidRPr="00A73BEE">
        <w:rPr>
          <w:sz w:val="22"/>
          <w:szCs w:val="22"/>
        </w:rPr>
        <w:t>называть виды конструкторской документации;</w:t>
      </w:r>
    </w:p>
    <w:p w:rsidR="00134744" w:rsidRPr="00A73BEE" w:rsidRDefault="00134744" w:rsidP="00A73BEE">
      <w:pPr>
        <w:pStyle w:val="afffc"/>
        <w:rPr>
          <w:sz w:val="22"/>
          <w:szCs w:val="22"/>
        </w:rPr>
      </w:pPr>
      <w:r w:rsidRPr="00A73BEE">
        <w:rPr>
          <w:sz w:val="22"/>
          <w:szCs w:val="22"/>
        </w:rPr>
        <w:t>называть и характеризовать виды графических моделей;</w:t>
      </w:r>
    </w:p>
    <w:p w:rsidR="00134744" w:rsidRPr="00A73BEE" w:rsidRDefault="00134744" w:rsidP="00A73BEE">
      <w:pPr>
        <w:pStyle w:val="afffc"/>
        <w:rPr>
          <w:sz w:val="22"/>
          <w:szCs w:val="22"/>
        </w:rPr>
      </w:pPr>
      <w:r w:rsidRPr="00A73BEE">
        <w:rPr>
          <w:sz w:val="22"/>
          <w:szCs w:val="22"/>
        </w:rPr>
        <w:t>выполнять и оформлять сборочный чертёж;</w:t>
      </w:r>
    </w:p>
    <w:p w:rsidR="00134744" w:rsidRPr="00A73BEE" w:rsidRDefault="00134744" w:rsidP="00A73BEE">
      <w:pPr>
        <w:pStyle w:val="afffc"/>
        <w:rPr>
          <w:sz w:val="22"/>
          <w:szCs w:val="22"/>
        </w:rPr>
      </w:pPr>
      <w:r w:rsidRPr="00A73BEE">
        <w:rPr>
          <w:sz w:val="22"/>
          <w:szCs w:val="22"/>
        </w:rPr>
        <w:t>владеть ручными способами вычерчивания чертежей, эскизов и технических рисунков деталей;</w:t>
      </w:r>
    </w:p>
    <w:p w:rsidR="00134744" w:rsidRPr="00A73BEE" w:rsidRDefault="00134744" w:rsidP="00A73BEE">
      <w:pPr>
        <w:pStyle w:val="afffc"/>
        <w:rPr>
          <w:sz w:val="22"/>
          <w:szCs w:val="22"/>
        </w:rPr>
      </w:pPr>
      <w:r w:rsidRPr="00A73BEE">
        <w:rPr>
          <w:sz w:val="22"/>
          <w:szCs w:val="22"/>
        </w:rPr>
        <w:t xml:space="preserve">владеть автоматизированными способами вычерчивания чертежей, эскизов </w:t>
      </w:r>
      <w:r w:rsidRPr="00A73BEE">
        <w:rPr>
          <w:sz w:val="22"/>
          <w:szCs w:val="22"/>
        </w:rPr>
        <w:br/>
        <w:t>и технических рисунков;</w:t>
      </w:r>
    </w:p>
    <w:p w:rsidR="00134744" w:rsidRPr="00A73BEE" w:rsidRDefault="00134744" w:rsidP="00A73BEE">
      <w:pPr>
        <w:pStyle w:val="afffc"/>
        <w:rPr>
          <w:sz w:val="22"/>
          <w:szCs w:val="22"/>
        </w:rPr>
      </w:pPr>
      <w:r w:rsidRPr="00A73BEE">
        <w:rPr>
          <w:sz w:val="22"/>
          <w:szCs w:val="22"/>
        </w:rPr>
        <w:t>уметь читать чертежи деталей и осуществлять расчёты по чертежам.</w:t>
      </w:r>
    </w:p>
    <w:p w:rsidR="00134744" w:rsidRPr="00A73BEE" w:rsidRDefault="00134744" w:rsidP="00A73BEE">
      <w:pPr>
        <w:pStyle w:val="afffc"/>
        <w:rPr>
          <w:b/>
          <w:sz w:val="22"/>
          <w:szCs w:val="22"/>
        </w:rPr>
      </w:pPr>
      <w:r w:rsidRPr="00A73BEE">
        <w:rPr>
          <w:b/>
          <w:sz w:val="22"/>
          <w:szCs w:val="22"/>
        </w:rPr>
        <w:t>К концу обучения в 8 классе:</w:t>
      </w:r>
    </w:p>
    <w:p w:rsidR="00134744" w:rsidRPr="00A73BEE" w:rsidRDefault="00134744" w:rsidP="00A73BEE">
      <w:pPr>
        <w:pStyle w:val="afffc"/>
        <w:rPr>
          <w:sz w:val="22"/>
          <w:szCs w:val="22"/>
        </w:rPr>
      </w:pPr>
      <w:r w:rsidRPr="00A73BEE">
        <w:rPr>
          <w:sz w:val="22"/>
          <w:szCs w:val="22"/>
        </w:rPr>
        <w:t>использовать программное обеспечение для создания проектной документации;</w:t>
      </w:r>
    </w:p>
    <w:p w:rsidR="00134744" w:rsidRPr="00A73BEE" w:rsidRDefault="00134744" w:rsidP="00A73BEE">
      <w:pPr>
        <w:pStyle w:val="afffc"/>
        <w:rPr>
          <w:sz w:val="22"/>
          <w:szCs w:val="22"/>
        </w:rPr>
      </w:pPr>
      <w:r w:rsidRPr="00A73BEE">
        <w:rPr>
          <w:sz w:val="22"/>
          <w:szCs w:val="22"/>
        </w:rPr>
        <w:t>создавать различные виды документов;</w:t>
      </w:r>
    </w:p>
    <w:p w:rsidR="00134744" w:rsidRPr="00A73BEE" w:rsidRDefault="00134744" w:rsidP="00A73BEE">
      <w:pPr>
        <w:pStyle w:val="afffc"/>
        <w:rPr>
          <w:sz w:val="22"/>
          <w:szCs w:val="22"/>
        </w:rPr>
      </w:pPr>
      <w:r w:rsidRPr="00A73BEE">
        <w:rPr>
          <w:sz w:val="22"/>
          <w:szCs w:val="22"/>
        </w:rPr>
        <w:t>владеть способами создания, редактирования и трансформации графических объектов;</w:t>
      </w:r>
    </w:p>
    <w:p w:rsidR="00134744" w:rsidRPr="00A73BEE" w:rsidRDefault="00134744" w:rsidP="00A73BEE">
      <w:pPr>
        <w:pStyle w:val="afffc"/>
        <w:rPr>
          <w:sz w:val="22"/>
          <w:szCs w:val="22"/>
        </w:rPr>
      </w:pPr>
      <w:r w:rsidRPr="00A73BEE">
        <w:rPr>
          <w:spacing w:val="-2"/>
          <w:sz w:val="22"/>
          <w:szCs w:val="22"/>
        </w:rPr>
        <w:t>выполнять эскизы, схемы, чертежи с использованием чертёж</w:t>
      </w:r>
      <w:r w:rsidRPr="00A73BEE">
        <w:rPr>
          <w:sz w:val="22"/>
          <w:szCs w:val="22"/>
        </w:rPr>
        <w:t>ных инструментов и приспособлений и (или) с использованием программного обеспечения;</w:t>
      </w:r>
    </w:p>
    <w:p w:rsidR="00134744" w:rsidRPr="00A73BEE" w:rsidRDefault="00134744" w:rsidP="00A73BEE">
      <w:pPr>
        <w:pStyle w:val="afffc"/>
        <w:rPr>
          <w:sz w:val="22"/>
          <w:szCs w:val="22"/>
        </w:rPr>
      </w:pPr>
      <w:r w:rsidRPr="00A73BEE">
        <w:rPr>
          <w:sz w:val="22"/>
          <w:szCs w:val="22"/>
        </w:rPr>
        <w:t>создавать и редактировать сложные 3D-модели и сборочные чертежи.</w:t>
      </w:r>
    </w:p>
    <w:p w:rsidR="00134744" w:rsidRPr="00A73BEE" w:rsidRDefault="00134744" w:rsidP="00A73BEE">
      <w:pPr>
        <w:pStyle w:val="afffc"/>
        <w:rPr>
          <w:b/>
          <w:sz w:val="22"/>
          <w:szCs w:val="22"/>
        </w:rPr>
      </w:pPr>
      <w:r w:rsidRPr="00A73BEE">
        <w:rPr>
          <w:b/>
          <w:sz w:val="22"/>
          <w:szCs w:val="22"/>
        </w:rPr>
        <w:t>К концу обучения в 9 классе:</w:t>
      </w:r>
    </w:p>
    <w:p w:rsidR="00134744" w:rsidRPr="00A73BEE" w:rsidRDefault="00134744" w:rsidP="00A73BEE">
      <w:pPr>
        <w:pStyle w:val="afffc"/>
        <w:rPr>
          <w:sz w:val="22"/>
          <w:szCs w:val="22"/>
        </w:rPr>
      </w:pPr>
      <w:r w:rsidRPr="00A73BEE">
        <w:rPr>
          <w:spacing w:val="-2"/>
          <w:sz w:val="22"/>
          <w:szCs w:val="22"/>
        </w:rPr>
        <w:t>выполнять эскизы, схемы, чертежи с использованием чертёж</w:t>
      </w:r>
      <w:r w:rsidRPr="00A73BEE">
        <w:rPr>
          <w:sz w:val="22"/>
          <w:szCs w:val="22"/>
        </w:rPr>
        <w:t>ных инструментов и приспособлений и (или) в системе автоматизированного проектирования (САПР);</w:t>
      </w:r>
    </w:p>
    <w:p w:rsidR="00134744" w:rsidRPr="00A73BEE" w:rsidRDefault="00134744" w:rsidP="00A73BEE">
      <w:pPr>
        <w:pStyle w:val="afffc"/>
        <w:rPr>
          <w:sz w:val="22"/>
          <w:szCs w:val="22"/>
        </w:rPr>
      </w:pPr>
      <w:r w:rsidRPr="00A73BEE">
        <w:rPr>
          <w:sz w:val="22"/>
          <w:szCs w:val="22"/>
        </w:rPr>
        <w:t>создавать 3D-модели в системе автоматизированного проектирования (САПР);</w:t>
      </w:r>
    </w:p>
    <w:p w:rsidR="00134744" w:rsidRPr="00A73BEE" w:rsidRDefault="00134744" w:rsidP="00A73BEE">
      <w:pPr>
        <w:pStyle w:val="afffc"/>
        <w:rPr>
          <w:sz w:val="22"/>
          <w:szCs w:val="22"/>
        </w:rPr>
      </w:pPr>
      <w:r w:rsidRPr="00A73BEE">
        <w:rPr>
          <w:sz w:val="22"/>
          <w:szCs w:val="22"/>
        </w:rPr>
        <w:t>оформлять конструкторскую документацию, в том числе с использованием систем автоматизированного проектирования (САПР);</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изучаемыми технологиями, </w:t>
      </w:r>
      <w:r w:rsidRPr="00A73BEE">
        <w:rPr>
          <w:sz w:val="22"/>
          <w:szCs w:val="22"/>
        </w:rPr>
        <w:br/>
        <w:t>их востребованность на рынке труда.</w:t>
      </w:r>
    </w:p>
    <w:p w:rsidR="00134744" w:rsidRPr="00A73BEE" w:rsidRDefault="00134744" w:rsidP="00A73BEE">
      <w:pPr>
        <w:pStyle w:val="afffc"/>
        <w:rPr>
          <w:sz w:val="22"/>
          <w:szCs w:val="22"/>
        </w:rPr>
      </w:pPr>
      <w:r w:rsidRPr="00A73BEE">
        <w:rPr>
          <w:sz w:val="22"/>
          <w:szCs w:val="22"/>
        </w:rPr>
        <w:t xml:space="preserve">Предметные результаты освоения содержания модуля </w:t>
      </w:r>
      <w:r w:rsidRPr="00A73BEE">
        <w:rPr>
          <w:sz w:val="22"/>
          <w:szCs w:val="22"/>
        </w:rPr>
        <w:br/>
        <w:t>«3D-моделирование, прототипирование, макетирование».</w:t>
      </w:r>
    </w:p>
    <w:p w:rsidR="00134744" w:rsidRPr="00A73BEE" w:rsidRDefault="00134744" w:rsidP="00A73BEE">
      <w:pPr>
        <w:pStyle w:val="afffc"/>
        <w:rPr>
          <w:b/>
          <w:sz w:val="22"/>
          <w:szCs w:val="22"/>
        </w:rPr>
      </w:pPr>
      <w:r w:rsidRPr="00A73BEE">
        <w:rPr>
          <w:b/>
          <w:sz w:val="22"/>
          <w:szCs w:val="22"/>
        </w:rPr>
        <w:t>К концу обучения в 7 классе:</w:t>
      </w:r>
    </w:p>
    <w:p w:rsidR="00134744" w:rsidRPr="00A73BEE" w:rsidRDefault="00134744" w:rsidP="00A73BEE">
      <w:pPr>
        <w:pStyle w:val="afffc"/>
        <w:rPr>
          <w:sz w:val="22"/>
          <w:szCs w:val="22"/>
        </w:rPr>
      </w:pPr>
      <w:r w:rsidRPr="00A73BEE">
        <w:rPr>
          <w:sz w:val="22"/>
          <w:szCs w:val="22"/>
        </w:rPr>
        <w:t>называть виды, свойства и назначение моделей;</w:t>
      </w:r>
    </w:p>
    <w:p w:rsidR="00134744" w:rsidRPr="00A73BEE" w:rsidRDefault="00134744" w:rsidP="00A73BEE">
      <w:pPr>
        <w:pStyle w:val="afffc"/>
        <w:rPr>
          <w:sz w:val="22"/>
          <w:szCs w:val="22"/>
        </w:rPr>
      </w:pPr>
      <w:r w:rsidRPr="00A73BEE">
        <w:rPr>
          <w:sz w:val="22"/>
          <w:szCs w:val="22"/>
        </w:rPr>
        <w:t>называть виды макетов и их назначение;</w:t>
      </w:r>
    </w:p>
    <w:p w:rsidR="00134744" w:rsidRPr="00A73BEE" w:rsidRDefault="00134744" w:rsidP="00A73BEE">
      <w:pPr>
        <w:pStyle w:val="afffc"/>
        <w:rPr>
          <w:sz w:val="22"/>
          <w:szCs w:val="22"/>
        </w:rPr>
      </w:pPr>
      <w:r w:rsidRPr="00A73BEE">
        <w:rPr>
          <w:sz w:val="22"/>
          <w:szCs w:val="22"/>
        </w:rPr>
        <w:t>создавать макеты различных видов, в том числе с использованием программного обеспечения;</w:t>
      </w:r>
    </w:p>
    <w:p w:rsidR="00134744" w:rsidRPr="00A73BEE" w:rsidRDefault="00134744" w:rsidP="00A73BEE">
      <w:pPr>
        <w:pStyle w:val="afffc"/>
        <w:rPr>
          <w:sz w:val="22"/>
          <w:szCs w:val="22"/>
        </w:rPr>
      </w:pPr>
      <w:r w:rsidRPr="00A73BEE">
        <w:rPr>
          <w:sz w:val="22"/>
          <w:szCs w:val="22"/>
        </w:rPr>
        <w:t>выполнять развёртку и соединять фрагменты макета;</w:t>
      </w:r>
    </w:p>
    <w:p w:rsidR="00134744" w:rsidRPr="00A73BEE" w:rsidRDefault="00134744" w:rsidP="00A73BEE">
      <w:pPr>
        <w:pStyle w:val="afffc"/>
        <w:rPr>
          <w:sz w:val="22"/>
          <w:szCs w:val="22"/>
        </w:rPr>
      </w:pPr>
      <w:r w:rsidRPr="00A73BEE">
        <w:rPr>
          <w:sz w:val="22"/>
          <w:szCs w:val="22"/>
        </w:rPr>
        <w:t>выполнять сборку деталей макета;</w:t>
      </w:r>
    </w:p>
    <w:p w:rsidR="00134744" w:rsidRPr="00A73BEE" w:rsidRDefault="00134744" w:rsidP="00A73BEE">
      <w:pPr>
        <w:pStyle w:val="afffc"/>
        <w:rPr>
          <w:sz w:val="22"/>
          <w:szCs w:val="22"/>
        </w:rPr>
      </w:pPr>
      <w:r w:rsidRPr="00A73BEE">
        <w:rPr>
          <w:sz w:val="22"/>
          <w:szCs w:val="22"/>
        </w:rPr>
        <w:t>разрабатывать графическую документацию;</w:t>
      </w:r>
    </w:p>
    <w:p w:rsidR="00134744" w:rsidRPr="00A73BEE" w:rsidRDefault="00134744" w:rsidP="00A73BEE">
      <w:pPr>
        <w:pStyle w:val="afffc"/>
        <w:rPr>
          <w:sz w:val="22"/>
          <w:szCs w:val="22"/>
        </w:rPr>
      </w:pPr>
      <w:r w:rsidRPr="00A73BEE">
        <w:rPr>
          <w:sz w:val="22"/>
          <w:szCs w:val="22"/>
        </w:rPr>
        <w:t>характеризовать мир профессий, связанных с изучаемыми технологиями макетирования, их востребованность на рынке труда.</w:t>
      </w:r>
    </w:p>
    <w:p w:rsidR="00134744" w:rsidRPr="00A73BEE" w:rsidRDefault="00134744" w:rsidP="00A73BEE">
      <w:pPr>
        <w:pStyle w:val="afffc"/>
        <w:rPr>
          <w:b/>
          <w:sz w:val="22"/>
          <w:szCs w:val="22"/>
        </w:rPr>
      </w:pPr>
      <w:r w:rsidRPr="00A73BEE">
        <w:rPr>
          <w:b/>
          <w:sz w:val="22"/>
          <w:szCs w:val="22"/>
        </w:rPr>
        <w:t>К концу обучения в 8 классе:</w:t>
      </w:r>
    </w:p>
    <w:p w:rsidR="00134744" w:rsidRPr="00A73BEE" w:rsidRDefault="00134744" w:rsidP="00A73BEE">
      <w:pPr>
        <w:pStyle w:val="afffc"/>
        <w:rPr>
          <w:sz w:val="22"/>
          <w:szCs w:val="22"/>
        </w:rPr>
      </w:pPr>
      <w:r w:rsidRPr="00A73BEE">
        <w:rPr>
          <w:sz w:val="22"/>
          <w:szCs w:val="22"/>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A73BEE">
        <w:rPr>
          <w:sz w:val="22"/>
          <w:szCs w:val="22"/>
        </w:rPr>
        <w:br/>
        <w:t>от результатов испытания;</w:t>
      </w:r>
    </w:p>
    <w:p w:rsidR="00134744" w:rsidRPr="00A73BEE" w:rsidRDefault="00134744" w:rsidP="00A73BEE">
      <w:pPr>
        <w:pStyle w:val="afffc"/>
        <w:rPr>
          <w:sz w:val="22"/>
          <w:szCs w:val="22"/>
        </w:rPr>
      </w:pPr>
      <w:r w:rsidRPr="00A73BEE">
        <w:rPr>
          <w:sz w:val="22"/>
          <w:szCs w:val="22"/>
        </w:rPr>
        <w:t>создавать 3D-модели, используя программное обеспечение;</w:t>
      </w:r>
    </w:p>
    <w:p w:rsidR="00134744" w:rsidRPr="00A73BEE" w:rsidRDefault="00134744" w:rsidP="00A73BEE">
      <w:pPr>
        <w:pStyle w:val="afffc"/>
        <w:rPr>
          <w:sz w:val="22"/>
          <w:szCs w:val="22"/>
        </w:rPr>
      </w:pPr>
      <w:r w:rsidRPr="00A73BEE">
        <w:rPr>
          <w:sz w:val="22"/>
          <w:szCs w:val="22"/>
        </w:rPr>
        <w:t>устанавливать адекватность модели объекту и целям моделирования;</w:t>
      </w:r>
    </w:p>
    <w:p w:rsidR="00134744" w:rsidRPr="00A73BEE" w:rsidRDefault="00134744" w:rsidP="00A73BEE">
      <w:pPr>
        <w:pStyle w:val="afffc"/>
        <w:rPr>
          <w:sz w:val="22"/>
          <w:szCs w:val="22"/>
        </w:rPr>
      </w:pPr>
      <w:r w:rsidRPr="00A73BEE">
        <w:rPr>
          <w:sz w:val="22"/>
          <w:szCs w:val="22"/>
        </w:rPr>
        <w:t>проводить анализ и модернизацию компьютерной модели;</w:t>
      </w:r>
    </w:p>
    <w:p w:rsidR="00134744" w:rsidRPr="00A73BEE" w:rsidRDefault="00134744" w:rsidP="00A73BEE">
      <w:pPr>
        <w:pStyle w:val="afffc"/>
        <w:rPr>
          <w:sz w:val="22"/>
          <w:szCs w:val="22"/>
        </w:rPr>
      </w:pPr>
      <w:r w:rsidRPr="00A73BEE">
        <w:rPr>
          <w:sz w:val="22"/>
          <w:szCs w:val="22"/>
        </w:rPr>
        <w:t>изготавливать прототипы с использованием технологического оборудования (3D-принтер, лазерный гравёр и другие);</w:t>
      </w:r>
    </w:p>
    <w:p w:rsidR="00134744" w:rsidRPr="00A73BEE" w:rsidRDefault="00134744" w:rsidP="00A73BEE">
      <w:pPr>
        <w:pStyle w:val="afffc"/>
        <w:rPr>
          <w:sz w:val="22"/>
          <w:szCs w:val="22"/>
        </w:rPr>
      </w:pPr>
      <w:r w:rsidRPr="00A73BEE">
        <w:rPr>
          <w:sz w:val="22"/>
          <w:szCs w:val="22"/>
        </w:rPr>
        <w:t>модернизировать прототип в соответствии с поставленной задачей;</w:t>
      </w:r>
    </w:p>
    <w:p w:rsidR="00134744" w:rsidRPr="00A73BEE" w:rsidRDefault="00134744" w:rsidP="00A73BEE">
      <w:pPr>
        <w:pStyle w:val="afffc"/>
        <w:rPr>
          <w:sz w:val="22"/>
          <w:szCs w:val="22"/>
        </w:rPr>
      </w:pPr>
      <w:r w:rsidRPr="00A73BEE">
        <w:rPr>
          <w:sz w:val="22"/>
          <w:szCs w:val="22"/>
        </w:rPr>
        <w:t>презентовать изделие.</w:t>
      </w:r>
    </w:p>
    <w:p w:rsidR="00134744" w:rsidRPr="00A73BEE" w:rsidRDefault="00134744" w:rsidP="00A73BEE">
      <w:pPr>
        <w:pStyle w:val="afffc"/>
        <w:rPr>
          <w:b/>
          <w:sz w:val="22"/>
          <w:szCs w:val="22"/>
        </w:rPr>
      </w:pPr>
      <w:r w:rsidRPr="00A73BEE">
        <w:rPr>
          <w:b/>
          <w:sz w:val="22"/>
          <w:szCs w:val="22"/>
        </w:rPr>
        <w:t>К концу обучения в 9 классе:</w:t>
      </w:r>
    </w:p>
    <w:p w:rsidR="00134744" w:rsidRPr="00A73BEE" w:rsidRDefault="00134744" w:rsidP="00A73BEE">
      <w:pPr>
        <w:pStyle w:val="afffc"/>
        <w:rPr>
          <w:sz w:val="22"/>
          <w:szCs w:val="22"/>
        </w:rPr>
      </w:pPr>
      <w:r w:rsidRPr="00A73BEE">
        <w:rPr>
          <w:sz w:val="22"/>
          <w:szCs w:val="22"/>
        </w:rPr>
        <w:t xml:space="preserve">использовать редактор компьютерного трёхмерного проектирования </w:t>
      </w:r>
      <w:r w:rsidRPr="00A73BEE">
        <w:rPr>
          <w:sz w:val="22"/>
          <w:szCs w:val="22"/>
        </w:rPr>
        <w:br/>
        <w:t>для создания моделей сложных объектов;</w:t>
      </w:r>
    </w:p>
    <w:p w:rsidR="00134744" w:rsidRPr="00A73BEE" w:rsidRDefault="00134744" w:rsidP="00A73BEE">
      <w:pPr>
        <w:pStyle w:val="afffc"/>
        <w:rPr>
          <w:sz w:val="22"/>
          <w:szCs w:val="22"/>
        </w:rPr>
      </w:pPr>
      <w:r w:rsidRPr="00A73BEE">
        <w:rPr>
          <w:sz w:val="22"/>
          <w:szCs w:val="22"/>
        </w:rPr>
        <w:lastRenderedPageBreak/>
        <w:t>изготавливать прототипы с использованием технологического оборудования (3D-принтер, лазерный гравёр и другие);</w:t>
      </w:r>
    </w:p>
    <w:p w:rsidR="00134744" w:rsidRPr="00A73BEE" w:rsidRDefault="00134744" w:rsidP="00A73BEE">
      <w:pPr>
        <w:pStyle w:val="afffc"/>
        <w:rPr>
          <w:sz w:val="22"/>
          <w:szCs w:val="22"/>
        </w:rPr>
      </w:pPr>
      <w:r w:rsidRPr="00A73BEE">
        <w:rPr>
          <w:sz w:val="22"/>
          <w:szCs w:val="22"/>
        </w:rPr>
        <w:t>называть и выполнять этапы аддитивного производства;</w:t>
      </w:r>
    </w:p>
    <w:p w:rsidR="00134744" w:rsidRPr="00A73BEE" w:rsidRDefault="00134744" w:rsidP="00A73BEE">
      <w:pPr>
        <w:pStyle w:val="afffc"/>
        <w:rPr>
          <w:sz w:val="22"/>
          <w:szCs w:val="22"/>
        </w:rPr>
      </w:pPr>
      <w:r w:rsidRPr="00A73BEE">
        <w:rPr>
          <w:sz w:val="22"/>
          <w:szCs w:val="22"/>
        </w:rPr>
        <w:t>модернизировать прототип в соответствии с поставленной задачей;</w:t>
      </w:r>
    </w:p>
    <w:p w:rsidR="00134744" w:rsidRPr="00A73BEE" w:rsidRDefault="00134744" w:rsidP="00A73BEE">
      <w:pPr>
        <w:pStyle w:val="afffc"/>
        <w:rPr>
          <w:sz w:val="22"/>
          <w:szCs w:val="22"/>
        </w:rPr>
      </w:pPr>
      <w:r w:rsidRPr="00A73BEE">
        <w:rPr>
          <w:sz w:val="22"/>
          <w:szCs w:val="22"/>
        </w:rPr>
        <w:t>называть области применения 3D-моделирования;</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изучаемыми технологиями </w:t>
      </w:r>
      <w:r w:rsidRPr="00A73BEE">
        <w:rPr>
          <w:sz w:val="22"/>
          <w:szCs w:val="22"/>
        </w:rPr>
        <w:br/>
        <w:t>3D-моделирования, их востребованность на рынке труда.</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«Автоматизированные системы»</w:t>
      </w:r>
    </w:p>
    <w:p w:rsidR="00134744" w:rsidRPr="00A73BEE" w:rsidRDefault="00134744" w:rsidP="00A73BEE">
      <w:pPr>
        <w:pStyle w:val="afffc"/>
        <w:rPr>
          <w:b/>
          <w:sz w:val="22"/>
          <w:szCs w:val="22"/>
        </w:rPr>
      </w:pPr>
      <w:r w:rsidRPr="00A73BEE">
        <w:rPr>
          <w:b/>
          <w:sz w:val="22"/>
          <w:szCs w:val="22"/>
        </w:rPr>
        <w:t>К концу обучения в 8–9классах</w:t>
      </w:r>
      <w:r w:rsidRPr="00A73BEE">
        <w:rPr>
          <w:b/>
          <w:caps/>
          <w:sz w:val="22"/>
          <w:szCs w:val="22"/>
        </w:rPr>
        <w:t>:</w:t>
      </w:r>
    </w:p>
    <w:p w:rsidR="00134744" w:rsidRPr="00A73BEE" w:rsidRDefault="00134744" w:rsidP="00A73BEE">
      <w:pPr>
        <w:pStyle w:val="afffc"/>
        <w:rPr>
          <w:sz w:val="22"/>
          <w:szCs w:val="22"/>
        </w:rPr>
      </w:pPr>
      <w:r w:rsidRPr="00A73BEE">
        <w:rPr>
          <w:sz w:val="22"/>
          <w:szCs w:val="22"/>
        </w:rPr>
        <w:t>называть управляемые и управляющие системы, модели управления;</w:t>
      </w:r>
    </w:p>
    <w:p w:rsidR="00134744" w:rsidRPr="00A73BEE" w:rsidRDefault="00134744" w:rsidP="00A73BEE">
      <w:pPr>
        <w:pStyle w:val="afffc"/>
        <w:rPr>
          <w:sz w:val="22"/>
          <w:szCs w:val="22"/>
        </w:rPr>
      </w:pPr>
      <w:r w:rsidRPr="00A73BEE">
        <w:rPr>
          <w:sz w:val="22"/>
          <w:szCs w:val="22"/>
        </w:rPr>
        <w:t>называть признаки системы, виды систем;</w:t>
      </w:r>
    </w:p>
    <w:p w:rsidR="00134744" w:rsidRPr="00A73BEE" w:rsidRDefault="00134744" w:rsidP="00A73BEE">
      <w:pPr>
        <w:pStyle w:val="afffc"/>
        <w:rPr>
          <w:sz w:val="22"/>
          <w:szCs w:val="22"/>
        </w:rPr>
      </w:pPr>
      <w:r w:rsidRPr="00A73BEE">
        <w:rPr>
          <w:sz w:val="22"/>
          <w:szCs w:val="22"/>
        </w:rPr>
        <w:t>получить опыт исследования схем управления техническими системами;</w:t>
      </w:r>
    </w:p>
    <w:p w:rsidR="00134744" w:rsidRPr="00A73BEE" w:rsidRDefault="00134744" w:rsidP="00A73BEE">
      <w:pPr>
        <w:pStyle w:val="afffc"/>
        <w:rPr>
          <w:spacing w:val="-4"/>
          <w:sz w:val="22"/>
          <w:szCs w:val="22"/>
        </w:rPr>
      </w:pPr>
      <w:r w:rsidRPr="00A73BEE">
        <w:rPr>
          <w:spacing w:val="-4"/>
          <w:sz w:val="22"/>
          <w:szCs w:val="22"/>
        </w:rPr>
        <w:t>осуществлять управление учебными техническими системами;</w:t>
      </w:r>
    </w:p>
    <w:p w:rsidR="00134744" w:rsidRPr="00A73BEE" w:rsidRDefault="00134744" w:rsidP="00A73BEE">
      <w:pPr>
        <w:pStyle w:val="afffc"/>
        <w:rPr>
          <w:sz w:val="22"/>
          <w:szCs w:val="22"/>
        </w:rPr>
      </w:pPr>
      <w:r w:rsidRPr="00A73BEE">
        <w:rPr>
          <w:sz w:val="22"/>
          <w:szCs w:val="22"/>
        </w:rPr>
        <w:t>классифицировать автоматические и автоматизированные системы;</w:t>
      </w:r>
    </w:p>
    <w:p w:rsidR="00134744" w:rsidRPr="00A73BEE" w:rsidRDefault="00134744" w:rsidP="00A73BEE">
      <w:pPr>
        <w:pStyle w:val="afffc"/>
        <w:rPr>
          <w:sz w:val="22"/>
          <w:szCs w:val="22"/>
        </w:rPr>
      </w:pPr>
      <w:r w:rsidRPr="00A73BEE">
        <w:rPr>
          <w:sz w:val="22"/>
          <w:szCs w:val="22"/>
        </w:rPr>
        <w:t>проектировать автоматизированные системы;</w:t>
      </w:r>
    </w:p>
    <w:p w:rsidR="00134744" w:rsidRPr="00A73BEE" w:rsidRDefault="00134744" w:rsidP="00A73BEE">
      <w:pPr>
        <w:pStyle w:val="afffc"/>
        <w:rPr>
          <w:sz w:val="22"/>
          <w:szCs w:val="22"/>
        </w:rPr>
      </w:pPr>
      <w:r w:rsidRPr="00A73BEE">
        <w:rPr>
          <w:sz w:val="22"/>
          <w:szCs w:val="22"/>
        </w:rPr>
        <w:t>конструировать автоматизированные системы;</w:t>
      </w:r>
    </w:p>
    <w:p w:rsidR="00134744" w:rsidRPr="00A73BEE" w:rsidRDefault="00134744" w:rsidP="00A73BEE">
      <w:pPr>
        <w:pStyle w:val="afffc"/>
        <w:rPr>
          <w:sz w:val="22"/>
          <w:szCs w:val="22"/>
        </w:rPr>
      </w:pPr>
      <w:r w:rsidRPr="00A73BEE">
        <w:rPr>
          <w:sz w:val="22"/>
          <w:szCs w:val="22"/>
        </w:rPr>
        <w:t xml:space="preserve">пользоваться моделями роботов-манипуляторов со сменными модулями </w:t>
      </w:r>
      <w:r w:rsidRPr="00A73BEE">
        <w:rPr>
          <w:sz w:val="22"/>
          <w:szCs w:val="22"/>
        </w:rPr>
        <w:br/>
        <w:t>для моделирования производственного процесса;</w:t>
      </w:r>
    </w:p>
    <w:p w:rsidR="00134744" w:rsidRPr="00A73BEE" w:rsidRDefault="00134744" w:rsidP="00A73BEE">
      <w:pPr>
        <w:pStyle w:val="afffc"/>
        <w:rPr>
          <w:sz w:val="22"/>
          <w:szCs w:val="22"/>
        </w:rPr>
      </w:pPr>
      <w:r w:rsidRPr="00A73BEE">
        <w:rPr>
          <w:sz w:val="22"/>
          <w:szCs w:val="22"/>
        </w:rPr>
        <w:t>распознавать способы хранения и производства электроэнергии;</w:t>
      </w:r>
    </w:p>
    <w:p w:rsidR="00134744" w:rsidRPr="00A73BEE" w:rsidRDefault="00134744" w:rsidP="00A73BEE">
      <w:pPr>
        <w:pStyle w:val="afffc"/>
        <w:rPr>
          <w:sz w:val="22"/>
          <w:szCs w:val="22"/>
        </w:rPr>
      </w:pPr>
      <w:r w:rsidRPr="00A73BEE">
        <w:rPr>
          <w:sz w:val="22"/>
          <w:szCs w:val="22"/>
        </w:rPr>
        <w:t>классифицировать типы передачи электроэнергии;</w:t>
      </w:r>
    </w:p>
    <w:p w:rsidR="00134744" w:rsidRPr="00A73BEE" w:rsidRDefault="00134744" w:rsidP="00A73BEE">
      <w:pPr>
        <w:pStyle w:val="afffc"/>
        <w:rPr>
          <w:sz w:val="22"/>
          <w:szCs w:val="22"/>
        </w:rPr>
      </w:pPr>
      <w:r w:rsidRPr="00A73BEE">
        <w:rPr>
          <w:sz w:val="22"/>
          <w:szCs w:val="22"/>
        </w:rPr>
        <w:t>объяснять принцип сборки электрических схем;</w:t>
      </w:r>
    </w:p>
    <w:p w:rsidR="00134744" w:rsidRPr="00A73BEE" w:rsidRDefault="00134744" w:rsidP="00A73BEE">
      <w:pPr>
        <w:pStyle w:val="afffc"/>
        <w:rPr>
          <w:sz w:val="22"/>
          <w:szCs w:val="22"/>
        </w:rPr>
      </w:pPr>
      <w:r w:rsidRPr="00A73BEE">
        <w:rPr>
          <w:sz w:val="22"/>
          <w:szCs w:val="22"/>
        </w:rPr>
        <w:t>выполнять сборку электрических схем;</w:t>
      </w:r>
    </w:p>
    <w:p w:rsidR="00134744" w:rsidRPr="00A73BEE" w:rsidRDefault="00134744" w:rsidP="00A73BEE">
      <w:pPr>
        <w:pStyle w:val="afffc"/>
        <w:rPr>
          <w:sz w:val="22"/>
          <w:szCs w:val="22"/>
        </w:rPr>
      </w:pPr>
      <w:r w:rsidRPr="00A73BEE">
        <w:rPr>
          <w:sz w:val="22"/>
          <w:szCs w:val="22"/>
        </w:rPr>
        <w:t>определять результат работы электрической схемы при использовании различных элементов;</w:t>
      </w:r>
    </w:p>
    <w:p w:rsidR="00134744" w:rsidRPr="00A73BEE" w:rsidRDefault="00134744" w:rsidP="00A73BEE">
      <w:pPr>
        <w:pStyle w:val="afffc"/>
        <w:rPr>
          <w:sz w:val="22"/>
          <w:szCs w:val="22"/>
        </w:rPr>
      </w:pPr>
      <w:r w:rsidRPr="00A73BEE">
        <w:rPr>
          <w:sz w:val="22"/>
          <w:szCs w:val="22"/>
        </w:rPr>
        <w:t>объяснять применение элементов электрической цепи в бытовых приборах;</w:t>
      </w:r>
    </w:p>
    <w:p w:rsidR="00134744" w:rsidRPr="00A73BEE" w:rsidRDefault="00134744" w:rsidP="00A73BEE">
      <w:pPr>
        <w:pStyle w:val="afffc"/>
        <w:rPr>
          <w:sz w:val="22"/>
          <w:szCs w:val="22"/>
        </w:rPr>
      </w:pPr>
      <w:r w:rsidRPr="00A73BEE">
        <w:rPr>
          <w:sz w:val="22"/>
          <w:szCs w:val="22"/>
        </w:rPr>
        <w:t>различать последовательное и параллельное соединения резисторов;</w:t>
      </w:r>
    </w:p>
    <w:p w:rsidR="00134744" w:rsidRPr="00A73BEE" w:rsidRDefault="00134744" w:rsidP="00A73BEE">
      <w:pPr>
        <w:pStyle w:val="afffc"/>
        <w:rPr>
          <w:sz w:val="22"/>
          <w:szCs w:val="22"/>
        </w:rPr>
      </w:pPr>
      <w:r w:rsidRPr="00A73BEE">
        <w:rPr>
          <w:sz w:val="22"/>
          <w:szCs w:val="22"/>
        </w:rPr>
        <w:t>различать аналоговую и цифровую схемотехнику;</w:t>
      </w:r>
    </w:p>
    <w:p w:rsidR="00134744" w:rsidRPr="00A73BEE" w:rsidRDefault="00134744" w:rsidP="00A73BEE">
      <w:pPr>
        <w:pStyle w:val="afffc"/>
        <w:rPr>
          <w:sz w:val="22"/>
          <w:szCs w:val="22"/>
        </w:rPr>
      </w:pPr>
      <w:r w:rsidRPr="00A73BEE">
        <w:rPr>
          <w:sz w:val="22"/>
          <w:szCs w:val="22"/>
        </w:rPr>
        <w:t>программировать простое «умное» устройство с заданными характеристиками;</w:t>
      </w:r>
    </w:p>
    <w:p w:rsidR="00134744" w:rsidRPr="00A73BEE" w:rsidRDefault="00134744" w:rsidP="00A73BEE">
      <w:pPr>
        <w:pStyle w:val="afffc"/>
        <w:rPr>
          <w:sz w:val="22"/>
          <w:szCs w:val="22"/>
        </w:rPr>
      </w:pPr>
      <w:r w:rsidRPr="00A73BEE">
        <w:rPr>
          <w:sz w:val="22"/>
          <w:szCs w:val="22"/>
        </w:rPr>
        <w:t>различать особенности современных датчиков, применять в реальных задачах;</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изучаемыми технологиями, </w:t>
      </w:r>
      <w:r w:rsidRPr="00A73BEE">
        <w:rPr>
          <w:sz w:val="22"/>
          <w:szCs w:val="22"/>
        </w:rPr>
        <w:br/>
        <w:t>их востребованность на рынке труда.</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«Животноводство».</w:t>
      </w:r>
    </w:p>
    <w:p w:rsidR="00134744" w:rsidRPr="00A73BEE" w:rsidRDefault="00134744" w:rsidP="00A73BEE">
      <w:pPr>
        <w:pStyle w:val="afffc"/>
        <w:rPr>
          <w:b/>
          <w:sz w:val="22"/>
          <w:szCs w:val="22"/>
        </w:rPr>
      </w:pPr>
      <w:r w:rsidRPr="00A73BEE">
        <w:rPr>
          <w:b/>
          <w:sz w:val="22"/>
          <w:szCs w:val="22"/>
        </w:rPr>
        <w:t>К концу обучения в 7–8 классах:</w:t>
      </w:r>
    </w:p>
    <w:p w:rsidR="00134744" w:rsidRPr="00A73BEE" w:rsidRDefault="00134744" w:rsidP="00A73BEE">
      <w:pPr>
        <w:pStyle w:val="afffc"/>
        <w:rPr>
          <w:sz w:val="22"/>
          <w:szCs w:val="22"/>
        </w:rPr>
      </w:pPr>
      <w:r w:rsidRPr="00A73BEE">
        <w:rPr>
          <w:sz w:val="22"/>
          <w:szCs w:val="22"/>
        </w:rPr>
        <w:t>характеризовать основные направления животноводства;</w:t>
      </w:r>
    </w:p>
    <w:p w:rsidR="00134744" w:rsidRPr="00A73BEE" w:rsidRDefault="00134744" w:rsidP="00A73BEE">
      <w:pPr>
        <w:pStyle w:val="afffc"/>
        <w:rPr>
          <w:sz w:val="22"/>
          <w:szCs w:val="22"/>
        </w:rPr>
      </w:pPr>
      <w:r w:rsidRPr="00A73BEE">
        <w:rPr>
          <w:sz w:val="22"/>
          <w:szCs w:val="22"/>
        </w:rPr>
        <w:t>характеризовать особенности основных видов сельскохозяйственных животных своего региона;</w:t>
      </w:r>
    </w:p>
    <w:p w:rsidR="00134744" w:rsidRPr="00A73BEE" w:rsidRDefault="00134744" w:rsidP="00A73BEE">
      <w:pPr>
        <w:pStyle w:val="afffc"/>
        <w:rPr>
          <w:sz w:val="22"/>
          <w:szCs w:val="22"/>
        </w:rPr>
      </w:pPr>
      <w:r w:rsidRPr="00A73BEE">
        <w:rPr>
          <w:sz w:val="22"/>
          <w:szCs w:val="22"/>
        </w:rPr>
        <w:t>описывать полный технологический цикл получения продукции животноводства своего региона;</w:t>
      </w:r>
    </w:p>
    <w:p w:rsidR="00134744" w:rsidRPr="00A73BEE" w:rsidRDefault="00134744" w:rsidP="00A73BEE">
      <w:pPr>
        <w:pStyle w:val="afffc"/>
        <w:rPr>
          <w:sz w:val="22"/>
          <w:szCs w:val="22"/>
        </w:rPr>
      </w:pPr>
      <w:r w:rsidRPr="00A73BEE">
        <w:rPr>
          <w:sz w:val="22"/>
          <w:szCs w:val="22"/>
        </w:rPr>
        <w:t>называть виды сельскохозяйственных животных, характерных для данного региона;</w:t>
      </w:r>
    </w:p>
    <w:p w:rsidR="00134744" w:rsidRPr="00A73BEE" w:rsidRDefault="00134744" w:rsidP="00A73BEE">
      <w:pPr>
        <w:pStyle w:val="afffc"/>
        <w:rPr>
          <w:sz w:val="22"/>
          <w:szCs w:val="22"/>
        </w:rPr>
      </w:pPr>
      <w:r w:rsidRPr="00A73BEE">
        <w:rPr>
          <w:sz w:val="22"/>
          <w:szCs w:val="22"/>
        </w:rPr>
        <w:t>оценивать условия содержания животных в различных условиях;</w:t>
      </w:r>
    </w:p>
    <w:p w:rsidR="00134744" w:rsidRPr="00A73BEE" w:rsidRDefault="00134744" w:rsidP="00A73BEE">
      <w:pPr>
        <w:pStyle w:val="afffc"/>
        <w:rPr>
          <w:sz w:val="22"/>
          <w:szCs w:val="22"/>
        </w:rPr>
      </w:pPr>
      <w:r w:rsidRPr="00A73BEE">
        <w:rPr>
          <w:sz w:val="22"/>
          <w:szCs w:val="22"/>
        </w:rPr>
        <w:t>владеть навыками оказания первой помощи заболевшим или пораненным животным;</w:t>
      </w:r>
    </w:p>
    <w:p w:rsidR="00134744" w:rsidRPr="00A73BEE" w:rsidRDefault="00134744" w:rsidP="00A73BEE">
      <w:pPr>
        <w:pStyle w:val="afffc"/>
        <w:rPr>
          <w:sz w:val="22"/>
          <w:szCs w:val="22"/>
        </w:rPr>
      </w:pPr>
      <w:r w:rsidRPr="00A73BEE">
        <w:rPr>
          <w:sz w:val="22"/>
          <w:szCs w:val="22"/>
        </w:rPr>
        <w:t>характеризовать способы переработки и хранения продукции животноводства;</w:t>
      </w:r>
    </w:p>
    <w:p w:rsidR="00134744" w:rsidRPr="00A73BEE" w:rsidRDefault="00134744" w:rsidP="00A73BEE">
      <w:pPr>
        <w:pStyle w:val="afffc"/>
        <w:rPr>
          <w:sz w:val="22"/>
          <w:szCs w:val="22"/>
        </w:rPr>
      </w:pPr>
      <w:r w:rsidRPr="00A73BEE">
        <w:rPr>
          <w:sz w:val="22"/>
          <w:szCs w:val="22"/>
        </w:rPr>
        <w:t>характеризовать пути цифровизации животноводческого производства;</w:t>
      </w:r>
    </w:p>
    <w:p w:rsidR="00134744" w:rsidRPr="00A73BEE" w:rsidRDefault="00134744" w:rsidP="00A73BEE">
      <w:pPr>
        <w:pStyle w:val="afffc"/>
        <w:rPr>
          <w:sz w:val="22"/>
          <w:szCs w:val="22"/>
        </w:rPr>
      </w:pPr>
      <w:r w:rsidRPr="00A73BEE">
        <w:rPr>
          <w:sz w:val="22"/>
          <w:szCs w:val="22"/>
        </w:rPr>
        <w:t>объяснять особенности сельскохозяйственного производства своего региона;</w:t>
      </w:r>
    </w:p>
    <w:p w:rsidR="00134744" w:rsidRPr="00A73BEE" w:rsidRDefault="00134744" w:rsidP="00A73BEE">
      <w:pPr>
        <w:pStyle w:val="afffc"/>
        <w:rPr>
          <w:sz w:val="22"/>
          <w:szCs w:val="22"/>
        </w:rPr>
      </w:pPr>
      <w:r w:rsidRPr="00A73BEE">
        <w:rPr>
          <w:sz w:val="22"/>
          <w:szCs w:val="22"/>
        </w:rPr>
        <w:t xml:space="preserve">характеризовать мир профессий, связанных с животноводством, </w:t>
      </w:r>
      <w:r w:rsidRPr="00A73BEE">
        <w:rPr>
          <w:sz w:val="22"/>
          <w:szCs w:val="22"/>
        </w:rPr>
        <w:br/>
        <w:t>их востребованность на рынке труда.</w:t>
      </w:r>
    </w:p>
    <w:p w:rsidR="00134744" w:rsidRPr="00A73BEE" w:rsidRDefault="00134744" w:rsidP="00A73BEE">
      <w:pPr>
        <w:pStyle w:val="afffc"/>
        <w:rPr>
          <w:sz w:val="22"/>
          <w:szCs w:val="22"/>
        </w:rPr>
      </w:pPr>
      <w:r w:rsidRPr="00A73BEE">
        <w:rPr>
          <w:sz w:val="22"/>
          <w:szCs w:val="22"/>
        </w:rPr>
        <w:t>Предметные результаты освоения содержания модуля Модуль «Растениеводство».</w:t>
      </w:r>
    </w:p>
    <w:p w:rsidR="00134744" w:rsidRPr="00A73BEE" w:rsidRDefault="00134744" w:rsidP="00A73BEE">
      <w:pPr>
        <w:pStyle w:val="afffc"/>
        <w:rPr>
          <w:b/>
          <w:sz w:val="22"/>
          <w:szCs w:val="22"/>
        </w:rPr>
      </w:pPr>
      <w:r w:rsidRPr="00A73BEE">
        <w:rPr>
          <w:b/>
          <w:sz w:val="22"/>
          <w:szCs w:val="22"/>
        </w:rPr>
        <w:t>К концу обучения в 7–8 классах:</w:t>
      </w:r>
    </w:p>
    <w:p w:rsidR="00134744" w:rsidRPr="00A73BEE" w:rsidRDefault="00134744" w:rsidP="00A73BEE">
      <w:pPr>
        <w:pStyle w:val="afffc"/>
        <w:rPr>
          <w:sz w:val="22"/>
          <w:szCs w:val="22"/>
        </w:rPr>
      </w:pPr>
      <w:r w:rsidRPr="00A73BEE">
        <w:rPr>
          <w:sz w:val="22"/>
          <w:szCs w:val="22"/>
        </w:rPr>
        <w:t>характеризовать основные направления растениеводства;</w:t>
      </w:r>
    </w:p>
    <w:p w:rsidR="00134744" w:rsidRPr="00A73BEE" w:rsidRDefault="00134744" w:rsidP="00A73BEE">
      <w:pPr>
        <w:pStyle w:val="afffc"/>
        <w:rPr>
          <w:sz w:val="22"/>
          <w:szCs w:val="22"/>
        </w:rPr>
      </w:pPr>
      <w:r w:rsidRPr="00A73BEE">
        <w:rPr>
          <w:sz w:val="22"/>
          <w:szCs w:val="22"/>
        </w:rPr>
        <w:t>описывать полный технологический цикл получения наиболее распространённой растениеводческой продукции своего региона;</w:t>
      </w:r>
    </w:p>
    <w:p w:rsidR="00134744" w:rsidRPr="00A73BEE" w:rsidRDefault="00134744" w:rsidP="00A73BEE">
      <w:pPr>
        <w:pStyle w:val="afffc"/>
        <w:rPr>
          <w:sz w:val="22"/>
          <w:szCs w:val="22"/>
        </w:rPr>
      </w:pPr>
      <w:r w:rsidRPr="00A73BEE">
        <w:rPr>
          <w:sz w:val="22"/>
          <w:szCs w:val="22"/>
        </w:rPr>
        <w:t>характеризовать виды и свойства почв данного региона;</w:t>
      </w:r>
    </w:p>
    <w:p w:rsidR="00134744" w:rsidRPr="00A73BEE" w:rsidRDefault="00134744" w:rsidP="00A73BEE">
      <w:pPr>
        <w:pStyle w:val="afffc"/>
        <w:rPr>
          <w:sz w:val="22"/>
          <w:szCs w:val="22"/>
        </w:rPr>
      </w:pPr>
      <w:r w:rsidRPr="00A73BEE">
        <w:rPr>
          <w:sz w:val="22"/>
          <w:szCs w:val="22"/>
        </w:rPr>
        <w:t>называть ручные и механизированные инструменты обработки почвы;</w:t>
      </w:r>
    </w:p>
    <w:p w:rsidR="00134744" w:rsidRPr="00A73BEE" w:rsidRDefault="00134744" w:rsidP="00A73BEE">
      <w:pPr>
        <w:pStyle w:val="afffc"/>
        <w:rPr>
          <w:sz w:val="22"/>
          <w:szCs w:val="22"/>
        </w:rPr>
      </w:pPr>
      <w:r w:rsidRPr="00A73BEE">
        <w:rPr>
          <w:sz w:val="22"/>
          <w:szCs w:val="22"/>
        </w:rPr>
        <w:t>классифицировать культурные растения по различным основаниям;</w:t>
      </w:r>
    </w:p>
    <w:p w:rsidR="00134744" w:rsidRPr="00A73BEE" w:rsidRDefault="00134744" w:rsidP="00A73BEE">
      <w:pPr>
        <w:pStyle w:val="afffc"/>
        <w:rPr>
          <w:sz w:val="22"/>
          <w:szCs w:val="22"/>
        </w:rPr>
      </w:pPr>
      <w:r w:rsidRPr="00A73BEE">
        <w:rPr>
          <w:sz w:val="22"/>
          <w:szCs w:val="22"/>
        </w:rPr>
        <w:t>называть полезные дикорастущие растения и знать их свойства;</w:t>
      </w:r>
    </w:p>
    <w:p w:rsidR="00134744" w:rsidRPr="00A73BEE" w:rsidRDefault="00134744" w:rsidP="00A73BEE">
      <w:pPr>
        <w:pStyle w:val="afffc"/>
        <w:rPr>
          <w:sz w:val="22"/>
          <w:szCs w:val="22"/>
        </w:rPr>
      </w:pPr>
      <w:r w:rsidRPr="00A73BEE">
        <w:rPr>
          <w:sz w:val="22"/>
          <w:szCs w:val="22"/>
        </w:rPr>
        <w:t>назвать опасные для человека дикорастущие растения;</w:t>
      </w:r>
    </w:p>
    <w:p w:rsidR="00134744" w:rsidRPr="00A73BEE" w:rsidRDefault="00134744" w:rsidP="00A73BEE">
      <w:pPr>
        <w:pStyle w:val="afffc"/>
        <w:rPr>
          <w:sz w:val="22"/>
          <w:szCs w:val="22"/>
        </w:rPr>
      </w:pPr>
      <w:r w:rsidRPr="00A73BEE">
        <w:rPr>
          <w:sz w:val="22"/>
          <w:szCs w:val="22"/>
        </w:rPr>
        <w:t>называть полезные для человека грибы;</w:t>
      </w:r>
    </w:p>
    <w:p w:rsidR="00134744" w:rsidRPr="00A73BEE" w:rsidRDefault="00134744" w:rsidP="00A73BEE">
      <w:pPr>
        <w:pStyle w:val="afffc"/>
        <w:rPr>
          <w:sz w:val="22"/>
          <w:szCs w:val="22"/>
        </w:rPr>
      </w:pPr>
      <w:r w:rsidRPr="00A73BEE">
        <w:rPr>
          <w:sz w:val="22"/>
          <w:szCs w:val="22"/>
        </w:rPr>
        <w:t>называть опасные для человека грибы;</w:t>
      </w:r>
    </w:p>
    <w:p w:rsidR="00134744" w:rsidRPr="00A73BEE" w:rsidRDefault="00134744" w:rsidP="00A73BEE">
      <w:pPr>
        <w:pStyle w:val="afffc"/>
        <w:rPr>
          <w:sz w:val="22"/>
          <w:szCs w:val="22"/>
        </w:rPr>
      </w:pPr>
      <w:r w:rsidRPr="00A73BEE">
        <w:rPr>
          <w:sz w:val="22"/>
          <w:szCs w:val="22"/>
        </w:rPr>
        <w:t>владеть методами сбора, переработки и хранения полезных дикорастущих растений и их плодов;</w:t>
      </w:r>
    </w:p>
    <w:p w:rsidR="00134744" w:rsidRPr="00A73BEE" w:rsidRDefault="00134744" w:rsidP="00A73BEE">
      <w:pPr>
        <w:pStyle w:val="afffc"/>
        <w:rPr>
          <w:sz w:val="22"/>
          <w:szCs w:val="22"/>
        </w:rPr>
      </w:pPr>
      <w:r w:rsidRPr="00A73BEE">
        <w:rPr>
          <w:sz w:val="22"/>
          <w:szCs w:val="22"/>
        </w:rPr>
        <w:t>владеть методами сбора, переработки и хранения полезных для человека грибов;</w:t>
      </w:r>
    </w:p>
    <w:p w:rsidR="00134744" w:rsidRPr="00A73BEE" w:rsidRDefault="00134744" w:rsidP="00A73BEE">
      <w:pPr>
        <w:pStyle w:val="afffc"/>
        <w:rPr>
          <w:sz w:val="22"/>
          <w:szCs w:val="22"/>
        </w:rPr>
      </w:pPr>
      <w:r w:rsidRPr="00A73BEE">
        <w:rPr>
          <w:sz w:val="22"/>
          <w:szCs w:val="22"/>
        </w:rPr>
        <w:lastRenderedPageBreak/>
        <w:t xml:space="preserve">характеризовать основные направления цифровизации и роботизации </w:t>
      </w:r>
      <w:r w:rsidRPr="00A73BEE">
        <w:rPr>
          <w:sz w:val="22"/>
          <w:szCs w:val="22"/>
        </w:rPr>
        <w:br/>
        <w:t>в растениеводстве;</w:t>
      </w:r>
    </w:p>
    <w:p w:rsidR="00134744" w:rsidRPr="00A73BEE" w:rsidRDefault="00134744" w:rsidP="00A73BEE">
      <w:pPr>
        <w:pStyle w:val="afffc"/>
        <w:rPr>
          <w:sz w:val="22"/>
          <w:szCs w:val="22"/>
        </w:rPr>
      </w:pPr>
      <w:r w:rsidRPr="00A73BEE">
        <w:rPr>
          <w:sz w:val="22"/>
          <w:szCs w:val="22"/>
        </w:rPr>
        <w:t xml:space="preserve">получить опыт использования цифровых устройств и программных сервисов </w:t>
      </w:r>
      <w:r w:rsidRPr="00A73BEE">
        <w:rPr>
          <w:sz w:val="22"/>
          <w:szCs w:val="22"/>
        </w:rPr>
        <w:br/>
        <w:t>в технологии растениеводства;</w:t>
      </w:r>
    </w:p>
    <w:p w:rsidR="00DA3439" w:rsidRPr="00A73BEE" w:rsidRDefault="00134744" w:rsidP="00A73BEE">
      <w:pPr>
        <w:pStyle w:val="afffc"/>
        <w:rPr>
          <w:sz w:val="22"/>
          <w:szCs w:val="22"/>
        </w:rPr>
      </w:pPr>
      <w:r w:rsidRPr="00A73BEE">
        <w:rPr>
          <w:sz w:val="22"/>
          <w:szCs w:val="22"/>
        </w:rPr>
        <w:t xml:space="preserve">характеризовать мир профессий, связанных с растениеводством, </w:t>
      </w:r>
      <w:r w:rsidRPr="00A73BEE">
        <w:rPr>
          <w:sz w:val="22"/>
          <w:szCs w:val="22"/>
        </w:rPr>
        <w:br/>
        <w:t>их востребованность на рынке труда.</w:t>
      </w:r>
    </w:p>
    <w:p w:rsidR="00DA3439" w:rsidRPr="00A73BEE" w:rsidRDefault="00DA3439" w:rsidP="00A73BEE">
      <w:pPr>
        <w:pStyle w:val="afffc"/>
        <w:rPr>
          <w:sz w:val="22"/>
          <w:szCs w:val="22"/>
        </w:rPr>
      </w:pPr>
    </w:p>
    <w:p w:rsidR="00134744" w:rsidRPr="00A73BEE" w:rsidRDefault="00590C21" w:rsidP="00A73BEE">
      <w:pPr>
        <w:pStyle w:val="afffc"/>
        <w:rPr>
          <w:sz w:val="22"/>
          <w:szCs w:val="22"/>
        </w:rPr>
      </w:pPr>
      <w:r w:rsidRPr="00A73BEE">
        <w:rPr>
          <w:sz w:val="22"/>
          <w:szCs w:val="22"/>
        </w:rPr>
        <w:t>2.1.21</w:t>
      </w:r>
      <w:r w:rsidR="00113FC4" w:rsidRPr="00A73BEE">
        <w:rPr>
          <w:sz w:val="22"/>
          <w:szCs w:val="22"/>
        </w:rPr>
        <w:t>.</w:t>
      </w:r>
      <w:r w:rsidR="00134744" w:rsidRPr="00A73BEE">
        <w:rPr>
          <w:sz w:val="22"/>
          <w:szCs w:val="22"/>
        </w:rPr>
        <w:t> Федеральная рабочая программа по учебному предмету «Физическая культура».</w:t>
      </w:r>
    </w:p>
    <w:p w:rsidR="00134744" w:rsidRPr="00A73BEE" w:rsidRDefault="00134744" w:rsidP="00A73BEE">
      <w:pPr>
        <w:pStyle w:val="afffc"/>
        <w:rPr>
          <w:sz w:val="22"/>
          <w:szCs w:val="22"/>
        </w:rPr>
      </w:pPr>
      <w:r w:rsidRPr="00A73BEE">
        <w:rPr>
          <w:sz w:val="22"/>
          <w:szCs w:val="22"/>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A73BEE" w:rsidRDefault="00134744" w:rsidP="00A73BEE">
      <w:pPr>
        <w:pStyle w:val="afffc"/>
        <w:rPr>
          <w:sz w:val="22"/>
          <w:szCs w:val="22"/>
        </w:rPr>
      </w:pPr>
      <w:r w:rsidRPr="00A73BEE">
        <w:rPr>
          <w:sz w:val="22"/>
          <w:szCs w:val="22"/>
        </w:rPr>
        <w:t>Пояснительная записка.</w:t>
      </w:r>
    </w:p>
    <w:p w:rsidR="00134744" w:rsidRPr="00A73BEE" w:rsidRDefault="00134744" w:rsidP="00A73BEE">
      <w:pPr>
        <w:pStyle w:val="afffc"/>
        <w:rPr>
          <w:sz w:val="22"/>
          <w:szCs w:val="22"/>
        </w:rPr>
      </w:pPr>
      <w:r w:rsidRPr="00A73BEE">
        <w:rPr>
          <w:sz w:val="22"/>
          <w:szCs w:val="22"/>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A73BEE">
        <w:rPr>
          <w:sz w:val="22"/>
          <w:szCs w:val="22"/>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A73BEE" w:rsidRDefault="00134744" w:rsidP="00A73BEE">
      <w:pPr>
        <w:pStyle w:val="afffc"/>
        <w:rPr>
          <w:sz w:val="22"/>
          <w:szCs w:val="22"/>
        </w:rPr>
      </w:pPr>
      <w:r w:rsidRPr="00A73BEE">
        <w:rPr>
          <w:sz w:val="22"/>
          <w:szCs w:val="22"/>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A73BEE">
        <w:rPr>
          <w:sz w:val="22"/>
          <w:szCs w:val="22"/>
        </w:rPr>
        <w:br/>
        <w:t>через конкретное предметное содержание.</w:t>
      </w:r>
    </w:p>
    <w:p w:rsidR="00134744" w:rsidRPr="00A73BEE" w:rsidRDefault="00134744" w:rsidP="00A73BEE">
      <w:pPr>
        <w:pStyle w:val="afffc"/>
        <w:rPr>
          <w:sz w:val="22"/>
          <w:szCs w:val="22"/>
        </w:rPr>
      </w:pPr>
      <w:r w:rsidRPr="00A73BEE">
        <w:rPr>
          <w:sz w:val="22"/>
          <w:szCs w:val="22"/>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A73BEE">
        <w:rPr>
          <w:sz w:val="22"/>
          <w:szCs w:val="22"/>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A73BEE">
        <w:rPr>
          <w:sz w:val="22"/>
          <w:szCs w:val="22"/>
        </w:rPr>
        <w:br/>
        <w:t>к совершенствованию содержания школьного образования, внедрению новых методик и технологий в учебно-воспитательный процесс.</w:t>
      </w:r>
    </w:p>
    <w:p w:rsidR="00134744" w:rsidRPr="00A73BEE" w:rsidRDefault="00134744" w:rsidP="00A73BEE">
      <w:pPr>
        <w:pStyle w:val="afffc"/>
        <w:rPr>
          <w:sz w:val="22"/>
          <w:szCs w:val="22"/>
        </w:rPr>
      </w:pPr>
      <w:r w:rsidRPr="00A73BEE">
        <w:rPr>
          <w:sz w:val="22"/>
          <w:szCs w:val="22"/>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A73BEE">
        <w:rPr>
          <w:sz w:val="22"/>
          <w:szCs w:val="22"/>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A73BEE">
        <w:rPr>
          <w:sz w:val="22"/>
          <w:szCs w:val="22"/>
        </w:rPr>
        <w:br/>
        <w:t>и «Всероссийского физкультурно-спортивного комплекса ГТО».</w:t>
      </w:r>
    </w:p>
    <w:p w:rsidR="00134744" w:rsidRPr="00A73BEE" w:rsidRDefault="00134744" w:rsidP="00A73BEE">
      <w:pPr>
        <w:pStyle w:val="afffc"/>
        <w:rPr>
          <w:sz w:val="22"/>
          <w:szCs w:val="22"/>
        </w:rPr>
      </w:pPr>
      <w:r w:rsidRPr="00A73BEE">
        <w:rPr>
          <w:sz w:val="22"/>
          <w:szCs w:val="22"/>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A73BEE">
        <w:rPr>
          <w:sz w:val="22"/>
          <w:szCs w:val="22"/>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A73BEE">
        <w:rPr>
          <w:sz w:val="22"/>
          <w:szCs w:val="22"/>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A73BEE" w:rsidRDefault="00134744" w:rsidP="00A73BEE">
      <w:pPr>
        <w:pStyle w:val="afffc"/>
        <w:rPr>
          <w:sz w:val="22"/>
          <w:szCs w:val="22"/>
        </w:rPr>
      </w:pPr>
      <w:r w:rsidRPr="00A73BEE">
        <w:rPr>
          <w:sz w:val="22"/>
          <w:szCs w:val="22"/>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A73BEE">
        <w:rPr>
          <w:sz w:val="22"/>
          <w:szCs w:val="22"/>
        </w:rPr>
        <w:br/>
        <w:t>и их целенаправленного развития.</w:t>
      </w:r>
    </w:p>
    <w:p w:rsidR="00134744" w:rsidRPr="00A73BEE" w:rsidRDefault="00134744" w:rsidP="00A73BEE">
      <w:pPr>
        <w:pStyle w:val="afffc"/>
        <w:rPr>
          <w:spacing w:val="-1"/>
          <w:sz w:val="22"/>
          <w:szCs w:val="22"/>
        </w:rPr>
      </w:pPr>
      <w:r w:rsidRPr="00A73BEE">
        <w:rPr>
          <w:spacing w:val="-1"/>
          <w:sz w:val="22"/>
          <w:szCs w:val="22"/>
        </w:rPr>
        <w:lastRenderedPageBreak/>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A73BEE">
        <w:rPr>
          <w:spacing w:val="-1"/>
          <w:sz w:val="22"/>
          <w:szCs w:val="22"/>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A73BEE" w:rsidRDefault="00134744" w:rsidP="00A73BEE">
      <w:pPr>
        <w:pStyle w:val="afffc"/>
        <w:rPr>
          <w:sz w:val="22"/>
          <w:szCs w:val="22"/>
        </w:rPr>
      </w:pPr>
      <w:r w:rsidRPr="00A73BEE">
        <w:rPr>
          <w:sz w:val="22"/>
          <w:szCs w:val="22"/>
        </w:rPr>
        <w:t xml:space="preserve">Центральной идеей конструирования учебного содержания </w:t>
      </w:r>
      <w:r w:rsidRPr="00A73BEE">
        <w:rPr>
          <w:sz w:val="22"/>
          <w:szCs w:val="22"/>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A73BEE">
        <w:rPr>
          <w:sz w:val="22"/>
          <w:szCs w:val="22"/>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A73BEE" w:rsidRDefault="00134744" w:rsidP="00A73BEE">
      <w:pPr>
        <w:pStyle w:val="afffc"/>
        <w:rPr>
          <w:sz w:val="22"/>
          <w:szCs w:val="22"/>
        </w:rPr>
      </w:pPr>
      <w:r w:rsidRPr="00A73BEE">
        <w:rPr>
          <w:sz w:val="22"/>
          <w:szCs w:val="22"/>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A73BEE" w:rsidRDefault="00134744" w:rsidP="00A73BEE">
      <w:pPr>
        <w:pStyle w:val="afffc"/>
        <w:rPr>
          <w:spacing w:val="1"/>
          <w:sz w:val="22"/>
          <w:szCs w:val="22"/>
        </w:rPr>
      </w:pPr>
      <w:r w:rsidRPr="00A73BEE">
        <w:rPr>
          <w:rStyle w:val="Italic"/>
          <w:i w:val="0"/>
          <w:spacing w:val="1"/>
          <w:sz w:val="22"/>
          <w:szCs w:val="22"/>
        </w:rPr>
        <w:t>Инвариантные модули</w:t>
      </w:r>
      <w:r w:rsidRPr="00A73BEE">
        <w:rPr>
          <w:spacing w:val="1"/>
          <w:sz w:val="22"/>
          <w:szCs w:val="22"/>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A73BEE" w:rsidRDefault="00134744" w:rsidP="00A73BEE">
      <w:pPr>
        <w:pStyle w:val="afffc"/>
        <w:rPr>
          <w:sz w:val="22"/>
          <w:szCs w:val="22"/>
        </w:rPr>
      </w:pPr>
      <w:r w:rsidRPr="00A73BEE">
        <w:rPr>
          <w:sz w:val="22"/>
          <w:szCs w:val="22"/>
        </w:rPr>
        <w:t>Инвариантные и вариативные модули программы могут быть реализованы</w:t>
      </w:r>
      <w:r w:rsidRPr="00A73BEE">
        <w:rPr>
          <w:sz w:val="22"/>
          <w:szCs w:val="22"/>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A73BEE">
        <w:rPr>
          <w:sz w:val="22"/>
          <w:szCs w:val="22"/>
        </w:rPr>
        <w:br/>
        <w:t>и региональной собственности</w:t>
      </w:r>
      <w:r w:rsidRPr="00A73BEE">
        <w:rPr>
          <w:sz w:val="22"/>
          <w:szCs w:val="22"/>
          <w:vertAlign w:val="superscript"/>
        </w:rPr>
        <w:footnoteReference w:id="40"/>
      </w:r>
      <w:r w:rsidRPr="00A73BEE">
        <w:rPr>
          <w:sz w:val="22"/>
          <w:szCs w:val="22"/>
        </w:rPr>
        <w:t xml:space="preserve">. </w:t>
      </w:r>
    </w:p>
    <w:p w:rsidR="00134744" w:rsidRPr="00A73BEE" w:rsidRDefault="00134744" w:rsidP="00A73BEE">
      <w:pPr>
        <w:pStyle w:val="afffc"/>
        <w:rPr>
          <w:rStyle w:val="Italic"/>
          <w:i w:val="0"/>
          <w:iCs w:val="0"/>
          <w:sz w:val="22"/>
          <w:szCs w:val="22"/>
        </w:rPr>
      </w:pPr>
      <w:r w:rsidRPr="00A73BEE">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A73BEE" w:rsidRDefault="00134744" w:rsidP="00A73BEE">
      <w:pPr>
        <w:pStyle w:val="afffc"/>
        <w:rPr>
          <w:sz w:val="22"/>
          <w:szCs w:val="22"/>
        </w:rPr>
      </w:pPr>
      <w:r w:rsidRPr="00A73BEE">
        <w:rPr>
          <w:rStyle w:val="Italic"/>
          <w:i w:val="0"/>
          <w:sz w:val="22"/>
          <w:szCs w:val="22"/>
        </w:rPr>
        <w:t>Вариативные модули</w:t>
      </w:r>
      <w:r w:rsidRPr="00A73BEE">
        <w:rPr>
          <w:sz w:val="22"/>
          <w:szCs w:val="22"/>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A73BEE">
        <w:rPr>
          <w:sz w:val="22"/>
          <w:szCs w:val="22"/>
        </w:rPr>
        <w:br/>
        <w:t>их в соревновательную деятельность.</w:t>
      </w:r>
    </w:p>
    <w:p w:rsidR="00134744" w:rsidRPr="00A73BEE" w:rsidRDefault="00134744" w:rsidP="00A73BEE">
      <w:pPr>
        <w:pStyle w:val="afffc"/>
        <w:rPr>
          <w:sz w:val="22"/>
          <w:szCs w:val="22"/>
        </w:rPr>
      </w:pPr>
      <w:r w:rsidRPr="00A73BEE">
        <w:rPr>
          <w:sz w:val="22"/>
          <w:szCs w:val="22"/>
        </w:rPr>
        <w:t>Исходя из интересов обучающихся, традиций конкретного региона</w:t>
      </w:r>
      <w:r w:rsidRPr="00A73BEE">
        <w:rPr>
          <w:sz w:val="22"/>
          <w:szCs w:val="22"/>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A73BEE">
        <w:rPr>
          <w:sz w:val="22"/>
          <w:szCs w:val="22"/>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A73BEE" w:rsidRDefault="00134744" w:rsidP="00A73BEE">
      <w:pPr>
        <w:pStyle w:val="afffc"/>
        <w:rPr>
          <w:spacing w:val="-2"/>
          <w:sz w:val="22"/>
          <w:szCs w:val="22"/>
        </w:rPr>
      </w:pPr>
      <w:r w:rsidRPr="00A73BEE">
        <w:rPr>
          <w:spacing w:val="-2"/>
          <w:sz w:val="22"/>
          <w:szCs w:val="22"/>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A73BEE">
        <w:rPr>
          <w:spacing w:val="-2"/>
          <w:sz w:val="22"/>
          <w:szCs w:val="22"/>
        </w:rPr>
        <w:br/>
        <w:t xml:space="preserve">и особенностям обучающихся данного возраста. Личностные достижения непосредственно связаны </w:t>
      </w:r>
      <w:r w:rsidRPr="00A73BEE">
        <w:rPr>
          <w:spacing w:val="-2"/>
          <w:sz w:val="22"/>
          <w:szCs w:val="22"/>
        </w:rPr>
        <w:lastRenderedPageBreak/>
        <w:t xml:space="preserve">с конкретным содержанием учебного предмета </w:t>
      </w:r>
      <w:r w:rsidRPr="00A73BEE">
        <w:rPr>
          <w:spacing w:val="-2"/>
          <w:sz w:val="22"/>
          <w:szCs w:val="22"/>
        </w:rPr>
        <w:br/>
        <w:t xml:space="preserve">и представлены по мере его раскрытия. </w:t>
      </w:r>
    </w:p>
    <w:p w:rsidR="00134744" w:rsidRPr="00A73BEE" w:rsidRDefault="00134744" w:rsidP="00A73BEE">
      <w:pPr>
        <w:pStyle w:val="afffc"/>
        <w:rPr>
          <w:sz w:val="22"/>
          <w:szCs w:val="22"/>
        </w:rPr>
      </w:pPr>
      <w:r w:rsidRPr="00A73BEE">
        <w:rPr>
          <w:sz w:val="22"/>
          <w:szCs w:val="22"/>
        </w:rPr>
        <w:t>Содержание рабочей программы, раскрытие личностных</w:t>
      </w:r>
      <w:r w:rsidRPr="00A73BEE">
        <w:rPr>
          <w:sz w:val="22"/>
          <w:szCs w:val="22"/>
        </w:rPr>
        <w:br/>
        <w:t>и метапредметных результатов обеспечивает преемственность и перспективность</w:t>
      </w:r>
      <w:r w:rsidRPr="00A73BEE">
        <w:rPr>
          <w:sz w:val="22"/>
          <w:szCs w:val="22"/>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A73BEE">
        <w:rPr>
          <w:sz w:val="22"/>
          <w:szCs w:val="22"/>
        </w:rPr>
        <w:br/>
        <w:t>или среднего профессионального образования.</w:t>
      </w:r>
    </w:p>
    <w:p w:rsidR="00134744" w:rsidRPr="00A73BEE" w:rsidRDefault="00134744" w:rsidP="00A73BEE">
      <w:pPr>
        <w:pStyle w:val="afffc"/>
        <w:rPr>
          <w:sz w:val="22"/>
          <w:szCs w:val="22"/>
        </w:rPr>
      </w:pPr>
      <w:r w:rsidRPr="00A73BEE">
        <w:rPr>
          <w:sz w:val="22"/>
          <w:szCs w:val="22"/>
        </w:rPr>
        <w:t xml:space="preserve">Общее число часов, рекомендованных для изучения физической культуры на уровне основного общего образования, – 510 часов: в 5 классе – </w:t>
      </w:r>
      <w:r w:rsidRPr="00A73BEE">
        <w:rPr>
          <w:sz w:val="22"/>
          <w:szCs w:val="22"/>
        </w:rPr>
        <w:br/>
        <w:t xml:space="preserve">102 часа (3 часа в неделю), в 6 классе – 102 часа (3 часа в неделю), в 7 классе – </w:t>
      </w:r>
      <w:r w:rsidRPr="00A73BEE">
        <w:rPr>
          <w:sz w:val="22"/>
          <w:szCs w:val="22"/>
        </w:rPr>
        <w:br/>
        <w:t xml:space="preserve">102 часа (3 часа в неделю), в 8 классе – 102 часа (3 часа в неделю), в 9 классе – </w:t>
      </w:r>
      <w:r w:rsidRPr="00A73BEE">
        <w:rPr>
          <w:sz w:val="22"/>
          <w:szCs w:val="22"/>
        </w:rPr>
        <w:br/>
        <w:t>102 часа (3 часа в неделю). На модульный блок «Базовая физическая подготовка» отводится 150 часов из общего числа (1 час в неделю в каждом классе).</w:t>
      </w:r>
    </w:p>
    <w:p w:rsidR="00134744" w:rsidRPr="00A73BEE" w:rsidRDefault="00134744" w:rsidP="00A73BEE">
      <w:pPr>
        <w:pStyle w:val="afffc"/>
        <w:rPr>
          <w:sz w:val="22"/>
          <w:szCs w:val="22"/>
        </w:rPr>
      </w:pPr>
      <w:r w:rsidRPr="00A73BEE">
        <w:rPr>
          <w:sz w:val="22"/>
          <w:szCs w:val="22"/>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A73BEE" w:rsidRDefault="00134744" w:rsidP="00A73BEE">
      <w:pPr>
        <w:pStyle w:val="afffc"/>
        <w:rPr>
          <w:sz w:val="22"/>
          <w:szCs w:val="22"/>
        </w:rPr>
      </w:pPr>
      <w:r w:rsidRPr="00A73BEE">
        <w:rPr>
          <w:sz w:val="22"/>
          <w:szCs w:val="22"/>
        </w:rPr>
        <w:t>При подготовке программы по физической культуре учитывались личностные и метапредметные результаты, зафиксированные в ФГОС ООО</w:t>
      </w:r>
      <w:r w:rsidRPr="00A73BEE">
        <w:rPr>
          <w:sz w:val="22"/>
          <w:szCs w:val="22"/>
        </w:rPr>
        <w:br/>
        <w:t>и в Универсальном кодификаторе элементов содержания и требований</w:t>
      </w:r>
      <w:r w:rsidRPr="00A73BEE">
        <w:rPr>
          <w:sz w:val="22"/>
          <w:szCs w:val="22"/>
        </w:rPr>
        <w:br/>
        <w:t>к результатам освоения основной образовательной программы основного общего образования.</w:t>
      </w:r>
    </w:p>
    <w:p w:rsidR="00134744" w:rsidRPr="00A73BEE" w:rsidRDefault="00134744" w:rsidP="00A73BEE">
      <w:pPr>
        <w:pStyle w:val="afffc"/>
        <w:rPr>
          <w:sz w:val="22"/>
          <w:szCs w:val="22"/>
        </w:rPr>
      </w:pPr>
      <w:r w:rsidRPr="00A73BEE">
        <w:rPr>
          <w:sz w:val="22"/>
          <w:szCs w:val="22"/>
        </w:rPr>
        <w:t>Содержание обучения в 5 классе.</w:t>
      </w:r>
    </w:p>
    <w:p w:rsidR="00134744" w:rsidRPr="00A73BEE" w:rsidRDefault="00134744" w:rsidP="00A73BEE">
      <w:pPr>
        <w:pStyle w:val="afffc"/>
        <w:rPr>
          <w:sz w:val="22"/>
          <w:szCs w:val="22"/>
        </w:rPr>
      </w:pPr>
      <w:r w:rsidRPr="00A73BEE">
        <w:rPr>
          <w:rStyle w:val="Bold"/>
          <w:rFonts w:eastAsia="Georgia"/>
          <w:b w:val="0"/>
          <w:sz w:val="22"/>
          <w:szCs w:val="22"/>
        </w:rPr>
        <w:t>Знания о физической культуре.</w:t>
      </w:r>
    </w:p>
    <w:p w:rsidR="00134744" w:rsidRPr="00A73BEE" w:rsidRDefault="00134744" w:rsidP="00A73BEE">
      <w:pPr>
        <w:pStyle w:val="afffc"/>
        <w:rPr>
          <w:sz w:val="22"/>
          <w:szCs w:val="22"/>
        </w:rPr>
      </w:pPr>
      <w:r w:rsidRPr="00A73BEE">
        <w:rPr>
          <w:sz w:val="22"/>
          <w:szCs w:val="22"/>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A73BEE" w:rsidRDefault="00134744" w:rsidP="00A73BEE">
      <w:pPr>
        <w:pStyle w:val="afffc"/>
        <w:rPr>
          <w:sz w:val="22"/>
          <w:szCs w:val="22"/>
        </w:rPr>
      </w:pPr>
      <w:r w:rsidRPr="00A73BEE">
        <w:rPr>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A73BEE" w:rsidRDefault="00134744" w:rsidP="00A73BEE">
      <w:pPr>
        <w:pStyle w:val="afffc"/>
        <w:rPr>
          <w:sz w:val="22"/>
          <w:szCs w:val="22"/>
        </w:rPr>
      </w:pPr>
      <w:r w:rsidRPr="00A73BEE">
        <w:rPr>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A73BEE" w:rsidRDefault="00134744" w:rsidP="00A73BEE">
      <w:pPr>
        <w:pStyle w:val="afffc"/>
        <w:rPr>
          <w:sz w:val="22"/>
          <w:szCs w:val="22"/>
        </w:rPr>
      </w:pPr>
      <w:r w:rsidRPr="00A73BEE">
        <w:rPr>
          <w:rStyle w:val="Bold"/>
          <w:rFonts w:eastAsia="Georgia"/>
          <w:b w:val="0"/>
          <w:sz w:val="22"/>
          <w:szCs w:val="22"/>
        </w:rPr>
        <w:t>Способы самостоятельной деятельности.</w:t>
      </w:r>
    </w:p>
    <w:p w:rsidR="00134744" w:rsidRPr="00A73BEE" w:rsidRDefault="00134744" w:rsidP="00A73BEE">
      <w:pPr>
        <w:pStyle w:val="afffc"/>
        <w:rPr>
          <w:sz w:val="22"/>
          <w:szCs w:val="22"/>
        </w:rPr>
      </w:pPr>
      <w:r w:rsidRPr="00A73BEE">
        <w:rPr>
          <w:sz w:val="22"/>
          <w:szCs w:val="22"/>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A73BEE">
        <w:rPr>
          <w:sz w:val="22"/>
          <w:szCs w:val="22"/>
        </w:rPr>
        <w:br/>
        <w:t>и последовательности в выполнении.</w:t>
      </w:r>
    </w:p>
    <w:p w:rsidR="00134744" w:rsidRPr="00A73BEE" w:rsidRDefault="00134744" w:rsidP="00A73BEE">
      <w:pPr>
        <w:pStyle w:val="afffc"/>
        <w:rPr>
          <w:sz w:val="22"/>
          <w:szCs w:val="22"/>
        </w:rPr>
      </w:pPr>
      <w:r w:rsidRPr="00A73BEE">
        <w:rPr>
          <w:sz w:val="22"/>
          <w:szCs w:val="22"/>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A73BEE">
        <w:rPr>
          <w:sz w:val="22"/>
          <w:szCs w:val="22"/>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A73BEE" w:rsidRDefault="00134744" w:rsidP="00A73BEE">
      <w:pPr>
        <w:pStyle w:val="afffc"/>
        <w:rPr>
          <w:sz w:val="22"/>
          <w:szCs w:val="22"/>
        </w:rPr>
      </w:pPr>
      <w:r w:rsidRPr="00A73BEE">
        <w:rPr>
          <w:sz w:val="22"/>
          <w:szCs w:val="22"/>
        </w:rPr>
        <w:t xml:space="preserve">Проведение самостоятельных занятий физическими упражнениями </w:t>
      </w:r>
      <w:r w:rsidRPr="00A73BEE">
        <w:rPr>
          <w:sz w:val="22"/>
          <w:szCs w:val="22"/>
        </w:rPr>
        <w:br/>
        <w:t>на открытых площадках и в домашних условиях, подготовка мест занятий, выбор одежды и обуви, предупреждение травматизма.</w:t>
      </w:r>
    </w:p>
    <w:p w:rsidR="00134744" w:rsidRPr="00A73BEE" w:rsidRDefault="00134744" w:rsidP="00A73BEE">
      <w:pPr>
        <w:pStyle w:val="afffc"/>
        <w:rPr>
          <w:sz w:val="22"/>
          <w:szCs w:val="22"/>
        </w:rPr>
      </w:pPr>
      <w:r w:rsidRPr="00A73BEE">
        <w:rPr>
          <w:sz w:val="22"/>
          <w:szCs w:val="22"/>
        </w:rPr>
        <w:t xml:space="preserve">Оценивание состояния организма в покое и после физической нагрузки </w:t>
      </w:r>
      <w:r w:rsidRPr="00A73BEE">
        <w:rPr>
          <w:sz w:val="22"/>
          <w:szCs w:val="22"/>
        </w:rPr>
        <w:br/>
        <w:t>в процессе самостоятельных занятий физической культуры и спортом.</w:t>
      </w:r>
    </w:p>
    <w:p w:rsidR="00134744" w:rsidRPr="00A73BEE" w:rsidRDefault="00134744" w:rsidP="00A73BEE">
      <w:pPr>
        <w:pStyle w:val="afffc"/>
        <w:rPr>
          <w:sz w:val="22"/>
          <w:szCs w:val="22"/>
        </w:rPr>
      </w:pPr>
      <w:r w:rsidRPr="00A73BEE">
        <w:rPr>
          <w:sz w:val="22"/>
          <w:szCs w:val="22"/>
        </w:rPr>
        <w:t>Составление дневника физической культуры.</w:t>
      </w:r>
    </w:p>
    <w:p w:rsidR="00134744" w:rsidRPr="00A73BEE" w:rsidRDefault="00134744" w:rsidP="00A73BEE">
      <w:pPr>
        <w:pStyle w:val="afffc"/>
        <w:rPr>
          <w:spacing w:val="1"/>
          <w:sz w:val="22"/>
          <w:szCs w:val="22"/>
        </w:rPr>
      </w:pPr>
      <w:r w:rsidRPr="00A73BEE">
        <w:rPr>
          <w:rStyle w:val="Bold"/>
          <w:rFonts w:eastAsia="Georgia"/>
          <w:b w:val="0"/>
          <w:spacing w:val="1"/>
          <w:sz w:val="22"/>
          <w:szCs w:val="22"/>
        </w:rPr>
        <w:t>Физическое совершенствование.</w:t>
      </w:r>
    </w:p>
    <w:p w:rsidR="00134744" w:rsidRPr="00A73BEE" w:rsidRDefault="00134744" w:rsidP="00A73BEE">
      <w:pPr>
        <w:pStyle w:val="afffc"/>
        <w:rPr>
          <w:spacing w:val="1"/>
          <w:sz w:val="22"/>
          <w:szCs w:val="22"/>
        </w:rPr>
      </w:pPr>
      <w:r w:rsidRPr="00A73BEE">
        <w:rPr>
          <w:rStyle w:val="BoldItalic"/>
          <w:b w:val="0"/>
          <w:i w:val="0"/>
          <w:spacing w:val="1"/>
          <w:sz w:val="22"/>
          <w:szCs w:val="22"/>
        </w:rPr>
        <w:t>. Физкультурно-оздоровительная деятельность.</w:t>
      </w:r>
    </w:p>
    <w:p w:rsidR="00134744" w:rsidRPr="00A73BEE" w:rsidRDefault="00134744" w:rsidP="00A73BEE">
      <w:pPr>
        <w:pStyle w:val="afffc"/>
        <w:rPr>
          <w:spacing w:val="1"/>
          <w:sz w:val="22"/>
          <w:szCs w:val="22"/>
        </w:rPr>
      </w:pPr>
      <w:r w:rsidRPr="00A73BEE">
        <w:rPr>
          <w:spacing w:val="1"/>
          <w:sz w:val="22"/>
          <w:szCs w:val="22"/>
        </w:rPr>
        <w:t>Роль и значение физкультурно-оздоровительной деятельности в здоровом образе жизни современного человека. Упражнения утренней зарядки</w:t>
      </w:r>
      <w:r w:rsidRPr="00A73BEE">
        <w:rPr>
          <w:spacing w:val="1"/>
          <w:sz w:val="22"/>
          <w:szCs w:val="22"/>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Спортивно-оздоровительная деятельность.</w:t>
      </w:r>
    </w:p>
    <w:p w:rsidR="00134744" w:rsidRPr="00A73BEE" w:rsidRDefault="00134744" w:rsidP="00A73BEE">
      <w:pPr>
        <w:pStyle w:val="afffc"/>
        <w:rPr>
          <w:sz w:val="22"/>
          <w:szCs w:val="22"/>
        </w:rPr>
      </w:pPr>
      <w:r w:rsidRPr="00A73BEE">
        <w:rPr>
          <w:sz w:val="22"/>
          <w:szCs w:val="22"/>
        </w:rPr>
        <w:t>Роль и значение спортивно-оздоровительной деятельности в здоровом образе жизни современного человека.</w:t>
      </w:r>
    </w:p>
    <w:p w:rsidR="00134744" w:rsidRPr="00A73BEE" w:rsidRDefault="00134744" w:rsidP="00A73BEE">
      <w:pPr>
        <w:pStyle w:val="afffc"/>
        <w:rPr>
          <w:rStyle w:val="Italic"/>
          <w:i w:val="0"/>
          <w:iCs w:val="0"/>
          <w:spacing w:val="1"/>
          <w:sz w:val="22"/>
          <w:szCs w:val="22"/>
        </w:rPr>
      </w:pPr>
      <w:r w:rsidRPr="00A73BEE">
        <w:rPr>
          <w:rStyle w:val="BoldItalic"/>
          <w:b w:val="0"/>
          <w:i w:val="0"/>
          <w:spacing w:val="1"/>
          <w:sz w:val="22"/>
          <w:szCs w:val="22"/>
        </w:rPr>
        <w:lastRenderedPageBreak/>
        <w:t>. </w:t>
      </w:r>
      <w:r w:rsidRPr="00A73BEE">
        <w:rPr>
          <w:rStyle w:val="Italic"/>
          <w:i w:val="0"/>
          <w:spacing w:val="1"/>
          <w:sz w:val="22"/>
          <w:szCs w:val="22"/>
        </w:rPr>
        <w:t>Модуль «Гимнастика».</w:t>
      </w:r>
    </w:p>
    <w:p w:rsidR="00134744" w:rsidRPr="00A73BEE" w:rsidRDefault="00134744" w:rsidP="00A73BEE">
      <w:pPr>
        <w:pStyle w:val="afffc"/>
        <w:rPr>
          <w:spacing w:val="1"/>
          <w:sz w:val="22"/>
          <w:szCs w:val="22"/>
        </w:rPr>
      </w:pPr>
      <w:r w:rsidRPr="00A73BEE">
        <w:rPr>
          <w:spacing w:val="1"/>
          <w:sz w:val="22"/>
          <w:szCs w:val="22"/>
        </w:rPr>
        <w:t>Кувырки вперёд и назад в группировке, кувырки вперёд ноги «скрестно», кувырки назад из стойки на лопатках (мальчики). Опорные прыжки</w:t>
      </w:r>
      <w:r w:rsidRPr="00A73BEE">
        <w:rPr>
          <w:spacing w:val="1"/>
          <w:sz w:val="22"/>
          <w:szCs w:val="22"/>
        </w:rPr>
        <w:br/>
        <w:t>через гимнастического козла ноги врозь (мальчики), опорные прыжки</w:t>
      </w:r>
      <w:r w:rsidRPr="00A73BEE">
        <w:rPr>
          <w:spacing w:val="1"/>
          <w:sz w:val="22"/>
          <w:szCs w:val="22"/>
        </w:rPr>
        <w:br/>
        <w:t>на гимнастического козла с последующим спрыгиванием (девочки).</w:t>
      </w:r>
    </w:p>
    <w:p w:rsidR="00134744" w:rsidRPr="00A73BEE" w:rsidRDefault="00134744" w:rsidP="00A73BEE">
      <w:pPr>
        <w:pStyle w:val="afffc"/>
        <w:rPr>
          <w:sz w:val="22"/>
          <w:szCs w:val="22"/>
        </w:rPr>
      </w:pPr>
      <w:r w:rsidRPr="00A73BEE">
        <w:rPr>
          <w:sz w:val="22"/>
          <w:szCs w:val="22"/>
        </w:rPr>
        <w:t xml:space="preserve">Упражнения на низком гимнастическом бревне: передвижение ходьбой </w:t>
      </w:r>
      <w:r w:rsidRPr="00A73BEE">
        <w:rPr>
          <w:sz w:val="22"/>
          <w:szCs w:val="22"/>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A73BEE">
        <w:rPr>
          <w:sz w:val="22"/>
          <w:szCs w:val="22"/>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«Лёгкая атлетика».</w:t>
      </w:r>
    </w:p>
    <w:p w:rsidR="00134744" w:rsidRPr="00A73BEE" w:rsidRDefault="00134744" w:rsidP="00A73BEE">
      <w:pPr>
        <w:pStyle w:val="afffc"/>
        <w:rPr>
          <w:sz w:val="22"/>
          <w:szCs w:val="22"/>
        </w:rPr>
      </w:pPr>
      <w:r w:rsidRPr="00A73BEE">
        <w:rPr>
          <w:sz w:val="22"/>
          <w:szCs w:val="22"/>
        </w:rPr>
        <w:t>Бег на длинные дистанции с равномерной скоростью передвижения</w:t>
      </w:r>
      <w:r w:rsidRPr="00A73BEE">
        <w:rPr>
          <w:sz w:val="22"/>
          <w:szCs w:val="22"/>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A73BEE" w:rsidRDefault="00134744" w:rsidP="00A73BEE">
      <w:pPr>
        <w:pStyle w:val="afffc"/>
        <w:rPr>
          <w:sz w:val="22"/>
          <w:szCs w:val="22"/>
        </w:rPr>
      </w:pPr>
      <w:r w:rsidRPr="00A73BEE">
        <w:rPr>
          <w:sz w:val="22"/>
          <w:szCs w:val="22"/>
        </w:rPr>
        <w:t>Метание малого мяча с места в вертикальную неподвижную мишень, метание малого мяча на дальность с трёх шагов разбега.</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«Зимние виды спорта».</w:t>
      </w:r>
    </w:p>
    <w:p w:rsidR="00134744" w:rsidRPr="00A73BEE" w:rsidRDefault="00134744" w:rsidP="00A73BEE">
      <w:pPr>
        <w:pStyle w:val="afffc"/>
        <w:rPr>
          <w:sz w:val="22"/>
          <w:szCs w:val="22"/>
        </w:rPr>
      </w:pPr>
      <w:r w:rsidRPr="00A73BEE">
        <w:rPr>
          <w:sz w:val="22"/>
          <w:szCs w:val="22"/>
        </w:rPr>
        <w:t>Передвижение на лыжах попеременным двухшажным ходом, повороты</w:t>
      </w:r>
      <w:r w:rsidRPr="00A73BEE">
        <w:rPr>
          <w:sz w:val="22"/>
          <w:szCs w:val="22"/>
        </w:rPr>
        <w:br/>
        <w:t>на лыжах переступанием на месте и в движении по учебной дистанции, подъём</w:t>
      </w:r>
      <w:r w:rsidRPr="00A73BEE">
        <w:rPr>
          <w:sz w:val="22"/>
          <w:szCs w:val="22"/>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A73BEE" w:rsidRDefault="00134744" w:rsidP="00A73BEE">
      <w:pPr>
        <w:pStyle w:val="afffc"/>
        <w:rPr>
          <w:rStyle w:val="BoldItalic"/>
          <w:b w:val="0"/>
          <w:bCs w:val="0"/>
          <w:i w:val="0"/>
          <w:iCs w:val="0"/>
          <w:sz w:val="22"/>
          <w:szCs w:val="22"/>
        </w:rPr>
      </w:pPr>
      <w:r w:rsidRPr="00A73BEE">
        <w:rPr>
          <w:rStyle w:val="Italic"/>
          <w:i w:val="0"/>
          <w:sz w:val="22"/>
          <w:szCs w:val="22"/>
        </w:rPr>
        <w:t>Модуль «Спортивные игры».</w:t>
      </w:r>
    </w:p>
    <w:p w:rsidR="00134744" w:rsidRPr="00A73BEE" w:rsidRDefault="00134744" w:rsidP="00A73BEE">
      <w:pPr>
        <w:pStyle w:val="afffc"/>
        <w:rPr>
          <w:sz w:val="22"/>
          <w:szCs w:val="22"/>
        </w:rPr>
      </w:pPr>
      <w:r w:rsidRPr="00A73BEE">
        <w:rPr>
          <w:rStyle w:val="Underline"/>
          <w:sz w:val="22"/>
          <w:szCs w:val="22"/>
          <w:u w:val="none"/>
        </w:rPr>
        <w:t>Баскетбол.</w:t>
      </w:r>
      <w:r w:rsidRPr="00A73BEE">
        <w:rPr>
          <w:sz w:val="22"/>
          <w:szCs w:val="22"/>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A73BEE" w:rsidRDefault="00134744" w:rsidP="00A73BEE">
      <w:pPr>
        <w:pStyle w:val="afffc"/>
        <w:rPr>
          <w:sz w:val="22"/>
          <w:szCs w:val="22"/>
        </w:rPr>
      </w:pPr>
      <w:r w:rsidRPr="00A73BEE">
        <w:rPr>
          <w:rStyle w:val="Underline"/>
          <w:sz w:val="22"/>
          <w:szCs w:val="22"/>
          <w:u w:val="none"/>
        </w:rPr>
        <w:t>Волейбол.</w:t>
      </w:r>
      <w:r w:rsidRPr="00A73BEE">
        <w:rPr>
          <w:sz w:val="22"/>
          <w:szCs w:val="22"/>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A73BEE">
        <w:rPr>
          <w:sz w:val="22"/>
          <w:szCs w:val="22"/>
        </w:rPr>
        <w:br/>
        <w:t xml:space="preserve">с мячом. </w:t>
      </w:r>
    </w:p>
    <w:p w:rsidR="00134744" w:rsidRPr="00A73BEE" w:rsidRDefault="00134744" w:rsidP="00A73BEE">
      <w:pPr>
        <w:pStyle w:val="afffc"/>
        <w:rPr>
          <w:sz w:val="22"/>
          <w:szCs w:val="22"/>
        </w:rPr>
      </w:pPr>
      <w:r w:rsidRPr="00A73BEE">
        <w:rPr>
          <w:rStyle w:val="Underline"/>
          <w:sz w:val="22"/>
          <w:szCs w:val="22"/>
          <w:u w:val="none"/>
        </w:rPr>
        <w:t>Футбол.</w:t>
      </w:r>
      <w:r w:rsidRPr="00A73BEE">
        <w:rPr>
          <w:sz w:val="22"/>
          <w:szCs w:val="22"/>
        </w:rPr>
        <w:t xml:space="preserve">Удар по неподвижному мячу внутренней стороной стопы </w:t>
      </w:r>
      <w:r w:rsidRPr="00A73BEE">
        <w:rPr>
          <w:sz w:val="22"/>
          <w:szCs w:val="22"/>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A73BEE" w:rsidRDefault="00134744" w:rsidP="00A73BEE">
      <w:pPr>
        <w:pStyle w:val="afffc"/>
        <w:rPr>
          <w:sz w:val="22"/>
          <w:szCs w:val="22"/>
        </w:rPr>
      </w:pPr>
      <w:r w:rsidRPr="00A73BEE">
        <w:rPr>
          <w:sz w:val="22"/>
          <w:szCs w:val="22"/>
        </w:rPr>
        <w:t xml:space="preserve">Совершенствование техники ранее разученных гимнастических </w:t>
      </w:r>
      <w:r w:rsidRPr="00A73BEE">
        <w:rPr>
          <w:sz w:val="22"/>
          <w:szCs w:val="22"/>
        </w:rPr>
        <w:br/>
        <w:t>и акробатических упражнений, упражнений лёгкой атлетики и зимних видов спорта, технических действий спортивных игр.</w:t>
      </w:r>
    </w:p>
    <w:p w:rsidR="00134744" w:rsidRPr="00A73BEE" w:rsidRDefault="00134744" w:rsidP="00A73BEE">
      <w:pPr>
        <w:pStyle w:val="afffc"/>
        <w:rPr>
          <w:sz w:val="22"/>
          <w:szCs w:val="22"/>
        </w:rPr>
      </w:pPr>
      <w:r w:rsidRPr="00A73BEE">
        <w:rPr>
          <w:rStyle w:val="BoldItalic"/>
          <w:b w:val="0"/>
          <w:i w:val="0"/>
          <w:spacing w:val="1"/>
          <w:sz w:val="22"/>
          <w:szCs w:val="22"/>
        </w:rPr>
        <w:t>. </w:t>
      </w:r>
      <w:r w:rsidRPr="00A73BEE">
        <w:rPr>
          <w:rStyle w:val="Italic"/>
          <w:i w:val="0"/>
          <w:sz w:val="22"/>
          <w:szCs w:val="22"/>
        </w:rPr>
        <w:t>Модуль «Спорт».</w:t>
      </w:r>
    </w:p>
    <w:p w:rsidR="00134744" w:rsidRPr="00A73BEE" w:rsidRDefault="00134744" w:rsidP="00A73BEE">
      <w:pPr>
        <w:pStyle w:val="afffc"/>
        <w:rPr>
          <w:sz w:val="22"/>
          <w:szCs w:val="22"/>
        </w:rPr>
      </w:pPr>
      <w:r w:rsidRPr="00A73BEE">
        <w:rPr>
          <w:sz w:val="22"/>
          <w:szCs w:val="22"/>
        </w:rPr>
        <w:t>Физическая подготовка к выполнению нормативов комплекса ГТО</w:t>
      </w:r>
      <w:r w:rsidRPr="00A73BEE">
        <w:rPr>
          <w:sz w:val="22"/>
          <w:szCs w:val="22"/>
        </w:rPr>
        <w:br/>
        <w:t>с использованием средств базовой физической подготовки, видов спорта</w:t>
      </w:r>
      <w:r w:rsidRPr="00A73BEE">
        <w:rPr>
          <w:sz w:val="22"/>
          <w:szCs w:val="22"/>
        </w:rPr>
        <w:br/>
        <w:t>и оздоровительных систем физической культуры, национальных видов спорта, культурно-этнических игр.</w:t>
      </w:r>
    </w:p>
    <w:p w:rsidR="00134744" w:rsidRPr="00A73BEE" w:rsidRDefault="00134744" w:rsidP="00A73BEE">
      <w:pPr>
        <w:pStyle w:val="afffc"/>
        <w:rPr>
          <w:sz w:val="22"/>
          <w:szCs w:val="22"/>
        </w:rPr>
      </w:pPr>
      <w:r w:rsidRPr="00A73BEE">
        <w:rPr>
          <w:sz w:val="22"/>
          <w:szCs w:val="22"/>
        </w:rPr>
        <w:t>Содержание обучения в 6 классе.</w:t>
      </w:r>
    </w:p>
    <w:p w:rsidR="00134744" w:rsidRPr="00A73BEE" w:rsidRDefault="00134744" w:rsidP="00A73BEE">
      <w:pPr>
        <w:pStyle w:val="afffc"/>
        <w:rPr>
          <w:sz w:val="22"/>
          <w:szCs w:val="22"/>
        </w:rPr>
      </w:pPr>
      <w:r w:rsidRPr="00A73BEE">
        <w:rPr>
          <w:rStyle w:val="Bold"/>
          <w:rFonts w:eastAsia="Georgia"/>
          <w:b w:val="0"/>
          <w:sz w:val="22"/>
          <w:szCs w:val="22"/>
        </w:rPr>
        <w:t>Знания о физической культуре.</w:t>
      </w:r>
    </w:p>
    <w:p w:rsidR="00134744" w:rsidRPr="00A73BEE" w:rsidRDefault="00134744" w:rsidP="00A73BEE">
      <w:pPr>
        <w:pStyle w:val="afffc"/>
        <w:rPr>
          <w:sz w:val="22"/>
          <w:szCs w:val="22"/>
        </w:rPr>
      </w:pPr>
      <w:r w:rsidRPr="00A73BEE">
        <w:rPr>
          <w:sz w:val="22"/>
          <w:szCs w:val="22"/>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A73BEE">
        <w:rPr>
          <w:sz w:val="22"/>
          <w:szCs w:val="22"/>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A73BEE" w:rsidRDefault="00134744" w:rsidP="00A73BEE">
      <w:pPr>
        <w:pStyle w:val="afffc"/>
        <w:rPr>
          <w:sz w:val="22"/>
          <w:szCs w:val="22"/>
        </w:rPr>
      </w:pPr>
      <w:r w:rsidRPr="00A73BEE">
        <w:rPr>
          <w:rStyle w:val="Bold"/>
          <w:rFonts w:eastAsia="Georgia"/>
          <w:b w:val="0"/>
          <w:sz w:val="22"/>
          <w:szCs w:val="22"/>
        </w:rPr>
        <w:t>Способы самостоятельной деятельности.</w:t>
      </w:r>
    </w:p>
    <w:p w:rsidR="00134744" w:rsidRPr="00A73BEE" w:rsidRDefault="00134744" w:rsidP="00A73BEE">
      <w:pPr>
        <w:pStyle w:val="afffc"/>
        <w:rPr>
          <w:sz w:val="22"/>
          <w:szCs w:val="22"/>
        </w:rPr>
      </w:pPr>
      <w:r w:rsidRPr="00A73BEE">
        <w:rPr>
          <w:sz w:val="22"/>
          <w:szCs w:val="22"/>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A73BEE" w:rsidRDefault="00134744" w:rsidP="00A73BEE">
      <w:pPr>
        <w:pStyle w:val="afffc"/>
        <w:rPr>
          <w:spacing w:val="1"/>
          <w:sz w:val="22"/>
          <w:szCs w:val="22"/>
        </w:rPr>
      </w:pPr>
      <w:r w:rsidRPr="00A73BEE">
        <w:rPr>
          <w:spacing w:val="1"/>
          <w:sz w:val="22"/>
          <w:szCs w:val="22"/>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A73BEE" w:rsidRDefault="00134744" w:rsidP="00A73BEE">
      <w:pPr>
        <w:pStyle w:val="afffc"/>
        <w:rPr>
          <w:sz w:val="22"/>
          <w:szCs w:val="22"/>
        </w:rPr>
      </w:pPr>
      <w:r w:rsidRPr="00A73BEE">
        <w:rPr>
          <w:sz w:val="22"/>
          <w:szCs w:val="22"/>
        </w:rPr>
        <w:t>Правила и способы составления плана самостоятельных занятий физической подготовкой.</w:t>
      </w:r>
    </w:p>
    <w:p w:rsidR="00134744" w:rsidRPr="00A73BEE" w:rsidRDefault="00134744" w:rsidP="00A73BEE">
      <w:pPr>
        <w:pStyle w:val="afffc"/>
        <w:rPr>
          <w:sz w:val="22"/>
          <w:szCs w:val="22"/>
        </w:rPr>
      </w:pPr>
      <w:r w:rsidRPr="00A73BEE">
        <w:rPr>
          <w:rStyle w:val="Bold"/>
          <w:rFonts w:eastAsia="Georgia"/>
          <w:b w:val="0"/>
          <w:sz w:val="22"/>
          <w:szCs w:val="22"/>
        </w:rPr>
        <w:t>Физическое совершенствование.</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Физкультурно-оздоровительная деятельность.</w:t>
      </w:r>
    </w:p>
    <w:p w:rsidR="00134744" w:rsidRPr="00A73BEE" w:rsidRDefault="00134744" w:rsidP="00A73BEE">
      <w:pPr>
        <w:pStyle w:val="afffc"/>
        <w:rPr>
          <w:sz w:val="22"/>
          <w:szCs w:val="22"/>
        </w:rPr>
      </w:pPr>
      <w:r w:rsidRPr="00A73BEE">
        <w:rPr>
          <w:sz w:val="22"/>
          <w:szCs w:val="22"/>
        </w:rPr>
        <w:lastRenderedPageBreak/>
        <w:t>Правила самостоятельного закаливания организма с помощью воздушных</w:t>
      </w:r>
      <w:r w:rsidRPr="00A73BEE">
        <w:rPr>
          <w:sz w:val="22"/>
          <w:szCs w:val="22"/>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A73BEE" w:rsidRDefault="00134744" w:rsidP="00A73BEE">
      <w:pPr>
        <w:pStyle w:val="afffc"/>
        <w:rPr>
          <w:sz w:val="22"/>
          <w:szCs w:val="22"/>
        </w:rPr>
      </w:pPr>
      <w:r w:rsidRPr="00A73BEE">
        <w:rPr>
          <w:sz w:val="22"/>
          <w:szCs w:val="22"/>
        </w:rPr>
        <w:t xml:space="preserve">Оздоровительные комплексы: упражнения для коррекции телосложения </w:t>
      </w:r>
      <w:r w:rsidRPr="00A73BEE">
        <w:rPr>
          <w:sz w:val="22"/>
          <w:szCs w:val="22"/>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A73BEE" w:rsidRDefault="00134744" w:rsidP="00A73BEE">
      <w:pPr>
        <w:pStyle w:val="afffc"/>
        <w:rPr>
          <w:rStyle w:val="BoldItalic"/>
          <w:b w:val="0"/>
          <w:bCs w:val="0"/>
          <w:i w:val="0"/>
          <w:iCs w:val="0"/>
          <w:sz w:val="22"/>
          <w:szCs w:val="22"/>
        </w:rPr>
      </w:pPr>
      <w:r w:rsidRPr="00A73BEE">
        <w:rPr>
          <w:rStyle w:val="BoldItalic"/>
          <w:b w:val="0"/>
          <w:i w:val="0"/>
          <w:spacing w:val="1"/>
          <w:sz w:val="22"/>
          <w:szCs w:val="22"/>
        </w:rPr>
        <w:t>. </w:t>
      </w:r>
      <w:r w:rsidRPr="00A73BEE">
        <w:rPr>
          <w:rStyle w:val="BoldItalic"/>
          <w:b w:val="0"/>
          <w:i w:val="0"/>
          <w:sz w:val="22"/>
          <w:szCs w:val="22"/>
        </w:rPr>
        <w:t>Спортивно-оздоровительная деятельность.</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«Гимнастика».</w:t>
      </w:r>
    </w:p>
    <w:p w:rsidR="00134744" w:rsidRPr="00A73BEE" w:rsidRDefault="00134744" w:rsidP="00A73BEE">
      <w:pPr>
        <w:pStyle w:val="afffc"/>
        <w:rPr>
          <w:sz w:val="22"/>
          <w:szCs w:val="22"/>
        </w:rPr>
      </w:pPr>
      <w:r w:rsidRPr="00A73BEE">
        <w:rPr>
          <w:sz w:val="22"/>
          <w:szCs w:val="22"/>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A73BEE" w:rsidRDefault="00134744" w:rsidP="00A73BEE">
      <w:pPr>
        <w:pStyle w:val="afffc"/>
        <w:rPr>
          <w:sz w:val="22"/>
          <w:szCs w:val="22"/>
        </w:rPr>
      </w:pPr>
      <w:r w:rsidRPr="00A73BEE">
        <w:rPr>
          <w:sz w:val="22"/>
          <w:szCs w:val="22"/>
        </w:rPr>
        <w:t xml:space="preserve">Комбинация из стилизованных общеразвивающих упражнений </w:t>
      </w:r>
      <w:r w:rsidRPr="00A73BEE">
        <w:rPr>
          <w:sz w:val="22"/>
          <w:szCs w:val="22"/>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A73BEE" w:rsidRDefault="00134744" w:rsidP="00A73BEE">
      <w:pPr>
        <w:pStyle w:val="afffc"/>
        <w:rPr>
          <w:sz w:val="22"/>
          <w:szCs w:val="22"/>
        </w:rPr>
      </w:pPr>
      <w:r w:rsidRPr="00A73BEE">
        <w:rPr>
          <w:sz w:val="22"/>
          <w:szCs w:val="22"/>
        </w:rPr>
        <w:t xml:space="preserve">Опорные прыжки через гимнастического козла с разбега способом «согнув ноги» (мальчики) и способом «ноги врозь» (девочки). </w:t>
      </w:r>
    </w:p>
    <w:p w:rsidR="00134744" w:rsidRPr="00A73BEE" w:rsidRDefault="00134744" w:rsidP="00A73BEE">
      <w:pPr>
        <w:pStyle w:val="afffc"/>
        <w:rPr>
          <w:sz w:val="22"/>
          <w:szCs w:val="22"/>
        </w:rPr>
      </w:pPr>
      <w:r w:rsidRPr="00A73BEE">
        <w:rPr>
          <w:sz w:val="22"/>
          <w:szCs w:val="22"/>
        </w:rPr>
        <w:t xml:space="preserve">Гимнастические комбинации на низком гимнастическом бревне </w:t>
      </w:r>
      <w:r w:rsidRPr="00A73BEE">
        <w:rPr>
          <w:sz w:val="22"/>
          <w:szCs w:val="22"/>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A73BEE" w:rsidRDefault="00134744" w:rsidP="00A73BEE">
      <w:pPr>
        <w:pStyle w:val="afffc"/>
        <w:rPr>
          <w:sz w:val="22"/>
          <w:szCs w:val="22"/>
        </w:rPr>
      </w:pPr>
      <w:r w:rsidRPr="00A73BEE">
        <w:rPr>
          <w:sz w:val="22"/>
          <w:szCs w:val="22"/>
        </w:rPr>
        <w:t xml:space="preserve">Упражнения на невысокой гимнастической перекладине: висы, упор ноги врозь, перемах вперёд и обратно (мальчики). </w:t>
      </w:r>
    </w:p>
    <w:p w:rsidR="00134744" w:rsidRPr="00A73BEE" w:rsidRDefault="00134744" w:rsidP="00A73BEE">
      <w:pPr>
        <w:pStyle w:val="afffc"/>
        <w:rPr>
          <w:sz w:val="22"/>
          <w:szCs w:val="22"/>
        </w:rPr>
      </w:pPr>
      <w:r w:rsidRPr="00A73BEE">
        <w:rPr>
          <w:sz w:val="22"/>
          <w:szCs w:val="22"/>
        </w:rPr>
        <w:t>Лазанье по канату в три приёма (мальчики).</w:t>
      </w:r>
    </w:p>
    <w:p w:rsidR="00134744" w:rsidRPr="00A73BEE" w:rsidRDefault="00134744" w:rsidP="00A73BEE">
      <w:pPr>
        <w:pStyle w:val="afffc"/>
        <w:rPr>
          <w:sz w:val="22"/>
          <w:szCs w:val="22"/>
        </w:rPr>
      </w:pPr>
      <w:r w:rsidRPr="00A73BEE">
        <w:rPr>
          <w:rStyle w:val="Italic"/>
          <w:i w:val="0"/>
          <w:sz w:val="22"/>
          <w:szCs w:val="22"/>
        </w:rPr>
        <w:t>Модуль «Лёгкая атлетика»</w:t>
      </w:r>
      <w:r w:rsidRPr="00A73BEE">
        <w:rPr>
          <w:sz w:val="22"/>
          <w:szCs w:val="22"/>
        </w:rPr>
        <w:t>.</w:t>
      </w:r>
    </w:p>
    <w:p w:rsidR="00134744" w:rsidRPr="00A73BEE" w:rsidRDefault="00134744" w:rsidP="00A73BEE">
      <w:pPr>
        <w:pStyle w:val="afffc"/>
        <w:rPr>
          <w:sz w:val="22"/>
          <w:szCs w:val="22"/>
        </w:rPr>
      </w:pPr>
      <w:r w:rsidRPr="00A73BEE">
        <w:rPr>
          <w:sz w:val="22"/>
          <w:szCs w:val="22"/>
        </w:rPr>
        <w:t>Старт с опорой на одну руку и последующим ускорением, спринтерский</w:t>
      </w:r>
      <w:r w:rsidRPr="00A73BEE">
        <w:rPr>
          <w:sz w:val="22"/>
          <w:szCs w:val="22"/>
        </w:rPr>
        <w:br/>
        <w:t>и гладкий равномерный бег по учебной дистанции, ранее разученные беговые упражнения.</w:t>
      </w:r>
    </w:p>
    <w:p w:rsidR="00134744" w:rsidRPr="00A73BEE" w:rsidRDefault="00134744" w:rsidP="00A73BEE">
      <w:pPr>
        <w:pStyle w:val="afffc"/>
        <w:rPr>
          <w:sz w:val="22"/>
          <w:szCs w:val="22"/>
        </w:rPr>
      </w:pPr>
      <w:r w:rsidRPr="00A73BEE">
        <w:rPr>
          <w:sz w:val="22"/>
          <w:szCs w:val="22"/>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A73BEE" w:rsidRDefault="00134744" w:rsidP="00A73BEE">
      <w:pPr>
        <w:pStyle w:val="afffc"/>
        <w:rPr>
          <w:sz w:val="22"/>
          <w:szCs w:val="22"/>
        </w:rPr>
      </w:pPr>
      <w:r w:rsidRPr="00A73BEE">
        <w:rPr>
          <w:sz w:val="22"/>
          <w:szCs w:val="22"/>
        </w:rPr>
        <w:t xml:space="preserve">Метание малого (теннисного) мяча в подвижную (раскачивающуюся) мишень. </w:t>
      </w:r>
    </w:p>
    <w:p w:rsidR="00134744" w:rsidRPr="00A73BEE" w:rsidRDefault="00134744" w:rsidP="00A73BEE">
      <w:pPr>
        <w:pStyle w:val="afffc"/>
        <w:rPr>
          <w:sz w:val="22"/>
          <w:szCs w:val="22"/>
        </w:rPr>
      </w:pPr>
      <w:r w:rsidRPr="00A73BEE">
        <w:rPr>
          <w:rStyle w:val="Italic"/>
          <w:i w:val="0"/>
          <w:sz w:val="22"/>
          <w:szCs w:val="22"/>
        </w:rPr>
        <w:t>Модуль «Зимние виды спорта»</w:t>
      </w:r>
      <w:r w:rsidRPr="00A73BEE">
        <w:rPr>
          <w:sz w:val="22"/>
          <w:szCs w:val="22"/>
        </w:rPr>
        <w:t>.</w:t>
      </w:r>
    </w:p>
    <w:p w:rsidR="00134744" w:rsidRPr="00A73BEE" w:rsidRDefault="00134744" w:rsidP="00A73BEE">
      <w:pPr>
        <w:pStyle w:val="afffc"/>
        <w:rPr>
          <w:sz w:val="22"/>
          <w:szCs w:val="22"/>
        </w:rPr>
      </w:pPr>
      <w:r w:rsidRPr="00A73BEE">
        <w:rPr>
          <w:sz w:val="22"/>
          <w:szCs w:val="22"/>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w:t>
      </w:r>
      <w:r w:rsidRPr="00B36888">
        <w:t xml:space="preserve">ной подготовки, </w:t>
      </w:r>
      <w:r w:rsidRPr="00A73BEE">
        <w:rPr>
          <w:sz w:val="22"/>
          <w:szCs w:val="22"/>
        </w:rPr>
        <w:t xml:space="preserve">передвижения по учебной дистанции, повороты, спуски, торможение. </w:t>
      </w:r>
    </w:p>
    <w:p w:rsidR="00134744" w:rsidRPr="00A73BEE" w:rsidRDefault="00134744" w:rsidP="00A73BEE">
      <w:pPr>
        <w:pStyle w:val="afffc"/>
        <w:rPr>
          <w:rStyle w:val="BoldItalic"/>
          <w:b w:val="0"/>
          <w:bCs w:val="0"/>
          <w:i w:val="0"/>
          <w:iCs w:val="0"/>
          <w:sz w:val="22"/>
          <w:szCs w:val="22"/>
        </w:rPr>
      </w:pPr>
      <w:r w:rsidRPr="00A73BEE">
        <w:rPr>
          <w:rStyle w:val="BoldItalic"/>
          <w:b w:val="0"/>
          <w:i w:val="0"/>
          <w:spacing w:val="1"/>
          <w:sz w:val="22"/>
          <w:szCs w:val="22"/>
        </w:rPr>
        <w:t> </w:t>
      </w:r>
      <w:r w:rsidRPr="00A73BEE">
        <w:rPr>
          <w:rStyle w:val="Italic"/>
          <w:i w:val="0"/>
          <w:sz w:val="22"/>
          <w:szCs w:val="22"/>
        </w:rPr>
        <w:t>Модуль «Спортивные игры».</w:t>
      </w:r>
    </w:p>
    <w:p w:rsidR="00134744" w:rsidRPr="00A73BEE" w:rsidRDefault="00134744" w:rsidP="00A73BEE">
      <w:pPr>
        <w:pStyle w:val="afffc"/>
        <w:rPr>
          <w:sz w:val="22"/>
          <w:szCs w:val="22"/>
        </w:rPr>
      </w:pPr>
      <w:r w:rsidRPr="00A73BEE">
        <w:rPr>
          <w:sz w:val="22"/>
          <w:szCs w:val="22"/>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A73BEE" w:rsidRDefault="00134744" w:rsidP="00A73BEE">
      <w:pPr>
        <w:pStyle w:val="afffc"/>
        <w:rPr>
          <w:sz w:val="22"/>
          <w:szCs w:val="22"/>
        </w:rPr>
      </w:pPr>
      <w:r w:rsidRPr="00A73BEE">
        <w:rPr>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A73BEE" w:rsidRDefault="00134744" w:rsidP="00A73BEE">
      <w:pPr>
        <w:pStyle w:val="afffc"/>
        <w:rPr>
          <w:sz w:val="22"/>
          <w:szCs w:val="22"/>
        </w:rPr>
      </w:pPr>
      <w:r w:rsidRPr="00A73BEE">
        <w:rPr>
          <w:sz w:val="22"/>
          <w:szCs w:val="22"/>
        </w:rPr>
        <w:t xml:space="preserve">Правила игры и игровая деятельность по правилам с использованием разученных технических приёмов. </w:t>
      </w:r>
    </w:p>
    <w:p w:rsidR="00134744" w:rsidRPr="00A73BEE" w:rsidRDefault="00134744" w:rsidP="00A73BEE">
      <w:pPr>
        <w:pStyle w:val="afffc"/>
        <w:rPr>
          <w:sz w:val="22"/>
          <w:szCs w:val="22"/>
        </w:rPr>
      </w:pPr>
      <w:r w:rsidRPr="00A73BEE">
        <w:rPr>
          <w:rStyle w:val="Underline"/>
          <w:sz w:val="22"/>
          <w:szCs w:val="22"/>
          <w:u w:val="none"/>
        </w:rPr>
        <w:t>Волейбол.</w:t>
      </w:r>
      <w:r w:rsidRPr="00A73BEE">
        <w:rPr>
          <w:sz w:val="22"/>
          <w:szCs w:val="22"/>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A73BEE">
        <w:rPr>
          <w:sz w:val="22"/>
          <w:szCs w:val="22"/>
        </w:rPr>
        <w:br/>
        <w:t xml:space="preserve">с использованием разученных технических приёмов в подаче мяча, его приёме </w:t>
      </w:r>
      <w:r w:rsidRPr="00A73BEE">
        <w:rPr>
          <w:sz w:val="22"/>
          <w:szCs w:val="22"/>
        </w:rPr>
        <w:br/>
        <w:t xml:space="preserve">и передаче двумя руками снизу и сверху. </w:t>
      </w:r>
    </w:p>
    <w:p w:rsidR="00134744" w:rsidRPr="00A73BEE" w:rsidRDefault="00134744" w:rsidP="00A73BEE">
      <w:pPr>
        <w:pStyle w:val="afffc"/>
        <w:rPr>
          <w:sz w:val="22"/>
          <w:szCs w:val="22"/>
        </w:rPr>
      </w:pPr>
      <w:r w:rsidRPr="00A73BEE">
        <w:rPr>
          <w:rStyle w:val="Underline"/>
          <w:sz w:val="22"/>
          <w:szCs w:val="22"/>
          <w:u w:val="none"/>
        </w:rPr>
        <w:t>Футбол.</w:t>
      </w:r>
      <w:r w:rsidRPr="00A73BEE">
        <w:rPr>
          <w:sz w:val="22"/>
          <w:szCs w:val="22"/>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A73BEE">
        <w:rPr>
          <w:sz w:val="22"/>
          <w:szCs w:val="22"/>
        </w:rPr>
        <w:br/>
        <w:t xml:space="preserve">в остановке и передаче мяча, его ведении и обводке. </w:t>
      </w:r>
    </w:p>
    <w:p w:rsidR="00134744" w:rsidRPr="00A73BEE" w:rsidRDefault="00134744" w:rsidP="00A73BEE">
      <w:pPr>
        <w:pStyle w:val="afffc"/>
        <w:rPr>
          <w:sz w:val="22"/>
          <w:szCs w:val="22"/>
        </w:rPr>
      </w:pPr>
      <w:r w:rsidRPr="00A73BEE">
        <w:rPr>
          <w:sz w:val="22"/>
          <w:szCs w:val="22"/>
        </w:rPr>
        <w:t xml:space="preserve">Совершенствование техники ранее разученных гимнастических </w:t>
      </w:r>
      <w:r w:rsidRPr="00A73BEE">
        <w:rPr>
          <w:sz w:val="22"/>
          <w:szCs w:val="22"/>
        </w:rPr>
        <w:br/>
        <w:t xml:space="preserve">и акробатических упражнений, упражнений лёгкой атлетики и зимних видов спорта, технических действий спортивных игр. </w:t>
      </w:r>
    </w:p>
    <w:p w:rsidR="00134744" w:rsidRPr="00A73BEE" w:rsidRDefault="00134744" w:rsidP="00A73BEE">
      <w:pPr>
        <w:pStyle w:val="afffc"/>
        <w:rPr>
          <w:rStyle w:val="BoldItalic"/>
          <w:b w:val="0"/>
          <w:bCs w:val="0"/>
          <w:i w:val="0"/>
          <w:iCs w:val="0"/>
          <w:sz w:val="22"/>
          <w:szCs w:val="22"/>
        </w:rPr>
      </w:pPr>
      <w:r w:rsidRPr="00A73BEE">
        <w:rPr>
          <w:rStyle w:val="Italic"/>
          <w:i w:val="0"/>
          <w:sz w:val="22"/>
          <w:szCs w:val="22"/>
        </w:rPr>
        <w:t>Модуль «Спорт».</w:t>
      </w:r>
    </w:p>
    <w:p w:rsidR="00134744" w:rsidRPr="00A73BEE" w:rsidRDefault="00134744" w:rsidP="00A73BEE">
      <w:pPr>
        <w:pStyle w:val="afffc"/>
        <w:rPr>
          <w:sz w:val="22"/>
          <w:szCs w:val="22"/>
        </w:rPr>
      </w:pPr>
      <w:r w:rsidRPr="00A73BEE">
        <w:rPr>
          <w:sz w:val="22"/>
          <w:szCs w:val="22"/>
        </w:rPr>
        <w:t>Физическая подготовка к выполнению нормативов комплекса ГТО</w:t>
      </w:r>
      <w:r w:rsidRPr="00A73BEE">
        <w:rPr>
          <w:sz w:val="22"/>
          <w:szCs w:val="22"/>
        </w:rPr>
        <w:br/>
        <w:t>с использованием средств базовой физической подготовки, видов спорта</w:t>
      </w:r>
      <w:r w:rsidRPr="00A73BEE">
        <w:rPr>
          <w:sz w:val="22"/>
          <w:szCs w:val="22"/>
        </w:rPr>
        <w:br/>
        <w:t>и оздоровительных систем физической культуры, национальных видов спорта, культурно-этнических игр.</w:t>
      </w:r>
    </w:p>
    <w:p w:rsidR="00134744" w:rsidRPr="00A73BEE" w:rsidRDefault="00134744" w:rsidP="00A73BEE">
      <w:pPr>
        <w:pStyle w:val="afffc"/>
        <w:rPr>
          <w:sz w:val="22"/>
          <w:szCs w:val="22"/>
        </w:rPr>
      </w:pPr>
      <w:r w:rsidRPr="00A73BEE">
        <w:rPr>
          <w:sz w:val="22"/>
          <w:szCs w:val="22"/>
        </w:rPr>
        <w:t xml:space="preserve">Содержание обучения в 7 классе. </w:t>
      </w:r>
    </w:p>
    <w:p w:rsidR="00134744" w:rsidRPr="00A73BEE" w:rsidRDefault="00134744" w:rsidP="00A73BEE">
      <w:pPr>
        <w:pStyle w:val="afffc"/>
        <w:rPr>
          <w:sz w:val="22"/>
          <w:szCs w:val="22"/>
        </w:rPr>
      </w:pPr>
      <w:r w:rsidRPr="00A73BEE">
        <w:rPr>
          <w:rStyle w:val="Bold"/>
          <w:rFonts w:eastAsia="Georgia"/>
          <w:b w:val="0"/>
          <w:sz w:val="22"/>
          <w:szCs w:val="22"/>
        </w:rPr>
        <w:lastRenderedPageBreak/>
        <w:t> Знания о физической культуре.</w:t>
      </w:r>
    </w:p>
    <w:p w:rsidR="00134744" w:rsidRPr="00A73BEE" w:rsidRDefault="00134744" w:rsidP="00A73BEE">
      <w:pPr>
        <w:pStyle w:val="afffc"/>
        <w:rPr>
          <w:sz w:val="22"/>
          <w:szCs w:val="22"/>
        </w:rPr>
      </w:pPr>
      <w:r w:rsidRPr="00A73BEE">
        <w:rPr>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w:t>
      </w:r>
      <w:r w:rsidRPr="00A73BEE">
        <w:rPr>
          <w:sz w:val="22"/>
          <w:szCs w:val="22"/>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A73BEE" w:rsidRDefault="00134744" w:rsidP="00A73BEE">
      <w:pPr>
        <w:pStyle w:val="afffc"/>
        <w:rPr>
          <w:sz w:val="22"/>
          <w:szCs w:val="22"/>
        </w:rPr>
      </w:pPr>
      <w:r w:rsidRPr="00A73BEE">
        <w:rPr>
          <w:sz w:val="22"/>
          <w:szCs w:val="22"/>
        </w:rPr>
        <w:t>Влияние занятий физической культурой и спортом на воспитание положительных качеств личности современного человека.</w:t>
      </w:r>
    </w:p>
    <w:p w:rsidR="00134744" w:rsidRPr="00A73BEE" w:rsidRDefault="00134744" w:rsidP="00A73BEE">
      <w:pPr>
        <w:pStyle w:val="afffc"/>
        <w:rPr>
          <w:sz w:val="22"/>
          <w:szCs w:val="22"/>
        </w:rPr>
      </w:pPr>
      <w:r w:rsidRPr="00A73BEE">
        <w:rPr>
          <w:rStyle w:val="Bold"/>
          <w:rFonts w:eastAsia="Georgia"/>
          <w:b w:val="0"/>
          <w:sz w:val="22"/>
          <w:szCs w:val="22"/>
        </w:rPr>
        <w:t>Способы самостоятельной деятельности.</w:t>
      </w:r>
    </w:p>
    <w:p w:rsidR="00134744" w:rsidRPr="00A73BEE" w:rsidRDefault="00134744" w:rsidP="00A73BEE">
      <w:pPr>
        <w:pStyle w:val="afffc"/>
        <w:rPr>
          <w:sz w:val="22"/>
          <w:szCs w:val="22"/>
        </w:rPr>
      </w:pPr>
      <w:r w:rsidRPr="00A73BEE">
        <w:rPr>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w:t>
      </w:r>
      <w:r w:rsidRPr="00A73BEE">
        <w:rPr>
          <w:sz w:val="22"/>
          <w:szCs w:val="22"/>
        </w:rPr>
        <w:br/>
        <w:t xml:space="preserve">по физической культуре. </w:t>
      </w:r>
    </w:p>
    <w:p w:rsidR="00134744" w:rsidRPr="00A73BEE" w:rsidRDefault="00134744" w:rsidP="00A73BEE">
      <w:pPr>
        <w:pStyle w:val="afffc"/>
        <w:rPr>
          <w:sz w:val="22"/>
          <w:szCs w:val="22"/>
        </w:rPr>
      </w:pPr>
      <w:r w:rsidRPr="00A73BEE">
        <w:rPr>
          <w:sz w:val="22"/>
          <w:szCs w:val="22"/>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A73BEE">
        <w:rPr>
          <w:sz w:val="22"/>
          <w:szCs w:val="22"/>
        </w:rPr>
        <w:br/>
        <w:t>и способы их предупреждения при самостоятельных занятиях технической подготовкой.</w:t>
      </w:r>
    </w:p>
    <w:p w:rsidR="00134744" w:rsidRPr="00A73BEE" w:rsidRDefault="00134744" w:rsidP="00A73BEE">
      <w:pPr>
        <w:pStyle w:val="afffc"/>
        <w:rPr>
          <w:sz w:val="22"/>
          <w:szCs w:val="22"/>
        </w:rPr>
      </w:pPr>
      <w:r w:rsidRPr="00A73BEE">
        <w:rPr>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A73BEE" w:rsidRDefault="00134744" w:rsidP="00A73BEE">
      <w:pPr>
        <w:pStyle w:val="afffc"/>
        <w:rPr>
          <w:sz w:val="22"/>
          <w:szCs w:val="22"/>
        </w:rPr>
      </w:pPr>
      <w:r w:rsidRPr="00A73BEE">
        <w:rPr>
          <w:rStyle w:val="Bold"/>
          <w:rFonts w:eastAsia="Georgia"/>
          <w:b w:val="0"/>
          <w:sz w:val="22"/>
          <w:szCs w:val="22"/>
        </w:rPr>
        <w:t>Физическое совершенствование.</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Физкультурно-оздоровительная деятельность.</w:t>
      </w:r>
    </w:p>
    <w:p w:rsidR="00134744" w:rsidRPr="00A73BEE" w:rsidRDefault="00134744" w:rsidP="00A73BEE">
      <w:pPr>
        <w:pStyle w:val="afffc"/>
        <w:rPr>
          <w:sz w:val="22"/>
          <w:szCs w:val="22"/>
        </w:rPr>
      </w:pPr>
      <w:r w:rsidRPr="00A73BEE">
        <w:rPr>
          <w:sz w:val="22"/>
          <w:szCs w:val="22"/>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 xml:space="preserve">Спортивно-оздоровительная деятельность. </w:t>
      </w:r>
    </w:p>
    <w:p w:rsidR="00134744" w:rsidRPr="00A73BEE" w:rsidRDefault="00134744" w:rsidP="00A73BEE">
      <w:pPr>
        <w:pStyle w:val="afffc"/>
        <w:rPr>
          <w:sz w:val="22"/>
          <w:szCs w:val="22"/>
        </w:rPr>
      </w:pPr>
      <w:r w:rsidRPr="00A73BEE">
        <w:rPr>
          <w:rStyle w:val="Italic"/>
          <w:i w:val="0"/>
          <w:sz w:val="22"/>
          <w:szCs w:val="22"/>
        </w:rPr>
        <w:t>Модуль «Гимнастика»</w:t>
      </w:r>
      <w:r w:rsidRPr="00A73BEE">
        <w:rPr>
          <w:sz w:val="22"/>
          <w:szCs w:val="22"/>
        </w:rPr>
        <w:t>.</w:t>
      </w:r>
    </w:p>
    <w:p w:rsidR="00134744" w:rsidRPr="00A73BEE" w:rsidRDefault="00134744" w:rsidP="00A73BEE">
      <w:pPr>
        <w:pStyle w:val="afffc"/>
        <w:rPr>
          <w:sz w:val="22"/>
          <w:szCs w:val="22"/>
        </w:rPr>
      </w:pPr>
      <w:r w:rsidRPr="00A73BEE">
        <w:rPr>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A73BEE" w:rsidRDefault="00134744" w:rsidP="00A73BEE">
      <w:pPr>
        <w:pStyle w:val="afffc"/>
        <w:rPr>
          <w:sz w:val="22"/>
          <w:szCs w:val="22"/>
        </w:rPr>
      </w:pPr>
      <w:r w:rsidRPr="00A73BEE">
        <w:rPr>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A73BEE" w:rsidRDefault="00134744" w:rsidP="00A73BEE">
      <w:pPr>
        <w:pStyle w:val="afffc"/>
        <w:rPr>
          <w:sz w:val="22"/>
          <w:szCs w:val="22"/>
        </w:rPr>
      </w:pPr>
      <w:r w:rsidRPr="00A73BEE">
        <w:rPr>
          <w:sz w:val="22"/>
          <w:szCs w:val="22"/>
        </w:rPr>
        <w:t xml:space="preserve">Комбинация на гимнастическом бревне из ранее разученных упражнений </w:t>
      </w:r>
      <w:r w:rsidRPr="00A73BEE">
        <w:rPr>
          <w:sz w:val="22"/>
          <w:szCs w:val="22"/>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A73BEE">
        <w:rPr>
          <w:sz w:val="22"/>
          <w:szCs w:val="22"/>
        </w:rPr>
        <w:br/>
        <w:t>в два приёма (мальчики).</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«Лёгкая атлетика».</w:t>
      </w:r>
    </w:p>
    <w:p w:rsidR="00134744" w:rsidRPr="00A73BEE" w:rsidRDefault="00134744" w:rsidP="00A73BEE">
      <w:pPr>
        <w:pStyle w:val="afffc"/>
        <w:rPr>
          <w:sz w:val="22"/>
          <w:szCs w:val="22"/>
        </w:rPr>
      </w:pPr>
      <w:r w:rsidRPr="00A73BEE">
        <w:rPr>
          <w:sz w:val="22"/>
          <w:szCs w:val="2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A73BEE" w:rsidRDefault="00134744" w:rsidP="00A73BEE">
      <w:pPr>
        <w:pStyle w:val="afffc"/>
        <w:rPr>
          <w:sz w:val="22"/>
          <w:szCs w:val="22"/>
        </w:rPr>
      </w:pPr>
      <w:r w:rsidRPr="00A73BEE">
        <w:rPr>
          <w:sz w:val="22"/>
          <w:szCs w:val="22"/>
        </w:rPr>
        <w:t>Метание малого (теннисного) мяча по движущейся (катящейся) с разной скоростью мишени.</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«Зимние виды спорта».</w:t>
      </w:r>
    </w:p>
    <w:p w:rsidR="00134744" w:rsidRPr="00A73BEE" w:rsidRDefault="00134744" w:rsidP="00A73BEE">
      <w:pPr>
        <w:pStyle w:val="afffc"/>
        <w:rPr>
          <w:sz w:val="22"/>
          <w:szCs w:val="22"/>
        </w:rPr>
      </w:pPr>
      <w:r w:rsidRPr="00A73BEE">
        <w:rPr>
          <w:sz w:val="22"/>
          <w:szCs w:val="2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744" w:rsidRPr="00A73BEE" w:rsidRDefault="00134744" w:rsidP="00A73BEE">
      <w:pPr>
        <w:pStyle w:val="afffc"/>
        <w:rPr>
          <w:rStyle w:val="BoldItalic"/>
          <w:b w:val="0"/>
          <w:bCs w:val="0"/>
          <w:i w:val="0"/>
          <w:iCs w:val="0"/>
          <w:sz w:val="22"/>
          <w:szCs w:val="22"/>
        </w:rPr>
      </w:pPr>
      <w:r w:rsidRPr="00A73BEE">
        <w:rPr>
          <w:rStyle w:val="Italic"/>
          <w:i w:val="0"/>
          <w:sz w:val="22"/>
          <w:szCs w:val="22"/>
        </w:rPr>
        <w:t>Модуль «Спортивные игры».</w:t>
      </w:r>
    </w:p>
    <w:p w:rsidR="00134744" w:rsidRPr="00A73BEE" w:rsidRDefault="00134744" w:rsidP="00A73BEE">
      <w:pPr>
        <w:pStyle w:val="afffc"/>
        <w:rPr>
          <w:sz w:val="22"/>
          <w:szCs w:val="22"/>
        </w:rPr>
      </w:pPr>
      <w:r w:rsidRPr="00A73BEE">
        <w:rPr>
          <w:rStyle w:val="Underline"/>
          <w:sz w:val="22"/>
          <w:szCs w:val="22"/>
          <w:u w:val="none"/>
        </w:rPr>
        <w:t>Баскетбол.</w:t>
      </w:r>
      <w:r w:rsidRPr="00A73BEE">
        <w:rPr>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A73BEE">
        <w:rPr>
          <w:sz w:val="22"/>
          <w:szCs w:val="22"/>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A73BEE" w:rsidRDefault="00134744" w:rsidP="00A73BEE">
      <w:pPr>
        <w:pStyle w:val="afffc"/>
        <w:rPr>
          <w:sz w:val="22"/>
          <w:szCs w:val="22"/>
        </w:rPr>
      </w:pPr>
      <w:r w:rsidRPr="00A73BEE">
        <w:rPr>
          <w:rStyle w:val="Underline"/>
          <w:sz w:val="22"/>
          <w:szCs w:val="22"/>
          <w:u w:val="none"/>
        </w:rPr>
        <w:lastRenderedPageBreak/>
        <w:t>Волейбол.</w:t>
      </w:r>
      <w:r w:rsidRPr="00A73BEE">
        <w:rPr>
          <w:sz w:val="22"/>
          <w:szCs w:val="22"/>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A73BEE" w:rsidRDefault="00134744" w:rsidP="00A73BEE">
      <w:pPr>
        <w:pStyle w:val="afffc"/>
        <w:rPr>
          <w:sz w:val="22"/>
          <w:szCs w:val="22"/>
        </w:rPr>
      </w:pPr>
      <w:r w:rsidRPr="00A73BEE">
        <w:rPr>
          <w:rStyle w:val="Underline"/>
          <w:sz w:val="22"/>
          <w:szCs w:val="22"/>
          <w:u w:val="none"/>
        </w:rPr>
        <w:t>Футбол.</w:t>
      </w:r>
      <w:r w:rsidRPr="00A73BEE">
        <w:rPr>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w:t>
      </w:r>
      <w:r w:rsidRPr="00A73BEE">
        <w:rPr>
          <w:sz w:val="22"/>
          <w:szCs w:val="22"/>
        </w:rPr>
        <w:br/>
        <w:t>из-за боковой линии. Игровая деятельность по правилам с использованием ранее разученных технических приёмов.</w:t>
      </w:r>
    </w:p>
    <w:p w:rsidR="00134744" w:rsidRPr="00A73BEE" w:rsidRDefault="00134744" w:rsidP="00A73BEE">
      <w:pPr>
        <w:pStyle w:val="afffc"/>
        <w:rPr>
          <w:rStyle w:val="BoldItalic"/>
          <w:b w:val="0"/>
          <w:bCs w:val="0"/>
          <w:i w:val="0"/>
          <w:iCs w:val="0"/>
          <w:sz w:val="22"/>
          <w:szCs w:val="22"/>
        </w:rPr>
      </w:pPr>
      <w:r w:rsidRPr="00A73BEE">
        <w:rPr>
          <w:sz w:val="22"/>
          <w:szCs w:val="22"/>
        </w:rPr>
        <w:t xml:space="preserve">Совершенствование техники ранее разученных гимнастических </w:t>
      </w:r>
      <w:r w:rsidRPr="00A73BEE">
        <w:rPr>
          <w:sz w:val="22"/>
          <w:szCs w:val="22"/>
        </w:rPr>
        <w:br/>
        <w:t>и акробатических упражнений, упражнений лёгкой атлетики и зимних видов спорта, технических действий спортивных игр.</w:t>
      </w:r>
    </w:p>
    <w:p w:rsidR="00134744" w:rsidRPr="00A73BEE" w:rsidRDefault="00134744" w:rsidP="00A73BEE">
      <w:pPr>
        <w:pStyle w:val="afffc"/>
        <w:rPr>
          <w:rStyle w:val="Italic"/>
          <w:i w:val="0"/>
          <w:iCs w:val="0"/>
          <w:sz w:val="22"/>
          <w:szCs w:val="22"/>
        </w:rPr>
      </w:pPr>
      <w:r w:rsidRPr="00A73BEE">
        <w:rPr>
          <w:rStyle w:val="Italic"/>
          <w:i w:val="0"/>
          <w:sz w:val="22"/>
          <w:szCs w:val="22"/>
        </w:rPr>
        <w:t>Модуль «Спорт».</w:t>
      </w:r>
    </w:p>
    <w:p w:rsidR="00134744" w:rsidRPr="00A73BEE" w:rsidRDefault="00134744" w:rsidP="00A73BEE">
      <w:pPr>
        <w:pStyle w:val="afffc"/>
        <w:rPr>
          <w:sz w:val="22"/>
          <w:szCs w:val="22"/>
        </w:rPr>
      </w:pPr>
      <w:r w:rsidRPr="00A73BEE">
        <w:rPr>
          <w:sz w:val="22"/>
          <w:szCs w:val="22"/>
        </w:rPr>
        <w:t>Физическая подготовка к выполнению нормативов комплекса ГТО</w:t>
      </w:r>
      <w:r w:rsidRPr="00A73BEE">
        <w:rPr>
          <w:sz w:val="22"/>
          <w:szCs w:val="22"/>
        </w:rPr>
        <w:br/>
        <w:t>с использованием средств базовой физической подготовки, видов спорта</w:t>
      </w:r>
      <w:r w:rsidRPr="00A73BEE">
        <w:rPr>
          <w:sz w:val="22"/>
          <w:szCs w:val="22"/>
        </w:rPr>
        <w:br/>
        <w:t>и оздоровительных систем физической культуры, национальных видов спорта, культурно-этнических игр.</w:t>
      </w:r>
    </w:p>
    <w:p w:rsidR="00134744" w:rsidRPr="00A73BEE" w:rsidRDefault="00134744" w:rsidP="00A73BEE">
      <w:pPr>
        <w:pStyle w:val="afffc"/>
        <w:rPr>
          <w:sz w:val="22"/>
          <w:szCs w:val="22"/>
        </w:rPr>
      </w:pPr>
      <w:r w:rsidRPr="00A73BEE">
        <w:rPr>
          <w:sz w:val="22"/>
          <w:szCs w:val="22"/>
        </w:rPr>
        <w:t>Содержание обучения в 8 классе.</w:t>
      </w:r>
    </w:p>
    <w:p w:rsidR="00134744" w:rsidRPr="00A73BEE" w:rsidRDefault="00134744" w:rsidP="00A73BEE">
      <w:pPr>
        <w:pStyle w:val="afffc"/>
        <w:rPr>
          <w:sz w:val="22"/>
          <w:szCs w:val="22"/>
        </w:rPr>
      </w:pPr>
      <w:r w:rsidRPr="00A73BEE">
        <w:rPr>
          <w:rStyle w:val="Bold"/>
          <w:rFonts w:eastAsia="Georgia"/>
          <w:b w:val="0"/>
          <w:sz w:val="22"/>
          <w:szCs w:val="22"/>
        </w:rPr>
        <w:t>Знания о физической культуре.</w:t>
      </w:r>
    </w:p>
    <w:p w:rsidR="00134744" w:rsidRPr="00A73BEE" w:rsidRDefault="00134744" w:rsidP="00A73BEE">
      <w:pPr>
        <w:pStyle w:val="afffc"/>
        <w:rPr>
          <w:sz w:val="22"/>
          <w:szCs w:val="22"/>
        </w:rPr>
      </w:pPr>
      <w:r w:rsidRPr="00A73BEE">
        <w:rPr>
          <w:sz w:val="22"/>
          <w:szCs w:val="22"/>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A73BEE" w:rsidRDefault="00134744" w:rsidP="00A73BEE">
      <w:pPr>
        <w:pStyle w:val="afffc"/>
        <w:rPr>
          <w:spacing w:val="-1"/>
          <w:sz w:val="22"/>
          <w:szCs w:val="22"/>
        </w:rPr>
      </w:pPr>
      <w:r w:rsidRPr="00A73BEE">
        <w:rPr>
          <w:rStyle w:val="Bold"/>
          <w:rFonts w:eastAsia="Georgia"/>
          <w:b w:val="0"/>
          <w:spacing w:val="-1"/>
          <w:sz w:val="22"/>
          <w:szCs w:val="22"/>
        </w:rPr>
        <w:t>Способы самостоятельной деятельности.</w:t>
      </w:r>
    </w:p>
    <w:p w:rsidR="00134744" w:rsidRPr="00A73BEE" w:rsidRDefault="00134744" w:rsidP="00A73BEE">
      <w:pPr>
        <w:pStyle w:val="afffc"/>
        <w:rPr>
          <w:spacing w:val="-1"/>
          <w:sz w:val="22"/>
          <w:szCs w:val="22"/>
        </w:rPr>
      </w:pPr>
      <w:r w:rsidRPr="00A73BEE">
        <w:rPr>
          <w:spacing w:val="-1"/>
          <w:sz w:val="22"/>
          <w:szCs w:val="22"/>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A73BEE" w:rsidRDefault="00134744" w:rsidP="00A73BEE">
      <w:pPr>
        <w:pStyle w:val="afffc"/>
        <w:rPr>
          <w:sz w:val="22"/>
          <w:szCs w:val="22"/>
        </w:rPr>
      </w:pPr>
      <w:r w:rsidRPr="00A73BEE">
        <w:rPr>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A73BEE" w:rsidRDefault="00134744" w:rsidP="00A73BEE">
      <w:pPr>
        <w:pStyle w:val="afffc"/>
        <w:rPr>
          <w:sz w:val="22"/>
          <w:szCs w:val="22"/>
        </w:rPr>
      </w:pPr>
      <w:r w:rsidRPr="00A73BEE">
        <w:rPr>
          <w:rStyle w:val="Bold"/>
          <w:rFonts w:eastAsia="Georgia"/>
          <w:b w:val="0"/>
          <w:sz w:val="22"/>
          <w:szCs w:val="22"/>
        </w:rPr>
        <w:t>Физическое совершенствование.</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Физкультурно-оздоровительная деятельность.</w:t>
      </w:r>
    </w:p>
    <w:p w:rsidR="00134744" w:rsidRPr="00A73BEE" w:rsidRDefault="00134744" w:rsidP="00A73BEE">
      <w:pPr>
        <w:pStyle w:val="afffc"/>
        <w:rPr>
          <w:sz w:val="22"/>
          <w:szCs w:val="22"/>
        </w:rPr>
      </w:pPr>
      <w:r w:rsidRPr="00A73BEE">
        <w:rPr>
          <w:sz w:val="22"/>
          <w:szCs w:val="22"/>
        </w:rPr>
        <w:t>Профилактика перенапряжения систем организма средствами оздоровительной физической культуры: упражнения мышечной релаксации</w:t>
      </w:r>
      <w:r w:rsidRPr="00A73BEE">
        <w:rPr>
          <w:sz w:val="22"/>
          <w:szCs w:val="22"/>
        </w:rPr>
        <w:br/>
        <w:t>и регулирования вегетативной нервной системы, профилактики общего утомления</w:t>
      </w:r>
      <w:r w:rsidRPr="00A73BEE">
        <w:rPr>
          <w:sz w:val="22"/>
          <w:szCs w:val="22"/>
        </w:rPr>
        <w:br/>
        <w:t>и остроты зрения.</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 xml:space="preserve">Спортивно-оздоровительная деятельность. </w:t>
      </w:r>
    </w:p>
    <w:p w:rsidR="00134744" w:rsidRPr="00A73BEE" w:rsidRDefault="00134744" w:rsidP="00A73BEE">
      <w:pPr>
        <w:pStyle w:val="afffc"/>
        <w:rPr>
          <w:sz w:val="22"/>
          <w:szCs w:val="22"/>
        </w:rPr>
      </w:pPr>
      <w:r w:rsidRPr="00A73BEE">
        <w:rPr>
          <w:rStyle w:val="Italic"/>
          <w:i w:val="0"/>
          <w:sz w:val="22"/>
          <w:szCs w:val="22"/>
        </w:rPr>
        <w:t>Модуль «Гимнастика»</w:t>
      </w:r>
      <w:r w:rsidRPr="00A73BEE">
        <w:rPr>
          <w:sz w:val="22"/>
          <w:szCs w:val="22"/>
        </w:rPr>
        <w:t>.</w:t>
      </w:r>
    </w:p>
    <w:p w:rsidR="00134744" w:rsidRPr="00A73BEE" w:rsidRDefault="00134744" w:rsidP="00A73BEE">
      <w:pPr>
        <w:pStyle w:val="afffc"/>
        <w:rPr>
          <w:sz w:val="22"/>
          <w:szCs w:val="22"/>
        </w:rPr>
      </w:pPr>
      <w:r w:rsidRPr="00A73BEE">
        <w:rPr>
          <w:sz w:val="22"/>
          <w:szCs w:val="22"/>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A73BEE" w:rsidRDefault="00134744" w:rsidP="00A73BEE">
      <w:pPr>
        <w:pStyle w:val="afffc"/>
        <w:rPr>
          <w:sz w:val="22"/>
          <w:szCs w:val="22"/>
        </w:rPr>
      </w:pPr>
      <w:r w:rsidRPr="00A73BEE">
        <w:rPr>
          <w:sz w:val="22"/>
          <w:szCs w:val="22"/>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A73BEE">
        <w:rPr>
          <w:sz w:val="22"/>
          <w:szCs w:val="22"/>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A73BEE" w:rsidRDefault="00134744" w:rsidP="00A73BEE">
      <w:pPr>
        <w:pStyle w:val="afffc"/>
        <w:rPr>
          <w:sz w:val="22"/>
          <w:szCs w:val="22"/>
        </w:rPr>
      </w:pPr>
      <w:r w:rsidRPr="00A73BEE">
        <w:rPr>
          <w:rStyle w:val="Italic"/>
          <w:i w:val="0"/>
          <w:sz w:val="22"/>
          <w:szCs w:val="22"/>
        </w:rPr>
        <w:t>Модуль «Лёгкая атлетика».</w:t>
      </w:r>
    </w:p>
    <w:p w:rsidR="00134744" w:rsidRPr="00A73BEE" w:rsidRDefault="00134744" w:rsidP="00A73BEE">
      <w:pPr>
        <w:pStyle w:val="afffc"/>
        <w:rPr>
          <w:sz w:val="22"/>
          <w:szCs w:val="22"/>
        </w:rPr>
      </w:pPr>
      <w:r w:rsidRPr="00A73BEE">
        <w:rPr>
          <w:sz w:val="22"/>
          <w:szCs w:val="22"/>
        </w:rPr>
        <w:t>Кроссовый бег, прыжок в длину с разбега способом «прогнувшись».</w:t>
      </w:r>
    </w:p>
    <w:p w:rsidR="00134744" w:rsidRPr="00A73BEE" w:rsidRDefault="00134744" w:rsidP="00A73BEE">
      <w:pPr>
        <w:pStyle w:val="afffc"/>
        <w:rPr>
          <w:sz w:val="22"/>
          <w:szCs w:val="22"/>
        </w:rPr>
      </w:pPr>
      <w:r w:rsidRPr="00A73BEE">
        <w:rPr>
          <w:sz w:val="22"/>
          <w:szCs w:val="22"/>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A73BEE">
        <w:rPr>
          <w:sz w:val="22"/>
          <w:szCs w:val="22"/>
        </w:rPr>
        <w:br/>
        <w:t xml:space="preserve">и метание спортивного снаряда) дисциплинах лёгкой атлетики. </w:t>
      </w:r>
    </w:p>
    <w:p w:rsidR="00134744" w:rsidRPr="00A73BEE" w:rsidRDefault="00134744" w:rsidP="00A73BEE">
      <w:pPr>
        <w:pStyle w:val="afffc"/>
        <w:rPr>
          <w:sz w:val="22"/>
          <w:szCs w:val="22"/>
        </w:rPr>
      </w:pPr>
      <w:r w:rsidRPr="00A73BEE">
        <w:rPr>
          <w:rStyle w:val="BoldItalic"/>
          <w:b w:val="0"/>
          <w:i w:val="0"/>
          <w:spacing w:val="1"/>
          <w:sz w:val="22"/>
          <w:szCs w:val="22"/>
        </w:rPr>
        <w:t> </w:t>
      </w:r>
      <w:r w:rsidRPr="00A73BEE">
        <w:rPr>
          <w:rStyle w:val="Italic"/>
          <w:i w:val="0"/>
          <w:sz w:val="22"/>
          <w:szCs w:val="22"/>
        </w:rPr>
        <w:t>Модуль «Зимние виды спорта».</w:t>
      </w:r>
    </w:p>
    <w:p w:rsidR="00134744" w:rsidRPr="00A73BEE" w:rsidRDefault="00134744" w:rsidP="00A73BEE">
      <w:pPr>
        <w:pStyle w:val="afffc"/>
        <w:rPr>
          <w:sz w:val="22"/>
          <w:szCs w:val="22"/>
        </w:rPr>
      </w:pPr>
      <w:r w:rsidRPr="00A73BEE">
        <w:rPr>
          <w:sz w:val="22"/>
          <w:szCs w:val="22"/>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«Плавание».</w:t>
      </w:r>
    </w:p>
    <w:p w:rsidR="00134744" w:rsidRPr="00A73BEE" w:rsidRDefault="00134744" w:rsidP="00A73BEE">
      <w:pPr>
        <w:pStyle w:val="afffc"/>
        <w:rPr>
          <w:rStyle w:val="Italic"/>
          <w:i w:val="0"/>
          <w:iCs w:val="0"/>
          <w:sz w:val="22"/>
          <w:szCs w:val="22"/>
        </w:rPr>
      </w:pPr>
      <w:r w:rsidRPr="00A73BEE">
        <w:rPr>
          <w:sz w:val="22"/>
          <w:szCs w:val="22"/>
        </w:rPr>
        <w:lastRenderedPageBreak/>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A73BEE">
        <w:rPr>
          <w:sz w:val="22"/>
          <w:szCs w:val="22"/>
        </w:rPr>
        <w:br/>
        <w:t xml:space="preserve">и на спине. </w:t>
      </w:r>
    </w:p>
    <w:p w:rsidR="00134744" w:rsidRPr="00A73BEE" w:rsidRDefault="00134744" w:rsidP="00A73BEE">
      <w:pPr>
        <w:pStyle w:val="afffc"/>
        <w:rPr>
          <w:rStyle w:val="BoldItalic"/>
          <w:b w:val="0"/>
          <w:bCs w:val="0"/>
          <w:i w:val="0"/>
          <w:iCs w:val="0"/>
          <w:sz w:val="22"/>
          <w:szCs w:val="22"/>
        </w:rPr>
      </w:pPr>
      <w:r w:rsidRPr="00A73BEE">
        <w:rPr>
          <w:rStyle w:val="Italic"/>
          <w:i w:val="0"/>
          <w:sz w:val="22"/>
          <w:szCs w:val="22"/>
        </w:rPr>
        <w:t>Модуль «Спортивные игры».</w:t>
      </w:r>
    </w:p>
    <w:p w:rsidR="00134744" w:rsidRPr="00A73BEE" w:rsidRDefault="00134744" w:rsidP="00A73BEE">
      <w:pPr>
        <w:pStyle w:val="afffc"/>
        <w:rPr>
          <w:sz w:val="22"/>
          <w:szCs w:val="22"/>
        </w:rPr>
      </w:pPr>
      <w:r w:rsidRPr="00A73BEE">
        <w:rPr>
          <w:rStyle w:val="Underline"/>
          <w:sz w:val="22"/>
          <w:szCs w:val="22"/>
          <w:u w:val="none"/>
        </w:rPr>
        <w:t>Баскетбол.</w:t>
      </w:r>
      <w:r w:rsidRPr="00A73BEE">
        <w:rPr>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A73BEE">
        <w:rPr>
          <w:sz w:val="22"/>
          <w:szCs w:val="22"/>
        </w:rPr>
        <w:br/>
        <w:t>и одной рукой в прыжке. Игровая деятельность по правилам с использованием ранее разученных технических приёмов.</w:t>
      </w:r>
    </w:p>
    <w:p w:rsidR="00134744" w:rsidRPr="00A73BEE" w:rsidRDefault="00134744" w:rsidP="00A73BEE">
      <w:pPr>
        <w:pStyle w:val="afffc"/>
        <w:rPr>
          <w:sz w:val="22"/>
          <w:szCs w:val="22"/>
        </w:rPr>
      </w:pPr>
      <w:r w:rsidRPr="00A73BEE">
        <w:rPr>
          <w:rStyle w:val="Underline"/>
          <w:sz w:val="22"/>
          <w:szCs w:val="22"/>
          <w:u w:val="none"/>
        </w:rPr>
        <w:t>Волейбол.</w:t>
      </w:r>
      <w:r w:rsidRPr="00A73BEE">
        <w:rPr>
          <w:sz w:val="22"/>
          <w:szCs w:val="22"/>
        </w:rPr>
        <w:t xml:space="preserve"> Прямой нападающий удар, индивидуальное блокирование мяча </w:t>
      </w:r>
      <w:r w:rsidRPr="00A73BEE">
        <w:rPr>
          <w:sz w:val="22"/>
          <w:szCs w:val="22"/>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A73BEE" w:rsidRDefault="00134744" w:rsidP="00A73BEE">
      <w:pPr>
        <w:pStyle w:val="afffc"/>
        <w:rPr>
          <w:sz w:val="22"/>
          <w:szCs w:val="22"/>
        </w:rPr>
      </w:pPr>
      <w:r w:rsidRPr="00A73BEE">
        <w:rPr>
          <w:rStyle w:val="Underline"/>
          <w:sz w:val="22"/>
          <w:szCs w:val="22"/>
          <w:u w:val="none"/>
        </w:rPr>
        <w:t>Футбол.</w:t>
      </w:r>
      <w:r w:rsidRPr="00A73BEE">
        <w:rPr>
          <w:sz w:val="22"/>
          <w:szCs w:val="22"/>
        </w:rPr>
        <w:t xml:space="preserve"> Удар по мячу с разбега внутренней частью подъёма стопы, остановка мяча внутренней стороной стопы.Правила игры в мини-футбол, технические </w:t>
      </w:r>
      <w:r w:rsidRPr="00A73BEE">
        <w:rPr>
          <w:sz w:val="22"/>
          <w:szCs w:val="22"/>
        </w:rPr>
        <w:br/>
        <w:t xml:space="preserve">и тактические действия. Игровая деятельность по правилам мини-футбола </w:t>
      </w:r>
      <w:r w:rsidRPr="00A73BEE">
        <w:rPr>
          <w:sz w:val="22"/>
          <w:szCs w:val="22"/>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A73BEE" w:rsidRDefault="00134744" w:rsidP="00A73BEE">
      <w:pPr>
        <w:pStyle w:val="afffc"/>
        <w:rPr>
          <w:sz w:val="22"/>
          <w:szCs w:val="22"/>
        </w:rPr>
      </w:pPr>
      <w:r w:rsidRPr="00A73BEE">
        <w:rPr>
          <w:sz w:val="22"/>
          <w:szCs w:val="22"/>
        </w:rPr>
        <w:t xml:space="preserve">Совершенствование техники ранее разученных гимнастических </w:t>
      </w:r>
      <w:r w:rsidRPr="00A73BEE">
        <w:rPr>
          <w:sz w:val="22"/>
          <w:szCs w:val="22"/>
        </w:rPr>
        <w:br/>
        <w:t xml:space="preserve">и акробатических упражнений, упражнений лёгкой атлетики и зимних видов спорта, технических действий спортивных игр. </w:t>
      </w:r>
    </w:p>
    <w:p w:rsidR="00134744" w:rsidRPr="00A73BEE" w:rsidRDefault="00134744" w:rsidP="00A73BEE">
      <w:pPr>
        <w:pStyle w:val="afffc"/>
        <w:rPr>
          <w:rStyle w:val="BoldItalic"/>
          <w:b w:val="0"/>
          <w:bCs w:val="0"/>
          <w:i w:val="0"/>
          <w:iCs w:val="0"/>
          <w:sz w:val="22"/>
          <w:szCs w:val="22"/>
        </w:rPr>
      </w:pPr>
      <w:r w:rsidRPr="00A73BEE">
        <w:rPr>
          <w:rStyle w:val="Italic"/>
          <w:i w:val="0"/>
          <w:sz w:val="22"/>
          <w:szCs w:val="22"/>
        </w:rPr>
        <w:t>Модуль «Спорт».</w:t>
      </w:r>
    </w:p>
    <w:p w:rsidR="00134744" w:rsidRPr="00A73BEE" w:rsidRDefault="00134744" w:rsidP="00A73BEE">
      <w:pPr>
        <w:pStyle w:val="afffc"/>
        <w:rPr>
          <w:sz w:val="22"/>
          <w:szCs w:val="22"/>
        </w:rPr>
      </w:pPr>
      <w:r w:rsidRPr="00A73BEE">
        <w:rPr>
          <w:sz w:val="22"/>
          <w:szCs w:val="22"/>
        </w:rPr>
        <w:t>Физическая подготовка к выполнению нормативов Комплекса ГТО</w:t>
      </w:r>
      <w:r w:rsidRPr="00A73BEE">
        <w:rPr>
          <w:sz w:val="22"/>
          <w:szCs w:val="22"/>
        </w:rPr>
        <w:br/>
        <w:t>с использованием средств базовой физической подготовки, видов спорта</w:t>
      </w:r>
      <w:r w:rsidRPr="00A73BEE">
        <w:rPr>
          <w:sz w:val="22"/>
          <w:szCs w:val="22"/>
        </w:rPr>
        <w:br/>
        <w:t>и оздоровительных систем физической культуры, национальных видов спорта, культурно-этнических игр.</w:t>
      </w:r>
    </w:p>
    <w:p w:rsidR="00134744" w:rsidRPr="00A73BEE" w:rsidRDefault="00134744" w:rsidP="00A73BEE">
      <w:pPr>
        <w:pStyle w:val="afffc"/>
        <w:rPr>
          <w:sz w:val="22"/>
          <w:szCs w:val="22"/>
        </w:rPr>
      </w:pPr>
      <w:r w:rsidRPr="00A73BEE">
        <w:rPr>
          <w:sz w:val="22"/>
          <w:szCs w:val="22"/>
        </w:rPr>
        <w:t> Содержание обучения в 9 классе.</w:t>
      </w:r>
    </w:p>
    <w:p w:rsidR="00134744" w:rsidRPr="00A73BEE" w:rsidRDefault="00134744" w:rsidP="00A73BEE">
      <w:pPr>
        <w:pStyle w:val="afffc"/>
        <w:rPr>
          <w:sz w:val="22"/>
          <w:szCs w:val="22"/>
        </w:rPr>
      </w:pPr>
      <w:r w:rsidRPr="00A73BEE">
        <w:rPr>
          <w:rStyle w:val="Bold"/>
          <w:rFonts w:eastAsia="Georgia"/>
          <w:b w:val="0"/>
          <w:sz w:val="22"/>
          <w:szCs w:val="22"/>
        </w:rPr>
        <w:t>Знания о физической культуре.</w:t>
      </w:r>
    </w:p>
    <w:p w:rsidR="00134744" w:rsidRPr="00A73BEE" w:rsidRDefault="00134744" w:rsidP="00A73BEE">
      <w:pPr>
        <w:pStyle w:val="afffc"/>
        <w:rPr>
          <w:sz w:val="22"/>
          <w:szCs w:val="22"/>
        </w:rPr>
      </w:pPr>
      <w:r w:rsidRPr="00A73BEE">
        <w:rPr>
          <w:sz w:val="22"/>
          <w:szCs w:val="22"/>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A73BEE" w:rsidRDefault="00134744" w:rsidP="00A73BEE">
      <w:pPr>
        <w:pStyle w:val="afffc"/>
        <w:rPr>
          <w:sz w:val="22"/>
          <w:szCs w:val="22"/>
        </w:rPr>
      </w:pPr>
      <w:r w:rsidRPr="00A73BEE">
        <w:rPr>
          <w:rStyle w:val="Bold"/>
          <w:rFonts w:eastAsia="Georgia"/>
          <w:b w:val="0"/>
          <w:sz w:val="22"/>
          <w:szCs w:val="22"/>
        </w:rPr>
        <w:t>Способы самостоятельной деятельности.</w:t>
      </w:r>
    </w:p>
    <w:p w:rsidR="00134744" w:rsidRPr="00A73BEE" w:rsidRDefault="00134744" w:rsidP="00A73BEE">
      <w:pPr>
        <w:pStyle w:val="afffc"/>
        <w:rPr>
          <w:sz w:val="22"/>
          <w:szCs w:val="22"/>
        </w:rPr>
      </w:pPr>
      <w:r w:rsidRPr="00A73BEE">
        <w:rPr>
          <w:sz w:val="22"/>
          <w:szCs w:val="22"/>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A73BEE" w:rsidRDefault="00134744" w:rsidP="00A73BEE">
      <w:pPr>
        <w:pStyle w:val="afffc"/>
        <w:rPr>
          <w:sz w:val="22"/>
          <w:szCs w:val="22"/>
        </w:rPr>
      </w:pPr>
      <w:r w:rsidRPr="00A73BEE">
        <w:rPr>
          <w:rStyle w:val="Bold"/>
          <w:rFonts w:eastAsia="Georgia"/>
          <w:b w:val="0"/>
          <w:sz w:val="22"/>
          <w:szCs w:val="22"/>
        </w:rPr>
        <w:t>Физическое совершенствование.</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Физкультурно-оздоровительная деятельность.</w:t>
      </w:r>
    </w:p>
    <w:p w:rsidR="00134744" w:rsidRPr="00A73BEE" w:rsidRDefault="00134744" w:rsidP="00A73BEE">
      <w:pPr>
        <w:pStyle w:val="afffc"/>
        <w:rPr>
          <w:sz w:val="22"/>
          <w:szCs w:val="22"/>
        </w:rPr>
      </w:pPr>
      <w:r w:rsidRPr="00A73BEE">
        <w:rPr>
          <w:sz w:val="22"/>
          <w:szCs w:val="22"/>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A73BEE" w:rsidRDefault="00134744" w:rsidP="00A73BEE">
      <w:pPr>
        <w:pStyle w:val="afffc"/>
        <w:rPr>
          <w:rStyle w:val="BoldItalic"/>
          <w:b w:val="0"/>
          <w:bCs w:val="0"/>
          <w:i w:val="0"/>
          <w:iCs w:val="0"/>
          <w:sz w:val="22"/>
          <w:szCs w:val="22"/>
        </w:rPr>
      </w:pPr>
      <w:r w:rsidRPr="00A73BEE">
        <w:rPr>
          <w:rStyle w:val="BoldItalic"/>
          <w:b w:val="0"/>
          <w:i w:val="0"/>
          <w:spacing w:val="1"/>
          <w:sz w:val="22"/>
          <w:szCs w:val="22"/>
        </w:rPr>
        <w:t>. </w:t>
      </w:r>
      <w:r w:rsidRPr="00A73BEE">
        <w:rPr>
          <w:rStyle w:val="BoldItalic"/>
          <w:b w:val="0"/>
          <w:i w:val="0"/>
          <w:sz w:val="22"/>
          <w:szCs w:val="22"/>
        </w:rPr>
        <w:t xml:space="preserve">Спортивно-оздоровительная деятельность. </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«Гимнастика».</w:t>
      </w:r>
    </w:p>
    <w:p w:rsidR="00134744" w:rsidRPr="00A73BEE" w:rsidRDefault="00134744" w:rsidP="00A73BEE">
      <w:pPr>
        <w:pStyle w:val="afffc"/>
        <w:rPr>
          <w:sz w:val="22"/>
          <w:szCs w:val="22"/>
        </w:rPr>
      </w:pPr>
      <w:r w:rsidRPr="00A73BEE">
        <w:rPr>
          <w:sz w:val="22"/>
          <w:szCs w:val="22"/>
        </w:rPr>
        <w:t>Акробатическая комбинация с включением длинного кувырка с разбега</w:t>
      </w:r>
      <w:r w:rsidRPr="00A73BEE">
        <w:rPr>
          <w:sz w:val="22"/>
          <w:szCs w:val="22"/>
        </w:rPr>
        <w:br/>
        <w:t>и кувырка назад в упор, стоя ноги врозь (юноши). Гимнастическая комбинация</w:t>
      </w:r>
      <w:r w:rsidRPr="00A73BEE">
        <w:rPr>
          <w:sz w:val="22"/>
          <w:szCs w:val="22"/>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A73BEE">
        <w:rPr>
          <w:sz w:val="22"/>
          <w:szCs w:val="22"/>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A73BEE">
        <w:rPr>
          <w:sz w:val="22"/>
          <w:szCs w:val="22"/>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«Лёгкая атлетика».</w:t>
      </w:r>
    </w:p>
    <w:p w:rsidR="00134744" w:rsidRPr="00A73BEE" w:rsidRDefault="00134744" w:rsidP="00A73BEE">
      <w:pPr>
        <w:pStyle w:val="afffc"/>
        <w:rPr>
          <w:sz w:val="22"/>
          <w:szCs w:val="22"/>
        </w:rPr>
      </w:pPr>
      <w:r w:rsidRPr="00A73BEE">
        <w:rPr>
          <w:sz w:val="22"/>
          <w:szCs w:val="22"/>
        </w:rPr>
        <w:t>Техническая подготовка в беговых и прыжковых упражнениях: бег</w:t>
      </w:r>
      <w:r w:rsidRPr="00A73BEE">
        <w:rPr>
          <w:sz w:val="22"/>
          <w:szCs w:val="22"/>
        </w:rPr>
        <w:br/>
        <w:t>на короткие и длинные дистанции, прыжки в длину способами «прогнувшись»</w:t>
      </w:r>
      <w:r w:rsidRPr="00A73BEE">
        <w:rPr>
          <w:sz w:val="22"/>
          <w:szCs w:val="22"/>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A73BEE" w:rsidRDefault="00134744" w:rsidP="00A73BEE">
      <w:pPr>
        <w:pStyle w:val="afffc"/>
        <w:rPr>
          <w:sz w:val="22"/>
          <w:szCs w:val="22"/>
        </w:rPr>
      </w:pPr>
      <w:r w:rsidRPr="00A73BEE">
        <w:rPr>
          <w:rStyle w:val="Italic"/>
          <w:i w:val="0"/>
          <w:sz w:val="22"/>
          <w:szCs w:val="22"/>
        </w:rPr>
        <w:t>Модуль «Зимние виды спорта».</w:t>
      </w:r>
    </w:p>
    <w:p w:rsidR="00134744" w:rsidRPr="00A73BEE" w:rsidRDefault="00134744" w:rsidP="00A73BEE">
      <w:pPr>
        <w:pStyle w:val="afffc"/>
        <w:rPr>
          <w:sz w:val="22"/>
          <w:szCs w:val="22"/>
        </w:rPr>
      </w:pPr>
      <w:r w:rsidRPr="00A73BEE">
        <w:rPr>
          <w:sz w:val="22"/>
          <w:szCs w:val="22"/>
        </w:rPr>
        <w:lastRenderedPageBreak/>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744" w:rsidRPr="00A73BEE" w:rsidRDefault="00134744" w:rsidP="00A73BEE">
      <w:pPr>
        <w:pStyle w:val="afffc"/>
        <w:rPr>
          <w:rStyle w:val="Italic"/>
          <w:i w:val="0"/>
          <w:iCs w:val="0"/>
          <w:sz w:val="22"/>
          <w:szCs w:val="22"/>
        </w:rPr>
      </w:pPr>
      <w:r w:rsidRPr="00A73BEE">
        <w:rPr>
          <w:rStyle w:val="Italic"/>
          <w:i w:val="0"/>
          <w:sz w:val="22"/>
          <w:szCs w:val="22"/>
        </w:rPr>
        <w:t>Модуль «Плавание».</w:t>
      </w:r>
    </w:p>
    <w:p w:rsidR="00134744" w:rsidRPr="00A73BEE" w:rsidRDefault="00134744" w:rsidP="00A73BEE">
      <w:pPr>
        <w:pStyle w:val="afffc"/>
        <w:rPr>
          <w:sz w:val="22"/>
          <w:szCs w:val="22"/>
        </w:rPr>
      </w:pPr>
      <w:r w:rsidRPr="00A73BEE">
        <w:rPr>
          <w:sz w:val="22"/>
          <w:szCs w:val="22"/>
        </w:rPr>
        <w:t>Брасс: подводящие упражнения и плавание в полной координации. Повороты при плавании брассом.</w:t>
      </w:r>
    </w:p>
    <w:p w:rsidR="00134744" w:rsidRPr="00A73BEE" w:rsidRDefault="00134744" w:rsidP="00A73BEE">
      <w:pPr>
        <w:pStyle w:val="afffc"/>
        <w:rPr>
          <w:rStyle w:val="Italic"/>
          <w:i w:val="0"/>
          <w:iCs w:val="0"/>
          <w:sz w:val="22"/>
          <w:szCs w:val="22"/>
        </w:rPr>
      </w:pPr>
      <w:r w:rsidRPr="00A73BEE">
        <w:rPr>
          <w:rStyle w:val="Italic"/>
          <w:i w:val="0"/>
          <w:sz w:val="22"/>
          <w:szCs w:val="22"/>
        </w:rPr>
        <w:t>Модуль «Спортивные игры».</w:t>
      </w:r>
    </w:p>
    <w:p w:rsidR="00134744" w:rsidRPr="00A73BEE" w:rsidRDefault="00134744" w:rsidP="00A73BEE">
      <w:pPr>
        <w:pStyle w:val="afffc"/>
        <w:rPr>
          <w:sz w:val="22"/>
          <w:szCs w:val="22"/>
        </w:rPr>
      </w:pPr>
      <w:r w:rsidRPr="00A73BEE">
        <w:rPr>
          <w:rStyle w:val="Underline"/>
          <w:sz w:val="22"/>
          <w:szCs w:val="22"/>
          <w:u w:val="none"/>
        </w:rPr>
        <w:t>Баскетбол.</w:t>
      </w:r>
      <w:r w:rsidRPr="00A73BEE">
        <w:rPr>
          <w:sz w:val="22"/>
          <w:szCs w:val="22"/>
        </w:rPr>
        <w:t xml:space="preserve"> Техническая подготовка в игровых действиях: ведение, передачи, приёмы и броски мяча на месте, в прыжке, после ведения.</w:t>
      </w:r>
    </w:p>
    <w:p w:rsidR="00134744" w:rsidRPr="00A73BEE" w:rsidRDefault="00134744" w:rsidP="00A73BEE">
      <w:pPr>
        <w:pStyle w:val="afffc"/>
        <w:rPr>
          <w:sz w:val="22"/>
          <w:szCs w:val="22"/>
        </w:rPr>
      </w:pPr>
      <w:r w:rsidRPr="00A73BEE">
        <w:rPr>
          <w:rStyle w:val="Underline"/>
          <w:sz w:val="22"/>
          <w:szCs w:val="22"/>
          <w:u w:val="none"/>
        </w:rPr>
        <w:t>Волейбол.</w:t>
      </w:r>
      <w:r w:rsidRPr="00A73BEE">
        <w:rPr>
          <w:sz w:val="22"/>
          <w:szCs w:val="22"/>
        </w:rPr>
        <w:t xml:space="preserve"> Техническая подготовка в игровых действиях: подачи мяча </w:t>
      </w:r>
      <w:r w:rsidRPr="00A73BEE">
        <w:rPr>
          <w:sz w:val="22"/>
          <w:szCs w:val="22"/>
        </w:rPr>
        <w:br/>
        <w:t xml:space="preserve">в разные зоны площадки соперника, приёмы и передачи на месте и в движении, удары и блокировка. </w:t>
      </w:r>
    </w:p>
    <w:p w:rsidR="00134744" w:rsidRPr="00A73BEE" w:rsidRDefault="00134744" w:rsidP="00A73BEE">
      <w:pPr>
        <w:pStyle w:val="afffc"/>
        <w:rPr>
          <w:sz w:val="22"/>
          <w:szCs w:val="22"/>
        </w:rPr>
      </w:pPr>
      <w:r w:rsidRPr="00A73BEE">
        <w:rPr>
          <w:rStyle w:val="Underline"/>
          <w:sz w:val="22"/>
          <w:szCs w:val="22"/>
          <w:u w:val="none"/>
        </w:rPr>
        <w:t>Футбол.</w:t>
      </w:r>
      <w:r w:rsidRPr="00A73BEE">
        <w:rPr>
          <w:sz w:val="22"/>
          <w:szCs w:val="22"/>
        </w:rPr>
        <w:t xml:space="preserve"> Техническая подготовка в игровых действиях: ведение, приёмы </w:t>
      </w:r>
      <w:r w:rsidRPr="00A73BEE">
        <w:rPr>
          <w:sz w:val="22"/>
          <w:szCs w:val="22"/>
        </w:rPr>
        <w:br/>
        <w:t xml:space="preserve">и передачи, остановки и удары по мячу с места и в движении. </w:t>
      </w:r>
    </w:p>
    <w:p w:rsidR="00134744" w:rsidRPr="00A73BEE" w:rsidRDefault="00134744" w:rsidP="00A73BEE">
      <w:pPr>
        <w:pStyle w:val="afffc"/>
        <w:rPr>
          <w:sz w:val="22"/>
          <w:szCs w:val="22"/>
        </w:rPr>
      </w:pPr>
      <w:r w:rsidRPr="00A73BEE">
        <w:rPr>
          <w:sz w:val="22"/>
          <w:szCs w:val="22"/>
        </w:rPr>
        <w:t xml:space="preserve">Совершенствование техники ранее разученных гимнастических </w:t>
      </w:r>
      <w:r w:rsidRPr="00A73BEE">
        <w:rPr>
          <w:sz w:val="22"/>
          <w:szCs w:val="22"/>
        </w:rPr>
        <w:br/>
        <w:t>и акробатических упражнений, упражнений лёгкой атлетики и зимних видов спорта, технических действий спортивных игр.</w:t>
      </w:r>
    </w:p>
    <w:p w:rsidR="00134744" w:rsidRPr="00A73BEE" w:rsidRDefault="00134744" w:rsidP="00A73BEE">
      <w:pPr>
        <w:pStyle w:val="afffc"/>
        <w:rPr>
          <w:rStyle w:val="BoldItalic"/>
          <w:b w:val="0"/>
          <w:bCs w:val="0"/>
          <w:i w:val="0"/>
          <w:iCs w:val="0"/>
          <w:sz w:val="22"/>
          <w:szCs w:val="22"/>
        </w:rPr>
      </w:pPr>
      <w:r w:rsidRPr="00A73BEE">
        <w:rPr>
          <w:rStyle w:val="BoldItalic"/>
          <w:b w:val="0"/>
          <w:i w:val="0"/>
          <w:sz w:val="22"/>
          <w:szCs w:val="22"/>
        </w:rPr>
        <w:t>Модуль «Спорт».</w:t>
      </w:r>
    </w:p>
    <w:p w:rsidR="00134744" w:rsidRPr="00A73BEE" w:rsidRDefault="00134744" w:rsidP="00A73BEE">
      <w:pPr>
        <w:pStyle w:val="afffc"/>
        <w:rPr>
          <w:sz w:val="22"/>
          <w:szCs w:val="22"/>
        </w:rPr>
      </w:pPr>
      <w:r w:rsidRPr="00A73BEE">
        <w:rPr>
          <w:sz w:val="22"/>
          <w:szCs w:val="22"/>
        </w:rPr>
        <w:t>Физическая подготовка к выполнению нормативов Комплекса ГТО</w:t>
      </w:r>
      <w:r w:rsidRPr="00A73BEE">
        <w:rPr>
          <w:sz w:val="22"/>
          <w:szCs w:val="22"/>
        </w:rPr>
        <w:br/>
        <w:t>с использованием средств базовой физической подготовки, видов спорта</w:t>
      </w:r>
      <w:r w:rsidRPr="00A73BEE">
        <w:rPr>
          <w:sz w:val="22"/>
          <w:szCs w:val="22"/>
        </w:rPr>
        <w:br/>
        <w:t>и оздоровительных систем физической культуры, национальных видов спорта, культурно-этнических игр.</w:t>
      </w:r>
    </w:p>
    <w:p w:rsidR="00134744" w:rsidRPr="00A73BEE" w:rsidRDefault="00134744" w:rsidP="00A73BEE">
      <w:pPr>
        <w:pStyle w:val="afffc"/>
        <w:rPr>
          <w:caps/>
          <w:sz w:val="22"/>
          <w:szCs w:val="22"/>
        </w:rPr>
      </w:pPr>
      <w:r w:rsidRPr="00A73BEE">
        <w:rPr>
          <w:rStyle w:val="Bold"/>
          <w:rFonts w:eastAsia="Georgia"/>
          <w:b w:val="0"/>
          <w:sz w:val="22"/>
          <w:szCs w:val="22"/>
        </w:rPr>
        <w:t>Программа вариативного модуля «Базовая физическая подготовка».</w:t>
      </w:r>
    </w:p>
    <w:p w:rsidR="00134744" w:rsidRPr="00A73BEE" w:rsidRDefault="00134744" w:rsidP="00A73BEE">
      <w:pPr>
        <w:pStyle w:val="afffc"/>
        <w:rPr>
          <w:sz w:val="22"/>
          <w:szCs w:val="22"/>
        </w:rPr>
      </w:pPr>
      <w:r w:rsidRPr="00A73BEE">
        <w:rPr>
          <w:rStyle w:val="Italic"/>
          <w:i w:val="0"/>
          <w:sz w:val="22"/>
          <w:szCs w:val="22"/>
        </w:rPr>
        <w:t>Развитие силовых способностей.</w:t>
      </w:r>
    </w:p>
    <w:p w:rsidR="00134744" w:rsidRPr="00A73BEE" w:rsidRDefault="00134744" w:rsidP="00A73BEE">
      <w:pPr>
        <w:pStyle w:val="afffc"/>
        <w:rPr>
          <w:sz w:val="22"/>
          <w:szCs w:val="22"/>
        </w:rPr>
      </w:pPr>
      <w:r w:rsidRPr="00A73BEE">
        <w:rPr>
          <w:sz w:val="22"/>
          <w:szCs w:val="22"/>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A73BEE">
        <w:rPr>
          <w:sz w:val="22"/>
          <w:szCs w:val="22"/>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A73BEE">
        <w:rPr>
          <w:sz w:val="22"/>
          <w:szCs w:val="22"/>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A73BEE">
        <w:rPr>
          <w:sz w:val="22"/>
          <w:szCs w:val="22"/>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A73BEE" w:rsidRDefault="00134744" w:rsidP="00A73BEE">
      <w:pPr>
        <w:pStyle w:val="afffc"/>
        <w:rPr>
          <w:sz w:val="22"/>
          <w:szCs w:val="22"/>
        </w:rPr>
      </w:pPr>
      <w:r w:rsidRPr="00A73BEE">
        <w:rPr>
          <w:rStyle w:val="Italic"/>
          <w:i w:val="0"/>
          <w:sz w:val="22"/>
          <w:szCs w:val="22"/>
        </w:rPr>
        <w:t>Развитие скоростных способностей.</w:t>
      </w:r>
    </w:p>
    <w:p w:rsidR="00134744" w:rsidRPr="00A73BEE" w:rsidRDefault="00134744" w:rsidP="00A73BEE">
      <w:pPr>
        <w:pStyle w:val="afffc"/>
        <w:rPr>
          <w:sz w:val="22"/>
          <w:szCs w:val="22"/>
        </w:rPr>
      </w:pPr>
      <w:r w:rsidRPr="00A73BEE">
        <w:rPr>
          <w:sz w:val="22"/>
          <w:szCs w:val="22"/>
        </w:rPr>
        <w:t>Бег на месте в максимальном темпе (в упоре о гимнастическую стенку</w:t>
      </w:r>
      <w:r w:rsidRPr="00A73BEE">
        <w:rPr>
          <w:sz w:val="22"/>
          <w:szCs w:val="22"/>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A73BEE">
        <w:rPr>
          <w:sz w:val="22"/>
          <w:szCs w:val="22"/>
        </w:rPr>
        <w:br/>
        <w:t>с ускорениями из разных исходных положений. Бег с максимальной скоростью</w:t>
      </w:r>
      <w:r w:rsidRPr="00A73BEE">
        <w:rPr>
          <w:sz w:val="22"/>
          <w:szCs w:val="22"/>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A73BEE">
        <w:rPr>
          <w:sz w:val="22"/>
          <w:szCs w:val="22"/>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A73BEE">
        <w:rPr>
          <w:sz w:val="22"/>
          <w:szCs w:val="22"/>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A73BEE">
        <w:rPr>
          <w:sz w:val="22"/>
          <w:szCs w:val="22"/>
        </w:rPr>
        <w:br/>
        <w:t>и длину, по разметкам, бег с максимальной скоростью в разных направлениях</w:t>
      </w:r>
      <w:r w:rsidRPr="00A73BEE">
        <w:rPr>
          <w:sz w:val="22"/>
          <w:szCs w:val="22"/>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A73BEE">
        <w:rPr>
          <w:sz w:val="22"/>
          <w:szCs w:val="22"/>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A73BEE" w:rsidRDefault="00134744" w:rsidP="00A73BEE">
      <w:pPr>
        <w:pStyle w:val="afffc"/>
        <w:rPr>
          <w:sz w:val="22"/>
          <w:szCs w:val="22"/>
        </w:rPr>
      </w:pPr>
      <w:r w:rsidRPr="00A73BEE">
        <w:rPr>
          <w:sz w:val="22"/>
          <w:szCs w:val="22"/>
        </w:rPr>
        <w:t> </w:t>
      </w:r>
      <w:r w:rsidRPr="00A73BEE">
        <w:rPr>
          <w:rStyle w:val="Italic"/>
          <w:i w:val="0"/>
          <w:sz w:val="22"/>
          <w:szCs w:val="22"/>
        </w:rPr>
        <w:t>Развитие выносливости.</w:t>
      </w:r>
    </w:p>
    <w:p w:rsidR="00134744" w:rsidRPr="00A73BEE" w:rsidRDefault="00134744" w:rsidP="00A73BEE">
      <w:pPr>
        <w:pStyle w:val="afffc"/>
        <w:rPr>
          <w:sz w:val="22"/>
          <w:szCs w:val="22"/>
        </w:rPr>
      </w:pPr>
      <w:r w:rsidRPr="00A73BEE">
        <w:rPr>
          <w:sz w:val="22"/>
          <w:szCs w:val="22"/>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A73BEE">
        <w:rPr>
          <w:sz w:val="22"/>
          <w:szCs w:val="22"/>
        </w:rPr>
        <w:br/>
        <w:t xml:space="preserve">и субмаксимальной интенсивности. Кроссовый бег и марш-бросок на лыжах. </w:t>
      </w:r>
    </w:p>
    <w:p w:rsidR="00134744" w:rsidRPr="00A73BEE" w:rsidRDefault="00134744" w:rsidP="00A73BEE">
      <w:pPr>
        <w:pStyle w:val="afffc"/>
        <w:rPr>
          <w:sz w:val="22"/>
          <w:szCs w:val="22"/>
        </w:rPr>
      </w:pPr>
      <w:r w:rsidRPr="00A73BEE">
        <w:rPr>
          <w:rStyle w:val="Italic"/>
          <w:i w:val="0"/>
          <w:sz w:val="22"/>
          <w:szCs w:val="22"/>
        </w:rPr>
        <w:t>Развитие координации движений.</w:t>
      </w:r>
    </w:p>
    <w:p w:rsidR="00134744" w:rsidRPr="00A73BEE" w:rsidRDefault="00134744" w:rsidP="00A73BEE">
      <w:pPr>
        <w:pStyle w:val="afffc"/>
        <w:rPr>
          <w:sz w:val="22"/>
          <w:szCs w:val="22"/>
        </w:rPr>
      </w:pPr>
      <w:r w:rsidRPr="00A73BEE">
        <w:rPr>
          <w:sz w:val="22"/>
          <w:szCs w:val="22"/>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A73BEE">
        <w:rPr>
          <w:sz w:val="22"/>
          <w:szCs w:val="22"/>
        </w:rPr>
        <w:br/>
        <w:t>и двигающуюся). Передвижения по возвышенной и наклонной, ограниченной</w:t>
      </w:r>
      <w:r w:rsidRPr="00A73BEE">
        <w:rPr>
          <w:sz w:val="22"/>
          <w:szCs w:val="22"/>
        </w:rPr>
        <w:br/>
        <w:t>по ширине опоре (без предмета и с предметом на голове). Упражнения</w:t>
      </w:r>
      <w:r w:rsidRPr="00A73BEE">
        <w:rPr>
          <w:sz w:val="22"/>
          <w:szCs w:val="22"/>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A73BEE" w:rsidRDefault="00134744" w:rsidP="00A73BEE">
      <w:pPr>
        <w:pStyle w:val="afffc"/>
        <w:rPr>
          <w:sz w:val="22"/>
          <w:szCs w:val="22"/>
        </w:rPr>
      </w:pPr>
      <w:r w:rsidRPr="00A73BEE">
        <w:rPr>
          <w:rStyle w:val="Italic"/>
          <w:i w:val="0"/>
          <w:sz w:val="22"/>
          <w:szCs w:val="22"/>
        </w:rPr>
        <w:t>Развитие гибкости.</w:t>
      </w:r>
    </w:p>
    <w:p w:rsidR="00134744" w:rsidRPr="00A73BEE" w:rsidRDefault="00134744" w:rsidP="00A73BEE">
      <w:pPr>
        <w:pStyle w:val="afffc"/>
        <w:rPr>
          <w:sz w:val="22"/>
          <w:szCs w:val="22"/>
        </w:rPr>
      </w:pPr>
      <w:r w:rsidRPr="00A73BEE">
        <w:rPr>
          <w:sz w:val="22"/>
          <w:szCs w:val="22"/>
        </w:rPr>
        <w:t>Комплексы общеразвивающих упражнений (активных и пассивных), выполняемых с большой амплитудой движений. Упражнения на растяжение</w:t>
      </w:r>
      <w:r w:rsidRPr="00A73BEE">
        <w:rPr>
          <w:sz w:val="22"/>
          <w:szCs w:val="22"/>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A73BEE" w:rsidRDefault="00134744" w:rsidP="00A73BEE">
      <w:pPr>
        <w:pStyle w:val="afffc"/>
        <w:rPr>
          <w:rStyle w:val="Italic"/>
          <w:i w:val="0"/>
          <w:iCs w:val="0"/>
          <w:sz w:val="22"/>
          <w:szCs w:val="22"/>
        </w:rPr>
      </w:pPr>
      <w:r w:rsidRPr="00A73BEE">
        <w:rPr>
          <w:rStyle w:val="Italic"/>
          <w:i w:val="0"/>
          <w:sz w:val="22"/>
          <w:szCs w:val="22"/>
        </w:rPr>
        <w:t>Упражнения культурно-этнической направленности.</w:t>
      </w:r>
    </w:p>
    <w:p w:rsidR="00134744" w:rsidRPr="00A73BEE" w:rsidRDefault="00134744" w:rsidP="00A73BEE">
      <w:pPr>
        <w:pStyle w:val="afffc"/>
        <w:rPr>
          <w:sz w:val="22"/>
          <w:szCs w:val="22"/>
        </w:rPr>
      </w:pPr>
      <w:r w:rsidRPr="00A73BEE">
        <w:rPr>
          <w:sz w:val="22"/>
          <w:szCs w:val="22"/>
        </w:rPr>
        <w:t xml:space="preserve">Сюжетно-образные и обрядовые игры. Технические действия национальных видов спорта. </w:t>
      </w:r>
    </w:p>
    <w:p w:rsidR="00134744" w:rsidRPr="00A73BEE" w:rsidRDefault="00134744" w:rsidP="00A73BEE">
      <w:pPr>
        <w:pStyle w:val="afffc"/>
        <w:rPr>
          <w:sz w:val="22"/>
          <w:szCs w:val="22"/>
        </w:rPr>
      </w:pPr>
      <w:r w:rsidRPr="00A73BEE">
        <w:rPr>
          <w:rStyle w:val="Bold"/>
          <w:rFonts w:eastAsia="Georgia"/>
          <w:b w:val="0"/>
          <w:sz w:val="22"/>
          <w:szCs w:val="22"/>
        </w:rPr>
        <w:t>Специальная физическая подготовка.</w:t>
      </w:r>
    </w:p>
    <w:p w:rsidR="00134744" w:rsidRPr="00A73BEE" w:rsidRDefault="00134744" w:rsidP="00A73BEE">
      <w:pPr>
        <w:pStyle w:val="afffc"/>
        <w:rPr>
          <w:sz w:val="22"/>
          <w:szCs w:val="22"/>
        </w:rPr>
      </w:pPr>
      <w:r w:rsidRPr="00A73BEE">
        <w:rPr>
          <w:rStyle w:val="Italic"/>
          <w:i w:val="0"/>
          <w:sz w:val="22"/>
          <w:szCs w:val="22"/>
        </w:rPr>
        <w:t>. </w:t>
      </w:r>
      <w:r w:rsidRPr="00A73BEE">
        <w:rPr>
          <w:rStyle w:val="BoldItalic"/>
          <w:b w:val="0"/>
          <w:i w:val="0"/>
          <w:sz w:val="22"/>
          <w:szCs w:val="22"/>
        </w:rPr>
        <w:t>Модуль «Гимнастика».</w:t>
      </w:r>
    </w:p>
    <w:p w:rsidR="00134744" w:rsidRPr="00A73BEE" w:rsidRDefault="00134744" w:rsidP="00A73BEE">
      <w:pPr>
        <w:pStyle w:val="afffc"/>
        <w:rPr>
          <w:sz w:val="22"/>
          <w:szCs w:val="22"/>
        </w:rPr>
      </w:pPr>
      <w:r w:rsidRPr="00A73BEE">
        <w:rPr>
          <w:rStyle w:val="Italic"/>
          <w:i w:val="0"/>
          <w:sz w:val="22"/>
          <w:szCs w:val="22"/>
        </w:rPr>
        <w:t>Развитие гибкости</w:t>
      </w:r>
      <w:r w:rsidRPr="00A73BEE">
        <w:rPr>
          <w:sz w:val="22"/>
          <w:szCs w:val="22"/>
        </w:rPr>
        <w:t>. Наклоны туловища вперёд, назад, в стороны</w:t>
      </w:r>
      <w:r w:rsidRPr="00A73BEE">
        <w:rPr>
          <w:sz w:val="22"/>
          <w:szCs w:val="22"/>
        </w:rPr>
        <w:br/>
        <w:t>с возрастающей амплитудой движений в положении стоя, сидя, сидя ноги</w:t>
      </w:r>
      <w:r w:rsidRPr="00A73BEE">
        <w:rPr>
          <w:sz w:val="22"/>
          <w:szCs w:val="22"/>
        </w:rPr>
        <w:br/>
        <w:t>в стороны. Упражнения с гимнастической палкой (укороченной скакалкой)</w:t>
      </w:r>
      <w:r w:rsidRPr="00A73BEE">
        <w:rPr>
          <w:sz w:val="22"/>
          <w:szCs w:val="22"/>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A73BEE" w:rsidRDefault="00134744" w:rsidP="00A73BEE">
      <w:pPr>
        <w:pStyle w:val="afffc"/>
        <w:rPr>
          <w:spacing w:val="2"/>
          <w:sz w:val="22"/>
          <w:szCs w:val="22"/>
        </w:rPr>
      </w:pPr>
      <w:r w:rsidRPr="00A73BEE">
        <w:rPr>
          <w:rStyle w:val="Italic"/>
          <w:i w:val="0"/>
          <w:sz w:val="22"/>
          <w:szCs w:val="22"/>
        </w:rPr>
        <w:t>. </w:t>
      </w:r>
      <w:r w:rsidRPr="00A73BEE">
        <w:rPr>
          <w:rStyle w:val="Italic"/>
          <w:i w:val="0"/>
          <w:spacing w:val="2"/>
          <w:sz w:val="22"/>
          <w:szCs w:val="22"/>
        </w:rPr>
        <w:t>Развитие координации движений</w:t>
      </w:r>
      <w:r w:rsidRPr="00A73BEE">
        <w:rPr>
          <w:spacing w:val="2"/>
          <w:sz w:val="22"/>
          <w:szCs w:val="22"/>
        </w:rPr>
        <w:t xml:space="preserve">. Прохождение усложнённой полосы препятствий, включающей быстрые кувырки (вперёд, назад), кувырки </w:t>
      </w:r>
      <w:r w:rsidRPr="00A73BEE">
        <w:rPr>
          <w:spacing w:val="2"/>
          <w:sz w:val="22"/>
          <w:szCs w:val="22"/>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A73BEE">
        <w:rPr>
          <w:spacing w:val="2"/>
          <w:sz w:val="22"/>
          <w:szCs w:val="22"/>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A73BEE">
        <w:rPr>
          <w:spacing w:val="2"/>
          <w:sz w:val="22"/>
          <w:szCs w:val="22"/>
        </w:rPr>
        <w:br/>
        <w:t xml:space="preserve">и с продвижением. Прыжки на точность отталкивания и приземления. </w:t>
      </w:r>
    </w:p>
    <w:p w:rsidR="00134744" w:rsidRPr="00A73BEE" w:rsidRDefault="00134744" w:rsidP="00A73BEE">
      <w:pPr>
        <w:pStyle w:val="afffc"/>
        <w:rPr>
          <w:sz w:val="22"/>
          <w:szCs w:val="22"/>
        </w:rPr>
      </w:pPr>
      <w:r w:rsidRPr="00A73BEE">
        <w:rPr>
          <w:rStyle w:val="Italic"/>
          <w:i w:val="0"/>
          <w:sz w:val="22"/>
          <w:szCs w:val="22"/>
        </w:rPr>
        <w:t>Развитие силовых способностей</w:t>
      </w:r>
      <w:r w:rsidRPr="00A73BEE">
        <w:rPr>
          <w:sz w:val="22"/>
          <w:szCs w:val="22"/>
        </w:rPr>
        <w:t>. Подтягивание в висе и отжимание</w:t>
      </w:r>
      <w:r w:rsidRPr="00A73BEE">
        <w:rPr>
          <w:sz w:val="22"/>
          <w:szCs w:val="22"/>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A73BEE">
        <w:rPr>
          <w:sz w:val="22"/>
          <w:szCs w:val="22"/>
        </w:rPr>
        <w:br/>
        <w:t>в упоре лёжа с изменяющейся высотой опоры для рук и ног, отжимание в упоре</w:t>
      </w:r>
      <w:r w:rsidRPr="00A73BEE">
        <w:rPr>
          <w:sz w:val="22"/>
          <w:szCs w:val="22"/>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A73BEE" w:rsidRDefault="00134744" w:rsidP="00A73BEE">
      <w:pPr>
        <w:pStyle w:val="afffc"/>
        <w:rPr>
          <w:sz w:val="22"/>
          <w:szCs w:val="22"/>
        </w:rPr>
      </w:pPr>
      <w:r w:rsidRPr="00A73BEE">
        <w:rPr>
          <w:rStyle w:val="Italic"/>
          <w:i w:val="0"/>
          <w:sz w:val="22"/>
          <w:szCs w:val="22"/>
        </w:rPr>
        <w:t> Развитие выносливости</w:t>
      </w:r>
      <w:r w:rsidRPr="00A73BEE">
        <w:rPr>
          <w:rStyle w:val="BoldItalic"/>
          <w:b w:val="0"/>
          <w:i w:val="0"/>
          <w:sz w:val="22"/>
          <w:szCs w:val="22"/>
        </w:rPr>
        <w:t>.</w:t>
      </w:r>
      <w:r w:rsidRPr="00A73BEE">
        <w:rPr>
          <w:sz w:val="22"/>
          <w:szCs w:val="22"/>
        </w:rPr>
        <w:t xml:space="preserve"> Упражнения с непредельными отягощениями, выполняемые в режиме умеренной интенсивности в сочетании</w:t>
      </w:r>
      <w:r w:rsidRPr="00A73BEE">
        <w:rPr>
          <w:sz w:val="22"/>
          <w:szCs w:val="22"/>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A73BEE">
        <w:rPr>
          <w:sz w:val="22"/>
          <w:szCs w:val="22"/>
        </w:rPr>
        <w:br/>
        <w:t>в режиме непрерывного и интервального методов.</w:t>
      </w:r>
    </w:p>
    <w:p w:rsidR="00134744" w:rsidRPr="00A73BEE" w:rsidRDefault="00134744" w:rsidP="00A73BEE">
      <w:pPr>
        <w:pStyle w:val="afffc"/>
        <w:rPr>
          <w:sz w:val="22"/>
          <w:szCs w:val="22"/>
        </w:rPr>
      </w:pPr>
      <w:r w:rsidRPr="00A73BEE">
        <w:rPr>
          <w:rStyle w:val="BoldItalic"/>
          <w:b w:val="0"/>
          <w:i w:val="0"/>
          <w:sz w:val="22"/>
          <w:szCs w:val="22"/>
        </w:rPr>
        <w:t>Модуль «Лёгкая атлетика»</w:t>
      </w:r>
      <w:r w:rsidRPr="00A73BEE">
        <w:rPr>
          <w:sz w:val="22"/>
          <w:szCs w:val="22"/>
        </w:rPr>
        <w:t>.</w:t>
      </w:r>
    </w:p>
    <w:p w:rsidR="00134744" w:rsidRPr="00A73BEE" w:rsidRDefault="00134744" w:rsidP="00A73BEE">
      <w:pPr>
        <w:pStyle w:val="afffc"/>
        <w:rPr>
          <w:sz w:val="22"/>
          <w:szCs w:val="22"/>
        </w:rPr>
      </w:pPr>
      <w:r w:rsidRPr="00A73BEE">
        <w:rPr>
          <w:rStyle w:val="Italic"/>
          <w:i w:val="0"/>
          <w:sz w:val="22"/>
          <w:szCs w:val="22"/>
        </w:rPr>
        <w:lastRenderedPageBreak/>
        <w:t>Развитие выносливости.</w:t>
      </w:r>
      <w:r w:rsidRPr="00A73BEE">
        <w:rPr>
          <w:sz w:val="22"/>
          <w:szCs w:val="22"/>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A73BEE">
        <w:rPr>
          <w:sz w:val="22"/>
          <w:szCs w:val="22"/>
        </w:rPr>
        <w:br/>
        <w:t>с финальным ускорением (на разные дистанции). Равномерный бег</w:t>
      </w:r>
      <w:r w:rsidRPr="00A73BEE">
        <w:rPr>
          <w:sz w:val="22"/>
          <w:szCs w:val="22"/>
        </w:rPr>
        <w:br/>
        <w:t xml:space="preserve">с дополнительным отягощением в режиме «до отказа». </w:t>
      </w:r>
    </w:p>
    <w:p w:rsidR="00134744" w:rsidRPr="00A73BEE" w:rsidRDefault="00134744" w:rsidP="00A73BEE">
      <w:pPr>
        <w:pStyle w:val="afffc"/>
        <w:rPr>
          <w:sz w:val="22"/>
          <w:szCs w:val="22"/>
        </w:rPr>
      </w:pPr>
      <w:r w:rsidRPr="00A73BEE">
        <w:rPr>
          <w:rStyle w:val="Italic"/>
          <w:i w:val="0"/>
          <w:sz w:val="22"/>
          <w:szCs w:val="22"/>
        </w:rPr>
        <w:t> Развитие силовых способностей</w:t>
      </w:r>
      <w:r w:rsidRPr="00A73BEE">
        <w:rPr>
          <w:sz w:val="22"/>
          <w:szCs w:val="22"/>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A73BEE">
        <w:rPr>
          <w:sz w:val="22"/>
          <w:szCs w:val="22"/>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A73BEE">
        <w:rPr>
          <w:sz w:val="22"/>
          <w:szCs w:val="22"/>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A73BEE" w:rsidRDefault="00134744" w:rsidP="00A73BEE">
      <w:pPr>
        <w:pStyle w:val="afffc"/>
        <w:rPr>
          <w:sz w:val="22"/>
          <w:szCs w:val="22"/>
        </w:rPr>
      </w:pPr>
      <w:r w:rsidRPr="00A73BEE">
        <w:rPr>
          <w:rStyle w:val="Italic"/>
          <w:i w:val="0"/>
          <w:sz w:val="22"/>
          <w:szCs w:val="22"/>
        </w:rPr>
        <w:t>Развитие скоростных способностей</w:t>
      </w:r>
      <w:r w:rsidRPr="00A73BEE">
        <w:rPr>
          <w:rStyle w:val="BoldItalic"/>
          <w:b w:val="0"/>
          <w:i w:val="0"/>
          <w:sz w:val="22"/>
          <w:szCs w:val="22"/>
        </w:rPr>
        <w:t>.</w:t>
      </w:r>
      <w:r w:rsidRPr="00A73BEE">
        <w:rPr>
          <w:sz w:val="22"/>
          <w:szCs w:val="22"/>
        </w:rPr>
        <w:t xml:space="preserve"> Бег на месте с максимальной скоростью и темпом с опорой на руки и без опоры. Максимальный бег в горку</w:t>
      </w:r>
      <w:r w:rsidRPr="00A73BEE">
        <w:rPr>
          <w:sz w:val="22"/>
          <w:szCs w:val="22"/>
        </w:rPr>
        <w:br/>
        <w:t>и с горки. Повторный бег на короткие дистанции с максимальной скоростью</w:t>
      </w:r>
      <w:r w:rsidRPr="00A73BEE">
        <w:rPr>
          <w:sz w:val="22"/>
          <w:szCs w:val="22"/>
        </w:rPr>
        <w:br/>
        <w:t>(по прямой, на повороте и со старта). Бег с максимальной скоростью «с ходу». Прыжки через скакалку в максимальном темпе. Ускорение, переходящее</w:t>
      </w:r>
      <w:r w:rsidRPr="00A73BEE">
        <w:rPr>
          <w:sz w:val="22"/>
          <w:szCs w:val="22"/>
        </w:rPr>
        <w:br/>
        <w:t>в многоскоки, и многоскоки, переходящие в бег с ускорением. Подвижные</w:t>
      </w:r>
      <w:r w:rsidRPr="00A73BEE">
        <w:rPr>
          <w:sz w:val="22"/>
          <w:szCs w:val="22"/>
        </w:rPr>
        <w:br/>
        <w:t xml:space="preserve">и спортивные игры, эстафеты. </w:t>
      </w:r>
    </w:p>
    <w:p w:rsidR="00134744" w:rsidRPr="00A73BEE" w:rsidRDefault="00134744" w:rsidP="00A73BEE">
      <w:pPr>
        <w:pStyle w:val="afffc"/>
        <w:rPr>
          <w:sz w:val="22"/>
          <w:szCs w:val="22"/>
        </w:rPr>
      </w:pPr>
      <w:r w:rsidRPr="00A73BEE">
        <w:rPr>
          <w:rStyle w:val="Italic"/>
          <w:i w:val="0"/>
          <w:sz w:val="22"/>
          <w:szCs w:val="22"/>
        </w:rPr>
        <w:t>Развитие координации движений</w:t>
      </w:r>
      <w:r w:rsidRPr="00A73BEE">
        <w:rPr>
          <w:sz w:val="22"/>
          <w:szCs w:val="22"/>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A73BEE" w:rsidRDefault="00134744" w:rsidP="00A73BEE">
      <w:pPr>
        <w:pStyle w:val="afffc"/>
        <w:rPr>
          <w:sz w:val="22"/>
          <w:szCs w:val="22"/>
        </w:rPr>
      </w:pPr>
      <w:r w:rsidRPr="00A73BEE">
        <w:rPr>
          <w:rStyle w:val="BoldItalic"/>
          <w:b w:val="0"/>
          <w:i w:val="0"/>
          <w:sz w:val="22"/>
          <w:szCs w:val="22"/>
        </w:rPr>
        <w:t>Модуль «Зимние виды спорта».</w:t>
      </w:r>
    </w:p>
    <w:p w:rsidR="00134744" w:rsidRPr="00A73BEE" w:rsidRDefault="00134744" w:rsidP="00A73BEE">
      <w:pPr>
        <w:pStyle w:val="afffc"/>
        <w:rPr>
          <w:sz w:val="22"/>
          <w:szCs w:val="22"/>
        </w:rPr>
      </w:pPr>
      <w:r w:rsidRPr="00A73BEE">
        <w:rPr>
          <w:rStyle w:val="Italic"/>
          <w:i w:val="0"/>
          <w:sz w:val="22"/>
          <w:szCs w:val="22"/>
        </w:rPr>
        <w:t>. Развитие выносливости</w:t>
      </w:r>
      <w:r w:rsidRPr="00A73BEE">
        <w:rPr>
          <w:sz w:val="22"/>
          <w:szCs w:val="22"/>
        </w:rPr>
        <w:t>. Передвижения на лыжах с равномерной скоростью в режимах умеренной, большой и субмаксимальной интенсивности,</w:t>
      </w:r>
      <w:r w:rsidRPr="00A73BEE">
        <w:rPr>
          <w:sz w:val="22"/>
          <w:szCs w:val="22"/>
        </w:rPr>
        <w:br/>
        <w:t xml:space="preserve">с соревновательной скоростью. </w:t>
      </w:r>
    </w:p>
    <w:p w:rsidR="00134744" w:rsidRPr="00A73BEE" w:rsidRDefault="00134744" w:rsidP="00A73BEE">
      <w:pPr>
        <w:pStyle w:val="afffc"/>
        <w:rPr>
          <w:sz w:val="22"/>
          <w:szCs w:val="22"/>
        </w:rPr>
      </w:pPr>
      <w:r w:rsidRPr="00A73BEE">
        <w:rPr>
          <w:rStyle w:val="Italic"/>
          <w:i w:val="0"/>
          <w:sz w:val="22"/>
          <w:szCs w:val="22"/>
        </w:rPr>
        <w:t>Развитие силовых способностей</w:t>
      </w:r>
      <w:r w:rsidRPr="00A73BEE">
        <w:rPr>
          <w:sz w:val="22"/>
          <w:szCs w:val="22"/>
        </w:rPr>
        <w:t>. Передвижение на лыжах</w:t>
      </w:r>
      <w:r w:rsidRPr="00A73BEE">
        <w:rPr>
          <w:sz w:val="22"/>
          <w:szCs w:val="22"/>
        </w:rPr>
        <w:br/>
        <w:t>по отлогому склону с дополнительным отягощением. Скоростной подъём ступающим и скользящим шагом, бегом, «лесенкой», «ёлочкой». Упражнения</w:t>
      </w:r>
      <w:r w:rsidRPr="00A73BEE">
        <w:rPr>
          <w:sz w:val="22"/>
          <w:szCs w:val="22"/>
        </w:rPr>
        <w:br/>
        <w:t>в «транспортировке».</w:t>
      </w:r>
    </w:p>
    <w:p w:rsidR="00134744" w:rsidRPr="00A73BEE" w:rsidRDefault="00134744" w:rsidP="00A73BEE">
      <w:pPr>
        <w:pStyle w:val="afffc"/>
        <w:rPr>
          <w:sz w:val="22"/>
          <w:szCs w:val="22"/>
        </w:rPr>
      </w:pPr>
      <w:r w:rsidRPr="00A73BEE">
        <w:rPr>
          <w:rStyle w:val="Italic"/>
          <w:i w:val="0"/>
          <w:sz w:val="22"/>
          <w:szCs w:val="22"/>
        </w:rPr>
        <w:t>Развитие координации</w:t>
      </w:r>
      <w:r w:rsidRPr="00A73BEE">
        <w:rPr>
          <w:rStyle w:val="BoldItalic"/>
          <w:b w:val="0"/>
          <w:i w:val="0"/>
          <w:sz w:val="22"/>
          <w:szCs w:val="22"/>
        </w:rPr>
        <w:t>.</w:t>
      </w:r>
      <w:r w:rsidRPr="00A73BEE">
        <w:rPr>
          <w:sz w:val="22"/>
          <w:szCs w:val="22"/>
        </w:rPr>
        <w:t xml:space="preserve"> Упражнения в поворотах и спусках</w:t>
      </w:r>
      <w:r w:rsidRPr="00A73BEE">
        <w:rPr>
          <w:sz w:val="22"/>
          <w:szCs w:val="22"/>
        </w:rPr>
        <w:br/>
        <w:t>на лыжах, проезд через «ворота» и преодоление небольших трамплинов.</w:t>
      </w:r>
    </w:p>
    <w:p w:rsidR="00134744" w:rsidRPr="00A73BEE" w:rsidRDefault="00134744" w:rsidP="00A73BEE">
      <w:pPr>
        <w:pStyle w:val="afffc"/>
        <w:rPr>
          <w:sz w:val="22"/>
          <w:szCs w:val="22"/>
        </w:rPr>
      </w:pPr>
      <w:r w:rsidRPr="00A73BEE">
        <w:rPr>
          <w:rStyle w:val="BoldItalic"/>
          <w:b w:val="0"/>
          <w:i w:val="0"/>
          <w:sz w:val="22"/>
          <w:szCs w:val="22"/>
        </w:rPr>
        <w:t>Модуль «Спортивные игры»</w:t>
      </w:r>
      <w:r w:rsidRPr="00A73BEE">
        <w:rPr>
          <w:sz w:val="22"/>
          <w:szCs w:val="22"/>
        </w:rPr>
        <w:t>.</w:t>
      </w:r>
    </w:p>
    <w:p w:rsidR="00134744" w:rsidRPr="00A73BEE" w:rsidRDefault="00134744" w:rsidP="00A73BEE">
      <w:pPr>
        <w:pStyle w:val="afffc"/>
        <w:rPr>
          <w:sz w:val="22"/>
          <w:szCs w:val="22"/>
        </w:rPr>
      </w:pPr>
      <w:r w:rsidRPr="00A73BEE">
        <w:rPr>
          <w:rStyle w:val="Underline"/>
          <w:sz w:val="22"/>
          <w:szCs w:val="22"/>
          <w:u w:val="none"/>
        </w:rPr>
        <w:t>Баскетбол.</w:t>
      </w:r>
    </w:p>
    <w:p w:rsidR="00134744" w:rsidRPr="00A73BEE" w:rsidRDefault="00134744" w:rsidP="00A73BEE">
      <w:pPr>
        <w:pStyle w:val="afffc"/>
        <w:rPr>
          <w:sz w:val="22"/>
          <w:szCs w:val="22"/>
        </w:rPr>
      </w:pPr>
      <w:r w:rsidRPr="00A73BEE">
        <w:rPr>
          <w:rStyle w:val="Italic"/>
          <w:i w:val="0"/>
          <w:sz w:val="22"/>
          <w:szCs w:val="22"/>
        </w:rPr>
        <w:t>. Развитие скоростных способностей</w:t>
      </w:r>
      <w:r w:rsidRPr="00A73BEE">
        <w:rPr>
          <w:sz w:val="22"/>
          <w:szCs w:val="22"/>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A73BEE">
        <w:rPr>
          <w:sz w:val="22"/>
          <w:szCs w:val="22"/>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A73BEE">
        <w:rPr>
          <w:sz w:val="22"/>
          <w:szCs w:val="22"/>
        </w:rPr>
        <w:br/>
        <w:t>с поворотами на точность приземления. Передача мяча двумя руками от груди</w:t>
      </w:r>
      <w:r w:rsidRPr="00A73BEE">
        <w:rPr>
          <w:sz w:val="22"/>
          <w:szCs w:val="22"/>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A73BEE" w:rsidRDefault="00134744" w:rsidP="00A73BEE">
      <w:pPr>
        <w:pStyle w:val="afffc"/>
        <w:rPr>
          <w:sz w:val="22"/>
          <w:szCs w:val="22"/>
        </w:rPr>
      </w:pPr>
      <w:r w:rsidRPr="00A73BEE">
        <w:rPr>
          <w:rStyle w:val="Italic"/>
          <w:i w:val="0"/>
          <w:sz w:val="22"/>
          <w:szCs w:val="22"/>
        </w:rPr>
        <w:t>. Развитие силовых способностей</w:t>
      </w:r>
      <w:r w:rsidRPr="00A73BEE">
        <w:rPr>
          <w:rStyle w:val="BoldItalic"/>
          <w:b w:val="0"/>
          <w:i w:val="0"/>
          <w:sz w:val="22"/>
          <w:szCs w:val="22"/>
        </w:rPr>
        <w:t>.</w:t>
      </w:r>
      <w:r w:rsidRPr="00A73BEE">
        <w:rPr>
          <w:sz w:val="22"/>
          <w:szCs w:val="22"/>
        </w:rPr>
        <w:t xml:space="preserve"> Комплексы упражнений</w:t>
      </w:r>
      <w:r w:rsidRPr="00A73BEE">
        <w:rPr>
          <w:sz w:val="22"/>
          <w:szCs w:val="22"/>
        </w:rPr>
        <w:br/>
        <w:t>с дополнительным отягощением на основные мышечные группы. Ходьба и прыжки</w:t>
      </w:r>
      <w:r w:rsidRPr="00A73BEE">
        <w:rPr>
          <w:sz w:val="22"/>
          <w:szCs w:val="22"/>
        </w:rPr>
        <w:br/>
        <w:t>в глубоком приседе. Прыжки на одной ноге и обеих ногах с продвижением вперед,</w:t>
      </w:r>
      <w:r w:rsidRPr="00A73BEE">
        <w:rPr>
          <w:sz w:val="22"/>
          <w:szCs w:val="22"/>
        </w:rPr>
        <w:br/>
        <w:t>по кругу, «змейкой», на месте с поворотом на 180° и 360°. Прыжки через скакалку</w:t>
      </w:r>
      <w:r w:rsidRPr="00A73BEE">
        <w:rPr>
          <w:sz w:val="22"/>
          <w:szCs w:val="22"/>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A73BEE">
        <w:rPr>
          <w:sz w:val="22"/>
          <w:szCs w:val="22"/>
        </w:rPr>
        <w:br/>
      </w:r>
      <w:r w:rsidRPr="00A73BEE">
        <w:rPr>
          <w:sz w:val="22"/>
          <w:szCs w:val="22"/>
        </w:rPr>
        <w:lastRenderedPageBreak/>
        <w:t xml:space="preserve">с различной траекторией полёта одной рукой и обеими руками, стоя, сидя, </w:t>
      </w:r>
      <w:r w:rsidRPr="00A73BEE">
        <w:rPr>
          <w:sz w:val="22"/>
          <w:szCs w:val="22"/>
        </w:rPr>
        <w:br/>
        <w:t>в полуприседе.</w:t>
      </w:r>
    </w:p>
    <w:p w:rsidR="00134744" w:rsidRPr="00A73BEE" w:rsidRDefault="00134744" w:rsidP="00A73BEE">
      <w:pPr>
        <w:pStyle w:val="afffc"/>
        <w:rPr>
          <w:sz w:val="22"/>
          <w:szCs w:val="22"/>
        </w:rPr>
      </w:pPr>
      <w:r w:rsidRPr="00A73BEE">
        <w:rPr>
          <w:rStyle w:val="Italic"/>
          <w:i w:val="0"/>
          <w:sz w:val="22"/>
          <w:szCs w:val="22"/>
        </w:rPr>
        <w:t>. Развитие выносливости</w:t>
      </w:r>
      <w:r w:rsidRPr="00A73BEE">
        <w:rPr>
          <w:sz w:val="22"/>
          <w:szCs w:val="22"/>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A73BEE">
        <w:rPr>
          <w:sz w:val="22"/>
          <w:szCs w:val="22"/>
        </w:rPr>
        <w:br/>
        <w:t>и умеренной интенсивности. Игра в баскетбол с увеличивающимся объёмом времени игры.</w:t>
      </w:r>
    </w:p>
    <w:p w:rsidR="00134744" w:rsidRPr="00A73BEE" w:rsidRDefault="00134744" w:rsidP="00A73BEE">
      <w:pPr>
        <w:pStyle w:val="afffc"/>
        <w:rPr>
          <w:sz w:val="22"/>
          <w:szCs w:val="22"/>
        </w:rPr>
      </w:pPr>
      <w:r w:rsidRPr="00A73BEE">
        <w:rPr>
          <w:rStyle w:val="Italic"/>
          <w:i w:val="0"/>
          <w:sz w:val="22"/>
          <w:szCs w:val="22"/>
        </w:rPr>
        <w:t>Развитие координации движений</w:t>
      </w:r>
      <w:r w:rsidRPr="00A73BEE">
        <w:rPr>
          <w:sz w:val="22"/>
          <w:szCs w:val="22"/>
        </w:rPr>
        <w:t xml:space="preserve">. Броски баскетбольного мяча </w:t>
      </w:r>
      <w:r w:rsidRPr="00A73BEE">
        <w:rPr>
          <w:sz w:val="22"/>
          <w:szCs w:val="22"/>
        </w:rPr>
        <w:br/>
        <w:t xml:space="preserve">по неподвижной и подвижной мишени. Акробатические упражнения (двойные </w:t>
      </w:r>
      <w:r w:rsidRPr="00A73BEE">
        <w:rPr>
          <w:sz w:val="22"/>
          <w:szCs w:val="22"/>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A73BEE">
        <w:rPr>
          <w:sz w:val="22"/>
          <w:szCs w:val="22"/>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A73BEE" w:rsidRDefault="00134744" w:rsidP="00A73BEE">
      <w:pPr>
        <w:pStyle w:val="afffc"/>
        <w:rPr>
          <w:sz w:val="22"/>
          <w:szCs w:val="22"/>
        </w:rPr>
      </w:pPr>
      <w:r w:rsidRPr="00A73BEE">
        <w:rPr>
          <w:rStyle w:val="Underline"/>
          <w:sz w:val="22"/>
          <w:szCs w:val="22"/>
          <w:u w:val="none"/>
        </w:rPr>
        <w:t>Футбол.</w:t>
      </w:r>
    </w:p>
    <w:p w:rsidR="00134744" w:rsidRPr="00A73BEE" w:rsidRDefault="00134744" w:rsidP="00A73BEE">
      <w:pPr>
        <w:pStyle w:val="afffc"/>
        <w:rPr>
          <w:sz w:val="22"/>
          <w:szCs w:val="22"/>
        </w:rPr>
      </w:pPr>
      <w:r w:rsidRPr="00A73BEE">
        <w:rPr>
          <w:rStyle w:val="Italic"/>
          <w:i w:val="0"/>
          <w:sz w:val="22"/>
          <w:szCs w:val="22"/>
        </w:rPr>
        <w:t>Развитие скоростных способностей</w:t>
      </w:r>
      <w:r w:rsidRPr="00A73BEE">
        <w:rPr>
          <w:sz w:val="22"/>
          <w:szCs w:val="22"/>
        </w:rPr>
        <w:t xml:space="preserve">. Старты из различных положений с последующим ускорением. Бег с максимальной скоростью по прямой, </w:t>
      </w:r>
      <w:r w:rsidRPr="00A73BEE">
        <w:rPr>
          <w:sz w:val="22"/>
          <w:szCs w:val="22"/>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A73BEE">
        <w:rPr>
          <w:sz w:val="22"/>
          <w:szCs w:val="22"/>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A73BEE">
        <w:rPr>
          <w:sz w:val="22"/>
          <w:szCs w:val="22"/>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A73BEE">
        <w:rPr>
          <w:sz w:val="22"/>
          <w:szCs w:val="22"/>
        </w:rPr>
        <w:br/>
        <w:t xml:space="preserve">и спортивные игры, эстафеты. </w:t>
      </w:r>
    </w:p>
    <w:p w:rsidR="00134744" w:rsidRPr="00A73BEE" w:rsidRDefault="00134744" w:rsidP="00A73BEE">
      <w:pPr>
        <w:pStyle w:val="afffc"/>
        <w:rPr>
          <w:sz w:val="22"/>
          <w:szCs w:val="22"/>
        </w:rPr>
      </w:pPr>
      <w:r w:rsidRPr="00A73BEE">
        <w:rPr>
          <w:rStyle w:val="Italic"/>
          <w:i w:val="0"/>
          <w:sz w:val="22"/>
          <w:szCs w:val="22"/>
        </w:rPr>
        <w:t>Развитие силовых способностей</w:t>
      </w:r>
      <w:r w:rsidRPr="00A73BEE">
        <w:rPr>
          <w:rStyle w:val="BoldItalic"/>
          <w:b w:val="0"/>
          <w:i w:val="0"/>
          <w:sz w:val="22"/>
          <w:szCs w:val="22"/>
        </w:rPr>
        <w:t>.</w:t>
      </w:r>
      <w:r w:rsidRPr="00A73BEE">
        <w:rPr>
          <w:sz w:val="22"/>
          <w:szCs w:val="22"/>
        </w:rPr>
        <w:t xml:space="preserve"> Комплексы упражнений</w:t>
      </w:r>
      <w:r w:rsidRPr="00A73BEE">
        <w:rPr>
          <w:sz w:val="22"/>
          <w:szCs w:val="22"/>
        </w:rPr>
        <w:br/>
        <w:t>с дополнительным отягощением на основные мышечные группы. Многоскоки</w:t>
      </w:r>
      <w:r w:rsidRPr="00A73BEE">
        <w:rPr>
          <w:sz w:val="22"/>
          <w:szCs w:val="22"/>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A73BEE" w:rsidRDefault="00134744" w:rsidP="00A73BEE">
      <w:pPr>
        <w:pStyle w:val="afffc"/>
        <w:rPr>
          <w:sz w:val="22"/>
          <w:szCs w:val="22"/>
        </w:rPr>
      </w:pPr>
      <w:r w:rsidRPr="00A73BEE">
        <w:rPr>
          <w:rStyle w:val="Italic"/>
          <w:i w:val="0"/>
          <w:sz w:val="22"/>
          <w:szCs w:val="22"/>
        </w:rPr>
        <w:t>Развитие выносливости</w:t>
      </w:r>
      <w:r w:rsidRPr="00A73BEE">
        <w:rPr>
          <w:rStyle w:val="BoldItalic"/>
          <w:b w:val="0"/>
          <w:i w:val="0"/>
          <w:sz w:val="22"/>
          <w:szCs w:val="22"/>
        </w:rPr>
        <w:t>.</w:t>
      </w:r>
      <w:r w:rsidRPr="00A73BEE">
        <w:rPr>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A73BEE">
        <w:rPr>
          <w:sz w:val="22"/>
          <w:szCs w:val="22"/>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A73BEE" w:rsidRDefault="00134744" w:rsidP="00A73BEE">
      <w:pPr>
        <w:pStyle w:val="afffc"/>
        <w:rPr>
          <w:sz w:val="22"/>
          <w:szCs w:val="22"/>
        </w:rPr>
      </w:pPr>
      <w:r w:rsidRPr="00A73BEE">
        <w:rPr>
          <w:sz w:val="22"/>
          <w:szCs w:val="22"/>
        </w:rPr>
        <w:t>Планируемые результаты освоения программы по физической культуре на уровне основного общего образования.</w:t>
      </w:r>
    </w:p>
    <w:p w:rsidR="00134744" w:rsidRPr="00A73BEE" w:rsidRDefault="00134744" w:rsidP="00A73BEE">
      <w:pPr>
        <w:pStyle w:val="afffc"/>
        <w:rPr>
          <w:sz w:val="22"/>
          <w:szCs w:val="22"/>
        </w:rPr>
      </w:pPr>
      <w:r w:rsidRPr="00A73BEE">
        <w:rPr>
          <w:sz w:val="22"/>
          <w:szCs w:val="22"/>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A73BEE" w:rsidRDefault="00134744" w:rsidP="00A73BEE">
      <w:pPr>
        <w:pStyle w:val="afffc"/>
        <w:rPr>
          <w:sz w:val="22"/>
          <w:szCs w:val="22"/>
        </w:rPr>
      </w:pPr>
      <w:r w:rsidRPr="00A73BEE">
        <w:rPr>
          <w:sz w:val="22"/>
          <w:szCs w:val="22"/>
        </w:rPr>
        <w:t xml:space="preserve">готовность проявлять интерес к истории и развитию физической культуры </w:t>
      </w:r>
      <w:r w:rsidRPr="00A73BEE">
        <w:rPr>
          <w:sz w:val="22"/>
          <w:szCs w:val="22"/>
        </w:rPr>
        <w:br/>
        <w:t xml:space="preserve">и спорта в Российской Федерации, гордиться победами выдающихся отечественных спортсменов-олимпийцев; </w:t>
      </w:r>
    </w:p>
    <w:p w:rsidR="00134744" w:rsidRPr="00A73BEE" w:rsidRDefault="00134744" w:rsidP="00A73BEE">
      <w:pPr>
        <w:pStyle w:val="afffc"/>
        <w:rPr>
          <w:sz w:val="22"/>
          <w:szCs w:val="22"/>
        </w:rPr>
      </w:pPr>
      <w:r w:rsidRPr="00A73BEE">
        <w:rPr>
          <w:sz w:val="22"/>
          <w:szCs w:val="22"/>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A73BEE">
        <w:rPr>
          <w:sz w:val="22"/>
          <w:szCs w:val="22"/>
        </w:rPr>
        <w:br/>
        <w:t xml:space="preserve">и олимпийского движения; </w:t>
      </w:r>
    </w:p>
    <w:p w:rsidR="00134744" w:rsidRPr="00A73BEE" w:rsidRDefault="00134744" w:rsidP="00A73BEE">
      <w:pPr>
        <w:pStyle w:val="afffc"/>
        <w:rPr>
          <w:sz w:val="22"/>
          <w:szCs w:val="22"/>
        </w:rPr>
      </w:pPr>
      <w:r w:rsidRPr="00A73BEE">
        <w:rPr>
          <w:sz w:val="22"/>
          <w:szCs w:val="22"/>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A73BEE" w:rsidRDefault="00134744" w:rsidP="00A73BEE">
      <w:pPr>
        <w:pStyle w:val="afffc"/>
        <w:rPr>
          <w:sz w:val="22"/>
          <w:szCs w:val="22"/>
        </w:rPr>
      </w:pPr>
      <w:r w:rsidRPr="00A73BEE">
        <w:rPr>
          <w:sz w:val="22"/>
          <w:szCs w:val="22"/>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A73BEE">
        <w:rPr>
          <w:sz w:val="22"/>
          <w:szCs w:val="22"/>
        </w:rPr>
        <w:br/>
        <w:t xml:space="preserve">и соревнованиях; </w:t>
      </w:r>
    </w:p>
    <w:p w:rsidR="00134744" w:rsidRPr="00A73BEE" w:rsidRDefault="00134744" w:rsidP="00A73BEE">
      <w:pPr>
        <w:pStyle w:val="afffc"/>
        <w:rPr>
          <w:sz w:val="22"/>
          <w:szCs w:val="22"/>
        </w:rPr>
      </w:pPr>
      <w:r w:rsidRPr="00A73BEE">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A73BEE" w:rsidRDefault="00134744" w:rsidP="00A73BEE">
      <w:pPr>
        <w:pStyle w:val="afffc"/>
        <w:rPr>
          <w:sz w:val="22"/>
          <w:szCs w:val="22"/>
        </w:rPr>
      </w:pPr>
      <w:r w:rsidRPr="00A73BEE">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A73BEE" w:rsidRDefault="00134744" w:rsidP="00A73BEE">
      <w:pPr>
        <w:pStyle w:val="afffc"/>
        <w:rPr>
          <w:sz w:val="22"/>
          <w:szCs w:val="22"/>
        </w:rPr>
      </w:pPr>
      <w:r w:rsidRPr="00A73BEE">
        <w:rPr>
          <w:sz w:val="22"/>
          <w:szCs w:val="22"/>
        </w:rPr>
        <w:lastRenderedPageBreak/>
        <w:t xml:space="preserve">готовность организовывать и проводить занятия физической культурой </w:t>
      </w:r>
      <w:r w:rsidRPr="00A73BEE">
        <w:rPr>
          <w:sz w:val="22"/>
          <w:szCs w:val="22"/>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A73BEE">
        <w:rPr>
          <w:sz w:val="22"/>
          <w:szCs w:val="22"/>
        </w:rPr>
        <w:br/>
        <w:t xml:space="preserve">за изменением их показателей; </w:t>
      </w:r>
    </w:p>
    <w:p w:rsidR="00134744" w:rsidRPr="00A73BEE" w:rsidRDefault="00134744" w:rsidP="00A73BEE">
      <w:pPr>
        <w:pStyle w:val="afffc"/>
        <w:rPr>
          <w:sz w:val="22"/>
          <w:szCs w:val="22"/>
        </w:rPr>
      </w:pPr>
      <w:r w:rsidRPr="00A73BEE">
        <w:rPr>
          <w:sz w:val="22"/>
          <w:szCs w:val="22"/>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A73BEE" w:rsidRDefault="00134744" w:rsidP="00A73BEE">
      <w:pPr>
        <w:pStyle w:val="afffc"/>
        <w:rPr>
          <w:sz w:val="22"/>
          <w:szCs w:val="22"/>
        </w:rPr>
      </w:pPr>
      <w:r w:rsidRPr="00A73BEE">
        <w:rPr>
          <w:sz w:val="22"/>
          <w:szCs w:val="22"/>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A73BEE">
        <w:rPr>
          <w:sz w:val="22"/>
          <w:szCs w:val="22"/>
        </w:rPr>
        <w:br/>
        <w:t xml:space="preserve">и социальное здоровье человека; </w:t>
      </w:r>
    </w:p>
    <w:p w:rsidR="00134744" w:rsidRPr="00A73BEE" w:rsidRDefault="00134744" w:rsidP="00A73BEE">
      <w:pPr>
        <w:pStyle w:val="afffc"/>
        <w:rPr>
          <w:sz w:val="22"/>
          <w:szCs w:val="22"/>
        </w:rPr>
      </w:pPr>
      <w:r w:rsidRPr="00A73BEE">
        <w:rPr>
          <w:sz w:val="22"/>
          <w:szCs w:val="22"/>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A73BEE">
        <w:rPr>
          <w:sz w:val="22"/>
          <w:szCs w:val="22"/>
        </w:rPr>
        <w:br/>
        <w:t xml:space="preserve">и физических нагрузок; </w:t>
      </w:r>
    </w:p>
    <w:p w:rsidR="00134744" w:rsidRPr="00A73BEE" w:rsidRDefault="00134744" w:rsidP="00A73BEE">
      <w:pPr>
        <w:pStyle w:val="afffc"/>
        <w:rPr>
          <w:sz w:val="22"/>
          <w:szCs w:val="22"/>
        </w:rPr>
      </w:pPr>
      <w:r w:rsidRPr="00A73BEE">
        <w:rPr>
          <w:sz w:val="22"/>
          <w:szCs w:val="22"/>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A73BEE" w:rsidRDefault="00134744" w:rsidP="00A73BEE">
      <w:pPr>
        <w:pStyle w:val="afffc"/>
        <w:rPr>
          <w:sz w:val="22"/>
          <w:szCs w:val="22"/>
        </w:rPr>
      </w:pPr>
      <w:r w:rsidRPr="00A73BEE">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A73BEE" w:rsidRDefault="00134744" w:rsidP="00A73BEE">
      <w:pPr>
        <w:pStyle w:val="afffc"/>
        <w:rPr>
          <w:sz w:val="22"/>
          <w:szCs w:val="22"/>
        </w:rPr>
      </w:pPr>
      <w:r w:rsidRPr="00A73BEE">
        <w:rPr>
          <w:sz w:val="22"/>
          <w:szCs w:val="22"/>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A73BEE">
        <w:rPr>
          <w:sz w:val="22"/>
          <w:szCs w:val="22"/>
        </w:rPr>
        <w:br/>
        <w:t xml:space="preserve">и соревновательной деятельности; </w:t>
      </w:r>
    </w:p>
    <w:p w:rsidR="00134744" w:rsidRPr="00A73BEE" w:rsidRDefault="00134744" w:rsidP="00A73BEE">
      <w:pPr>
        <w:pStyle w:val="afffc"/>
        <w:rPr>
          <w:sz w:val="22"/>
          <w:szCs w:val="22"/>
        </w:rPr>
      </w:pPr>
      <w:r w:rsidRPr="00A73BEE">
        <w:rPr>
          <w:sz w:val="22"/>
          <w:szCs w:val="22"/>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A73BEE">
        <w:rPr>
          <w:sz w:val="22"/>
          <w:szCs w:val="22"/>
        </w:rPr>
        <w:br/>
        <w:t xml:space="preserve">в зависимости от индивидуальных интересов и потребностей; </w:t>
      </w:r>
    </w:p>
    <w:p w:rsidR="00134744" w:rsidRPr="00A73BEE" w:rsidRDefault="00134744" w:rsidP="00A73BEE">
      <w:pPr>
        <w:pStyle w:val="afffc"/>
        <w:rPr>
          <w:sz w:val="22"/>
          <w:szCs w:val="22"/>
        </w:rPr>
      </w:pPr>
      <w:r w:rsidRPr="00A73BEE">
        <w:rPr>
          <w:sz w:val="22"/>
          <w:szCs w:val="22"/>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A73BEE">
        <w:rPr>
          <w:sz w:val="22"/>
          <w:szCs w:val="22"/>
        </w:rPr>
        <w:br/>
        <w:t xml:space="preserve">в познавательной и практической деятельности, общении со сверстниками, публичных выступлениях и дискуссиях. </w:t>
      </w:r>
    </w:p>
    <w:p w:rsidR="00134744" w:rsidRPr="00A73BEE" w:rsidRDefault="00134744" w:rsidP="00A73BEE">
      <w:pPr>
        <w:pStyle w:val="afffc"/>
        <w:rPr>
          <w:sz w:val="22"/>
          <w:szCs w:val="22"/>
        </w:rPr>
      </w:pPr>
      <w:r w:rsidRPr="00A73BEE">
        <w:rPr>
          <w:sz w:val="22"/>
          <w:szCs w:val="22"/>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A73BEE" w:rsidRDefault="00134744" w:rsidP="00A73BEE">
      <w:pPr>
        <w:pStyle w:val="afffc"/>
        <w:rPr>
          <w:sz w:val="22"/>
          <w:szCs w:val="22"/>
        </w:rPr>
      </w:pPr>
      <w:r w:rsidRPr="00A73BEE">
        <w:rPr>
          <w:sz w:val="22"/>
          <w:szCs w:val="22"/>
        </w:rPr>
        <w:t>. У обучающегося будут сформированы следующие универсальные познавательные учебные действия:</w:t>
      </w:r>
    </w:p>
    <w:p w:rsidR="00134744" w:rsidRPr="00A73BEE" w:rsidRDefault="00134744" w:rsidP="00A73BEE">
      <w:pPr>
        <w:pStyle w:val="afffc"/>
        <w:rPr>
          <w:sz w:val="22"/>
          <w:szCs w:val="22"/>
        </w:rPr>
      </w:pPr>
      <w:r w:rsidRPr="00A73BEE">
        <w:rPr>
          <w:sz w:val="22"/>
          <w:szCs w:val="22"/>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A73BEE" w:rsidRDefault="00134744" w:rsidP="00A73BEE">
      <w:pPr>
        <w:pStyle w:val="afffc"/>
        <w:rPr>
          <w:sz w:val="22"/>
          <w:szCs w:val="22"/>
        </w:rPr>
      </w:pPr>
      <w:r w:rsidRPr="00A73BEE">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A73BEE" w:rsidRDefault="00134744" w:rsidP="00A73BEE">
      <w:pPr>
        <w:pStyle w:val="afffc"/>
        <w:rPr>
          <w:sz w:val="22"/>
          <w:szCs w:val="22"/>
        </w:rPr>
      </w:pPr>
      <w:r w:rsidRPr="00A73BEE">
        <w:rPr>
          <w:sz w:val="22"/>
          <w:szCs w:val="22"/>
        </w:rPr>
        <w:t xml:space="preserve">анализировать влияние занятий физической культурой и спортом </w:t>
      </w:r>
      <w:r w:rsidRPr="00A73BEE">
        <w:rPr>
          <w:sz w:val="22"/>
          <w:szCs w:val="22"/>
        </w:rPr>
        <w:br/>
        <w:t xml:space="preserve">на воспитание положительных качеств личности, устанавливать возможность профилактики вредных привычек; </w:t>
      </w:r>
    </w:p>
    <w:p w:rsidR="00134744" w:rsidRPr="00A73BEE" w:rsidRDefault="00134744" w:rsidP="00A73BEE">
      <w:pPr>
        <w:pStyle w:val="afffc"/>
        <w:rPr>
          <w:sz w:val="22"/>
          <w:szCs w:val="22"/>
        </w:rPr>
      </w:pPr>
      <w:r w:rsidRPr="00A73BEE">
        <w:rPr>
          <w:sz w:val="22"/>
          <w:szCs w:val="22"/>
        </w:rPr>
        <w:t xml:space="preserve">характеризовать туристские походы как форму активного отдыха, выявлять </w:t>
      </w:r>
      <w:r w:rsidRPr="00A73BEE">
        <w:rPr>
          <w:sz w:val="22"/>
          <w:szCs w:val="22"/>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A73BEE">
        <w:rPr>
          <w:sz w:val="22"/>
          <w:szCs w:val="22"/>
        </w:rPr>
        <w:br/>
        <w:t xml:space="preserve">и организации бивуака; </w:t>
      </w:r>
    </w:p>
    <w:p w:rsidR="00134744" w:rsidRPr="00A73BEE" w:rsidRDefault="00134744" w:rsidP="00A73BEE">
      <w:pPr>
        <w:pStyle w:val="afffc"/>
        <w:rPr>
          <w:sz w:val="22"/>
          <w:szCs w:val="22"/>
        </w:rPr>
      </w:pPr>
      <w:r w:rsidRPr="00A73BEE">
        <w:rPr>
          <w:sz w:val="22"/>
          <w:szCs w:val="22"/>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A73BEE" w:rsidRDefault="00134744" w:rsidP="00A73BEE">
      <w:pPr>
        <w:pStyle w:val="afffc"/>
        <w:rPr>
          <w:sz w:val="22"/>
          <w:szCs w:val="22"/>
        </w:rPr>
      </w:pPr>
      <w:r w:rsidRPr="00A73BEE">
        <w:rPr>
          <w:sz w:val="22"/>
          <w:szCs w:val="22"/>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A73BEE">
        <w:rPr>
          <w:sz w:val="22"/>
          <w:szCs w:val="22"/>
        </w:rPr>
        <w:br/>
        <w:t xml:space="preserve">и составлять комплексы упражнений по профилактике и коррекции выявляемых нарушений; </w:t>
      </w:r>
    </w:p>
    <w:p w:rsidR="00134744" w:rsidRPr="00A73BEE" w:rsidRDefault="00134744" w:rsidP="00A73BEE">
      <w:pPr>
        <w:pStyle w:val="afffc"/>
        <w:rPr>
          <w:sz w:val="22"/>
          <w:szCs w:val="22"/>
        </w:rPr>
      </w:pPr>
      <w:r w:rsidRPr="00A73BEE">
        <w:rPr>
          <w:sz w:val="22"/>
          <w:szCs w:val="22"/>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A73BEE" w:rsidRDefault="00134744" w:rsidP="00A73BEE">
      <w:pPr>
        <w:pStyle w:val="afffc"/>
        <w:rPr>
          <w:sz w:val="22"/>
          <w:szCs w:val="22"/>
        </w:rPr>
      </w:pPr>
      <w:r w:rsidRPr="00A73BEE">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A73BEE" w:rsidRDefault="00134744" w:rsidP="00A73BEE">
      <w:pPr>
        <w:pStyle w:val="afffc"/>
        <w:rPr>
          <w:sz w:val="22"/>
          <w:szCs w:val="22"/>
        </w:rPr>
      </w:pPr>
      <w:r w:rsidRPr="00A73BEE">
        <w:rPr>
          <w:sz w:val="22"/>
          <w:szCs w:val="22"/>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A73BEE" w:rsidRDefault="00134744" w:rsidP="00A73BEE">
      <w:pPr>
        <w:pStyle w:val="afffc"/>
        <w:rPr>
          <w:sz w:val="22"/>
          <w:szCs w:val="22"/>
        </w:rPr>
      </w:pPr>
      <w:r w:rsidRPr="00A73BEE">
        <w:rPr>
          <w:sz w:val="22"/>
          <w:szCs w:val="22"/>
        </w:rPr>
        <w:lastRenderedPageBreak/>
        <w:t>У обучающегося будут сформированы следующие универсальные коммуникативные учебные действия:</w:t>
      </w:r>
    </w:p>
    <w:p w:rsidR="00134744" w:rsidRPr="00A73BEE" w:rsidRDefault="00134744" w:rsidP="00A73BEE">
      <w:pPr>
        <w:pStyle w:val="afffc"/>
        <w:rPr>
          <w:sz w:val="22"/>
          <w:szCs w:val="22"/>
        </w:rPr>
      </w:pPr>
      <w:r w:rsidRPr="00A73BEE">
        <w:rPr>
          <w:sz w:val="22"/>
          <w:szCs w:val="22"/>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A73BEE" w:rsidRDefault="00134744" w:rsidP="00A73BEE">
      <w:pPr>
        <w:pStyle w:val="afffc"/>
        <w:rPr>
          <w:sz w:val="22"/>
          <w:szCs w:val="22"/>
        </w:rPr>
      </w:pPr>
      <w:r w:rsidRPr="00A73BEE">
        <w:rPr>
          <w:sz w:val="22"/>
          <w:szCs w:val="22"/>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A73BEE" w:rsidRDefault="00134744" w:rsidP="00A73BEE">
      <w:pPr>
        <w:pStyle w:val="afffc"/>
        <w:rPr>
          <w:sz w:val="22"/>
          <w:szCs w:val="22"/>
        </w:rPr>
      </w:pPr>
      <w:r w:rsidRPr="00A73BEE">
        <w:rPr>
          <w:sz w:val="22"/>
          <w:szCs w:val="22"/>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A73BEE">
        <w:rPr>
          <w:sz w:val="22"/>
          <w:szCs w:val="22"/>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A73BEE" w:rsidRDefault="00134744" w:rsidP="00A73BEE">
      <w:pPr>
        <w:pStyle w:val="afffc"/>
        <w:rPr>
          <w:sz w:val="22"/>
          <w:szCs w:val="22"/>
        </w:rPr>
      </w:pPr>
      <w:r w:rsidRPr="00A73BEE">
        <w:rPr>
          <w:sz w:val="22"/>
          <w:szCs w:val="22"/>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A73BEE" w:rsidRDefault="00134744" w:rsidP="00A73BEE">
      <w:pPr>
        <w:pStyle w:val="afffc"/>
        <w:rPr>
          <w:sz w:val="22"/>
          <w:szCs w:val="22"/>
        </w:rPr>
      </w:pPr>
      <w:r w:rsidRPr="00A73BEE">
        <w:rPr>
          <w:sz w:val="22"/>
          <w:szCs w:val="22"/>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A73BEE" w:rsidRDefault="00134744" w:rsidP="00A73BEE">
      <w:pPr>
        <w:pStyle w:val="afffc"/>
        <w:rPr>
          <w:sz w:val="22"/>
          <w:szCs w:val="22"/>
        </w:rPr>
      </w:pPr>
      <w:r w:rsidRPr="00A73BEE">
        <w:rPr>
          <w:sz w:val="22"/>
          <w:szCs w:val="22"/>
        </w:rPr>
        <w:t>У обучающегося будут сформированы следующие универсальные регулятивные учебные действия:</w:t>
      </w:r>
    </w:p>
    <w:p w:rsidR="00134744" w:rsidRPr="00A73BEE" w:rsidRDefault="00134744" w:rsidP="00A73BEE">
      <w:pPr>
        <w:pStyle w:val="afffc"/>
        <w:rPr>
          <w:sz w:val="22"/>
          <w:szCs w:val="22"/>
        </w:rPr>
      </w:pPr>
      <w:r w:rsidRPr="00A73BEE">
        <w:rPr>
          <w:sz w:val="22"/>
          <w:szCs w:val="22"/>
        </w:rPr>
        <w:t>составлять и выполнять индивидуальные комплексы физических упражнений</w:t>
      </w:r>
      <w:r w:rsidRPr="00A73BEE">
        <w:rPr>
          <w:sz w:val="22"/>
          <w:szCs w:val="22"/>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A73BEE" w:rsidRDefault="00134744" w:rsidP="00A73BEE">
      <w:pPr>
        <w:pStyle w:val="afffc"/>
        <w:rPr>
          <w:sz w:val="22"/>
          <w:szCs w:val="22"/>
        </w:rPr>
      </w:pPr>
      <w:r w:rsidRPr="00A73BEE">
        <w:rPr>
          <w:sz w:val="22"/>
          <w:szCs w:val="22"/>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A73BEE">
        <w:rPr>
          <w:sz w:val="22"/>
          <w:szCs w:val="22"/>
        </w:rPr>
        <w:br/>
        <w:t xml:space="preserve">на спортивных снарядах; </w:t>
      </w:r>
    </w:p>
    <w:p w:rsidR="00134744" w:rsidRPr="00A73BEE" w:rsidRDefault="00134744" w:rsidP="00A73BEE">
      <w:pPr>
        <w:pStyle w:val="afffc"/>
        <w:rPr>
          <w:sz w:val="22"/>
          <w:szCs w:val="22"/>
        </w:rPr>
      </w:pPr>
      <w:r w:rsidRPr="00A73BEE">
        <w:rPr>
          <w:sz w:val="22"/>
          <w:szCs w:val="22"/>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A73BEE">
        <w:rPr>
          <w:sz w:val="22"/>
          <w:szCs w:val="22"/>
        </w:rPr>
        <w:br/>
        <w:t xml:space="preserve">на ошибку, право на её совместное исправление; </w:t>
      </w:r>
    </w:p>
    <w:p w:rsidR="00134744" w:rsidRPr="00A73BEE" w:rsidRDefault="00134744" w:rsidP="00A73BEE">
      <w:pPr>
        <w:pStyle w:val="afffc"/>
        <w:rPr>
          <w:sz w:val="22"/>
          <w:szCs w:val="22"/>
        </w:rPr>
      </w:pPr>
      <w:r w:rsidRPr="00A73BEE">
        <w:rPr>
          <w:sz w:val="22"/>
          <w:szCs w:val="22"/>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A73BEE">
        <w:rPr>
          <w:sz w:val="22"/>
          <w:szCs w:val="22"/>
        </w:rPr>
        <w:br/>
        <w:t xml:space="preserve">и нападении, терпимо относится к ошибкам игроков своей команды и команды соперников; </w:t>
      </w:r>
    </w:p>
    <w:p w:rsidR="00134744" w:rsidRPr="00A73BEE" w:rsidRDefault="00134744" w:rsidP="00A73BEE">
      <w:pPr>
        <w:pStyle w:val="afffc"/>
        <w:rPr>
          <w:sz w:val="22"/>
          <w:szCs w:val="22"/>
        </w:rPr>
      </w:pPr>
      <w:r w:rsidRPr="00A73BEE">
        <w:rPr>
          <w:sz w:val="22"/>
          <w:szCs w:val="22"/>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A73BEE">
        <w:rPr>
          <w:sz w:val="22"/>
          <w:szCs w:val="22"/>
        </w:rPr>
        <w:br/>
        <w:t xml:space="preserve">и приёмы помощи в зависимости от характера и признаков полученной травмы. </w:t>
      </w:r>
    </w:p>
    <w:p w:rsidR="00134744" w:rsidRPr="00A73BEE" w:rsidRDefault="00134744" w:rsidP="00A73BEE">
      <w:pPr>
        <w:pStyle w:val="afffc"/>
        <w:rPr>
          <w:sz w:val="22"/>
          <w:szCs w:val="22"/>
        </w:rPr>
      </w:pPr>
      <w:r w:rsidRPr="00A73BEE">
        <w:rPr>
          <w:sz w:val="22"/>
          <w:szCs w:val="22"/>
        </w:rPr>
        <w:t> Предметные результаты освоения программы по физической культуре на уровне основного общего образования.</w:t>
      </w:r>
    </w:p>
    <w:p w:rsidR="00134744" w:rsidRPr="00A73BEE" w:rsidRDefault="00134744" w:rsidP="00A73BEE">
      <w:pPr>
        <w:pStyle w:val="afffc"/>
        <w:rPr>
          <w:sz w:val="22"/>
          <w:szCs w:val="22"/>
        </w:rPr>
      </w:pPr>
      <w:r w:rsidRPr="00A73BEE">
        <w:rPr>
          <w:sz w:val="22"/>
          <w:szCs w:val="22"/>
        </w:rPr>
        <w:t>К концу обучения в 5 классе обучающийся научится:</w:t>
      </w:r>
    </w:p>
    <w:p w:rsidR="00134744" w:rsidRPr="00A73BEE" w:rsidRDefault="00134744" w:rsidP="00A73BEE">
      <w:pPr>
        <w:pStyle w:val="afffc"/>
        <w:rPr>
          <w:sz w:val="22"/>
          <w:szCs w:val="22"/>
        </w:rPr>
      </w:pPr>
      <w:r w:rsidRPr="00A73BEE">
        <w:rPr>
          <w:sz w:val="22"/>
          <w:szCs w:val="22"/>
        </w:rPr>
        <w:t xml:space="preserve">выполнять требования безопасности на уроках физической культуры, </w:t>
      </w:r>
      <w:r w:rsidRPr="00A73BEE">
        <w:rPr>
          <w:sz w:val="22"/>
          <w:szCs w:val="22"/>
        </w:rPr>
        <w:br/>
        <w:t>на самостоятельных занятиях физическими упражнениями в условиях активного отдыха и досуга;</w:t>
      </w:r>
    </w:p>
    <w:p w:rsidR="00134744" w:rsidRPr="00A73BEE" w:rsidRDefault="00134744" w:rsidP="00A73BEE">
      <w:pPr>
        <w:pStyle w:val="afffc"/>
        <w:rPr>
          <w:sz w:val="22"/>
          <w:szCs w:val="22"/>
        </w:rPr>
      </w:pPr>
      <w:r w:rsidRPr="00A73BEE">
        <w:rPr>
          <w:sz w:val="22"/>
          <w:szCs w:val="22"/>
        </w:rPr>
        <w:t xml:space="preserve">проводить измерение индивидуальной осанки и сравнивать её показатели </w:t>
      </w:r>
      <w:r w:rsidRPr="00A73BEE">
        <w:rPr>
          <w:sz w:val="22"/>
          <w:szCs w:val="22"/>
        </w:rPr>
        <w:br/>
        <w:t xml:space="preserve">со стандартами, составлять комплексы упражнений по коррекции и профилактике </w:t>
      </w:r>
      <w:r w:rsidRPr="00A73BEE">
        <w:rPr>
          <w:sz w:val="22"/>
          <w:szCs w:val="22"/>
        </w:rPr>
        <w:br/>
        <w:t xml:space="preserve">её нарушения, планировать их выполнение в режиме дня; </w:t>
      </w:r>
    </w:p>
    <w:p w:rsidR="00134744" w:rsidRPr="00A73BEE" w:rsidRDefault="00134744" w:rsidP="00A73BEE">
      <w:pPr>
        <w:pStyle w:val="afffc"/>
        <w:rPr>
          <w:sz w:val="22"/>
          <w:szCs w:val="22"/>
        </w:rPr>
      </w:pPr>
      <w:r w:rsidRPr="00A73BEE">
        <w:rPr>
          <w:sz w:val="22"/>
          <w:szCs w:val="22"/>
        </w:rPr>
        <w:t xml:space="preserve">составлять дневник физической культуры и вести в нём наблюдение </w:t>
      </w:r>
      <w:r w:rsidRPr="00A73BEE">
        <w:rPr>
          <w:sz w:val="22"/>
          <w:szCs w:val="22"/>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A73BEE" w:rsidRDefault="00134744" w:rsidP="00A73BEE">
      <w:pPr>
        <w:pStyle w:val="afffc"/>
        <w:rPr>
          <w:sz w:val="22"/>
          <w:szCs w:val="22"/>
        </w:rPr>
      </w:pPr>
      <w:r w:rsidRPr="00A73BEE">
        <w:rPr>
          <w:sz w:val="22"/>
          <w:szCs w:val="22"/>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A73BEE" w:rsidRDefault="00134744" w:rsidP="00A73BEE">
      <w:pPr>
        <w:pStyle w:val="afffc"/>
        <w:rPr>
          <w:sz w:val="22"/>
          <w:szCs w:val="22"/>
        </w:rPr>
      </w:pPr>
      <w:r w:rsidRPr="00A73BEE">
        <w:rPr>
          <w:sz w:val="22"/>
          <w:szCs w:val="22"/>
        </w:rPr>
        <w:t xml:space="preserve">выполнять комплексы упражнений оздоровительной физической культуры </w:t>
      </w:r>
      <w:r w:rsidRPr="00A73BEE">
        <w:rPr>
          <w:sz w:val="22"/>
          <w:szCs w:val="22"/>
        </w:rPr>
        <w:br/>
        <w:t>на развитие гибкости, координации и формирование телосложения;</w:t>
      </w:r>
    </w:p>
    <w:p w:rsidR="00134744" w:rsidRPr="00A73BEE" w:rsidRDefault="00134744" w:rsidP="00A73BEE">
      <w:pPr>
        <w:pStyle w:val="afffc"/>
        <w:rPr>
          <w:sz w:val="22"/>
          <w:szCs w:val="22"/>
        </w:rPr>
      </w:pPr>
      <w:r w:rsidRPr="00A73BEE">
        <w:rPr>
          <w:sz w:val="22"/>
          <w:szCs w:val="22"/>
        </w:rPr>
        <w:t xml:space="preserve">выполнять опорный прыжок с разбега способом «ноги врозь» (мальчики) </w:t>
      </w:r>
      <w:r w:rsidRPr="00A73BEE">
        <w:rPr>
          <w:sz w:val="22"/>
          <w:szCs w:val="22"/>
        </w:rPr>
        <w:br/>
        <w:t xml:space="preserve">и способом «напрыгивания с последующим спрыгиванием» (девочки); </w:t>
      </w:r>
    </w:p>
    <w:p w:rsidR="00134744" w:rsidRPr="00A73BEE" w:rsidRDefault="00134744" w:rsidP="00A73BEE">
      <w:pPr>
        <w:pStyle w:val="afffc"/>
        <w:rPr>
          <w:sz w:val="22"/>
          <w:szCs w:val="22"/>
        </w:rPr>
      </w:pPr>
      <w:r w:rsidRPr="00A73BEE">
        <w:rPr>
          <w:sz w:val="22"/>
          <w:szCs w:val="22"/>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A73BEE">
        <w:rPr>
          <w:sz w:val="22"/>
          <w:szCs w:val="22"/>
        </w:rPr>
        <w:br/>
        <w:t xml:space="preserve">и приставным шагом с поворотами, подпрыгиванием на двух ногах на месте </w:t>
      </w:r>
      <w:r w:rsidRPr="00A73BEE">
        <w:rPr>
          <w:sz w:val="22"/>
          <w:szCs w:val="22"/>
        </w:rPr>
        <w:br/>
        <w:t xml:space="preserve">и с продвижением (девочки); </w:t>
      </w:r>
    </w:p>
    <w:p w:rsidR="00134744" w:rsidRPr="00A73BEE" w:rsidRDefault="00134744" w:rsidP="00A73BEE">
      <w:pPr>
        <w:pStyle w:val="afffc"/>
        <w:rPr>
          <w:sz w:val="22"/>
          <w:szCs w:val="22"/>
        </w:rPr>
      </w:pPr>
      <w:r w:rsidRPr="00A73BEE">
        <w:rPr>
          <w:sz w:val="22"/>
          <w:szCs w:val="22"/>
        </w:rPr>
        <w:lastRenderedPageBreak/>
        <w:t xml:space="preserve">передвигаться по гимнастической стенке приставным шагом, лазать разноимённым способом вверх и по диагонали; </w:t>
      </w:r>
    </w:p>
    <w:p w:rsidR="00134744" w:rsidRPr="00A73BEE" w:rsidRDefault="00134744" w:rsidP="00A73BEE">
      <w:pPr>
        <w:pStyle w:val="afffc"/>
        <w:rPr>
          <w:sz w:val="22"/>
          <w:szCs w:val="22"/>
        </w:rPr>
      </w:pPr>
      <w:r w:rsidRPr="00A73BEE">
        <w:rPr>
          <w:sz w:val="22"/>
          <w:szCs w:val="22"/>
        </w:rPr>
        <w:t xml:space="preserve">выполнять бег с равномерной скоростью с высокого старта по учебной дистанции; </w:t>
      </w:r>
    </w:p>
    <w:p w:rsidR="00134744" w:rsidRPr="00A73BEE" w:rsidRDefault="00134744" w:rsidP="00A73BEE">
      <w:pPr>
        <w:pStyle w:val="afffc"/>
        <w:rPr>
          <w:sz w:val="22"/>
          <w:szCs w:val="22"/>
        </w:rPr>
      </w:pPr>
      <w:r w:rsidRPr="00A73BEE">
        <w:rPr>
          <w:sz w:val="22"/>
          <w:szCs w:val="22"/>
        </w:rPr>
        <w:t xml:space="preserve">демонстрировать технику прыжка в длину с разбега способом «согнув ноги»; </w:t>
      </w:r>
    </w:p>
    <w:p w:rsidR="00134744" w:rsidRPr="00A73BEE" w:rsidRDefault="00134744" w:rsidP="00A73BEE">
      <w:pPr>
        <w:pStyle w:val="afffc"/>
        <w:rPr>
          <w:sz w:val="22"/>
          <w:szCs w:val="22"/>
        </w:rPr>
      </w:pPr>
      <w:r w:rsidRPr="00A73BEE">
        <w:rPr>
          <w:sz w:val="22"/>
          <w:szCs w:val="22"/>
        </w:rPr>
        <w:t>передвигаться на лыжах попеременным двухшажным ходом (для бесснежных районов – имитация передвижения);</w:t>
      </w:r>
    </w:p>
    <w:p w:rsidR="00134744" w:rsidRPr="00A73BEE" w:rsidRDefault="00134744" w:rsidP="00A73BEE">
      <w:pPr>
        <w:pStyle w:val="afffc"/>
        <w:rPr>
          <w:sz w:val="22"/>
          <w:szCs w:val="22"/>
        </w:rPr>
      </w:pPr>
      <w:r w:rsidRPr="00A73BE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A73BEE" w:rsidRDefault="00134744" w:rsidP="00A73BEE">
      <w:pPr>
        <w:pStyle w:val="afffc"/>
        <w:rPr>
          <w:sz w:val="22"/>
          <w:szCs w:val="22"/>
        </w:rPr>
      </w:pPr>
      <w:r w:rsidRPr="00A73BEE">
        <w:rPr>
          <w:sz w:val="22"/>
          <w:szCs w:val="22"/>
        </w:rPr>
        <w:t xml:space="preserve">демонстрировать технические действия в спортивных играх: </w:t>
      </w:r>
    </w:p>
    <w:p w:rsidR="00134744" w:rsidRPr="00A73BEE" w:rsidRDefault="00134744" w:rsidP="00A73BEE">
      <w:pPr>
        <w:pStyle w:val="afffc"/>
        <w:rPr>
          <w:sz w:val="22"/>
          <w:szCs w:val="22"/>
        </w:rPr>
      </w:pPr>
      <w:r w:rsidRPr="00A73BEE">
        <w:rPr>
          <w:sz w:val="22"/>
          <w:szCs w:val="22"/>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A73BEE" w:rsidRDefault="00134744" w:rsidP="00A73BEE">
      <w:pPr>
        <w:pStyle w:val="afffc"/>
        <w:rPr>
          <w:sz w:val="22"/>
          <w:szCs w:val="22"/>
        </w:rPr>
      </w:pPr>
      <w:r w:rsidRPr="00A73BEE">
        <w:rPr>
          <w:sz w:val="22"/>
          <w:szCs w:val="22"/>
        </w:rPr>
        <w:t xml:space="preserve">волейбол (приём и передача мяча двумя руками снизу и сверху с места </w:t>
      </w:r>
      <w:r w:rsidRPr="00A73BEE">
        <w:rPr>
          <w:sz w:val="22"/>
          <w:szCs w:val="22"/>
        </w:rPr>
        <w:br/>
        <w:t xml:space="preserve">и в движении, прямая нижняя подача); </w:t>
      </w:r>
    </w:p>
    <w:p w:rsidR="00134744" w:rsidRPr="00A73BEE" w:rsidRDefault="00134744" w:rsidP="00A73BEE">
      <w:pPr>
        <w:pStyle w:val="afffc"/>
        <w:rPr>
          <w:sz w:val="22"/>
          <w:szCs w:val="22"/>
        </w:rPr>
      </w:pPr>
      <w:r w:rsidRPr="00A73BEE">
        <w:rPr>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A73BEE" w:rsidRDefault="00134744" w:rsidP="00A73BEE">
      <w:pPr>
        <w:pStyle w:val="afffc"/>
        <w:rPr>
          <w:sz w:val="22"/>
          <w:szCs w:val="22"/>
        </w:rPr>
      </w:pPr>
      <w:r w:rsidRPr="00A73BEE">
        <w:rPr>
          <w:sz w:val="22"/>
          <w:szCs w:val="22"/>
        </w:rPr>
        <w:t>К концу обучения в 6 классе обучающийся научится:</w:t>
      </w:r>
    </w:p>
    <w:p w:rsidR="00134744" w:rsidRPr="00A73BEE" w:rsidRDefault="00134744" w:rsidP="00A73BEE">
      <w:pPr>
        <w:pStyle w:val="afffc"/>
        <w:rPr>
          <w:sz w:val="22"/>
          <w:szCs w:val="22"/>
        </w:rPr>
      </w:pPr>
      <w:r w:rsidRPr="00A73BEE">
        <w:rPr>
          <w:sz w:val="22"/>
          <w:szCs w:val="22"/>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A73BEE" w:rsidRDefault="00134744" w:rsidP="00A73BEE">
      <w:pPr>
        <w:pStyle w:val="afffc"/>
        <w:rPr>
          <w:sz w:val="22"/>
          <w:szCs w:val="22"/>
        </w:rPr>
      </w:pPr>
      <w:r w:rsidRPr="00A73BEE">
        <w:rPr>
          <w:sz w:val="22"/>
          <w:szCs w:val="22"/>
        </w:rPr>
        <w:t xml:space="preserve">измерять индивидуальные показатели физических качеств, определять </w:t>
      </w:r>
      <w:r w:rsidRPr="00A73BEE">
        <w:rPr>
          <w:sz w:val="22"/>
          <w:szCs w:val="22"/>
        </w:rPr>
        <w:br/>
        <w:t xml:space="preserve">их соответствие возрастным нормам и подбирать упражнения для их направленного развития; </w:t>
      </w:r>
    </w:p>
    <w:p w:rsidR="00134744" w:rsidRPr="00A73BEE" w:rsidRDefault="00134744" w:rsidP="00A73BEE">
      <w:pPr>
        <w:pStyle w:val="afffc"/>
        <w:rPr>
          <w:sz w:val="22"/>
          <w:szCs w:val="22"/>
        </w:rPr>
      </w:pPr>
      <w:r w:rsidRPr="00A73BEE">
        <w:rPr>
          <w:sz w:val="22"/>
          <w:szCs w:val="22"/>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A73BEE" w:rsidRDefault="00134744" w:rsidP="00A73BEE">
      <w:pPr>
        <w:pStyle w:val="afffc"/>
        <w:rPr>
          <w:sz w:val="22"/>
          <w:szCs w:val="22"/>
        </w:rPr>
      </w:pPr>
      <w:r w:rsidRPr="00A73BEE">
        <w:rPr>
          <w:sz w:val="22"/>
          <w:szCs w:val="22"/>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A73BEE" w:rsidRDefault="00134744" w:rsidP="00A73BEE">
      <w:pPr>
        <w:pStyle w:val="afffc"/>
        <w:rPr>
          <w:sz w:val="22"/>
          <w:szCs w:val="22"/>
        </w:rPr>
      </w:pPr>
      <w:r w:rsidRPr="00A73BEE">
        <w:rPr>
          <w:sz w:val="22"/>
          <w:szCs w:val="22"/>
        </w:rPr>
        <w:t xml:space="preserve">отбирать упражнения оздоровительной физической культуры и составлять </w:t>
      </w:r>
      <w:r w:rsidRPr="00A73BEE">
        <w:rPr>
          <w:sz w:val="22"/>
          <w:szCs w:val="22"/>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A73BEE" w:rsidRDefault="00134744" w:rsidP="00A73BEE">
      <w:pPr>
        <w:pStyle w:val="afffc"/>
        <w:rPr>
          <w:sz w:val="22"/>
          <w:szCs w:val="22"/>
        </w:rPr>
      </w:pPr>
      <w:r w:rsidRPr="00A73BEE">
        <w:rPr>
          <w:sz w:val="22"/>
          <w:szCs w:val="22"/>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A73BEE" w:rsidRDefault="00134744" w:rsidP="00A73BEE">
      <w:pPr>
        <w:pStyle w:val="afffc"/>
        <w:rPr>
          <w:sz w:val="22"/>
          <w:szCs w:val="22"/>
        </w:rPr>
      </w:pPr>
      <w:r w:rsidRPr="00A73BEE">
        <w:rPr>
          <w:sz w:val="22"/>
          <w:szCs w:val="22"/>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A73BEE">
        <w:rPr>
          <w:sz w:val="22"/>
          <w:szCs w:val="22"/>
        </w:rPr>
        <w:br/>
        <w:t xml:space="preserve">и сложно-координированных упражнений (девочки); </w:t>
      </w:r>
    </w:p>
    <w:p w:rsidR="00134744" w:rsidRPr="00A73BEE" w:rsidRDefault="00134744" w:rsidP="00A73BEE">
      <w:pPr>
        <w:pStyle w:val="afffc"/>
        <w:rPr>
          <w:sz w:val="22"/>
          <w:szCs w:val="22"/>
        </w:rPr>
      </w:pPr>
      <w:r w:rsidRPr="00A73BEE">
        <w:rPr>
          <w:sz w:val="22"/>
          <w:szCs w:val="22"/>
        </w:rPr>
        <w:t xml:space="preserve">выполнять беговые упражнения с максимальным ускорением, использовать </w:t>
      </w:r>
      <w:r w:rsidRPr="00A73BEE">
        <w:rPr>
          <w:sz w:val="22"/>
          <w:szCs w:val="22"/>
        </w:rPr>
        <w:br/>
        <w:t xml:space="preserve">их в самостоятельных занятиях для развития быстроты и равномерный бег </w:t>
      </w:r>
      <w:r w:rsidRPr="00A73BEE">
        <w:rPr>
          <w:sz w:val="22"/>
          <w:szCs w:val="22"/>
        </w:rPr>
        <w:br/>
        <w:t xml:space="preserve">для развития общей выносливости; </w:t>
      </w:r>
    </w:p>
    <w:p w:rsidR="00134744" w:rsidRPr="00A73BEE" w:rsidRDefault="00134744" w:rsidP="00A73BEE">
      <w:pPr>
        <w:pStyle w:val="afffc"/>
        <w:rPr>
          <w:sz w:val="22"/>
          <w:szCs w:val="22"/>
        </w:rPr>
      </w:pPr>
      <w:r w:rsidRPr="00A73BEE">
        <w:rPr>
          <w:sz w:val="22"/>
          <w:szCs w:val="22"/>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A73BEE" w:rsidRDefault="00134744" w:rsidP="00A73BEE">
      <w:pPr>
        <w:pStyle w:val="afffc"/>
        <w:rPr>
          <w:sz w:val="22"/>
          <w:szCs w:val="22"/>
        </w:rPr>
      </w:pPr>
      <w:r w:rsidRPr="00A73BEE">
        <w:rPr>
          <w:sz w:val="22"/>
          <w:szCs w:val="22"/>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A73BEE">
        <w:rPr>
          <w:sz w:val="22"/>
          <w:szCs w:val="22"/>
        </w:rPr>
        <w:br/>
        <w:t xml:space="preserve">с заданным образцом, выявлять ошибки и предлагать способы устранения </w:t>
      </w:r>
      <w:r w:rsidRPr="00A73BEE">
        <w:rPr>
          <w:sz w:val="22"/>
          <w:szCs w:val="22"/>
        </w:rPr>
        <w:br/>
        <w:t>(для бесснежных районов – имитация передвижения);</w:t>
      </w:r>
    </w:p>
    <w:p w:rsidR="00134744" w:rsidRPr="00A73BEE" w:rsidRDefault="00134744" w:rsidP="00A73BEE">
      <w:pPr>
        <w:pStyle w:val="afffc"/>
        <w:rPr>
          <w:sz w:val="22"/>
          <w:szCs w:val="22"/>
        </w:rPr>
      </w:pPr>
      <w:r w:rsidRPr="00A73BE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A73BEE" w:rsidRDefault="00134744" w:rsidP="00A73BEE">
      <w:pPr>
        <w:pStyle w:val="afffc"/>
        <w:rPr>
          <w:sz w:val="22"/>
          <w:szCs w:val="22"/>
        </w:rPr>
      </w:pPr>
      <w:r w:rsidRPr="00A73BEE">
        <w:rPr>
          <w:sz w:val="22"/>
          <w:szCs w:val="22"/>
        </w:rPr>
        <w:t xml:space="preserve">выполнять правила и демонстрировать технические действия в спортивных играх: </w:t>
      </w:r>
    </w:p>
    <w:p w:rsidR="00134744" w:rsidRPr="00A73BEE" w:rsidRDefault="00134744" w:rsidP="00A73BEE">
      <w:pPr>
        <w:pStyle w:val="afffc"/>
        <w:rPr>
          <w:sz w:val="22"/>
          <w:szCs w:val="22"/>
        </w:rPr>
      </w:pPr>
      <w:r w:rsidRPr="00A73BEE">
        <w:rPr>
          <w:sz w:val="22"/>
          <w:szCs w:val="22"/>
        </w:rPr>
        <w:t xml:space="preserve">баскетбол (технические действия без мяча, броски мяча двумя руками снизу </w:t>
      </w:r>
      <w:r w:rsidRPr="00A73BEE">
        <w:rPr>
          <w:sz w:val="22"/>
          <w:szCs w:val="22"/>
        </w:rPr>
        <w:br/>
        <w:t xml:space="preserve">и от груди с места, использование разученных технических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 xml:space="preserve">футбол (ведение мяча с разной скоростью передвижения, с ускорением </w:t>
      </w:r>
      <w:r w:rsidRPr="00A73BEE">
        <w:rPr>
          <w:sz w:val="22"/>
          <w:szCs w:val="22"/>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A73BEE" w:rsidRDefault="00134744" w:rsidP="00A73BEE">
      <w:pPr>
        <w:pStyle w:val="afffc"/>
        <w:rPr>
          <w:sz w:val="22"/>
          <w:szCs w:val="22"/>
        </w:rPr>
      </w:pPr>
      <w:r w:rsidRPr="00A73BEE">
        <w:rPr>
          <w:sz w:val="22"/>
          <w:szCs w:val="22"/>
        </w:rPr>
        <w:t>К концу обучения в 7 классе обучающийся научится:</w:t>
      </w:r>
    </w:p>
    <w:p w:rsidR="00134744" w:rsidRPr="00A73BEE" w:rsidRDefault="00134744" w:rsidP="00A73BEE">
      <w:pPr>
        <w:pStyle w:val="afffc"/>
        <w:rPr>
          <w:sz w:val="22"/>
          <w:szCs w:val="22"/>
        </w:rPr>
      </w:pPr>
      <w:r w:rsidRPr="00A73BEE">
        <w:rPr>
          <w:sz w:val="22"/>
          <w:szCs w:val="22"/>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A73BEE" w:rsidRDefault="00134744" w:rsidP="00A73BEE">
      <w:pPr>
        <w:pStyle w:val="afffc"/>
        <w:rPr>
          <w:sz w:val="22"/>
          <w:szCs w:val="22"/>
        </w:rPr>
      </w:pPr>
      <w:r w:rsidRPr="00A73BEE">
        <w:rPr>
          <w:sz w:val="22"/>
          <w:szCs w:val="22"/>
        </w:rPr>
        <w:lastRenderedPageBreak/>
        <w:t>объяснять положительное влияние занятий физической культурой и спортом</w:t>
      </w:r>
      <w:r w:rsidRPr="00A73BEE">
        <w:rPr>
          <w:sz w:val="22"/>
          <w:szCs w:val="22"/>
        </w:rPr>
        <w:br/>
        <w:t xml:space="preserve">на воспитание личностных качеств современных </w:t>
      </w:r>
      <w:r w:rsidRPr="00A73BEE">
        <w:rPr>
          <w:spacing w:val="-2"/>
          <w:sz w:val="22"/>
          <w:szCs w:val="22"/>
        </w:rPr>
        <w:t>обучающихся</w:t>
      </w:r>
      <w:r w:rsidRPr="00A73BEE">
        <w:rPr>
          <w:sz w:val="22"/>
          <w:szCs w:val="22"/>
        </w:rPr>
        <w:t xml:space="preserve">, приводить примеры из собственной жизни; </w:t>
      </w:r>
    </w:p>
    <w:p w:rsidR="00134744" w:rsidRPr="00A73BEE" w:rsidRDefault="00134744" w:rsidP="00A73BEE">
      <w:pPr>
        <w:pStyle w:val="afffc"/>
        <w:rPr>
          <w:sz w:val="22"/>
          <w:szCs w:val="22"/>
        </w:rPr>
      </w:pPr>
      <w:r w:rsidRPr="00A73BEE">
        <w:rPr>
          <w:sz w:val="22"/>
          <w:szCs w:val="2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A73BEE">
        <w:rPr>
          <w:sz w:val="22"/>
          <w:szCs w:val="22"/>
        </w:rPr>
        <w:br/>
        <w:t xml:space="preserve">их выполнения; </w:t>
      </w:r>
    </w:p>
    <w:p w:rsidR="00134744" w:rsidRPr="00A73BEE" w:rsidRDefault="00134744" w:rsidP="00A73BEE">
      <w:pPr>
        <w:pStyle w:val="afffc"/>
        <w:rPr>
          <w:sz w:val="22"/>
          <w:szCs w:val="22"/>
        </w:rPr>
      </w:pPr>
      <w:r w:rsidRPr="00A73BEE">
        <w:rPr>
          <w:sz w:val="22"/>
          <w:szCs w:val="22"/>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A73BEE">
        <w:rPr>
          <w:sz w:val="22"/>
          <w:szCs w:val="22"/>
        </w:rPr>
        <w:br/>
        <w:t xml:space="preserve">и «ортостатической пробы» (по образцу); </w:t>
      </w:r>
    </w:p>
    <w:p w:rsidR="00134744" w:rsidRPr="00A73BEE" w:rsidRDefault="00134744" w:rsidP="00A73BEE">
      <w:pPr>
        <w:pStyle w:val="afffc"/>
        <w:rPr>
          <w:sz w:val="22"/>
          <w:szCs w:val="22"/>
        </w:rPr>
      </w:pPr>
      <w:r w:rsidRPr="00A73BEE">
        <w:rPr>
          <w:sz w:val="22"/>
          <w:szCs w:val="22"/>
        </w:rPr>
        <w:t xml:space="preserve">выполнять лазанье по канату в два приёма (юноши) и простейшие акробатические пирамиды в парах и тройках (девушки); </w:t>
      </w:r>
    </w:p>
    <w:p w:rsidR="00134744" w:rsidRPr="00A73BEE" w:rsidRDefault="00134744" w:rsidP="00A73BEE">
      <w:pPr>
        <w:pStyle w:val="afffc"/>
        <w:rPr>
          <w:sz w:val="22"/>
          <w:szCs w:val="22"/>
        </w:rPr>
      </w:pPr>
      <w:r w:rsidRPr="00A73BEE">
        <w:rPr>
          <w:sz w:val="22"/>
          <w:szCs w:val="22"/>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A73BEE">
        <w:rPr>
          <w:sz w:val="22"/>
          <w:szCs w:val="22"/>
        </w:rPr>
        <w:br/>
        <w:t>с поворотами, разведением рук и ног (девушки);</w:t>
      </w:r>
    </w:p>
    <w:p w:rsidR="00134744" w:rsidRPr="00A73BEE" w:rsidRDefault="00134744" w:rsidP="00A73BEE">
      <w:pPr>
        <w:pStyle w:val="afffc"/>
        <w:rPr>
          <w:sz w:val="22"/>
          <w:szCs w:val="22"/>
        </w:rPr>
      </w:pPr>
      <w:r w:rsidRPr="00A73BEE">
        <w:rPr>
          <w:sz w:val="22"/>
          <w:szCs w:val="22"/>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A73BEE" w:rsidRDefault="00134744" w:rsidP="00A73BEE">
      <w:pPr>
        <w:pStyle w:val="afffc"/>
        <w:rPr>
          <w:sz w:val="22"/>
          <w:szCs w:val="22"/>
        </w:rPr>
      </w:pPr>
      <w:r w:rsidRPr="00A73BEE">
        <w:rPr>
          <w:sz w:val="22"/>
          <w:szCs w:val="22"/>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A73BEE" w:rsidRDefault="00134744" w:rsidP="00A73BEE">
      <w:pPr>
        <w:pStyle w:val="afffc"/>
        <w:rPr>
          <w:sz w:val="22"/>
          <w:szCs w:val="22"/>
        </w:rPr>
      </w:pPr>
      <w:r w:rsidRPr="00A73BEE">
        <w:rPr>
          <w:sz w:val="22"/>
          <w:szCs w:val="22"/>
        </w:rPr>
        <w:t xml:space="preserve">выполнять метание малого мяча на точность в неподвижную, качающуюся </w:t>
      </w:r>
      <w:r w:rsidRPr="00A73BEE">
        <w:rPr>
          <w:sz w:val="22"/>
          <w:szCs w:val="22"/>
        </w:rPr>
        <w:br/>
        <w:t>и катящуюся с разной скоростью мишень;</w:t>
      </w:r>
    </w:p>
    <w:p w:rsidR="00134744" w:rsidRPr="00A73BEE" w:rsidRDefault="00134744" w:rsidP="00A73BEE">
      <w:pPr>
        <w:pStyle w:val="afffc"/>
        <w:rPr>
          <w:sz w:val="22"/>
          <w:szCs w:val="22"/>
        </w:rPr>
      </w:pPr>
      <w:r w:rsidRPr="00A73BEE">
        <w:rPr>
          <w:sz w:val="22"/>
          <w:szCs w:val="22"/>
        </w:rPr>
        <w:t xml:space="preserve">выполнять переход с передвижения попеременным двухшажным ходом </w:t>
      </w:r>
      <w:r w:rsidRPr="00A73BEE">
        <w:rPr>
          <w:sz w:val="22"/>
          <w:szCs w:val="22"/>
        </w:rPr>
        <w:br/>
        <w:t xml:space="preserve">на передвижение одновременным одношажным ходом и обратно </w:t>
      </w:r>
      <w:r w:rsidRPr="00A73BEE">
        <w:rPr>
          <w:sz w:val="22"/>
          <w:szCs w:val="22"/>
        </w:rPr>
        <w:br/>
        <w:t xml:space="preserve">во время прохождения учебной дистанции, наблюдать и анализировать </w:t>
      </w:r>
      <w:r w:rsidRPr="00A73BEE">
        <w:rPr>
          <w:sz w:val="22"/>
          <w:szCs w:val="22"/>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A73BEE" w:rsidRDefault="00134744" w:rsidP="00A73BEE">
      <w:pPr>
        <w:pStyle w:val="afffc"/>
        <w:rPr>
          <w:sz w:val="22"/>
          <w:szCs w:val="22"/>
        </w:rPr>
      </w:pPr>
      <w:r w:rsidRPr="00A73BE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A73BEE" w:rsidRDefault="00134744" w:rsidP="00A73BEE">
      <w:pPr>
        <w:pStyle w:val="afffc"/>
        <w:rPr>
          <w:sz w:val="22"/>
          <w:szCs w:val="22"/>
        </w:rPr>
      </w:pPr>
      <w:r w:rsidRPr="00A73BEE">
        <w:rPr>
          <w:sz w:val="22"/>
          <w:szCs w:val="22"/>
        </w:rPr>
        <w:t xml:space="preserve">демонстрировать и использовать технические действия спортивных игр: </w:t>
      </w:r>
    </w:p>
    <w:p w:rsidR="00134744" w:rsidRPr="00A73BEE" w:rsidRDefault="00134744" w:rsidP="00A73BEE">
      <w:pPr>
        <w:pStyle w:val="afffc"/>
        <w:rPr>
          <w:sz w:val="22"/>
          <w:szCs w:val="22"/>
        </w:rPr>
      </w:pPr>
      <w:r w:rsidRPr="00A73BEE">
        <w:rPr>
          <w:sz w:val="22"/>
          <w:szCs w:val="22"/>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A73BEE" w:rsidRDefault="00134744" w:rsidP="00A73BEE">
      <w:pPr>
        <w:pStyle w:val="afffc"/>
        <w:rPr>
          <w:sz w:val="22"/>
          <w:szCs w:val="22"/>
        </w:rPr>
      </w:pPr>
      <w:r w:rsidRPr="00A73BEE">
        <w:rPr>
          <w:sz w:val="22"/>
          <w:szCs w:val="22"/>
        </w:rPr>
        <w:t>К концу обучения в 8 классе обучающийся научится:</w:t>
      </w:r>
    </w:p>
    <w:p w:rsidR="00134744" w:rsidRPr="00A73BEE" w:rsidRDefault="00134744" w:rsidP="00A73BEE">
      <w:pPr>
        <w:pStyle w:val="afffc"/>
        <w:rPr>
          <w:sz w:val="22"/>
          <w:szCs w:val="22"/>
        </w:rPr>
      </w:pPr>
      <w:r w:rsidRPr="00A73BEE">
        <w:rPr>
          <w:sz w:val="22"/>
          <w:szCs w:val="22"/>
        </w:rPr>
        <w:t xml:space="preserve">проводить анализ основных направлений развития физической культуры </w:t>
      </w:r>
      <w:r w:rsidRPr="00A73BEE">
        <w:rPr>
          <w:sz w:val="22"/>
          <w:szCs w:val="22"/>
        </w:rPr>
        <w:br/>
        <w:t xml:space="preserve">в Российской Федерации, характеризовать содержание основных форм </w:t>
      </w:r>
      <w:r w:rsidRPr="00A73BEE">
        <w:rPr>
          <w:sz w:val="22"/>
          <w:szCs w:val="22"/>
        </w:rPr>
        <w:br/>
        <w:t xml:space="preserve">их организации; </w:t>
      </w:r>
    </w:p>
    <w:p w:rsidR="00134744" w:rsidRPr="00A73BEE" w:rsidRDefault="00134744" w:rsidP="00A73BEE">
      <w:pPr>
        <w:pStyle w:val="afffc"/>
        <w:rPr>
          <w:sz w:val="22"/>
          <w:szCs w:val="22"/>
        </w:rPr>
      </w:pPr>
      <w:r w:rsidRPr="00A73BEE">
        <w:rPr>
          <w:sz w:val="22"/>
          <w:szCs w:val="22"/>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A73BEE" w:rsidRDefault="00134744" w:rsidP="00A73BEE">
      <w:pPr>
        <w:pStyle w:val="afffc"/>
        <w:rPr>
          <w:sz w:val="22"/>
          <w:szCs w:val="22"/>
        </w:rPr>
      </w:pPr>
      <w:r w:rsidRPr="00A73BEE">
        <w:rPr>
          <w:sz w:val="22"/>
          <w:szCs w:val="22"/>
        </w:rPr>
        <w:t xml:space="preserve">проводить занятия оздоровительной гимнастикой по коррекции индивидуальной формы осанки и избыточной массы тела; </w:t>
      </w:r>
    </w:p>
    <w:p w:rsidR="00134744" w:rsidRPr="00A73BEE" w:rsidRDefault="00134744" w:rsidP="00A73BEE">
      <w:pPr>
        <w:pStyle w:val="afffc"/>
        <w:rPr>
          <w:sz w:val="22"/>
          <w:szCs w:val="22"/>
        </w:rPr>
      </w:pPr>
      <w:r w:rsidRPr="00A73BEE">
        <w:rPr>
          <w:sz w:val="22"/>
          <w:szCs w:val="22"/>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A73BEE" w:rsidRDefault="00134744" w:rsidP="00A73BEE">
      <w:pPr>
        <w:pStyle w:val="afffc"/>
        <w:rPr>
          <w:sz w:val="22"/>
          <w:szCs w:val="22"/>
        </w:rPr>
      </w:pPr>
      <w:r w:rsidRPr="00A73BEE">
        <w:rPr>
          <w:sz w:val="22"/>
          <w:szCs w:val="22"/>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A73BEE" w:rsidRDefault="00134744" w:rsidP="00A73BEE">
      <w:pPr>
        <w:pStyle w:val="afffc"/>
        <w:rPr>
          <w:sz w:val="22"/>
          <w:szCs w:val="22"/>
        </w:rPr>
      </w:pPr>
      <w:r w:rsidRPr="00A73BEE">
        <w:rPr>
          <w:sz w:val="22"/>
          <w:szCs w:val="22"/>
        </w:rPr>
        <w:t xml:space="preserve">выполнять комбинацию на параллельных брусьях с включением упражнений </w:t>
      </w:r>
      <w:r w:rsidRPr="00A73BEE">
        <w:rPr>
          <w:sz w:val="22"/>
          <w:szCs w:val="22"/>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A73BEE">
        <w:rPr>
          <w:sz w:val="22"/>
          <w:szCs w:val="22"/>
        </w:rPr>
        <w:br/>
        <w:t xml:space="preserve">и причины их появления, находить способы устранения (юноши); </w:t>
      </w:r>
    </w:p>
    <w:p w:rsidR="00134744" w:rsidRPr="00A73BEE" w:rsidRDefault="00134744" w:rsidP="00A73BEE">
      <w:pPr>
        <w:pStyle w:val="afffc"/>
        <w:rPr>
          <w:sz w:val="22"/>
          <w:szCs w:val="22"/>
        </w:rPr>
      </w:pPr>
      <w:r w:rsidRPr="00A73BEE">
        <w:rPr>
          <w:sz w:val="22"/>
          <w:szCs w:val="22"/>
        </w:rPr>
        <w:t xml:space="preserve">выполнять прыжок в длину с разбега способом «прогнувшись», наблюдать </w:t>
      </w:r>
      <w:r w:rsidRPr="00A73BEE">
        <w:rPr>
          <w:sz w:val="22"/>
          <w:szCs w:val="22"/>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A73BEE" w:rsidRDefault="00134744" w:rsidP="00A73BEE">
      <w:pPr>
        <w:pStyle w:val="afffc"/>
        <w:rPr>
          <w:sz w:val="22"/>
          <w:szCs w:val="22"/>
        </w:rPr>
      </w:pPr>
      <w:r w:rsidRPr="00A73BEE">
        <w:rPr>
          <w:sz w:val="22"/>
          <w:szCs w:val="22"/>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A73BEE">
        <w:rPr>
          <w:sz w:val="22"/>
          <w:szCs w:val="22"/>
        </w:rPr>
        <w:br/>
        <w:t xml:space="preserve">к их технике; </w:t>
      </w:r>
    </w:p>
    <w:p w:rsidR="00134744" w:rsidRPr="00A73BEE" w:rsidRDefault="00134744" w:rsidP="00A73BEE">
      <w:pPr>
        <w:pStyle w:val="afffc"/>
        <w:rPr>
          <w:sz w:val="22"/>
          <w:szCs w:val="22"/>
        </w:rPr>
      </w:pPr>
      <w:r w:rsidRPr="00A73BEE">
        <w:rPr>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A73BEE" w:rsidRDefault="00134744" w:rsidP="00A73BEE">
      <w:pPr>
        <w:pStyle w:val="afffc"/>
        <w:rPr>
          <w:sz w:val="22"/>
          <w:szCs w:val="22"/>
        </w:rPr>
      </w:pPr>
      <w:r w:rsidRPr="00A73BEE">
        <w:rPr>
          <w:sz w:val="22"/>
          <w:szCs w:val="22"/>
        </w:rPr>
        <w:t>соблюдать правила безопасности в бассейне при выполнении плавательных упражнений;</w:t>
      </w:r>
    </w:p>
    <w:p w:rsidR="00134744" w:rsidRPr="00A73BEE" w:rsidRDefault="00134744" w:rsidP="00A73BEE">
      <w:pPr>
        <w:pStyle w:val="afffc"/>
        <w:rPr>
          <w:sz w:val="22"/>
          <w:szCs w:val="22"/>
        </w:rPr>
      </w:pPr>
      <w:r w:rsidRPr="00A73BEE">
        <w:rPr>
          <w:sz w:val="22"/>
          <w:szCs w:val="22"/>
        </w:rPr>
        <w:t>выполнять прыжки в воду со стартовой тумбы;</w:t>
      </w:r>
    </w:p>
    <w:p w:rsidR="00134744" w:rsidRPr="00A73BEE" w:rsidRDefault="00134744" w:rsidP="00A73BEE">
      <w:pPr>
        <w:pStyle w:val="afffc"/>
        <w:rPr>
          <w:sz w:val="22"/>
          <w:szCs w:val="22"/>
        </w:rPr>
      </w:pPr>
      <w:r w:rsidRPr="00A73BEE">
        <w:rPr>
          <w:sz w:val="22"/>
          <w:szCs w:val="22"/>
        </w:rPr>
        <w:t>выполнять технические элементы плавания кролем на груди в согласовании</w:t>
      </w:r>
      <w:r w:rsidRPr="00A73BEE">
        <w:rPr>
          <w:sz w:val="22"/>
          <w:szCs w:val="22"/>
        </w:rPr>
        <w:br/>
        <w:t>с дыханием;</w:t>
      </w:r>
    </w:p>
    <w:p w:rsidR="00134744" w:rsidRPr="00A73BEE" w:rsidRDefault="00134744" w:rsidP="00A73BEE">
      <w:pPr>
        <w:pStyle w:val="afffc"/>
        <w:rPr>
          <w:sz w:val="22"/>
          <w:szCs w:val="22"/>
        </w:rPr>
      </w:pPr>
      <w:r w:rsidRPr="00A73BE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A73BEE" w:rsidRDefault="00134744" w:rsidP="00A73BEE">
      <w:pPr>
        <w:pStyle w:val="afffc"/>
        <w:rPr>
          <w:sz w:val="22"/>
          <w:szCs w:val="22"/>
        </w:rPr>
      </w:pPr>
      <w:r w:rsidRPr="00A73BEE">
        <w:rPr>
          <w:sz w:val="22"/>
          <w:szCs w:val="22"/>
        </w:rPr>
        <w:t xml:space="preserve">демонстрировать и использовать технические действия спортивных игр: </w:t>
      </w:r>
    </w:p>
    <w:p w:rsidR="00134744" w:rsidRPr="00A73BEE" w:rsidRDefault="00134744" w:rsidP="00A73BEE">
      <w:pPr>
        <w:pStyle w:val="afffc"/>
        <w:rPr>
          <w:sz w:val="22"/>
          <w:szCs w:val="22"/>
        </w:rPr>
      </w:pPr>
      <w:r w:rsidRPr="00A73BEE">
        <w:rPr>
          <w:sz w:val="22"/>
          <w:szCs w:val="22"/>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 xml:space="preserve">волейбол (прямой нападающий удар и индивидуальное блокирование мяча </w:t>
      </w:r>
      <w:r w:rsidRPr="00A73BEE">
        <w:rPr>
          <w:sz w:val="22"/>
          <w:szCs w:val="22"/>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A73BEE" w:rsidRDefault="00134744" w:rsidP="00A73BEE">
      <w:pPr>
        <w:pStyle w:val="afffc"/>
        <w:rPr>
          <w:sz w:val="22"/>
          <w:szCs w:val="22"/>
        </w:rPr>
      </w:pPr>
      <w:r w:rsidRPr="00A73BEE">
        <w:rPr>
          <w:sz w:val="22"/>
          <w:szCs w:val="22"/>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A73BEE">
        <w:rPr>
          <w:sz w:val="22"/>
          <w:szCs w:val="22"/>
        </w:rPr>
        <w:br/>
        <w:t>в нападении и защите, использование разученных технических и тактических действий в условиях игровой деятельности).</w:t>
      </w:r>
    </w:p>
    <w:p w:rsidR="00134744" w:rsidRPr="00A73BEE" w:rsidRDefault="00134744" w:rsidP="00A73BEE">
      <w:pPr>
        <w:pStyle w:val="afffc"/>
        <w:rPr>
          <w:sz w:val="22"/>
          <w:szCs w:val="22"/>
        </w:rPr>
      </w:pPr>
      <w:r w:rsidRPr="00A73BEE">
        <w:rPr>
          <w:sz w:val="22"/>
          <w:szCs w:val="22"/>
        </w:rPr>
        <w:t>К концу обучения в 9 классе обучающийся научится:</w:t>
      </w:r>
    </w:p>
    <w:p w:rsidR="00134744" w:rsidRPr="00A73BEE" w:rsidRDefault="00134744" w:rsidP="00A73BEE">
      <w:pPr>
        <w:pStyle w:val="afffc"/>
        <w:rPr>
          <w:sz w:val="22"/>
          <w:szCs w:val="22"/>
        </w:rPr>
      </w:pPr>
      <w:r w:rsidRPr="00A73BEE">
        <w:rPr>
          <w:sz w:val="22"/>
          <w:szCs w:val="22"/>
        </w:rPr>
        <w:t xml:space="preserve">отстаивать принципы здорового образа жизни, раскрывать эффективность </w:t>
      </w:r>
      <w:r w:rsidRPr="00A73BEE">
        <w:rPr>
          <w:sz w:val="22"/>
          <w:szCs w:val="22"/>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A73BEE" w:rsidRDefault="00134744" w:rsidP="00A73BEE">
      <w:pPr>
        <w:pStyle w:val="afffc"/>
        <w:rPr>
          <w:sz w:val="22"/>
          <w:szCs w:val="22"/>
        </w:rPr>
      </w:pPr>
      <w:r w:rsidRPr="00A73BEE">
        <w:rPr>
          <w:sz w:val="22"/>
          <w:szCs w:val="22"/>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A73BEE" w:rsidRDefault="00134744" w:rsidP="00A73BEE">
      <w:pPr>
        <w:pStyle w:val="afffc"/>
        <w:rPr>
          <w:sz w:val="22"/>
          <w:szCs w:val="22"/>
        </w:rPr>
      </w:pPr>
      <w:r w:rsidRPr="00A73BEE">
        <w:rPr>
          <w:sz w:val="22"/>
          <w:szCs w:val="22"/>
        </w:rPr>
        <w:t xml:space="preserve">объяснять понятие «профессионально-прикладная физическая культура», </w:t>
      </w:r>
      <w:r w:rsidRPr="00A73BEE">
        <w:rPr>
          <w:sz w:val="22"/>
          <w:szCs w:val="22"/>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A73BEE" w:rsidRDefault="00134744" w:rsidP="00A73BEE">
      <w:pPr>
        <w:pStyle w:val="afffc"/>
        <w:rPr>
          <w:sz w:val="22"/>
          <w:szCs w:val="22"/>
        </w:rPr>
      </w:pPr>
      <w:r w:rsidRPr="00A73BEE">
        <w:rPr>
          <w:sz w:val="22"/>
          <w:szCs w:val="22"/>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A73BEE">
        <w:rPr>
          <w:sz w:val="22"/>
          <w:szCs w:val="22"/>
        </w:rPr>
        <w:br/>
        <w:t xml:space="preserve">к процедурам массажа; </w:t>
      </w:r>
    </w:p>
    <w:p w:rsidR="00134744" w:rsidRPr="00A73BEE" w:rsidRDefault="00134744" w:rsidP="00A73BEE">
      <w:pPr>
        <w:pStyle w:val="afffc"/>
        <w:rPr>
          <w:sz w:val="22"/>
          <w:szCs w:val="22"/>
        </w:rPr>
      </w:pPr>
      <w:r w:rsidRPr="00A73BEE">
        <w:rPr>
          <w:sz w:val="22"/>
          <w:szCs w:val="22"/>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A73BEE" w:rsidRDefault="00134744" w:rsidP="00A73BEE">
      <w:pPr>
        <w:pStyle w:val="afffc"/>
        <w:rPr>
          <w:sz w:val="22"/>
          <w:szCs w:val="22"/>
        </w:rPr>
      </w:pPr>
      <w:r w:rsidRPr="00A73BEE">
        <w:rPr>
          <w:sz w:val="22"/>
          <w:szCs w:val="22"/>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A73BEE" w:rsidRDefault="00134744" w:rsidP="00A73BEE">
      <w:pPr>
        <w:pStyle w:val="afffc"/>
        <w:rPr>
          <w:sz w:val="22"/>
          <w:szCs w:val="22"/>
        </w:rPr>
      </w:pPr>
      <w:r w:rsidRPr="00A73BEE">
        <w:rPr>
          <w:sz w:val="22"/>
          <w:szCs w:val="22"/>
        </w:rPr>
        <w:t xml:space="preserve">составлять и выполнять комплексы упражнений из разученных акробатических упражнений с повышенными требованиями к технике </w:t>
      </w:r>
      <w:r w:rsidRPr="00A73BEE">
        <w:rPr>
          <w:sz w:val="22"/>
          <w:szCs w:val="22"/>
        </w:rPr>
        <w:br/>
        <w:t>их выполнения (юноши);</w:t>
      </w:r>
    </w:p>
    <w:p w:rsidR="00134744" w:rsidRPr="00A73BEE" w:rsidRDefault="00134744" w:rsidP="00A73BEE">
      <w:pPr>
        <w:pStyle w:val="afffc"/>
        <w:rPr>
          <w:sz w:val="22"/>
          <w:szCs w:val="22"/>
        </w:rPr>
      </w:pPr>
      <w:r w:rsidRPr="00A73BEE">
        <w:rPr>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w:t>
      </w:r>
      <w:r w:rsidRPr="00A73BEE">
        <w:rPr>
          <w:sz w:val="22"/>
          <w:szCs w:val="22"/>
        </w:rPr>
        <w:br/>
        <w:t xml:space="preserve">и соскока вперёд способом «прогнувшись» (юноши); </w:t>
      </w:r>
    </w:p>
    <w:p w:rsidR="00134744" w:rsidRPr="00A73BEE" w:rsidRDefault="00134744" w:rsidP="00A73BEE">
      <w:pPr>
        <w:pStyle w:val="afffc"/>
        <w:rPr>
          <w:sz w:val="22"/>
          <w:szCs w:val="22"/>
        </w:rPr>
      </w:pPr>
      <w:r w:rsidRPr="00A73BEE">
        <w:rPr>
          <w:sz w:val="22"/>
          <w:szCs w:val="22"/>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A73BEE" w:rsidRDefault="00134744" w:rsidP="00A73BEE">
      <w:pPr>
        <w:pStyle w:val="afffc"/>
        <w:rPr>
          <w:sz w:val="22"/>
          <w:szCs w:val="22"/>
        </w:rPr>
      </w:pPr>
      <w:r w:rsidRPr="00A73BEE">
        <w:rPr>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A73BEE" w:rsidRDefault="00134744" w:rsidP="00A73BEE">
      <w:pPr>
        <w:pStyle w:val="afffc"/>
        <w:rPr>
          <w:sz w:val="22"/>
          <w:szCs w:val="22"/>
        </w:rPr>
      </w:pPr>
      <w:r w:rsidRPr="00A73BEE">
        <w:rPr>
          <w:sz w:val="22"/>
          <w:szCs w:val="22"/>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A73BEE" w:rsidRDefault="00134744" w:rsidP="00A73BEE">
      <w:pPr>
        <w:pStyle w:val="afffc"/>
        <w:rPr>
          <w:sz w:val="22"/>
          <w:szCs w:val="22"/>
        </w:rPr>
      </w:pPr>
      <w:r w:rsidRPr="00A73BEE">
        <w:rPr>
          <w:sz w:val="22"/>
          <w:szCs w:val="22"/>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A73BEE" w:rsidRDefault="00134744" w:rsidP="00A73BEE">
      <w:pPr>
        <w:pStyle w:val="afffc"/>
        <w:rPr>
          <w:sz w:val="22"/>
          <w:szCs w:val="22"/>
        </w:rPr>
      </w:pPr>
      <w:r w:rsidRPr="00A73BEE">
        <w:rPr>
          <w:sz w:val="22"/>
          <w:szCs w:val="22"/>
        </w:rPr>
        <w:t>соблюдать правила безопасности в бассейне при выполнении плавательных упражнений;</w:t>
      </w:r>
    </w:p>
    <w:p w:rsidR="00134744" w:rsidRPr="00A73BEE" w:rsidRDefault="00134744" w:rsidP="00A73BEE">
      <w:pPr>
        <w:pStyle w:val="afffc"/>
        <w:rPr>
          <w:sz w:val="22"/>
          <w:szCs w:val="22"/>
        </w:rPr>
      </w:pPr>
      <w:r w:rsidRPr="00A73BEE">
        <w:rPr>
          <w:sz w:val="22"/>
          <w:szCs w:val="22"/>
        </w:rPr>
        <w:lastRenderedPageBreak/>
        <w:t>выполнять повороты кувырком, маятником;</w:t>
      </w:r>
    </w:p>
    <w:p w:rsidR="00134744" w:rsidRPr="00A73BEE" w:rsidRDefault="00134744" w:rsidP="00A73BEE">
      <w:pPr>
        <w:pStyle w:val="afffc"/>
        <w:rPr>
          <w:sz w:val="22"/>
          <w:szCs w:val="22"/>
        </w:rPr>
      </w:pPr>
      <w:r w:rsidRPr="00A73BEE">
        <w:rPr>
          <w:sz w:val="22"/>
          <w:szCs w:val="22"/>
        </w:rPr>
        <w:t>выполнять технические элементы брассом в согласовании с дыханием;</w:t>
      </w:r>
    </w:p>
    <w:p w:rsidR="00134744" w:rsidRPr="00A73BEE" w:rsidRDefault="00134744" w:rsidP="00A73BEE">
      <w:pPr>
        <w:pStyle w:val="afffc"/>
        <w:rPr>
          <w:sz w:val="22"/>
          <w:szCs w:val="22"/>
        </w:rPr>
      </w:pPr>
      <w:r w:rsidRPr="00A73BEE">
        <w:rPr>
          <w:sz w:val="22"/>
          <w:szCs w:val="22"/>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3439" w:rsidRPr="00A73BEE" w:rsidRDefault="00134744" w:rsidP="00A73BEE">
      <w:pPr>
        <w:pStyle w:val="afffc"/>
        <w:rPr>
          <w:sz w:val="22"/>
          <w:szCs w:val="22"/>
        </w:rPr>
      </w:pPr>
      <w:r w:rsidRPr="00A73BE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3439" w:rsidRPr="00A73BEE" w:rsidRDefault="00DA3439" w:rsidP="00A73BEE">
      <w:pPr>
        <w:pStyle w:val="afffc"/>
        <w:rPr>
          <w:sz w:val="22"/>
          <w:szCs w:val="22"/>
        </w:rPr>
      </w:pPr>
    </w:p>
    <w:p w:rsidR="00DA3439" w:rsidRPr="00A73BEE" w:rsidRDefault="00DA3439" w:rsidP="00A73BEE">
      <w:pPr>
        <w:pStyle w:val="afffc"/>
        <w:rPr>
          <w:sz w:val="22"/>
          <w:szCs w:val="22"/>
        </w:rPr>
      </w:pPr>
    </w:p>
    <w:p w:rsidR="00DA3439" w:rsidRPr="00A73BEE" w:rsidRDefault="00DA3439" w:rsidP="00A73BEE">
      <w:pPr>
        <w:pStyle w:val="afffc"/>
        <w:rPr>
          <w:b/>
          <w:sz w:val="22"/>
          <w:szCs w:val="22"/>
        </w:rPr>
      </w:pPr>
    </w:p>
    <w:p w:rsidR="00866D0B" w:rsidRPr="00A73BEE" w:rsidRDefault="00590C21" w:rsidP="00A73BEE">
      <w:pPr>
        <w:pStyle w:val="afffc"/>
        <w:rPr>
          <w:sz w:val="22"/>
          <w:szCs w:val="22"/>
        </w:rPr>
      </w:pPr>
      <w:r w:rsidRPr="00A73BEE">
        <w:rPr>
          <w:rFonts w:eastAsia="SchoolBookSanPin"/>
          <w:sz w:val="22"/>
          <w:szCs w:val="22"/>
        </w:rPr>
        <w:t>2.1.22</w:t>
      </w:r>
      <w:r w:rsidR="00866D0B" w:rsidRPr="00A73BEE">
        <w:rPr>
          <w:rFonts w:eastAsia="SchoolBookSanPin"/>
          <w:sz w:val="22"/>
          <w:szCs w:val="22"/>
        </w:rPr>
        <w:t> Федеральная рабочая программа по учебному предмету «</w:t>
      </w:r>
      <w:r w:rsidR="00866D0B" w:rsidRPr="00A73BEE">
        <w:rPr>
          <w:rFonts w:eastAsia="SchoolBookSanPin"/>
          <w:position w:val="1"/>
          <w:sz w:val="22"/>
          <w:szCs w:val="22"/>
        </w:rPr>
        <w:t>Основы безопасности жизнедеятельности</w:t>
      </w:r>
      <w:r w:rsidR="00866D0B" w:rsidRPr="00A73BEE">
        <w:rPr>
          <w:rFonts w:eastAsia="SchoolBookSanPin"/>
          <w:sz w:val="22"/>
          <w:szCs w:val="22"/>
        </w:rPr>
        <w:t>».</w:t>
      </w:r>
    </w:p>
    <w:p w:rsidR="00866D0B" w:rsidRPr="00A73BEE" w:rsidRDefault="00866D0B" w:rsidP="00A73BEE">
      <w:pPr>
        <w:pStyle w:val="afffc"/>
        <w:rPr>
          <w:rFonts w:eastAsia="SchoolBookSanPin"/>
          <w:sz w:val="22"/>
          <w:szCs w:val="22"/>
        </w:rPr>
      </w:pPr>
      <w:r w:rsidRPr="00A73BEE">
        <w:rPr>
          <w:rFonts w:eastAsia="SchoolBookSanPin"/>
          <w:sz w:val="22"/>
          <w:szCs w:val="22"/>
        </w:rPr>
        <w:t>Федеральная рабочая программа по учебному предмету «</w:t>
      </w:r>
      <w:r w:rsidRPr="00A73BEE">
        <w:rPr>
          <w:rFonts w:eastAsia="SchoolBookSanPin"/>
          <w:position w:val="1"/>
          <w:sz w:val="22"/>
          <w:szCs w:val="22"/>
        </w:rPr>
        <w:t>Основы безопасности жизнедеятельности</w:t>
      </w:r>
      <w:r w:rsidRPr="00A73BEE">
        <w:rPr>
          <w:rFonts w:eastAsia="SchoolBookSanPin"/>
          <w:sz w:val="22"/>
          <w:szCs w:val="22"/>
        </w:rPr>
        <w:t xml:space="preserve">» (предметная область «Физическая культура </w:t>
      </w:r>
      <w:r w:rsidRPr="00A73BEE">
        <w:rPr>
          <w:rFonts w:eastAsia="SchoolBookSanPin"/>
          <w:sz w:val="22"/>
          <w:szCs w:val="22"/>
        </w:rPr>
        <w:br/>
        <w:t xml:space="preserve">и основы безопасности жизнедеятельности») (далее соответственно – программа </w:t>
      </w:r>
      <w:r w:rsidRPr="00A73BEE">
        <w:rPr>
          <w:rFonts w:eastAsia="SchoolBookSanPin"/>
          <w:sz w:val="22"/>
          <w:szCs w:val="22"/>
        </w:rPr>
        <w:br/>
        <w:t>ОБЖ, ОБЖ) включает пояснительную записку, содержание обучения, планируемые результаты освоения программы по ОБЖ.</w:t>
      </w:r>
    </w:p>
    <w:p w:rsidR="00866D0B" w:rsidRPr="00A73BEE" w:rsidRDefault="00866D0B" w:rsidP="00A73BEE">
      <w:pPr>
        <w:pStyle w:val="afffc"/>
        <w:rPr>
          <w:rFonts w:eastAsia="OfficinaSansBoldITC"/>
          <w:sz w:val="22"/>
          <w:szCs w:val="22"/>
        </w:rPr>
      </w:pPr>
      <w:r w:rsidRPr="00A73BEE">
        <w:rPr>
          <w:rFonts w:eastAsia="OfficinaSansBoldITC"/>
          <w:sz w:val="22"/>
          <w:szCs w:val="22"/>
        </w:rPr>
        <w:t>Пояснительная записка.</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A73BEE">
        <w:rPr>
          <w:rFonts w:eastAsia="SchoolBookSanPin"/>
          <w:sz w:val="22"/>
          <w:szCs w:val="22"/>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A73BEE">
        <w:rPr>
          <w:rFonts w:eastAsia="SchoolBookSanPin"/>
          <w:sz w:val="22"/>
          <w:szCs w:val="22"/>
        </w:rPr>
        <w:br/>
        <w:t>и формирования у них умений и навыков в области безопасности жизнедеятельности.</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Программа ОБЖ </w:t>
      </w:r>
      <w:r w:rsidRPr="00A73BEE">
        <w:rPr>
          <w:rFonts w:eastAsia="SchoolBookSanPin"/>
          <w:position w:val="1"/>
          <w:sz w:val="22"/>
          <w:szCs w:val="22"/>
        </w:rPr>
        <w:t>обеспечивает:</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ясное понимание обучающимися современных проблем безопасности </w:t>
      </w:r>
      <w:r w:rsidRPr="00A73BEE">
        <w:rPr>
          <w:rFonts w:eastAsia="SchoolBookSanPin"/>
          <w:position w:val="1"/>
          <w:sz w:val="22"/>
          <w:szCs w:val="22"/>
        </w:rPr>
        <w:br/>
        <w:t>и формирование у подрастающего поколения базового уровня культуры безопасного поведения;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возможность выработки и закрепления у обучающихся умений и навыков, необходимых для последующей жизни;</w:t>
      </w:r>
    </w:p>
    <w:p w:rsidR="00866D0B" w:rsidRPr="00A73BEE" w:rsidRDefault="00866D0B" w:rsidP="00A73BEE">
      <w:pPr>
        <w:pStyle w:val="afffc"/>
        <w:rPr>
          <w:rFonts w:eastAsia="SchoolBookSanPin"/>
          <w:sz w:val="22"/>
          <w:szCs w:val="22"/>
        </w:rPr>
      </w:pPr>
      <w:r w:rsidRPr="00A73BEE">
        <w:rPr>
          <w:rFonts w:eastAsia="SchoolBookSanPin"/>
          <w:sz w:val="22"/>
          <w:szCs w:val="22"/>
        </w:rPr>
        <w:t>выработку практико-ориентированных компетенций, соответствующих потребностям современности;</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A73BEE">
        <w:rPr>
          <w:rFonts w:eastAsia="SchoolBookSanPin"/>
          <w:sz w:val="22"/>
          <w:szCs w:val="22"/>
        </w:rPr>
        <w:br/>
        <w:t>и навыков.</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A73BEE">
        <w:rPr>
          <w:rFonts w:eastAsia="SchoolBookSanPin"/>
          <w:sz w:val="22"/>
          <w:szCs w:val="22"/>
        </w:rPr>
        <w:br/>
        <w:t>и преемственность учебного процесса на уровне среднего общего образования:</w:t>
      </w:r>
    </w:p>
    <w:p w:rsidR="00866D0B" w:rsidRPr="00A73BEE" w:rsidRDefault="00866D0B" w:rsidP="00A73BEE">
      <w:pPr>
        <w:pStyle w:val="afffc"/>
        <w:rPr>
          <w:rFonts w:eastAsia="SchoolBookSanPin"/>
          <w:sz w:val="22"/>
          <w:szCs w:val="22"/>
        </w:rPr>
      </w:pPr>
      <w:r w:rsidRPr="00A73BEE">
        <w:rPr>
          <w:rFonts w:eastAsia="SchoolBookSanPin"/>
          <w:sz w:val="22"/>
          <w:szCs w:val="22"/>
        </w:rPr>
        <w:t>модуль № 1 «Культура безопасности жизнедеятельности в современном обществе»;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2 «Безопасность в быту»;</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3 «Безопасность на транспорте»;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4 «Безопасность в общественных местах»;</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5 «Безопасность в природной среде»;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6 «Здоровье и как его сохранить. Основы медицинских знаний»;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7 «Безопасность в социуме»;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8 «Безопасность в информационном пространстве»;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модуль № 9 «Основы противодействия экстремизму и терроризму»;</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модуль № 10 «Взаимодействие личности, общества и государства </w:t>
      </w:r>
      <w:r w:rsidRPr="00A73BEE">
        <w:rPr>
          <w:rFonts w:eastAsia="SchoolBookSanPin"/>
          <w:position w:val="1"/>
          <w:sz w:val="22"/>
          <w:szCs w:val="22"/>
        </w:rPr>
        <w:br/>
        <w:t>в обеспечении безопасности жизни и здоровья населения».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w:t>
      </w:r>
      <w:r w:rsidRPr="00A73BEE">
        <w:rPr>
          <w:rFonts w:eastAsia="SchoolBookSanPin"/>
          <w:position w:val="1"/>
          <w:sz w:val="22"/>
          <w:szCs w:val="22"/>
        </w:rPr>
        <w:lastRenderedPageBreak/>
        <w:t xml:space="preserve">безопасной жизнедеятельности:«предвидеть опасность </w:t>
      </w:r>
      <w:r w:rsidRPr="00A73BEE">
        <w:rPr>
          <w:rFonts w:eastAsia="Symbola"/>
          <w:position w:val="1"/>
          <w:sz w:val="22"/>
          <w:szCs w:val="22"/>
        </w:rPr>
        <w:t xml:space="preserve">→ </w:t>
      </w:r>
      <w:r w:rsidRPr="00A73BEE">
        <w:rPr>
          <w:rFonts w:eastAsia="SchoolBookSanPin"/>
          <w:position w:val="1"/>
          <w:sz w:val="22"/>
          <w:szCs w:val="22"/>
        </w:rPr>
        <w:t xml:space="preserve">по возможности её избегать </w:t>
      </w:r>
      <w:r w:rsidRPr="00A73BEE">
        <w:rPr>
          <w:rFonts w:eastAsia="Symbola"/>
          <w:position w:val="1"/>
          <w:sz w:val="22"/>
          <w:szCs w:val="22"/>
        </w:rPr>
        <w:t xml:space="preserve">→ </w:t>
      </w:r>
      <w:r w:rsidRPr="00A73BEE">
        <w:rPr>
          <w:rFonts w:eastAsia="SchoolBookSanPin"/>
          <w:position w:val="1"/>
          <w:sz w:val="22"/>
          <w:szCs w:val="22"/>
        </w:rPr>
        <w:t>при необходимости действовать».</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Учебный материал систематизирован по сферам возможных проявлений рисков и опасностей: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помещения и бытовые условия; улица и общественные места;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природные условия; коммуникационные связи и каналы; объекты </w:t>
      </w:r>
      <w:r w:rsidRPr="00A73BEE">
        <w:rPr>
          <w:rFonts w:eastAsia="SchoolBookSanPin"/>
          <w:position w:val="1"/>
          <w:sz w:val="22"/>
          <w:szCs w:val="22"/>
        </w:rPr>
        <w:br/>
        <w:t>и учреждения культуры и другие.</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 xml:space="preserve">Программой ОБЖ предусматривается использование практико-ориентированных интерактивных форм организации учебных занятий </w:t>
      </w:r>
      <w:r w:rsidRPr="00A73BEE">
        <w:rPr>
          <w:rFonts w:eastAsia="SchoolBookSanPin"/>
          <w:position w:val="1"/>
          <w:sz w:val="22"/>
          <w:szCs w:val="22"/>
        </w:rPr>
        <w:br/>
        <w:t xml:space="preserve">с возможностью применения тренажёрных систем и виртуальных моделей. </w:t>
      </w:r>
      <w:r w:rsidRPr="00A73BEE">
        <w:rPr>
          <w:rFonts w:eastAsia="SchoolBookSanPin"/>
          <w:position w:val="1"/>
          <w:sz w:val="22"/>
          <w:szCs w:val="22"/>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A73BEE">
        <w:rPr>
          <w:rFonts w:eastAsia="SchoolBookSanPin"/>
          <w:sz w:val="22"/>
          <w:szCs w:val="22"/>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A73BEE">
        <w:rPr>
          <w:rFonts w:eastAsia="SchoolBookSanPin"/>
          <w:sz w:val="22"/>
          <w:szCs w:val="22"/>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A73BEE">
        <w:rPr>
          <w:rFonts w:eastAsia="SchoolBookSanPin"/>
          <w:sz w:val="22"/>
          <w:szCs w:val="22"/>
        </w:rPr>
        <w:br/>
        <w:t>Российской Федерации от 2 июля 2021 г. № 400), Доктрина информационной</w:t>
      </w:r>
      <w:r w:rsidRPr="00A73BEE">
        <w:rPr>
          <w:rFonts w:eastAsia="SchoolBookSanPin"/>
          <w:sz w:val="22"/>
          <w:szCs w:val="22"/>
        </w:rPr>
        <w:br/>
        <w:t>безопасности Российской Федерации (Указ Президента Российской Федерации</w:t>
      </w:r>
      <w:r w:rsidRPr="00A73BEE">
        <w:rPr>
          <w:rFonts w:eastAsia="SchoolBookSanPin"/>
          <w:sz w:val="22"/>
          <w:szCs w:val="22"/>
        </w:rPr>
        <w:br/>
        <w:t>от 5 декабря 2016 г. № 646), Национальные цели развития Российской Федерации</w:t>
      </w:r>
      <w:r w:rsidRPr="00A73BEE">
        <w:rPr>
          <w:rFonts w:eastAsia="SchoolBookSanPin"/>
          <w:sz w:val="22"/>
          <w:szCs w:val="22"/>
        </w:rPr>
        <w:br/>
        <w:t xml:space="preserve">на период до </w:t>
      </w:r>
      <w:r w:rsidRPr="00A73BEE">
        <w:rPr>
          <w:rFonts w:eastAsia="SchoolBookSanPin"/>
          <w:position w:val="1"/>
          <w:sz w:val="22"/>
          <w:szCs w:val="22"/>
        </w:rPr>
        <w:t>2030 года (Указ Президента Российской Федерации</w:t>
      </w:r>
      <w:r w:rsidRPr="00A73BEE">
        <w:rPr>
          <w:rFonts w:eastAsia="SchoolBookSanPin"/>
          <w:position w:val="1"/>
          <w:sz w:val="22"/>
          <w:szCs w:val="22"/>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A73BEE">
        <w:rPr>
          <w:rFonts w:eastAsia="SchoolBookSanPin"/>
          <w:position w:val="1"/>
          <w:sz w:val="22"/>
          <w:szCs w:val="22"/>
        </w:rPr>
        <w:br/>
        <w:t>от 26 декабря 2017 г. № 1642).</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A73BEE">
        <w:rPr>
          <w:rFonts w:eastAsia="SchoolBookSanPin"/>
          <w:position w:val="1"/>
          <w:sz w:val="22"/>
          <w:szCs w:val="22"/>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A73BEE">
        <w:rPr>
          <w:rFonts w:eastAsia="SchoolBookSanPin"/>
          <w:position w:val="1"/>
          <w:sz w:val="22"/>
          <w:szCs w:val="22"/>
        </w:rPr>
        <w:br/>
        <w:t>у них базовый уровень культуры безопасности жизнедеятельности.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В настоящее время с учётом новых вызовов и угроз подходы </w:t>
      </w:r>
      <w:r w:rsidRPr="00A73BEE">
        <w:rPr>
          <w:rFonts w:eastAsia="SchoolBookSanPin"/>
          <w:position w:val="1"/>
          <w:sz w:val="22"/>
          <w:szCs w:val="22"/>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A73BEE">
        <w:rPr>
          <w:rFonts w:eastAsia="SchoolBookSanPin"/>
          <w:position w:val="1"/>
          <w:sz w:val="22"/>
          <w:szCs w:val="22"/>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Pr="00A73BEE">
        <w:rPr>
          <w:rFonts w:eastAsia="SchoolBookSanPin"/>
          <w:position w:val="1"/>
          <w:sz w:val="22"/>
          <w:szCs w:val="22"/>
        </w:rPr>
        <w:br/>
      </w:r>
      <w:r w:rsidRPr="00A73BEE">
        <w:rPr>
          <w:rFonts w:eastAsia="SchoolBookSanPin"/>
          <w:position w:val="1"/>
          <w:sz w:val="22"/>
          <w:szCs w:val="22"/>
        </w:rPr>
        <w:lastRenderedPageBreak/>
        <w:t>и информационной среде, способствует проведению мероприятий профилактического характера в сфере безопасности.</w:t>
      </w:r>
    </w:p>
    <w:p w:rsidR="00866D0B" w:rsidRPr="00A73BEE" w:rsidRDefault="00866D0B" w:rsidP="00A73BEE">
      <w:pPr>
        <w:pStyle w:val="afffc"/>
        <w:rPr>
          <w:rFonts w:eastAsia="SchoolBookSanPin"/>
          <w:sz w:val="22"/>
          <w:szCs w:val="22"/>
        </w:rPr>
      </w:pPr>
      <w:r w:rsidRPr="00A73BEE">
        <w:rPr>
          <w:rFonts w:eastAsia="SchoolBookSanPin"/>
          <w:sz w:val="22"/>
          <w:szCs w:val="22"/>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способность построения модели индивидуального безопасного поведения </w:t>
      </w:r>
      <w:r w:rsidRPr="00A73BEE">
        <w:rPr>
          <w:rFonts w:eastAsia="SchoolBookSanPin"/>
          <w:sz w:val="22"/>
          <w:szCs w:val="22"/>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A73BEE">
        <w:rPr>
          <w:rFonts w:eastAsia="SchoolBookSanPin"/>
          <w:sz w:val="22"/>
          <w:szCs w:val="22"/>
        </w:rPr>
        <w:br/>
        <w:t xml:space="preserve">и чрезвычайных ситуаций, знаний и умений применять необходимые средства </w:t>
      </w:r>
      <w:r w:rsidRPr="00A73BEE">
        <w:rPr>
          <w:rFonts w:eastAsia="SchoolBookSanPin"/>
          <w:sz w:val="22"/>
          <w:szCs w:val="22"/>
        </w:rPr>
        <w:br/>
        <w:t>и приемы рационального и безопасного поведения при их проявлении;</w:t>
      </w:r>
    </w:p>
    <w:p w:rsidR="00866D0B" w:rsidRPr="00A73BEE" w:rsidRDefault="00866D0B" w:rsidP="00A73BEE">
      <w:pPr>
        <w:pStyle w:val="afffc"/>
        <w:rPr>
          <w:rFonts w:eastAsia="SchoolBookSanPin"/>
          <w:sz w:val="22"/>
          <w:szCs w:val="22"/>
        </w:rPr>
      </w:pPr>
      <w:r w:rsidRPr="00A73BEE">
        <w:rPr>
          <w:rFonts w:eastAsia="SchoolBookSanPin"/>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A73BEE">
        <w:rPr>
          <w:rFonts w:eastAsia="SchoolBookSanPin"/>
          <w:sz w:val="22"/>
          <w:szCs w:val="22"/>
        </w:rPr>
        <w:br/>
        <w:t>и чрезвычайных ситуаций природного, техногенного и социального характера.</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В целях обеспечения индивидуальных потребностей обучающихся </w:t>
      </w:r>
      <w:r w:rsidRPr="00A73BEE">
        <w:rPr>
          <w:rFonts w:eastAsia="SchoolBookSanPin"/>
          <w:sz w:val="22"/>
          <w:szCs w:val="22"/>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A73BEE">
        <w:rPr>
          <w:rFonts w:eastAsia="SchoolBookSanPin"/>
          <w:sz w:val="22"/>
          <w:szCs w:val="22"/>
        </w:rPr>
        <w:br/>
        <w:t xml:space="preserve">в условиях опасных и чрезвычайных ситуаций для личности, общества </w:t>
      </w:r>
      <w:r w:rsidRPr="00A73BEE">
        <w:rPr>
          <w:rFonts w:eastAsia="SchoolBookSanPin"/>
          <w:sz w:val="22"/>
          <w:szCs w:val="22"/>
        </w:rPr>
        <w:br/>
        <w:t xml:space="preserve">и государства ОБЖ может изучаться в 5-7 классах из расчета 1 час в неделю </w:t>
      </w:r>
      <w:r w:rsidRPr="00A73BEE">
        <w:rPr>
          <w:rFonts w:eastAsia="SchoolBookSanPin"/>
          <w:sz w:val="22"/>
          <w:szCs w:val="22"/>
        </w:rPr>
        <w:br/>
        <w:t>за счет использования части учебного плана, формируемого участниками образовательных отношений (всего 102 часа).</w:t>
      </w:r>
    </w:p>
    <w:p w:rsidR="00866D0B" w:rsidRPr="00A73BEE" w:rsidRDefault="00866D0B" w:rsidP="00A73BEE">
      <w:pPr>
        <w:pStyle w:val="afffc"/>
        <w:rPr>
          <w:rFonts w:eastAsia="SchoolBookSanPin"/>
          <w:sz w:val="22"/>
          <w:szCs w:val="22"/>
        </w:rPr>
      </w:pPr>
      <w:r w:rsidRPr="00A73BEE">
        <w:rPr>
          <w:rFonts w:eastAsia="SchoolBookSanPin"/>
          <w:sz w:val="22"/>
          <w:szCs w:val="22"/>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66D0B" w:rsidRPr="00A73BEE" w:rsidRDefault="00866D0B" w:rsidP="00A73BEE">
      <w:pPr>
        <w:pStyle w:val="afffc"/>
        <w:rPr>
          <w:rFonts w:eastAsia="SchoolBookSanPin"/>
          <w:sz w:val="22"/>
          <w:szCs w:val="22"/>
        </w:rPr>
      </w:pPr>
      <w:r w:rsidRPr="00A73BEE">
        <w:rPr>
          <w:rFonts w:eastAsia="SchoolBookSanPin"/>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A73BEE" w:rsidRDefault="00866D0B" w:rsidP="00A73BEE">
      <w:pPr>
        <w:pStyle w:val="afffc"/>
        <w:rPr>
          <w:rFonts w:eastAsia="OfficinaSansBoldITC"/>
          <w:position w:val="1"/>
          <w:sz w:val="22"/>
          <w:szCs w:val="22"/>
        </w:rPr>
      </w:pPr>
      <w:r w:rsidRPr="00A73BEE">
        <w:rPr>
          <w:rFonts w:eastAsia="OfficinaSansBoldITC"/>
          <w:sz w:val="22"/>
          <w:szCs w:val="22"/>
        </w:rPr>
        <w:t>Содержание обучения</w:t>
      </w:r>
      <w:r w:rsidRPr="00A73BEE">
        <w:rPr>
          <w:rFonts w:eastAsia="OfficinaSansBoldITC"/>
          <w:position w:val="1"/>
          <w:sz w:val="22"/>
          <w:szCs w:val="22"/>
        </w:rPr>
        <w:t xml:space="preserve">. </w:t>
      </w:r>
    </w:p>
    <w:p w:rsidR="00866D0B" w:rsidRPr="00A73BEE" w:rsidRDefault="00866D0B" w:rsidP="00A73BEE">
      <w:pPr>
        <w:pStyle w:val="afffc"/>
        <w:rPr>
          <w:rFonts w:eastAsia="OfficinaSansBoldITC"/>
          <w:sz w:val="22"/>
          <w:szCs w:val="22"/>
        </w:rPr>
      </w:pPr>
      <w:r w:rsidRPr="00A73BEE">
        <w:rPr>
          <w:rFonts w:eastAsia="OfficinaSansBoldITC"/>
          <w:sz w:val="22"/>
          <w:szCs w:val="22"/>
        </w:rPr>
        <w:t xml:space="preserve">Модуль № 1 «Культура безопасности жизнедеятельности </w:t>
      </w:r>
      <w:r w:rsidRPr="00A73BEE">
        <w:rPr>
          <w:rFonts w:eastAsia="OfficinaSansBoldITC"/>
          <w:sz w:val="22"/>
          <w:szCs w:val="22"/>
        </w:rPr>
        <w:br/>
        <w:t>в современном обществе»:</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цель и задачи учебного предмета ОБЖ, его ключевые понятия и значение </w:t>
      </w:r>
      <w:r w:rsidRPr="00A73BEE">
        <w:rPr>
          <w:rFonts w:eastAsia="SchoolBookSanPin"/>
          <w:sz w:val="22"/>
          <w:szCs w:val="22"/>
        </w:rPr>
        <w:br/>
        <w:t>для человека;</w:t>
      </w:r>
    </w:p>
    <w:p w:rsidR="00866D0B" w:rsidRPr="00A73BEE" w:rsidRDefault="00866D0B" w:rsidP="00A73BEE">
      <w:pPr>
        <w:pStyle w:val="afffc"/>
        <w:rPr>
          <w:rFonts w:eastAsia="SchoolBookSanPin"/>
          <w:sz w:val="22"/>
          <w:szCs w:val="22"/>
        </w:rPr>
      </w:pPr>
      <w:r w:rsidRPr="00A73BEE">
        <w:rPr>
          <w:rFonts w:eastAsia="SchoolBookSanPin"/>
          <w:sz w:val="22"/>
          <w:szCs w:val="22"/>
        </w:rPr>
        <w:t>смысл понятий «опасность», «безопасность», «риск», «культура безопасности жизнедеятельности»;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источники и факторы опасности, их классификация;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общие принципы безопасного поведения;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виды чрезвычайных ситуаций, сходство и различия опасной, экстремальной </w:t>
      </w:r>
      <w:r w:rsidRPr="00A73BEE">
        <w:rPr>
          <w:rFonts w:eastAsia="SchoolBookSanPin"/>
          <w:position w:val="1"/>
          <w:sz w:val="22"/>
          <w:szCs w:val="22"/>
        </w:rPr>
        <w:br/>
        <w:t>и чрезвычайной ситуаций;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уровни взаимодействия человека и окружающей среды;</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механизм перерастания повседневной ситуации в чрезвычайную ситуацию, правила поведения в опасных и чрезвычайных ситуациях.</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2 «Безопасность в быту»:</w:t>
      </w:r>
    </w:p>
    <w:p w:rsidR="00866D0B" w:rsidRPr="00A73BEE" w:rsidRDefault="00866D0B" w:rsidP="00A73BEE">
      <w:pPr>
        <w:pStyle w:val="afffc"/>
        <w:rPr>
          <w:rFonts w:eastAsia="SchoolBookSanPin"/>
          <w:sz w:val="22"/>
          <w:szCs w:val="22"/>
        </w:rPr>
      </w:pPr>
      <w:r w:rsidRPr="00A73BEE">
        <w:rPr>
          <w:rFonts w:eastAsia="SchoolBookSanPin"/>
          <w:sz w:val="22"/>
          <w:szCs w:val="22"/>
        </w:rPr>
        <w:t>основные источники опасности в быту и их классификация;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защита прав потребителя, сроки годности и состав продуктов питания;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бытовые отравления и причины их возникновения, классификация ядовитых веществ и их опасности;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признаки отравления, приёмы и правила оказания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комплектования и хранения домашней аптечки;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бытовые травмы и правила их предупреждения, приёмы и правила оказания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правила обращения с газовыми и электрическими приборами, приёмы </w:t>
      </w:r>
      <w:r w:rsidRPr="00A73BEE">
        <w:rPr>
          <w:rFonts w:eastAsia="SchoolBookSanPin"/>
          <w:position w:val="1"/>
          <w:sz w:val="22"/>
          <w:szCs w:val="22"/>
        </w:rPr>
        <w:br/>
        <w:t>и правила оказания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поведения в подъезде и лифте, а также при входе и выходе из них;</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пожар и факторы его развития;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условия и причины возникновения пожаров, их возможные последствия, приёмы и правила оказания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первичные средства пожаротушения;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lastRenderedPageBreak/>
        <w:t>правила вызова экстренных служб и порядок взаимодействия с ними, ответственность за ложные сообщения;</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права, обязанности и ответственность граждан в области пожарной безопасности;</w:t>
      </w:r>
    </w:p>
    <w:p w:rsidR="00866D0B" w:rsidRPr="00A73BEE" w:rsidRDefault="00866D0B" w:rsidP="00A73BEE">
      <w:pPr>
        <w:pStyle w:val="afffc"/>
        <w:rPr>
          <w:rFonts w:eastAsia="SchoolBookSanPin"/>
          <w:sz w:val="22"/>
          <w:szCs w:val="22"/>
        </w:rPr>
      </w:pPr>
      <w:r w:rsidRPr="00A73BEE">
        <w:rPr>
          <w:rFonts w:eastAsia="SchoolBookSanPin"/>
          <w:sz w:val="22"/>
          <w:szCs w:val="22"/>
        </w:rPr>
        <w:t>ситуации криминального характера, правила поведения с малознакомыми людьми;</w:t>
      </w:r>
    </w:p>
    <w:p w:rsidR="00866D0B" w:rsidRPr="00A73BEE" w:rsidRDefault="00866D0B" w:rsidP="00A73BEE">
      <w:pPr>
        <w:pStyle w:val="afffc"/>
        <w:rPr>
          <w:rFonts w:eastAsia="SchoolBookSanPin"/>
          <w:sz w:val="22"/>
          <w:szCs w:val="22"/>
        </w:rPr>
      </w:pPr>
      <w:r w:rsidRPr="00A73BEE">
        <w:rPr>
          <w:rFonts w:eastAsia="SchoolBookSanPin"/>
          <w:sz w:val="22"/>
          <w:szCs w:val="22"/>
        </w:rPr>
        <w:t>меры по предотвращению проникновения злоумышленников в дом, правила поведения при попытке проникновения в дом посторонних;</w:t>
      </w:r>
    </w:p>
    <w:p w:rsidR="00866D0B" w:rsidRPr="00A73BEE" w:rsidRDefault="00866D0B" w:rsidP="00A73BEE">
      <w:pPr>
        <w:pStyle w:val="afffc"/>
        <w:rPr>
          <w:rFonts w:eastAsia="SchoolBookSanPin"/>
          <w:sz w:val="22"/>
          <w:szCs w:val="22"/>
        </w:rPr>
      </w:pPr>
      <w:r w:rsidRPr="00A73BEE">
        <w:rPr>
          <w:rFonts w:eastAsia="SchoolBookSanPin"/>
          <w:sz w:val="22"/>
          <w:szCs w:val="22"/>
        </w:rPr>
        <w:t>классификация аварийных ситуаций в коммунальных системах жизнеобеспечения;</w:t>
      </w:r>
    </w:p>
    <w:p w:rsidR="00866D0B" w:rsidRPr="00A73BEE" w:rsidRDefault="00866D0B" w:rsidP="00A73BEE">
      <w:pPr>
        <w:pStyle w:val="afffc"/>
        <w:rPr>
          <w:rFonts w:eastAsia="SchoolBookSanPin"/>
          <w:sz w:val="22"/>
          <w:szCs w:val="22"/>
        </w:rPr>
      </w:pPr>
      <w:r w:rsidRPr="00A73BEE">
        <w:rPr>
          <w:rFonts w:eastAsia="SchoolBookSanPin"/>
          <w:sz w:val="22"/>
          <w:szCs w:val="22"/>
        </w:rPr>
        <w:t>правила подготовки к возможным авариям на коммунальных системах, порядок действий при авариях на коммунальных системах.</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3 «Безопасность на транспорте»:</w:t>
      </w:r>
    </w:p>
    <w:p w:rsidR="00866D0B" w:rsidRPr="00A73BEE" w:rsidRDefault="00866D0B" w:rsidP="00A73BEE">
      <w:pPr>
        <w:pStyle w:val="afffc"/>
        <w:rPr>
          <w:rFonts w:eastAsia="SchoolBookSanPin"/>
          <w:sz w:val="22"/>
          <w:szCs w:val="22"/>
        </w:rPr>
      </w:pPr>
      <w:r w:rsidRPr="00A73BEE">
        <w:rPr>
          <w:rFonts w:eastAsia="SchoolBookSanPin"/>
          <w:sz w:val="22"/>
          <w:szCs w:val="22"/>
        </w:rPr>
        <w:t>правила дорожного движения и их значение, условия обеспечения безопасности участников дорожного движения;</w:t>
      </w:r>
    </w:p>
    <w:p w:rsidR="00866D0B" w:rsidRPr="00A73BEE" w:rsidRDefault="00866D0B" w:rsidP="00A73BEE">
      <w:pPr>
        <w:pStyle w:val="afffc"/>
        <w:rPr>
          <w:rFonts w:eastAsia="SchoolBookSanPin"/>
          <w:sz w:val="22"/>
          <w:szCs w:val="22"/>
        </w:rPr>
      </w:pPr>
      <w:r w:rsidRPr="00A73BEE">
        <w:rPr>
          <w:rFonts w:eastAsia="SchoolBookSanPin"/>
          <w:sz w:val="22"/>
          <w:szCs w:val="22"/>
        </w:rPr>
        <w:t>правила дорожного движения и дорожные знаки для пешеходов;</w:t>
      </w:r>
    </w:p>
    <w:p w:rsidR="00866D0B" w:rsidRPr="00A73BEE" w:rsidRDefault="00866D0B" w:rsidP="00A73BEE">
      <w:pPr>
        <w:pStyle w:val="afffc"/>
        <w:rPr>
          <w:rFonts w:eastAsia="SchoolBookSanPin"/>
          <w:sz w:val="22"/>
          <w:szCs w:val="22"/>
        </w:rPr>
      </w:pPr>
      <w:r w:rsidRPr="00A73BEE">
        <w:rPr>
          <w:rFonts w:eastAsia="SchoolBookSanPin"/>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A73BEE" w:rsidRDefault="00866D0B" w:rsidP="00A73BEE">
      <w:pPr>
        <w:pStyle w:val="afffc"/>
        <w:rPr>
          <w:rFonts w:eastAsia="SchoolBookSanPin"/>
          <w:sz w:val="22"/>
          <w:szCs w:val="22"/>
        </w:rPr>
      </w:pPr>
      <w:r w:rsidRPr="00A73BEE">
        <w:rPr>
          <w:rFonts w:eastAsia="SchoolBookSanPin"/>
          <w:sz w:val="22"/>
          <w:szCs w:val="22"/>
        </w:rPr>
        <w:t>обязанности пассажиров маршрутных транспортных средств, ремень безопасности и правила его применения;</w:t>
      </w:r>
    </w:p>
    <w:p w:rsidR="00866D0B" w:rsidRPr="00A73BEE" w:rsidRDefault="00866D0B" w:rsidP="00A73BEE">
      <w:pPr>
        <w:pStyle w:val="afffc"/>
        <w:rPr>
          <w:rFonts w:eastAsia="SchoolBookSanPin"/>
          <w:sz w:val="22"/>
          <w:szCs w:val="22"/>
        </w:rPr>
      </w:pPr>
      <w:r w:rsidRPr="00A73BEE">
        <w:rPr>
          <w:rFonts w:eastAsia="SchoolBookSanPin"/>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поведения пассажира мотоцикла;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дорожные знаки для водителя велосипеда, сигналы велосипедиста;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подготовки велосипеда к пользованию;</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дорожно-транспортные происшествия и причины их возникновения;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основные факторы риска возникновения дорожно-транспортных происшествий;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очевидца дорожно-транспортного происшествия;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пожаре на транспорте;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особенности различных видов транспорта (подземного, железнодорожного, водного, воздушного);</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A73BEE" w:rsidRDefault="00866D0B" w:rsidP="00A73BEE">
      <w:pPr>
        <w:pStyle w:val="afffc"/>
        <w:rPr>
          <w:rFonts w:eastAsia="SchoolBookSanPin"/>
          <w:sz w:val="22"/>
          <w:szCs w:val="22"/>
        </w:rPr>
      </w:pPr>
      <w:r w:rsidRPr="00A73BEE">
        <w:rPr>
          <w:rFonts w:eastAsia="SchoolBookSanPin"/>
          <w:sz w:val="22"/>
          <w:szCs w:val="22"/>
        </w:rPr>
        <w:t>первая помощь и последовательность её оказания;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правила и приёмы оказания первой помощи при различных травмах </w:t>
      </w:r>
      <w:r w:rsidRPr="00A73BEE">
        <w:rPr>
          <w:rFonts w:eastAsia="SchoolBookSanPin"/>
          <w:position w:val="1"/>
          <w:sz w:val="22"/>
          <w:szCs w:val="22"/>
        </w:rPr>
        <w:br/>
        <w:t>в результате чрезвычайных ситуаций на транспорте.</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4 «Безопасность в общественных местах»:</w:t>
      </w:r>
    </w:p>
    <w:p w:rsidR="00866D0B" w:rsidRPr="00A73BEE" w:rsidRDefault="00866D0B" w:rsidP="00A73BEE">
      <w:pPr>
        <w:pStyle w:val="afffc"/>
        <w:rPr>
          <w:rFonts w:eastAsia="SchoolBookSanPin"/>
          <w:sz w:val="22"/>
          <w:szCs w:val="22"/>
        </w:rPr>
      </w:pPr>
      <w:r w:rsidRPr="00A73BEE">
        <w:rPr>
          <w:rFonts w:eastAsia="SchoolBookSanPin"/>
          <w:sz w:val="22"/>
          <w:szCs w:val="22"/>
        </w:rPr>
        <w:t>общественные места и их характеристики, потенциальные источники опасности в общественных местах;</w:t>
      </w:r>
    </w:p>
    <w:p w:rsidR="00866D0B" w:rsidRPr="00A73BEE" w:rsidRDefault="00866D0B" w:rsidP="00A73BEE">
      <w:pPr>
        <w:pStyle w:val="afffc"/>
        <w:rPr>
          <w:rFonts w:eastAsia="SchoolBookSanPin"/>
          <w:sz w:val="22"/>
          <w:szCs w:val="22"/>
        </w:rPr>
      </w:pPr>
      <w:r w:rsidRPr="00A73BEE">
        <w:rPr>
          <w:rFonts w:eastAsia="SchoolBookSanPin"/>
          <w:sz w:val="22"/>
          <w:szCs w:val="22"/>
        </w:rPr>
        <w:t>правила вызова экстренных служб и порядок взаимодействия с ними;</w:t>
      </w:r>
    </w:p>
    <w:p w:rsidR="00866D0B" w:rsidRPr="00A73BEE" w:rsidRDefault="00866D0B" w:rsidP="00A73BEE">
      <w:pPr>
        <w:pStyle w:val="afffc"/>
        <w:rPr>
          <w:rFonts w:eastAsia="SchoolBookSanPin"/>
          <w:sz w:val="22"/>
          <w:szCs w:val="22"/>
        </w:rPr>
      </w:pPr>
      <w:r w:rsidRPr="00A73BEE">
        <w:rPr>
          <w:rFonts w:eastAsia="SchoolBookSanPin"/>
          <w:sz w:val="22"/>
          <w:szCs w:val="22"/>
        </w:rPr>
        <w:t>массовые мероприятия и правила подготовки к ним, оборудование мест массового пребывания людей;</w:t>
      </w:r>
    </w:p>
    <w:p w:rsidR="00866D0B" w:rsidRPr="00A73BEE" w:rsidRDefault="00866D0B" w:rsidP="00A73BEE">
      <w:pPr>
        <w:pStyle w:val="afffc"/>
        <w:rPr>
          <w:rFonts w:eastAsia="SchoolBookSanPin"/>
          <w:sz w:val="22"/>
          <w:szCs w:val="22"/>
        </w:rPr>
      </w:pPr>
      <w:r w:rsidRPr="00A73BEE">
        <w:rPr>
          <w:rFonts w:eastAsia="SchoolBookSanPin"/>
          <w:sz w:val="22"/>
          <w:szCs w:val="22"/>
        </w:rPr>
        <w:t>порядок действий при беспорядках в местах массового пребывания людей;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попадании в толпу и давку;</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обнаружении угрозы возникновения пожара;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эвакуации из общественных мест и зданий;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опасности криминогенного и антиобщественного характера в общественных местах, порядок действий при их возникновении;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взаимодействии с правоохранительными органами.</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5 «Безопасность в природной среде»:</w:t>
      </w:r>
    </w:p>
    <w:p w:rsidR="00866D0B" w:rsidRPr="00A73BEE" w:rsidRDefault="00866D0B" w:rsidP="00A73BEE">
      <w:pPr>
        <w:pStyle w:val="afffc"/>
        <w:rPr>
          <w:rFonts w:eastAsia="SchoolBookSanPin"/>
          <w:sz w:val="22"/>
          <w:szCs w:val="22"/>
        </w:rPr>
      </w:pPr>
      <w:r w:rsidRPr="00A73BEE">
        <w:rPr>
          <w:rFonts w:eastAsia="SchoolBookSanPin"/>
          <w:sz w:val="22"/>
          <w:szCs w:val="22"/>
        </w:rPr>
        <w:t>чрезвычайные ситуации природного характера и их классификация;</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A73BEE">
        <w:rPr>
          <w:rFonts w:eastAsia="SchoolBookSanPin"/>
          <w:position w:val="1"/>
          <w:sz w:val="22"/>
          <w:szCs w:val="22"/>
        </w:rPr>
        <w:t>клещей и насекомых;</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lastRenderedPageBreak/>
        <w:t xml:space="preserve">автономные условия, их особенности и опасности, правила подготовки </w:t>
      </w:r>
      <w:r w:rsidRPr="00A73BEE">
        <w:rPr>
          <w:rFonts w:eastAsia="SchoolBookSanPin"/>
          <w:position w:val="1"/>
          <w:sz w:val="22"/>
          <w:szCs w:val="22"/>
        </w:rPr>
        <w:br/>
        <w:t>к длительному автономному существованию;</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порядок действий при автономном существовании в природной среде;</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правила ориентирования на местности, способы подачи сигналов бедствия;</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природные пожары, их виды и опасности, факторы и причины </w:t>
      </w:r>
      <w:r w:rsidRPr="00A73BEE">
        <w:rPr>
          <w:rFonts w:eastAsia="SchoolBookSanPin"/>
          <w:sz w:val="22"/>
          <w:szCs w:val="22"/>
        </w:rPr>
        <w:br/>
        <w:t>их возникновения, порядок действий при нахождении в зоне природного пожара;</w:t>
      </w:r>
    </w:p>
    <w:p w:rsidR="00866D0B" w:rsidRPr="00A73BEE" w:rsidRDefault="00866D0B" w:rsidP="00A73BEE">
      <w:pPr>
        <w:pStyle w:val="afffc"/>
        <w:rPr>
          <w:rFonts w:eastAsia="SchoolBookSanPin"/>
          <w:sz w:val="22"/>
          <w:szCs w:val="22"/>
        </w:rPr>
      </w:pPr>
      <w:r w:rsidRPr="00A73BEE">
        <w:rPr>
          <w:rFonts w:eastAsia="SchoolBookSanPin"/>
          <w:sz w:val="22"/>
          <w:szCs w:val="22"/>
        </w:rPr>
        <w:t>устройство гор и классификация горных пород, правила безопасного поведения в горах;</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снежные лавины, их характеристики и опасности, порядок действий </w:t>
      </w:r>
      <w:r w:rsidRPr="00A73BEE">
        <w:rPr>
          <w:rFonts w:eastAsia="SchoolBookSanPin"/>
          <w:sz w:val="22"/>
          <w:szCs w:val="22"/>
        </w:rPr>
        <w:br/>
        <w:t>при попадании в лавину;</w:t>
      </w:r>
    </w:p>
    <w:p w:rsidR="00866D0B" w:rsidRPr="00A73BEE" w:rsidRDefault="00866D0B" w:rsidP="00A73BEE">
      <w:pPr>
        <w:pStyle w:val="afffc"/>
        <w:rPr>
          <w:rFonts w:eastAsia="SchoolBookSanPin"/>
          <w:sz w:val="22"/>
          <w:szCs w:val="22"/>
        </w:rPr>
      </w:pPr>
      <w:r w:rsidRPr="00A73BEE">
        <w:rPr>
          <w:rFonts w:eastAsia="SchoolBookSanPin"/>
          <w:sz w:val="22"/>
          <w:szCs w:val="22"/>
        </w:rPr>
        <w:t>камнепады, их характеристики и опасности, порядок действий, необходимых для снижения риска попадания под камнепад;</w:t>
      </w:r>
    </w:p>
    <w:p w:rsidR="00866D0B" w:rsidRPr="00A73BEE" w:rsidRDefault="00866D0B" w:rsidP="00A73BEE">
      <w:pPr>
        <w:pStyle w:val="afffc"/>
        <w:rPr>
          <w:rFonts w:eastAsia="SchoolBookSanPin"/>
          <w:sz w:val="22"/>
          <w:szCs w:val="22"/>
        </w:rPr>
      </w:pPr>
      <w:r w:rsidRPr="00A73BEE">
        <w:rPr>
          <w:rFonts w:eastAsia="SchoolBookSanPin"/>
          <w:sz w:val="22"/>
          <w:szCs w:val="22"/>
        </w:rPr>
        <w:t>сели, их характеристики и опасности, порядок действий при попадании в зону селя;</w:t>
      </w:r>
    </w:p>
    <w:p w:rsidR="00866D0B" w:rsidRPr="00A73BEE" w:rsidRDefault="00866D0B" w:rsidP="00A73BEE">
      <w:pPr>
        <w:pStyle w:val="afffc"/>
        <w:rPr>
          <w:rFonts w:eastAsia="SchoolBookSanPin"/>
          <w:sz w:val="22"/>
          <w:szCs w:val="22"/>
        </w:rPr>
      </w:pPr>
      <w:r w:rsidRPr="00A73BEE">
        <w:rPr>
          <w:rFonts w:eastAsia="SchoolBookSanPin"/>
          <w:sz w:val="22"/>
          <w:szCs w:val="22"/>
        </w:rPr>
        <w:t>оползни, их характеристики и опасности, порядок действий при начале оползня;</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общие правила безопасного поведения на водоёмах, правила купания </w:t>
      </w:r>
      <w:r w:rsidRPr="00A73BEE">
        <w:rPr>
          <w:rFonts w:eastAsia="SchoolBookSanPin"/>
          <w:sz w:val="22"/>
          <w:szCs w:val="22"/>
        </w:rPr>
        <w:br/>
        <w:t>в подготовленных и неподготовленных местах;</w:t>
      </w:r>
    </w:p>
    <w:p w:rsidR="00866D0B" w:rsidRPr="00A73BEE" w:rsidRDefault="00866D0B" w:rsidP="00A73BEE">
      <w:pPr>
        <w:pStyle w:val="afffc"/>
        <w:rPr>
          <w:rFonts w:eastAsia="SchoolBookSanPin"/>
          <w:sz w:val="22"/>
          <w:szCs w:val="22"/>
        </w:rPr>
      </w:pPr>
      <w:r w:rsidRPr="00A73BEE">
        <w:rPr>
          <w:rFonts w:eastAsia="SchoolBookSanPin"/>
          <w:sz w:val="22"/>
          <w:szCs w:val="22"/>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A73BEE">
        <w:rPr>
          <w:rFonts w:eastAsia="SchoolBookSanPin"/>
          <w:position w:val="1"/>
          <w:sz w:val="22"/>
          <w:szCs w:val="22"/>
        </w:rPr>
        <w:t>ствий при обнаружении человека в полынье;</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наводнения, их характеристики и опасности, порядок действий </w:t>
      </w:r>
      <w:r w:rsidRPr="00A73BEE">
        <w:rPr>
          <w:rFonts w:eastAsia="SchoolBookSanPin"/>
          <w:position w:val="1"/>
          <w:sz w:val="22"/>
          <w:szCs w:val="22"/>
        </w:rPr>
        <w:br/>
        <w:t>при наводнении;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цунами, их характеристики и опасности, порядок действий при нахождении </w:t>
      </w:r>
      <w:r w:rsidRPr="00A73BEE">
        <w:rPr>
          <w:rFonts w:eastAsia="SchoolBookSanPin"/>
          <w:position w:val="1"/>
          <w:sz w:val="22"/>
          <w:szCs w:val="22"/>
        </w:rPr>
        <w:br/>
        <w:t>в зоне цунами;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ураганы, бури, смерчи, их характеристики и опасности, порядок действий </w:t>
      </w:r>
      <w:r w:rsidRPr="00A73BEE">
        <w:rPr>
          <w:rFonts w:eastAsia="SchoolBookSanPin"/>
          <w:position w:val="1"/>
          <w:sz w:val="22"/>
          <w:szCs w:val="22"/>
        </w:rPr>
        <w:br/>
        <w:t>при ураганах, бурях и смерчах;</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грозы, их характеристики и опасности, порядок действий при попадании </w:t>
      </w:r>
      <w:r w:rsidRPr="00A73BEE">
        <w:rPr>
          <w:rFonts w:eastAsia="SchoolBookSanPin"/>
          <w:position w:val="1"/>
          <w:sz w:val="22"/>
          <w:szCs w:val="22"/>
        </w:rPr>
        <w:br/>
        <w:t>в грозу;</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A73BEE">
        <w:rPr>
          <w:rFonts w:eastAsia="SchoolBookSanPin"/>
          <w:position w:val="1"/>
          <w:sz w:val="22"/>
          <w:szCs w:val="22"/>
        </w:rPr>
        <w:br/>
        <w:t>при нахождении в зоне извержения вулкана;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смысл понятий «экология» и «экологическая культура», значение экологии для устойчивого развития общества;</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безопасного поведения при неблагоприятной экологической обстановке.</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6 «Здоровье и как его сохранить. Основы медицинских знаний»:</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смысл понятий «здоровье» и «здоровый образ жизни», их содержание </w:t>
      </w:r>
      <w:r w:rsidRPr="00A73BEE">
        <w:rPr>
          <w:rFonts w:eastAsia="SchoolBookSanPin"/>
          <w:sz w:val="22"/>
          <w:szCs w:val="22"/>
        </w:rPr>
        <w:br/>
        <w:t>и значение для человека;</w:t>
      </w:r>
    </w:p>
    <w:p w:rsidR="00866D0B" w:rsidRPr="00A73BEE" w:rsidRDefault="00866D0B" w:rsidP="00A73BEE">
      <w:pPr>
        <w:pStyle w:val="afffc"/>
        <w:rPr>
          <w:rFonts w:eastAsia="SchoolBookSanPin"/>
          <w:sz w:val="22"/>
          <w:szCs w:val="22"/>
        </w:rPr>
      </w:pPr>
      <w:r w:rsidRPr="00A73BEE">
        <w:rPr>
          <w:rFonts w:eastAsia="SchoolBookSanPin"/>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A73BEE" w:rsidRDefault="00866D0B" w:rsidP="00A73BEE">
      <w:pPr>
        <w:pStyle w:val="afffc"/>
        <w:rPr>
          <w:rFonts w:eastAsia="SchoolBookSanPin"/>
          <w:sz w:val="22"/>
          <w:szCs w:val="22"/>
        </w:rPr>
      </w:pPr>
      <w:r w:rsidRPr="00A73BEE">
        <w:rPr>
          <w:rFonts w:eastAsia="SchoolBookSanPin"/>
          <w:sz w:val="22"/>
          <w:szCs w:val="22"/>
        </w:rPr>
        <w:t>элементы здорового образа жизни, ответственность за сохранение здоровья;</w:t>
      </w:r>
    </w:p>
    <w:p w:rsidR="00866D0B" w:rsidRPr="00A73BEE" w:rsidRDefault="00866D0B" w:rsidP="00A73BEE">
      <w:pPr>
        <w:pStyle w:val="afffc"/>
        <w:rPr>
          <w:rFonts w:eastAsia="SchoolBookSanPin"/>
          <w:sz w:val="22"/>
          <w:szCs w:val="22"/>
        </w:rPr>
      </w:pPr>
      <w:r w:rsidRPr="00A73BEE">
        <w:rPr>
          <w:rFonts w:eastAsia="SchoolBookSanPin"/>
          <w:sz w:val="22"/>
          <w:szCs w:val="22"/>
        </w:rPr>
        <w:t>понятие «инфекционные заболевания», причины их возникновения;</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механизм распространения инфекционных заболеваний, меры </w:t>
      </w:r>
      <w:r w:rsidRPr="00A73BEE">
        <w:rPr>
          <w:rFonts w:eastAsia="SchoolBookSanPin"/>
          <w:sz w:val="22"/>
          <w:szCs w:val="22"/>
        </w:rPr>
        <w:br/>
        <w:t>их профилактики и защиты от них;</w:t>
      </w:r>
    </w:p>
    <w:p w:rsidR="00866D0B" w:rsidRPr="00A73BEE" w:rsidRDefault="00866D0B" w:rsidP="00A73BEE">
      <w:pPr>
        <w:pStyle w:val="afffc"/>
        <w:rPr>
          <w:rFonts w:eastAsia="SchoolBookSanPin"/>
          <w:sz w:val="22"/>
          <w:szCs w:val="22"/>
        </w:rPr>
      </w:pPr>
      <w:r w:rsidRPr="00A73BEE">
        <w:rPr>
          <w:rFonts w:eastAsia="SchoolBookSanPin"/>
          <w:sz w:val="22"/>
          <w:szCs w:val="22"/>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A73BEE">
        <w:rPr>
          <w:rFonts w:eastAsia="SchoolBookSanPin"/>
          <w:position w:val="1"/>
          <w:sz w:val="22"/>
          <w:szCs w:val="22"/>
        </w:rPr>
        <w:t>туаций биолого-социального происхождения;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понятие «неинфекционные заболевания» и их классификация, факторы риска неинфекционных заболеваний;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меры профилактики неинфекционных заболеваний и защиты от них;</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диспансеризация и её задачи;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стресс и его влияние на человека, меры профилактики стресса, способы самоконтроля и саморегуляции эмоциональных состояний;</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понятие «первая помощь» и обязанность по её оказанию, универсальный алгоритм оказания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назначение и состав аптечки первой помощи;</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lastRenderedPageBreak/>
        <w:t>порядок действий при оказании первой помощи в различных ситуациях, приёмы психологической поддержки пострадавшего.</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7 «Безопасность в социуме»:</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общение и его значение для человека, способы организации эффективного </w:t>
      </w:r>
      <w:r w:rsidRPr="00A73BEE">
        <w:rPr>
          <w:rFonts w:eastAsia="SchoolBookSanPin"/>
          <w:sz w:val="22"/>
          <w:szCs w:val="22"/>
        </w:rPr>
        <w:br/>
        <w:t>и позитивного общения;</w:t>
      </w:r>
    </w:p>
    <w:p w:rsidR="00866D0B" w:rsidRPr="00A73BEE" w:rsidRDefault="00866D0B" w:rsidP="00A73BEE">
      <w:pPr>
        <w:pStyle w:val="afffc"/>
        <w:rPr>
          <w:rFonts w:eastAsia="SchoolBookSanPin"/>
          <w:sz w:val="22"/>
          <w:szCs w:val="22"/>
        </w:rPr>
      </w:pPr>
      <w:r w:rsidRPr="00A73BEE">
        <w:rPr>
          <w:rFonts w:eastAsia="SchoolBookSanPin"/>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A73BEE" w:rsidRDefault="00866D0B" w:rsidP="00A73BEE">
      <w:pPr>
        <w:pStyle w:val="afffc"/>
        <w:rPr>
          <w:rFonts w:eastAsia="SchoolBookSanPin"/>
          <w:sz w:val="22"/>
          <w:szCs w:val="22"/>
        </w:rPr>
      </w:pPr>
      <w:r w:rsidRPr="00A73BEE">
        <w:rPr>
          <w:rFonts w:eastAsia="SchoolBookSanPin"/>
          <w:sz w:val="22"/>
          <w:szCs w:val="22"/>
        </w:rPr>
        <w:t>понятие «конфликт» и стадии его развития, факторы и причины развития конфликта;</w:t>
      </w:r>
    </w:p>
    <w:p w:rsidR="00866D0B" w:rsidRPr="00A73BEE" w:rsidRDefault="00866D0B" w:rsidP="00A73BEE">
      <w:pPr>
        <w:pStyle w:val="afffc"/>
        <w:rPr>
          <w:rFonts w:eastAsia="SchoolBookSanPin"/>
          <w:sz w:val="22"/>
          <w:szCs w:val="22"/>
        </w:rPr>
      </w:pPr>
      <w:r w:rsidRPr="00A73BEE">
        <w:rPr>
          <w:rFonts w:eastAsia="SchoolBookSanPin"/>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правила поведения для снижения риска конфликта и порядок действий </w:t>
      </w:r>
      <w:r w:rsidRPr="00A73BEE">
        <w:rPr>
          <w:rFonts w:eastAsia="SchoolBookSanPin"/>
          <w:sz w:val="22"/>
          <w:szCs w:val="22"/>
        </w:rPr>
        <w:br/>
        <w:t>при его опасных проявлениях;</w:t>
      </w:r>
    </w:p>
    <w:p w:rsidR="00866D0B" w:rsidRPr="00A73BEE" w:rsidRDefault="00866D0B" w:rsidP="00A73BEE">
      <w:pPr>
        <w:pStyle w:val="afffc"/>
        <w:rPr>
          <w:rFonts w:eastAsia="SchoolBookSanPin"/>
          <w:position w:val="1"/>
          <w:sz w:val="22"/>
          <w:szCs w:val="22"/>
        </w:rPr>
      </w:pPr>
      <w:r w:rsidRPr="00A73BEE">
        <w:rPr>
          <w:rFonts w:eastAsia="SchoolBookSanPin"/>
          <w:position w:val="1"/>
          <w:sz w:val="22"/>
          <w:szCs w:val="22"/>
        </w:rPr>
        <w:t>способ разрешения конфликта с помощью третьей стороны</w:t>
      </w:r>
      <w:r w:rsidRPr="00A73BEE">
        <w:rPr>
          <w:rFonts w:eastAsia="SchoolBookSanPin"/>
          <w:sz w:val="22"/>
          <w:szCs w:val="22"/>
        </w:rPr>
        <w:t xml:space="preserve"> (</w:t>
      </w:r>
      <w:r w:rsidRPr="00A73BEE">
        <w:rPr>
          <w:rFonts w:eastAsia="SchoolBookSanPin"/>
          <w:position w:val="1"/>
          <w:sz w:val="22"/>
          <w:szCs w:val="22"/>
        </w:rPr>
        <w:t>модератора);</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опасные формы проявления конфликта: агрессия, домашнее насилие </w:t>
      </w:r>
      <w:r w:rsidRPr="00A73BEE">
        <w:rPr>
          <w:rFonts w:eastAsia="SchoolBookSanPin"/>
          <w:sz w:val="22"/>
          <w:szCs w:val="22"/>
        </w:rPr>
        <w:br/>
        <w:t>и буллинг;</w:t>
      </w:r>
    </w:p>
    <w:p w:rsidR="00866D0B" w:rsidRPr="00A73BEE" w:rsidRDefault="00866D0B" w:rsidP="00A73BEE">
      <w:pPr>
        <w:pStyle w:val="afffc"/>
        <w:rPr>
          <w:rFonts w:eastAsia="SchoolBookSanPin"/>
          <w:sz w:val="22"/>
          <w:szCs w:val="22"/>
        </w:rPr>
      </w:pPr>
      <w:r w:rsidRPr="00A73BEE">
        <w:rPr>
          <w:rFonts w:eastAsia="SchoolBookSanPin"/>
          <w:sz w:val="22"/>
          <w:szCs w:val="22"/>
        </w:rPr>
        <w:t>манипуляции в ходе межличностного общения, приёмы распознавания манипуляций и способы противостояния им;</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A73BEE">
        <w:rPr>
          <w:rFonts w:eastAsia="SchoolBookSanPin"/>
          <w:sz w:val="22"/>
          <w:szCs w:val="22"/>
        </w:rPr>
        <w:br/>
        <w:t>или деструктивную деятельность) и способы защиты от них;</w:t>
      </w:r>
    </w:p>
    <w:p w:rsidR="00866D0B" w:rsidRPr="00A73BEE" w:rsidRDefault="00866D0B" w:rsidP="00A73BEE">
      <w:pPr>
        <w:pStyle w:val="afffc"/>
        <w:rPr>
          <w:rFonts w:eastAsia="SchoolBookSanPin"/>
          <w:sz w:val="22"/>
          <w:szCs w:val="22"/>
        </w:rPr>
      </w:pPr>
      <w:r w:rsidRPr="00A73BEE">
        <w:rPr>
          <w:rFonts w:eastAsia="SchoolBookSanPin"/>
          <w:sz w:val="22"/>
          <w:szCs w:val="22"/>
        </w:rPr>
        <w:t>современные молодёжные увлечения и опасности, связанные с ними, правила безопасного поведения;</w:t>
      </w:r>
    </w:p>
    <w:p w:rsidR="00866D0B" w:rsidRPr="00A73BEE" w:rsidRDefault="00866D0B" w:rsidP="00A73BEE">
      <w:pPr>
        <w:pStyle w:val="afffc"/>
        <w:rPr>
          <w:rFonts w:eastAsia="SchoolBookSanPin"/>
          <w:sz w:val="22"/>
          <w:szCs w:val="22"/>
        </w:rPr>
      </w:pPr>
      <w:r w:rsidRPr="00A73BEE">
        <w:rPr>
          <w:rFonts w:eastAsia="SchoolBookSanPin"/>
          <w:position w:val="1"/>
          <w:sz w:val="22"/>
          <w:szCs w:val="22"/>
        </w:rPr>
        <w:t>правила безопасной коммуникации с незнакомыми людьми.</w:t>
      </w:r>
    </w:p>
    <w:p w:rsidR="00866D0B" w:rsidRPr="00A73BEE" w:rsidRDefault="00866D0B" w:rsidP="00A73BEE">
      <w:pPr>
        <w:pStyle w:val="afffc"/>
        <w:rPr>
          <w:rFonts w:eastAsia="OfficinaSansBoldITC"/>
          <w:sz w:val="22"/>
          <w:szCs w:val="22"/>
        </w:rPr>
      </w:pPr>
      <w:r w:rsidRPr="00A73BEE">
        <w:rPr>
          <w:rFonts w:eastAsia="OfficinaSansBoldITC"/>
          <w:sz w:val="22"/>
          <w:szCs w:val="22"/>
        </w:rPr>
        <w:t>Модуль № 8 «Безопасность в информационном пространстве»:</w:t>
      </w:r>
    </w:p>
    <w:p w:rsidR="00866D0B" w:rsidRPr="00A73BEE" w:rsidRDefault="00866D0B" w:rsidP="00A73BEE">
      <w:pPr>
        <w:pStyle w:val="afffc"/>
        <w:rPr>
          <w:rFonts w:eastAsia="SchoolBookSanPin"/>
          <w:sz w:val="22"/>
          <w:szCs w:val="22"/>
        </w:rPr>
      </w:pPr>
      <w:r w:rsidRPr="00A73BEE">
        <w:rPr>
          <w:rFonts w:eastAsia="SchoolBookSanPin"/>
          <w:sz w:val="22"/>
          <w:szCs w:val="22"/>
        </w:rPr>
        <w:t xml:space="preserve">понятие «цифровая среда», её характеристики и примеры информационных </w:t>
      </w:r>
      <w:r w:rsidRPr="00A73BEE">
        <w:rPr>
          <w:rFonts w:eastAsia="SchoolBookSanPin"/>
          <w:sz w:val="22"/>
          <w:szCs w:val="22"/>
        </w:rPr>
        <w:br/>
        <w:t>и компьютерных угроз, положительные возможности цифровой среды;</w:t>
      </w:r>
    </w:p>
    <w:p w:rsidR="00866D0B" w:rsidRPr="00A73BEE" w:rsidRDefault="00866D0B" w:rsidP="00A73BEE">
      <w:pPr>
        <w:pStyle w:val="afffc"/>
        <w:rPr>
          <w:rFonts w:eastAsia="SchoolBookSanPin"/>
          <w:sz w:val="22"/>
          <w:szCs w:val="22"/>
        </w:rPr>
      </w:pPr>
      <w:r w:rsidRPr="00A73BEE">
        <w:rPr>
          <w:rFonts w:eastAsia="SchoolBookSanPin"/>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66D0B" w:rsidRPr="00A73BEE" w:rsidRDefault="00866D0B" w:rsidP="00A73BEE">
      <w:pPr>
        <w:pStyle w:val="afffc"/>
        <w:rPr>
          <w:rFonts w:eastAsia="SchoolBookSanPin"/>
          <w:sz w:val="22"/>
          <w:szCs w:val="22"/>
        </w:rPr>
      </w:pPr>
      <w:r w:rsidRPr="00A73BEE">
        <w:rPr>
          <w:rFonts w:eastAsia="SchoolBookSanPin"/>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55226" w:rsidRDefault="00866D0B" w:rsidP="00B55226">
      <w:pPr>
        <w:pStyle w:val="afffc"/>
        <w:rPr>
          <w:rFonts w:eastAsia="SchoolBookSanPin"/>
        </w:rPr>
      </w:pPr>
      <w:r w:rsidRPr="00A73BEE">
        <w:rPr>
          <w:rFonts w:eastAsia="SchoolBookSanPin"/>
        </w:rPr>
        <w:t>опасные явления цифровой среды: вредоносные</w:t>
      </w:r>
      <w:r w:rsidRPr="00B36888">
        <w:rPr>
          <w:rFonts w:eastAsia="SchoolBookSanPin"/>
        </w:rPr>
        <w:t xml:space="preserve"> </w:t>
      </w:r>
      <w:r w:rsidRPr="00B55226">
        <w:rPr>
          <w:rFonts w:eastAsia="SchoolBookSanPin"/>
        </w:rPr>
        <w:t xml:space="preserve">программы и приложения </w:t>
      </w:r>
      <w:r w:rsidRPr="00B55226">
        <w:rPr>
          <w:rFonts w:eastAsia="SchoolBookSanPin"/>
        </w:rPr>
        <w:br/>
        <w:t>и их разновидности;</w:t>
      </w:r>
    </w:p>
    <w:p w:rsidR="00866D0B" w:rsidRPr="00B55226" w:rsidRDefault="00866D0B" w:rsidP="00B55226">
      <w:pPr>
        <w:pStyle w:val="afffc"/>
        <w:rPr>
          <w:rFonts w:eastAsia="SchoolBookSanPin"/>
        </w:rPr>
      </w:pPr>
      <w:r w:rsidRPr="00B55226">
        <w:rPr>
          <w:rFonts w:eastAsia="SchoolBookSanPin"/>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55226">
        <w:rPr>
          <w:rFonts w:eastAsia="SchoolBookSanPin"/>
        </w:rPr>
        <w:br/>
        <w:t xml:space="preserve">и запрещённого контента в Интернете и его признаки, приёмы распознавания опасностей при </w:t>
      </w:r>
      <w:r w:rsidRPr="00B55226">
        <w:rPr>
          <w:rFonts w:eastAsia="SchoolBookSanPin"/>
          <w:position w:val="1"/>
        </w:rPr>
        <w:t>использовании Интернета;</w:t>
      </w:r>
    </w:p>
    <w:p w:rsidR="00866D0B" w:rsidRPr="00B55226" w:rsidRDefault="00866D0B" w:rsidP="00B55226">
      <w:pPr>
        <w:pStyle w:val="afffc"/>
        <w:rPr>
          <w:rFonts w:eastAsia="SchoolBookSanPin"/>
        </w:rPr>
      </w:pPr>
      <w:r w:rsidRPr="00B55226">
        <w:rPr>
          <w:rFonts w:eastAsia="SchoolBookSanPin"/>
          <w:position w:val="1"/>
        </w:rPr>
        <w:t>противоправные действия в Интернете;</w:t>
      </w:r>
    </w:p>
    <w:p w:rsidR="00866D0B" w:rsidRPr="00B55226" w:rsidRDefault="00866D0B" w:rsidP="00B55226">
      <w:pPr>
        <w:pStyle w:val="afffc"/>
        <w:rPr>
          <w:rFonts w:eastAsia="SchoolBookSanPin"/>
        </w:rPr>
      </w:pPr>
      <w:r w:rsidRPr="00B55226">
        <w:rPr>
          <w:rFonts w:eastAsia="SchoolBookSanPin"/>
          <w:position w:val="1"/>
        </w:rPr>
        <w:t xml:space="preserve">правила цифрового поведения, необходимого для предотвращения рисков </w:t>
      </w:r>
      <w:r w:rsidRPr="00B55226">
        <w:rPr>
          <w:rFonts w:eastAsia="SchoolBookSanPin"/>
          <w:position w:val="1"/>
        </w:rPr>
        <w:br/>
        <w:t>и угроз при использовании Интернета (кибербуллинга, вербовки в различные организации и группы);</w:t>
      </w:r>
    </w:p>
    <w:p w:rsidR="00866D0B" w:rsidRPr="00B55226" w:rsidRDefault="00866D0B" w:rsidP="00B55226">
      <w:pPr>
        <w:pStyle w:val="afffc"/>
        <w:rPr>
          <w:rFonts w:eastAsia="SchoolBookSanPin"/>
        </w:rPr>
      </w:pPr>
      <w:r w:rsidRPr="00B55226">
        <w:rPr>
          <w:rFonts w:eastAsia="SchoolBookSanPin"/>
          <w:position w:val="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66D0B" w:rsidRPr="00B55226" w:rsidRDefault="00866D0B" w:rsidP="00B55226">
      <w:pPr>
        <w:pStyle w:val="afffc"/>
        <w:rPr>
          <w:rFonts w:eastAsia="OfficinaSansBoldITC"/>
        </w:rPr>
      </w:pPr>
      <w:r w:rsidRPr="00B55226">
        <w:rPr>
          <w:rFonts w:eastAsia="OfficinaSansBoldITC"/>
        </w:rPr>
        <w:t>Модуль № 9 «Основы противодействия экстремизму и терроризму»:</w:t>
      </w:r>
    </w:p>
    <w:p w:rsidR="00866D0B" w:rsidRPr="00B55226" w:rsidRDefault="00866D0B" w:rsidP="00B55226">
      <w:pPr>
        <w:pStyle w:val="afffc"/>
        <w:rPr>
          <w:rFonts w:eastAsia="SchoolBookSanPin"/>
        </w:rPr>
      </w:pPr>
      <w:r w:rsidRPr="00B55226">
        <w:rPr>
          <w:rFonts w:eastAsia="SchoolBookSanPin"/>
        </w:rPr>
        <w:t>понятия «экстремизм» и «терроризм», их содержание, причины, возможные варианты проявления и последствия;</w:t>
      </w:r>
    </w:p>
    <w:p w:rsidR="00866D0B" w:rsidRPr="00B55226" w:rsidRDefault="00866D0B" w:rsidP="00B55226">
      <w:pPr>
        <w:pStyle w:val="afffc"/>
        <w:rPr>
          <w:rFonts w:eastAsia="SchoolBookSanPin"/>
        </w:rPr>
      </w:pPr>
      <w:r w:rsidRPr="00B55226">
        <w:rPr>
          <w:rFonts w:eastAsia="SchoolBookSanPin"/>
        </w:rPr>
        <w:t>цели и формы проявления террористических актов, их последствия, уровни террористической опасности;</w:t>
      </w:r>
    </w:p>
    <w:p w:rsidR="00866D0B" w:rsidRPr="00B55226" w:rsidRDefault="00866D0B" w:rsidP="00B55226">
      <w:pPr>
        <w:pStyle w:val="afffc"/>
        <w:rPr>
          <w:rFonts w:eastAsia="SchoolBookSanPin"/>
        </w:rPr>
      </w:pPr>
      <w:r w:rsidRPr="00B55226">
        <w:rPr>
          <w:rFonts w:eastAsia="SchoolBookSanPin"/>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55226" w:rsidRDefault="00866D0B" w:rsidP="00B55226">
      <w:pPr>
        <w:pStyle w:val="afffc"/>
        <w:rPr>
          <w:rFonts w:eastAsia="SchoolBookSanPin"/>
        </w:rPr>
      </w:pPr>
      <w:r w:rsidRPr="00B55226">
        <w:rPr>
          <w:rFonts w:eastAsia="SchoolBookSanPin"/>
        </w:rPr>
        <w:t>признаки вовлечения в террористическую деятельность, правила антитеррористического поведения;</w:t>
      </w:r>
    </w:p>
    <w:p w:rsidR="00866D0B" w:rsidRPr="00B55226" w:rsidRDefault="00866D0B" w:rsidP="00B55226">
      <w:pPr>
        <w:pStyle w:val="afffc"/>
        <w:rPr>
          <w:rFonts w:eastAsia="SchoolBookSanPin"/>
        </w:rPr>
      </w:pPr>
      <w:r w:rsidRPr="00B55226">
        <w:rPr>
          <w:rFonts w:eastAsia="SchoolBookSanPin"/>
        </w:rPr>
        <w:t xml:space="preserve">признаки угроз и подготовки различных форм терактов, порядок действий </w:t>
      </w:r>
      <w:r w:rsidRPr="00B55226">
        <w:rPr>
          <w:rFonts w:eastAsia="SchoolBookSanPin"/>
        </w:rPr>
        <w:br/>
        <w:t>при их обнаружении;</w:t>
      </w:r>
    </w:p>
    <w:p w:rsidR="00866D0B" w:rsidRPr="00B55226" w:rsidRDefault="00866D0B" w:rsidP="00B55226">
      <w:pPr>
        <w:pStyle w:val="afffc"/>
        <w:rPr>
          <w:rFonts w:eastAsia="SchoolBookSanPin"/>
        </w:rPr>
      </w:pPr>
      <w:r w:rsidRPr="00B55226">
        <w:rPr>
          <w:rFonts w:eastAsia="SchoolBookSanPin"/>
        </w:rPr>
        <w:t>правила безопасного поведения в условиях совершения теракта;</w:t>
      </w:r>
    </w:p>
    <w:p w:rsidR="00866D0B" w:rsidRPr="00B55226" w:rsidRDefault="00866D0B" w:rsidP="00B55226">
      <w:pPr>
        <w:pStyle w:val="afffc"/>
        <w:rPr>
          <w:rFonts w:eastAsia="SchoolBookSanPin"/>
        </w:rPr>
      </w:pPr>
      <w:r w:rsidRPr="00B55226">
        <w:rPr>
          <w:rFonts w:eastAsia="SchoolBookSanPin"/>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55226" w:rsidRDefault="00866D0B" w:rsidP="00B55226">
      <w:pPr>
        <w:pStyle w:val="afffc"/>
        <w:rPr>
          <w:rFonts w:eastAsia="OfficinaSansBoldITC"/>
        </w:rPr>
      </w:pPr>
      <w:r w:rsidRPr="00B55226">
        <w:rPr>
          <w:rFonts w:eastAsia="OfficinaSansBoldITC"/>
        </w:rPr>
        <w:t xml:space="preserve">Модуль № 10 «Взаимодействие личности, общества и государства </w:t>
      </w:r>
      <w:r w:rsidRPr="00B55226">
        <w:rPr>
          <w:rFonts w:eastAsia="OfficinaSansBoldITC"/>
        </w:rPr>
        <w:br/>
        <w:t>в обеспечении безопасности жизни и здоровья населения»:</w:t>
      </w:r>
    </w:p>
    <w:p w:rsidR="00866D0B" w:rsidRPr="00B55226" w:rsidRDefault="00866D0B" w:rsidP="00B55226">
      <w:pPr>
        <w:pStyle w:val="afffc"/>
        <w:rPr>
          <w:rFonts w:eastAsia="SchoolBookSanPin"/>
        </w:rPr>
      </w:pPr>
      <w:r w:rsidRPr="00B55226">
        <w:rPr>
          <w:rFonts w:eastAsia="SchoolBookSanPin"/>
        </w:rPr>
        <w:t>классификация чрезвычайных ситуаций природного и техногенного характера;</w:t>
      </w:r>
    </w:p>
    <w:p w:rsidR="00866D0B" w:rsidRPr="00B55226" w:rsidRDefault="00866D0B" w:rsidP="00B55226">
      <w:pPr>
        <w:pStyle w:val="afffc"/>
        <w:rPr>
          <w:rFonts w:eastAsia="SchoolBookSanPin"/>
        </w:rPr>
      </w:pPr>
      <w:r w:rsidRPr="00B55226">
        <w:rPr>
          <w:rFonts w:eastAsia="SchoolBookSanPin"/>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55226" w:rsidRDefault="00866D0B" w:rsidP="00B55226">
      <w:pPr>
        <w:pStyle w:val="afffc"/>
        <w:rPr>
          <w:rFonts w:eastAsia="SchoolBookSanPin"/>
        </w:rPr>
      </w:pPr>
      <w:r w:rsidRPr="00B55226">
        <w:rPr>
          <w:rFonts w:eastAsia="SchoolBookSanPin"/>
        </w:rPr>
        <w:t>государственные службы обеспечения безопасности, их роль и сфера ответственности, порядок взаимодействия с ними;</w:t>
      </w:r>
    </w:p>
    <w:p w:rsidR="00866D0B" w:rsidRPr="00B55226" w:rsidRDefault="00866D0B" w:rsidP="00B55226">
      <w:pPr>
        <w:pStyle w:val="afffc"/>
        <w:rPr>
          <w:rFonts w:eastAsia="SchoolBookSanPin"/>
        </w:rPr>
      </w:pPr>
      <w:r w:rsidRPr="00B55226">
        <w:rPr>
          <w:rFonts w:eastAsia="SchoolBookSanPin"/>
        </w:rPr>
        <w:t>общественные институты и их место в системе обеспечения безопасности жизни и здоровья населения;</w:t>
      </w:r>
    </w:p>
    <w:p w:rsidR="00866D0B" w:rsidRPr="00B55226" w:rsidRDefault="00866D0B" w:rsidP="00B55226">
      <w:pPr>
        <w:pStyle w:val="afffc"/>
        <w:rPr>
          <w:rFonts w:eastAsia="SchoolBookSanPin"/>
        </w:rPr>
      </w:pPr>
      <w:r w:rsidRPr="00B55226">
        <w:rPr>
          <w:rFonts w:eastAsia="SchoolBookSanPin"/>
        </w:rPr>
        <w:t>права, обязанности и роль граждан Российской Федерации в области защиты населения от чрезвычайных ситуаций;</w:t>
      </w:r>
    </w:p>
    <w:p w:rsidR="00866D0B" w:rsidRPr="00B55226" w:rsidRDefault="00866D0B" w:rsidP="00B55226">
      <w:pPr>
        <w:pStyle w:val="afffc"/>
        <w:rPr>
          <w:rFonts w:eastAsia="SchoolBookSanPin"/>
        </w:rPr>
      </w:pPr>
      <w:r w:rsidRPr="00B55226">
        <w:rPr>
          <w:rFonts w:eastAsia="SchoolBookSanPin"/>
        </w:rPr>
        <w:t>антикоррупционное поведение как элемент общественной и государственной безопасности;</w:t>
      </w:r>
    </w:p>
    <w:p w:rsidR="00866D0B" w:rsidRPr="00B55226" w:rsidRDefault="00866D0B" w:rsidP="00B55226">
      <w:pPr>
        <w:pStyle w:val="afffc"/>
        <w:rPr>
          <w:rFonts w:eastAsia="SchoolBookSanPin"/>
        </w:rPr>
      </w:pPr>
      <w:r w:rsidRPr="00B55226">
        <w:rPr>
          <w:rFonts w:eastAsia="SchoolBookSanPin"/>
        </w:rPr>
        <w:t>информирование и оповещение населения о чрезвычайных ситуациях, система ОКСИОН;</w:t>
      </w:r>
    </w:p>
    <w:p w:rsidR="00866D0B" w:rsidRPr="00B55226" w:rsidRDefault="00866D0B" w:rsidP="00B55226">
      <w:pPr>
        <w:pStyle w:val="afffc"/>
        <w:rPr>
          <w:rFonts w:eastAsia="SchoolBookSanPin"/>
        </w:rPr>
      </w:pPr>
      <w:r w:rsidRPr="00B55226">
        <w:rPr>
          <w:rFonts w:eastAsia="SchoolBookSanPin"/>
        </w:rPr>
        <w:t xml:space="preserve">сигнал «Внимание всем!», порядок действий населения при его получении, </w:t>
      </w:r>
      <w:r w:rsidRPr="00B55226">
        <w:rPr>
          <w:rFonts w:eastAsia="SchoolBookSanPin"/>
        </w:rPr>
        <w:br/>
        <w:t>в том числе при авариях с выбросом химических и радиоактивных веществ;</w:t>
      </w:r>
    </w:p>
    <w:p w:rsidR="00866D0B" w:rsidRPr="00B55226" w:rsidRDefault="00866D0B" w:rsidP="00B55226">
      <w:pPr>
        <w:pStyle w:val="afffc"/>
        <w:rPr>
          <w:rFonts w:eastAsia="SchoolBookSanPin"/>
        </w:rPr>
      </w:pPr>
      <w:r w:rsidRPr="00B55226">
        <w:rPr>
          <w:rFonts w:eastAsia="SchoolBookSanPin"/>
        </w:rPr>
        <w:t>средства индивидуальной и коллективной защиты населения, порядок пользования фильтрующим противогазом;</w:t>
      </w:r>
    </w:p>
    <w:p w:rsidR="00866D0B" w:rsidRPr="00B55226" w:rsidRDefault="00866D0B" w:rsidP="00B55226">
      <w:pPr>
        <w:pStyle w:val="afffc"/>
        <w:rPr>
          <w:rFonts w:eastAsia="SchoolBookSanPin"/>
        </w:rPr>
      </w:pPr>
      <w:r w:rsidRPr="00B55226">
        <w:rPr>
          <w:rFonts w:eastAsia="SchoolBookSanPin"/>
        </w:rPr>
        <w:t>эвакуация населения в условиях чрезвычайных ситуаций, порядок действий населения при объявлении эвакуации.</w:t>
      </w:r>
    </w:p>
    <w:p w:rsidR="00866D0B" w:rsidRPr="00B55226" w:rsidRDefault="00866D0B" w:rsidP="00B55226">
      <w:pPr>
        <w:pStyle w:val="afffc"/>
        <w:rPr>
          <w:rFonts w:eastAsia="OfficinaSansBoldITC"/>
        </w:rPr>
      </w:pPr>
      <w:r w:rsidRPr="00B55226">
        <w:rPr>
          <w:rFonts w:eastAsia="SchoolBookSanPin"/>
        </w:rPr>
        <w:t> </w:t>
      </w:r>
      <w:r w:rsidRPr="00B55226">
        <w:rPr>
          <w:rFonts w:eastAsia="OfficinaSansBoldITC"/>
        </w:rPr>
        <w:t>Планируемые результаты освоения программы ОБЖ.</w:t>
      </w:r>
    </w:p>
    <w:p w:rsidR="00866D0B" w:rsidRPr="00B55226" w:rsidRDefault="00866D0B" w:rsidP="00B55226">
      <w:pPr>
        <w:pStyle w:val="afffc"/>
        <w:rPr>
          <w:rFonts w:eastAsia="SchoolBookSanPin"/>
        </w:rPr>
      </w:pPr>
      <w:r w:rsidRPr="00B55226">
        <w:rPr>
          <w:rFonts w:eastAsia="SchoolBookSanPin"/>
        </w:rPr>
        <w:t xml:space="preserve">Личностные результаты достигаются в единстве учебной </w:t>
      </w:r>
      <w:r w:rsidRPr="00B55226">
        <w:rPr>
          <w:rFonts w:eastAsia="SchoolBookSanPin"/>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B55226">
        <w:rPr>
          <w:rFonts w:eastAsia="SchoolBookSanPin"/>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B55226">
        <w:rPr>
          <w:rFonts w:eastAsia="SchoolBookSanPin"/>
        </w:rPr>
        <w:br/>
        <w:t>к себе, к окружающим людям и к жизни в целом.</w:t>
      </w:r>
    </w:p>
    <w:p w:rsidR="00866D0B" w:rsidRPr="00B55226" w:rsidRDefault="00866D0B" w:rsidP="00B55226">
      <w:pPr>
        <w:pStyle w:val="afffc"/>
        <w:rPr>
          <w:rFonts w:eastAsia="SchoolBookSanPin"/>
        </w:rPr>
      </w:pPr>
      <w:r w:rsidRPr="00B55226">
        <w:rPr>
          <w:rFonts w:eastAsia="SchoolBookSanPin"/>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B55226">
        <w:rPr>
          <w:rFonts w:eastAsia="SchoolBookSanPin"/>
        </w:rPr>
        <w:br/>
        <w:t>на её основе.</w:t>
      </w:r>
    </w:p>
    <w:p w:rsidR="00866D0B" w:rsidRPr="00B55226" w:rsidRDefault="00866D0B" w:rsidP="00B55226">
      <w:pPr>
        <w:pStyle w:val="afffc"/>
        <w:rPr>
          <w:rFonts w:eastAsia="SchoolBookSanPin"/>
        </w:rPr>
      </w:pPr>
      <w:r w:rsidRPr="00B55226">
        <w:rPr>
          <w:rFonts w:eastAsia="SchoolBookSanPin"/>
        </w:rPr>
        <w:t>Личностные результаты изучения ОБЖ включают:</w:t>
      </w:r>
    </w:p>
    <w:p w:rsidR="00866D0B" w:rsidRPr="00B55226" w:rsidRDefault="00866D0B" w:rsidP="00B55226">
      <w:pPr>
        <w:pStyle w:val="afffc"/>
        <w:rPr>
          <w:rFonts w:eastAsia="SchoolBookSanPin"/>
        </w:rPr>
      </w:pPr>
      <w:r w:rsidRPr="00B55226">
        <w:rPr>
          <w:rFonts w:eastAsia="SchoolBookSanPin"/>
          <w:position w:val="1"/>
        </w:rPr>
        <w:t>1) патриотическое воспитание:</w:t>
      </w:r>
    </w:p>
    <w:p w:rsidR="00866D0B" w:rsidRPr="00B55226" w:rsidRDefault="00866D0B" w:rsidP="00B55226">
      <w:pPr>
        <w:pStyle w:val="afffc"/>
        <w:rPr>
          <w:rFonts w:eastAsia="SchoolBookSanPin"/>
          <w:position w:val="1"/>
        </w:rPr>
      </w:pPr>
      <w:r w:rsidRPr="00B55226">
        <w:rPr>
          <w:rFonts w:eastAsia="SchoolBookSanPin"/>
          <w:position w:val="1"/>
        </w:rPr>
        <w:t xml:space="preserve">осознание российской гражданской идентичности в поликультурном </w:t>
      </w:r>
      <w:r w:rsidRPr="00B55226">
        <w:rPr>
          <w:rFonts w:eastAsia="SchoolBookSanPin"/>
          <w:position w:val="1"/>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55226" w:rsidRDefault="00866D0B" w:rsidP="00B55226">
      <w:pPr>
        <w:pStyle w:val="afffc"/>
        <w:rPr>
          <w:rFonts w:eastAsia="SchoolBookSanPin"/>
        </w:rPr>
      </w:pPr>
      <w:r w:rsidRPr="00B55226">
        <w:rPr>
          <w:rFonts w:eastAsia="SchoolBookSanPin"/>
        </w:rPr>
        <w:t xml:space="preserve">формирование чувства гордости за свою Родину, ответственного отношения </w:t>
      </w:r>
      <w:r w:rsidRPr="00B55226">
        <w:rPr>
          <w:rFonts w:eastAsia="SchoolBookSanPin"/>
        </w:rPr>
        <w:br/>
        <w:t>к выполнению конституционного долга – защите Отечества;</w:t>
      </w:r>
    </w:p>
    <w:p w:rsidR="00866D0B" w:rsidRPr="00B55226" w:rsidRDefault="00866D0B" w:rsidP="00B55226">
      <w:pPr>
        <w:pStyle w:val="afffc"/>
        <w:rPr>
          <w:rFonts w:eastAsia="SchoolBookSanPin"/>
        </w:rPr>
      </w:pPr>
      <w:r w:rsidRPr="00B55226">
        <w:rPr>
          <w:rFonts w:eastAsia="SchoolBookSanPin"/>
          <w:position w:val="1"/>
        </w:rPr>
        <w:t>2) гражданское воспитание:</w:t>
      </w:r>
    </w:p>
    <w:p w:rsidR="00866D0B" w:rsidRPr="00B55226" w:rsidRDefault="00866D0B" w:rsidP="00B55226">
      <w:pPr>
        <w:pStyle w:val="afffc"/>
        <w:rPr>
          <w:rFonts w:eastAsia="SchoolBookSanPin"/>
        </w:rPr>
      </w:pPr>
      <w:r w:rsidRPr="00B55226">
        <w:rPr>
          <w:rFonts w:eastAsia="SchoolBookSanPin"/>
          <w:position w:val="1"/>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55226">
        <w:rPr>
          <w:rFonts w:eastAsia="SchoolBookSanPin"/>
          <w:position w:val="1"/>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B55226">
        <w:rPr>
          <w:rFonts w:eastAsia="SchoolBookSanPin"/>
          <w:position w:val="1"/>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55226">
        <w:rPr>
          <w:rFonts w:eastAsia="SchoolBookSanPin"/>
          <w:position w:val="1"/>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55226">
        <w:rPr>
          <w:rFonts w:eastAsia="SchoolBookSanPin"/>
          <w:position w:val="1"/>
        </w:rPr>
        <w:br/>
        <w:t>в школьном самоуправлении; готовность к участию в гуманитарной деятельности (волонтёрство, помощь людям, нуждающимся в ней);</w:t>
      </w:r>
    </w:p>
    <w:p w:rsidR="00866D0B" w:rsidRPr="00B55226" w:rsidRDefault="00866D0B" w:rsidP="00B55226">
      <w:pPr>
        <w:pStyle w:val="afffc"/>
        <w:rPr>
          <w:rFonts w:eastAsia="SchoolBookSanPin"/>
        </w:rPr>
      </w:pPr>
      <w:r w:rsidRPr="00B55226">
        <w:rPr>
          <w:rFonts w:eastAsia="SchoolBookSanPin"/>
          <w:position w:val="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5226" w:rsidRDefault="00866D0B" w:rsidP="00B55226">
      <w:pPr>
        <w:pStyle w:val="afffc"/>
        <w:rPr>
          <w:rFonts w:eastAsia="SchoolBookSanPin"/>
        </w:rPr>
      </w:pPr>
      <w:r w:rsidRPr="00B55226">
        <w:rPr>
          <w:rFonts w:eastAsia="SchoolBookSanPin"/>
          <w:position w:val="1"/>
        </w:rPr>
        <w:t xml:space="preserve">понимание и признание особой роли России в обеспечении государственной </w:t>
      </w:r>
      <w:r w:rsidRPr="00B55226">
        <w:rPr>
          <w:rFonts w:eastAsia="SchoolBookSanPin"/>
          <w:position w:val="1"/>
        </w:rPr>
        <w:br/>
        <w:t xml:space="preserve">и международной безопасности, обороны страны, осмысление роли государства </w:t>
      </w:r>
      <w:r w:rsidRPr="00B55226">
        <w:rPr>
          <w:rFonts w:eastAsia="SchoolBookSanPin"/>
          <w:position w:val="1"/>
        </w:rPr>
        <w:b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55226" w:rsidRDefault="00866D0B" w:rsidP="00B55226">
      <w:pPr>
        <w:pStyle w:val="afffc"/>
        <w:rPr>
          <w:rFonts w:eastAsia="SchoolBookSanPin"/>
        </w:rPr>
      </w:pPr>
      <w:r w:rsidRPr="00B55226">
        <w:rPr>
          <w:rFonts w:eastAsia="SchoolBookSanPin"/>
          <w:position w:val="1"/>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55226">
        <w:rPr>
          <w:rFonts w:eastAsia="SchoolBookSanPin"/>
          <w:position w:val="1"/>
        </w:rPr>
        <w:br/>
        <w:t>к другому человеку, его мнению, развитие способности к конструктивному диалогу с другими людьми;</w:t>
      </w:r>
    </w:p>
    <w:p w:rsidR="00866D0B" w:rsidRPr="00B55226" w:rsidRDefault="00866D0B" w:rsidP="00B55226">
      <w:pPr>
        <w:pStyle w:val="afffc"/>
        <w:rPr>
          <w:rFonts w:eastAsia="SchoolBookSanPin"/>
        </w:rPr>
      </w:pPr>
      <w:r w:rsidRPr="00B55226">
        <w:rPr>
          <w:rFonts w:eastAsia="SchoolBookSanPin"/>
          <w:position w:val="1"/>
        </w:rPr>
        <w:t>3) духовно-нравственное воспитание:</w:t>
      </w:r>
    </w:p>
    <w:p w:rsidR="00866D0B" w:rsidRPr="00B55226" w:rsidRDefault="00866D0B" w:rsidP="00B55226">
      <w:pPr>
        <w:pStyle w:val="afffc"/>
        <w:rPr>
          <w:rFonts w:eastAsia="SchoolBookSanPin"/>
        </w:rPr>
      </w:pPr>
      <w:r w:rsidRPr="00B55226">
        <w:rPr>
          <w:rFonts w:eastAsia="SchoolBookSanPin"/>
          <w:position w:val="1"/>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55226">
        <w:rPr>
          <w:rFonts w:eastAsia="SchoolBookSanPin"/>
          <w:position w:val="1"/>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55226" w:rsidRDefault="00866D0B" w:rsidP="00B55226">
      <w:pPr>
        <w:pStyle w:val="afffc"/>
        <w:rPr>
          <w:rFonts w:eastAsia="SchoolBookSanPin"/>
        </w:rPr>
      </w:pPr>
      <w:r w:rsidRPr="00B55226">
        <w:rPr>
          <w:rFonts w:eastAsia="SchoolBookSanPin"/>
          <w:position w:val="1"/>
        </w:rPr>
        <w:t>развитие ответственного отношения к ведению здорового образа жизни, исключающего употребление наркотиков, алкого</w:t>
      </w:r>
      <w:r w:rsidRPr="00B55226">
        <w:rPr>
          <w:rFonts w:eastAsia="SchoolBookSanPin"/>
        </w:rPr>
        <w:t>ля, курения и нанесение иного вреда собственному здоровью и здоровью окружающих;</w:t>
      </w:r>
    </w:p>
    <w:p w:rsidR="00866D0B" w:rsidRPr="00B55226" w:rsidRDefault="00866D0B" w:rsidP="00B55226">
      <w:pPr>
        <w:pStyle w:val="afffc"/>
        <w:rPr>
          <w:rFonts w:eastAsia="SchoolBookSanPin"/>
        </w:rPr>
      </w:pPr>
      <w:r w:rsidRPr="00B55226">
        <w:rPr>
          <w:rFonts w:eastAsia="SchoolBookSanPin"/>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55226" w:rsidRDefault="00866D0B" w:rsidP="00B55226">
      <w:pPr>
        <w:pStyle w:val="afffc"/>
        <w:rPr>
          <w:rFonts w:eastAsia="SchoolBookSanPin"/>
        </w:rPr>
      </w:pPr>
      <w:r w:rsidRPr="00B55226">
        <w:rPr>
          <w:rFonts w:eastAsia="SchoolBookSanPin"/>
          <w:position w:val="1"/>
        </w:rPr>
        <w:t>4) эстетическое воспитание:</w:t>
      </w:r>
    </w:p>
    <w:p w:rsidR="00866D0B" w:rsidRPr="00B55226" w:rsidRDefault="00866D0B" w:rsidP="00B55226">
      <w:pPr>
        <w:pStyle w:val="afffc"/>
        <w:rPr>
          <w:rFonts w:eastAsia="SchoolBookSanPin"/>
        </w:rPr>
      </w:pPr>
      <w:r w:rsidRPr="00B55226">
        <w:rPr>
          <w:rFonts w:eastAsia="SchoolBookSanPin"/>
          <w:position w:val="1"/>
        </w:rPr>
        <w:t>формирование гармоничной личности, развитие способности воспринимать, ценить и создавать прекрасное в повседневной жизни;</w:t>
      </w:r>
    </w:p>
    <w:p w:rsidR="00866D0B" w:rsidRPr="00B55226" w:rsidRDefault="00866D0B" w:rsidP="00B55226">
      <w:pPr>
        <w:pStyle w:val="afffc"/>
        <w:rPr>
          <w:rFonts w:eastAsia="SchoolBookSanPin"/>
        </w:rPr>
      </w:pPr>
      <w:r w:rsidRPr="00B55226">
        <w:rPr>
          <w:rFonts w:eastAsia="SchoolBookSanPin"/>
          <w:position w:val="1"/>
        </w:rPr>
        <w:t>понимание взаимозависимости счастливого юношества и безопасного личного поведения в повседневной жизни;</w:t>
      </w:r>
    </w:p>
    <w:p w:rsidR="00866D0B" w:rsidRPr="00B55226" w:rsidRDefault="00866D0B" w:rsidP="00B55226">
      <w:pPr>
        <w:pStyle w:val="afffc"/>
        <w:rPr>
          <w:rFonts w:eastAsia="SchoolBookSanPin"/>
        </w:rPr>
      </w:pPr>
      <w:r w:rsidRPr="00B55226">
        <w:rPr>
          <w:rFonts w:eastAsia="SchoolBookSanPin"/>
          <w:position w:val="1"/>
        </w:rPr>
        <w:t>5) ценности научного познания:</w:t>
      </w:r>
    </w:p>
    <w:p w:rsidR="00866D0B" w:rsidRPr="00B55226" w:rsidRDefault="00866D0B" w:rsidP="00B55226">
      <w:pPr>
        <w:pStyle w:val="afffc"/>
        <w:rPr>
          <w:rFonts w:eastAsia="SchoolBookSanPin"/>
        </w:rPr>
      </w:pPr>
      <w:r w:rsidRPr="00B55226">
        <w:rPr>
          <w:rFonts w:eastAsia="SchoolBookSanPin"/>
          <w:position w:val="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55226" w:rsidRDefault="00866D0B" w:rsidP="00B55226">
      <w:pPr>
        <w:pStyle w:val="afffc"/>
        <w:rPr>
          <w:rFonts w:eastAsia="SchoolBookSanPin"/>
        </w:rPr>
      </w:pPr>
      <w:r w:rsidRPr="00B55226">
        <w:rPr>
          <w:rFonts w:eastAsia="SchoolBookSanPin"/>
          <w:position w:val="1"/>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55226">
        <w:rPr>
          <w:rFonts w:eastAsia="SchoolBookSanPin"/>
          <w:position w:val="1"/>
        </w:rPr>
        <w:br/>
        <w:t xml:space="preserve">и чрезвычайных ситуаций, которые могут произойти во время пребывания </w:t>
      </w:r>
      <w:r w:rsidRPr="00B55226">
        <w:rPr>
          <w:rFonts w:eastAsia="SchoolBookSanPin"/>
          <w:position w:val="1"/>
        </w:rPr>
        <w:br/>
        <w:t xml:space="preserve">в различных средах (бытовые условия, дорожное движение, общественные места </w:t>
      </w:r>
      <w:r w:rsidRPr="00B55226">
        <w:rPr>
          <w:rFonts w:eastAsia="SchoolBookSanPin"/>
          <w:position w:val="1"/>
        </w:rPr>
        <w:br/>
        <w:t>и социум, природа, коммуникационные связи и каналы);</w:t>
      </w:r>
    </w:p>
    <w:p w:rsidR="00866D0B" w:rsidRPr="00B55226" w:rsidRDefault="00866D0B" w:rsidP="00B55226">
      <w:pPr>
        <w:pStyle w:val="afffc"/>
        <w:rPr>
          <w:rFonts w:eastAsia="SchoolBookSanPin"/>
        </w:rPr>
      </w:pPr>
      <w:r w:rsidRPr="00B55226">
        <w:rPr>
          <w:rFonts w:eastAsia="SchoolBookSanPin"/>
          <w:position w:val="1"/>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B55226">
        <w:rPr>
          <w:rFonts w:eastAsia="SchoolBookSanPin"/>
          <w:position w:val="1"/>
        </w:rPr>
        <w:br/>
      </w:r>
      <w:r w:rsidRPr="00B55226">
        <w:rPr>
          <w:rFonts w:eastAsia="SchoolBookSanPin"/>
          <w:position w:val="1"/>
        </w:rPr>
        <w:lastRenderedPageBreak/>
        <w:t>и принимать обоснованные решения в опасной (чрезвычайной) ситуации с учётом реальных условий и возможностей;</w:t>
      </w:r>
    </w:p>
    <w:p w:rsidR="00866D0B" w:rsidRPr="00B55226" w:rsidRDefault="00866D0B" w:rsidP="00B55226">
      <w:pPr>
        <w:pStyle w:val="afffc"/>
        <w:rPr>
          <w:rFonts w:eastAsia="SchoolBookSanPin"/>
        </w:rPr>
      </w:pPr>
      <w:r w:rsidRPr="00B55226">
        <w:rPr>
          <w:rFonts w:eastAsia="SchoolBookSanPin"/>
          <w:position w:val="1"/>
        </w:rPr>
        <w:t xml:space="preserve">6) физическое воспитание, формирование культуры здоровья </w:t>
      </w:r>
      <w:r w:rsidRPr="00B55226">
        <w:rPr>
          <w:rFonts w:eastAsia="SchoolBookSanPin"/>
          <w:position w:val="1"/>
        </w:rPr>
        <w:br/>
        <w:t>и эмоционального благополучия:</w:t>
      </w:r>
    </w:p>
    <w:p w:rsidR="00866D0B" w:rsidRPr="00B55226" w:rsidRDefault="00866D0B" w:rsidP="00B55226">
      <w:pPr>
        <w:pStyle w:val="afffc"/>
        <w:rPr>
          <w:rFonts w:eastAsia="SchoolBookSanPin"/>
        </w:rPr>
      </w:pPr>
      <w:r w:rsidRPr="00B55226">
        <w:rPr>
          <w:rFonts w:eastAsia="SchoolBookSanPin"/>
          <w:position w:val="1"/>
        </w:rPr>
        <w:t>понимание личностного смысла изучения учебного предметаОБЖ, его значения для безопасной и продуктивной жизнедеятельности человека, общества</w:t>
      </w:r>
      <w:r w:rsidRPr="00B55226">
        <w:rPr>
          <w:rFonts w:eastAsia="SchoolBookSanPin"/>
          <w:position w:val="1"/>
        </w:rPr>
        <w:br/>
        <w:t>и государства;</w:t>
      </w:r>
    </w:p>
    <w:p w:rsidR="00866D0B" w:rsidRPr="00B55226" w:rsidRDefault="00866D0B" w:rsidP="00B55226">
      <w:pPr>
        <w:pStyle w:val="afffc"/>
        <w:rPr>
          <w:rFonts w:eastAsia="SchoolBookSanPin"/>
        </w:rPr>
      </w:pPr>
      <w:r w:rsidRPr="00B55226">
        <w:rPr>
          <w:rFonts w:eastAsia="SchoolBookSanPin"/>
          <w:position w:val="1"/>
        </w:rPr>
        <w:t xml:space="preserve">осознание ценности жизни; ответственное отношение к своему здоровью </w:t>
      </w:r>
      <w:r w:rsidRPr="00B55226">
        <w:rPr>
          <w:rFonts w:eastAsia="SchoolBookSanPin"/>
          <w:position w:val="1"/>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55226">
        <w:rPr>
          <w:rFonts w:eastAsia="SchoolBookSanPin"/>
        </w:rPr>
        <w:t xml:space="preserve"> (</w:t>
      </w:r>
      <w:r w:rsidRPr="00B55226">
        <w:rPr>
          <w:rFonts w:eastAsia="SchoolBookSanPin"/>
          <w:position w:val="1"/>
        </w:rPr>
        <w:t xml:space="preserve">употребление алкоголя, наркотиков, курение) и иных форм вреда для физического и психического здоровья; соблюдение </w:t>
      </w:r>
      <w:r w:rsidRPr="00B55226">
        <w:rPr>
          <w:rFonts w:eastAsia="SchoolBookSanPin"/>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55226">
        <w:rPr>
          <w:rFonts w:eastAsia="SchoolBookSanPin"/>
        </w:rPr>
        <w:br/>
        <w:t>в том числе осмысливая собственный опыт и выстраивая дальнейшие цели;</w:t>
      </w:r>
    </w:p>
    <w:p w:rsidR="00866D0B" w:rsidRPr="00B55226" w:rsidRDefault="00866D0B" w:rsidP="00B55226">
      <w:pPr>
        <w:pStyle w:val="afffc"/>
        <w:rPr>
          <w:rFonts w:eastAsia="SchoolBookSanPin"/>
        </w:rPr>
      </w:pPr>
      <w:r w:rsidRPr="00B55226">
        <w:rPr>
          <w:rFonts w:eastAsia="SchoolBookSanPin"/>
          <w:position w:val="1"/>
        </w:rPr>
        <w:t>умение принимать себя и других, не осуждая;</w:t>
      </w:r>
    </w:p>
    <w:p w:rsidR="00866D0B" w:rsidRPr="00B55226" w:rsidRDefault="00866D0B" w:rsidP="00B55226">
      <w:pPr>
        <w:pStyle w:val="afffc"/>
        <w:rPr>
          <w:rFonts w:eastAsia="SchoolBookSanPin"/>
        </w:rPr>
      </w:pPr>
      <w:r w:rsidRPr="00B55226">
        <w:rPr>
          <w:rFonts w:eastAsia="SchoolBookSanPin"/>
          <w:position w:val="1"/>
        </w:rPr>
        <w:t>умение осознавать эмоциональное состояние своё и других, уметь управлять собственным эмоциональным состоянием;</w:t>
      </w:r>
    </w:p>
    <w:p w:rsidR="00866D0B" w:rsidRPr="00B55226" w:rsidRDefault="00866D0B" w:rsidP="00B55226">
      <w:pPr>
        <w:pStyle w:val="afffc"/>
        <w:rPr>
          <w:rFonts w:eastAsia="SchoolBookSanPin"/>
        </w:rPr>
      </w:pPr>
      <w:r w:rsidRPr="00B55226">
        <w:rPr>
          <w:rFonts w:eastAsia="SchoolBookSanPin"/>
          <w:position w:val="1"/>
        </w:rPr>
        <w:t xml:space="preserve">сформированность навыка рефлексии, признание своего права на ошибку </w:t>
      </w:r>
      <w:r w:rsidRPr="00B55226">
        <w:rPr>
          <w:rFonts w:eastAsia="SchoolBookSanPin"/>
          <w:position w:val="1"/>
        </w:rPr>
        <w:br/>
        <w:t>и такого же права другого человека;</w:t>
      </w:r>
    </w:p>
    <w:p w:rsidR="00866D0B" w:rsidRPr="00B55226" w:rsidRDefault="00866D0B" w:rsidP="00B55226">
      <w:pPr>
        <w:pStyle w:val="afffc"/>
        <w:rPr>
          <w:rFonts w:eastAsia="SchoolBookSanPin"/>
        </w:rPr>
      </w:pPr>
      <w:r w:rsidRPr="00B55226">
        <w:rPr>
          <w:rFonts w:eastAsia="SchoolBookSanPin"/>
          <w:position w:val="1"/>
        </w:rPr>
        <w:t>7) трудовое воспитание:</w:t>
      </w:r>
    </w:p>
    <w:p w:rsidR="00866D0B" w:rsidRPr="00B55226" w:rsidRDefault="00866D0B" w:rsidP="00B55226">
      <w:pPr>
        <w:pStyle w:val="afffc"/>
        <w:rPr>
          <w:rFonts w:eastAsia="SchoolBookSanPin"/>
        </w:rPr>
      </w:pPr>
      <w:r w:rsidRPr="00B55226">
        <w:rPr>
          <w:rFonts w:eastAsia="SchoolBookSanPin"/>
          <w:position w:val="1"/>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55226">
        <w:rPr>
          <w:rFonts w:eastAsia="SchoolBookSanPin"/>
          <w:position w:val="1"/>
        </w:rPr>
        <w:br/>
        <w:t>и жизненных планов с учётом личных и общественных интересов и потребностей;</w:t>
      </w:r>
    </w:p>
    <w:p w:rsidR="00866D0B" w:rsidRPr="00B55226" w:rsidRDefault="00866D0B" w:rsidP="00B55226">
      <w:pPr>
        <w:pStyle w:val="afffc"/>
        <w:rPr>
          <w:rFonts w:eastAsia="SchoolBookSanPin"/>
        </w:rPr>
      </w:pPr>
      <w:r w:rsidRPr="00B55226">
        <w:rPr>
          <w:rFonts w:eastAsia="SchoolBookSanPin"/>
          <w:position w:val="1"/>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55226" w:rsidRDefault="00866D0B" w:rsidP="00B55226">
      <w:pPr>
        <w:pStyle w:val="afffc"/>
        <w:rPr>
          <w:rFonts w:eastAsia="SchoolBookSanPin"/>
        </w:rPr>
      </w:pPr>
      <w:r w:rsidRPr="00B55226">
        <w:rPr>
          <w:rFonts w:eastAsia="SchoolBookSanPin"/>
          <w:position w:val="1"/>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55226">
        <w:rPr>
          <w:rFonts w:eastAsia="SchoolBookSanPin"/>
          <w:position w:val="1"/>
        </w:rPr>
        <w:br/>
        <w:t>в верхние дыхательные пути, травмах различных областей тела, ожогах, отморожениях, отравлениях;</w:t>
      </w:r>
    </w:p>
    <w:p w:rsidR="00866D0B" w:rsidRPr="00B55226" w:rsidRDefault="00866D0B" w:rsidP="00B55226">
      <w:pPr>
        <w:pStyle w:val="afffc"/>
        <w:rPr>
          <w:rFonts w:eastAsia="SchoolBookSanPin"/>
        </w:rPr>
      </w:pPr>
      <w:r w:rsidRPr="00B55226">
        <w:rPr>
          <w:rFonts w:eastAsia="SchoolBookSanPin"/>
          <w:position w:val="1"/>
        </w:rPr>
        <w:t xml:space="preserve">установка на овладение знаниями и умениями предупреждения опасных </w:t>
      </w:r>
      <w:r w:rsidRPr="00B55226">
        <w:rPr>
          <w:rFonts w:eastAsia="SchoolBookSanPin"/>
          <w:position w:val="1"/>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6D0B" w:rsidRPr="00B55226" w:rsidRDefault="00866D0B" w:rsidP="00B55226">
      <w:pPr>
        <w:pStyle w:val="afffc"/>
        <w:rPr>
          <w:rFonts w:eastAsia="SchoolBookSanPin"/>
        </w:rPr>
      </w:pPr>
      <w:r w:rsidRPr="00B55226">
        <w:rPr>
          <w:rFonts w:eastAsia="SchoolBookSanPin"/>
          <w:position w:val="1"/>
        </w:rPr>
        <w:t>8) экологическое воспитание:</w:t>
      </w:r>
    </w:p>
    <w:p w:rsidR="00866D0B" w:rsidRPr="00B55226" w:rsidRDefault="00866D0B" w:rsidP="00B55226">
      <w:pPr>
        <w:pStyle w:val="afffc"/>
        <w:rPr>
          <w:rFonts w:eastAsia="SchoolBookSanPin"/>
        </w:rPr>
      </w:pPr>
      <w:r w:rsidRPr="00B55226">
        <w:rPr>
          <w:rFonts w:eastAsia="SchoolBookSanPin"/>
          <w:position w:val="1"/>
        </w:rPr>
        <w:t xml:space="preserve">ориентация на применение знаний из социальных и естественных наук </w:t>
      </w:r>
      <w:r w:rsidRPr="00B55226">
        <w:rPr>
          <w:rFonts w:eastAsia="SchoolBookSanPin"/>
          <w:position w:val="1"/>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55226">
        <w:rPr>
          <w:rFonts w:eastAsia="SchoolBookSanPin"/>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B55226">
        <w:rPr>
          <w:rFonts w:eastAsia="SchoolBookSanPin"/>
        </w:rPr>
        <w:br/>
        <w:t>в практической деятельности экологической направленности;</w:t>
      </w:r>
    </w:p>
    <w:p w:rsidR="00866D0B" w:rsidRPr="00B55226" w:rsidRDefault="00866D0B" w:rsidP="00B55226">
      <w:pPr>
        <w:pStyle w:val="afffc"/>
        <w:rPr>
          <w:rFonts w:eastAsia="SchoolBookSanPin"/>
        </w:rPr>
      </w:pPr>
      <w:r w:rsidRPr="00B55226">
        <w:rPr>
          <w:rFonts w:eastAsia="SchoolBookSanPin"/>
        </w:rPr>
        <w:lastRenderedPageBreak/>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B55226">
        <w:rPr>
          <w:rFonts w:eastAsia="SchoolBookSanPin"/>
        </w:rPr>
        <w:br/>
        <w:t>и социальных рисков на территории проживания.</w:t>
      </w:r>
    </w:p>
    <w:p w:rsidR="00866D0B" w:rsidRPr="00B55226" w:rsidRDefault="00866D0B" w:rsidP="00B55226">
      <w:pPr>
        <w:pStyle w:val="afffc"/>
        <w:rPr>
          <w:rFonts w:eastAsia="SchoolBookSanPin"/>
          <w:bCs/>
        </w:rPr>
      </w:pPr>
      <w:r w:rsidRPr="00B55226">
        <w:rPr>
          <w:rFonts w:eastAsia="SchoolBookSanPin"/>
        </w:rPr>
        <w:t xml:space="preserve">. В результате изучения ОБЖ на уровне основного общего образования у обучающегося будут сформированы </w:t>
      </w:r>
      <w:r w:rsidRPr="00B5522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55226" w:rsidRDefault="00866D0B" w:rsidP="00B55226">
      <w:pPr>
        <w:pStyle w:val="afffc"/>
        <w:rPr>
          <w:rFonts w:eastAsia="SchoolBookSanPin"/>
        </w:rPr>
      </w:pPr>
      <w:r w:rsidRPr="00B55226">
        <w:rPr>
          <w:rFonts w:eastAsia="OfficinaSansBoldITC"/>
        </w:rPr>
        <w:t>. </w:t>
      </w:r>
      <w:r w:rsidRPr="00B55226">
        <w:rPr>
          <w:rFonts w:eastAsia="SchoolBookSanPin"/>
        </w:rPr>
        <w:t xml:space="preserve">У обучающегося будут сформированы следующие базовые логические действия как часть </w:t>
      </w:r>
      <w:r w:rsidRPr="00B55226">
        <w:rPr>
          <w:rFonts w:eastAsia="SchoolBookSanPin"/>
          <w:bCs/>
        </w:rPr>
        <w:t>познавательных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выявлять и характеризовать существенные признаки объектов (явлений);</w:t>
      </w:r>
    </w:p>
    <w:p w:rsidR="00866D0B" w:rsidRPr="00B55226" w:rsidRDefault="00866D0B" w:rsidP="00B55226">
      <w:pPr>
        <w:pStyle w:val="afffc"/>
        <w:rPr>
          <w:rFonts w:eastAsia="SchoolBookSanPin"/>
        </w:rPr>
      </w:pPr>
      <w:r w:rsidRPr="00B55226">
        <w:rPr>
          <w:rFonts w:eastAsia="SchoolBookSanPin"/>
          <w:position w:val="1"/>
        </w:rPr>
        <w:t xml:space="preserve">устанавливать существенный признак классификации, основания </w:t>
      </w:r>
      <w:r w:rsidRPr="00B55226">
        <w:rPr>
          <w:rFonts w:eastAsia="SchoolBookSanPin"/>
          <w:position w:val="1"/>
        </w:rPr>
        <w:br/>
        <w:t>для обобщения и сравнения, критерии проводимого анализа;</w:t>
      </w:r>
    </w:p>
    <w:p w:rsidR="00866D0B" w:rsidRPr="00B55226" w:rsidRDefault="00866D0B" w:rsidP="00B55226">
      <w:pPr>
        <w:pStyle w:val="afffc"/>
        <w:rPr>
          <w:rFonts w:eastAsia="SchoolBookSanPin"/>
        </w:rPr>
      </w:pPr>
      <w:r w:rsidRPr="00B55226">
        <w:rPr>
          <w:rFonts w:eastAsia="SchoolBookSanPin"/>
          <w:position w:val="1"/>
        </w:rPr>
        <w:t xml:space="preserve">с учётом предложенной задачи выявлять закономерности и противоречия </w:t>
      </w:r>
      <w:r w:rsidRPr="00B55226">
        <w:rPr>
          <w:rFonts w:eastAsia="SchoolBookSanPin"/>
          <w:position w:val="1"/>
        </w:rPr>
        <w:br/>
        <w:t xml:space="preserve">в рассматриваемых фактах, данных и наблюдениях; предлагать критерии </w:t>
      </w:r>
      <w:r w:rsidRPr="00B55226">
        <w:rPr>
          <w:rFonts w:eastAsia="SchoolBookSanPin"/>
          <w:position w:val="1"/>
        </w:rPr>
        <w:br/>
        <w:t>для выявления закономерностей и противоречий;</w:t>
      </w:r>
    </w:p>
    <w:p w:rsidR="00866D0B" w:rsidRPr="00B55226" w:rsidRDefault="00866D0B" w:rsidP="00B55226">
      <w:pPr>
        <w:pStyle w:val="afffc"/>
        <w:rPr>
          <w:rFonts w:eastAsia="SchoolBookSanPin"/>
          <w:position w:val="1"/>
        </w:rPr>
      </w:pPr>
      <w:r w:rsidRPr="00B55226">
        <w:rPr>
          <w:rFonts w:eastAsia="SchoolBookSanPin"/>
          <w:position w:val="1"/>
        </w:rPr>
        <w:t>выявлять дефициты информации, данных, необходимых для решения поставленной задачи;</w:t>
      </w:r>
    </w:p>
    <w:p w:rsidR="00866D0B" w:rsidRPr="00B55226" w:rsidRDefault="00866D0B" w:rsidP="00B55226">
      <w:pPr>
        <w:pStyle w:val="afffc"/>
        <w:rPr>
          <w:rFonts w:eastAsia="SchoolBookSanPin"/>
        </w:rPr>
      </w:pPr>
      <w:r w:rsidRPr="00B55226">
        <w:rPr>
          <w:rFonts w:eastAsia="SchoolBookSanPi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55226" w:rsidRDefault="00866D0B" w:rsidP="00B55226">
      <w:pPr>
        <w:pStyle w:val="afffc"/>
        <w:rPr>
          <w:rFonts w:eastAsia="SchoolBookSanPin"/>
        </w:rPr>
      </w:pPr>
      <w:r w:rsidRPr="00B55226">
        <w:rPr>
          <w:rFonts w:eastAsia="SchoolBookSanPi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55226" w:rsidRDefault="00866D0B" w:rsidP="00B55226">
      <w:pPr>
        <w:pStyle w:val="afffc"/>
        <w:rPr>
          <w:rFonts w:eastAsia="SchoolBookSanPin"/>
        </w:rPr>
      </w:pPr>
      <w:r w:rsidRPr="00B55226">
        <w:rPr>
          <w:rFonts w:eastAsia="SchoolBookSanPin"/>
        </w:rPr>
        <w:t xml:space="preserve">У обучающегося будут сформированы следующие базовые исследовательские действия как часть </w:t>
      </w:r>
      <w:r w:rsidRPr="00B55226">
        <w:rPr>
          <w:rFonts w:eastAsia="SchoolBookSanPin"/>
          <w:bCs/>
        </w:rPr>
        <w:t>познавательных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55226" w:rsidRDefault="00866D0B" w:rsidP="00B55226">
      <w:pPr>
        <w:pStyle w:val="afffc"/>
        <w:rPr>
          <w:rFonts w:eastAsia="SchoolBookSanPin"/>
        </w:rPr>
      </w:pPr>
      <w:r w:rsidRPr="00B55226">
        <w:rPr>
          <w:rFonts w:eastAsia="SchoolBookSanPin"/>
          <w:position w:val="1"/>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55226">
        <w:rPr>
          <w:rFonts w:eastAsia="SchoolBookSanPin"/>
          <w:position w:val="1"/>
        </w:rPr>
        <w:br/>
        <w:t>по результатам исследования;</w:t>
      </w:r>
    </w:p>
    <w:p w:rsidR="00866D0B" w:rsidRPr="00B55226" w:rsidRDefault="00866D0B" w:rsidP="00B55226">
      <w:pPr>
        <w:pStyle w:val="afffc"/>
        <w:rPr>
          <w:rFonts w:eastAsia="SchoolBookSanPin"/>
        </w:rPr>
      </w:pPr>
      <w:r w:rsidRPr="00B55226">
        <w:rPr>
          <w:rFonts w:eastAsia="SchoolBookSanPin"/>
          <w:position w:val="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55226" w:rsidRDefault="00866D0B" w:rsidP="00B55226">
      <w:pPr>
        <w:pStyle w:val="afffc"/>
        <w:rPr>
          <w:rFonts w:eastAsia="SchoolBookSanPin"/>
        </w:rPr>
      </w:pPr>
      <w:r w:rsidRPr="00B55226">
        <w:rPr>
          <w:rFonts w:eastAsia="SchoolBookSanPin"/>
          <w:position w:val="1"/>
        </w:rPr>
        <w:t xml:space="preserve">прогнозировать возможное дальнейшее развитие процессов, событий </w:t>
      </w:r>
      <w:r w:rsidRPr="00B55226">
        <w:rPr>
          <w:rFonts w:eastAsia="SchoolBookSanPin"/>
          <w:position w:val="1"/>
        </w:rPr>
        <w:b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55226" w:rsidRDefault="00866D0B" w:rsidP="00B55226">
      <w:pPr>
        <w:pStyle w:val="afffc"/>
        <w:rPr>
          <w:rFonts w:eastAsia="SchoolBookSanPin"/>
        </w:rPr>
      </w:pPr>
      <w:r w:rsidRPr="00B55226">
        <w:rPr>
          <w:rFonts w:eastAsia="SchoolBookSanPin"/>
        </w:rPr>
        <w:t xml:space="preserve">как часть </w:t>
      </w:r>
      <w:r w:rsidRPr="00B55226">
        <w:rPr>
          <w:rFonts w:eastAsia="SchoolBookSanPin"/>
          <w:bCs/>
        </w:rPr>
        <w:t>познавательных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55226">
        <w:rPr>
          <w:rFonts w:eastAsia="SchoolBookSanPin"/>
          <w:position w:val="1"/>
        </w:rPr>
        <w:br/>
        <w:t>и заданных критериев;</w:t>
      </w:r>
    </w:p>
    <w:p w:rsidR="00866D0B" w:rsidRPr="00B55226" w:rsidRDefault="00866D0B" w:rsidP="00B55226">
      <w:pPr>
        <w:pStyle w:val="afffc"/>
        <w:rPr>
          <w:rFonts w:eastAsia="SchoolBookSanPin"/>
        </w:rPr>
      </w:pPr>
      <w:r w:rsidRPr="00B55226">
        <w:rPr>
          <w:rFonts w:eastAsia="SchoolBookSanPin"/>
          <w:position w:val="1"/>
        </w:rPr>
        <w:t>выбирать, анализировать, систематизировать и интерпретировать информацию различных видов и форм представления;</w:t>
      </w:r>
    </w:p>
    <w:p w:rsidR="00866D0B" w:rsidRPr="00B55226" w:rsidRDefault="00866D0B" w:rsidP="00B55226">
      <w:pPr>
        <w:pStyle w:val="afffc"/>
        <w:rPr>
          <w:rFonts w:eastAsia="SchoolBookSanPin"/>
        </w:rPr>
      </w:pPr>
      <w:r w:rsidRPr="00B55226">
        <w:rPr>
          <w:rFonts w:eastAsia="SchoolBookSanPin"/>
          <w:position w:val="1"/>
        </w:rPr>
        <w:t xml:space="preserve">находить сходные аргументы (подтверждающие или опровергающие одну </w:t>
      </w:r>
      <w:r w:rsidRPr="00B55226">
        <w:rPr>
          <w:rFonts w:eastAsia="SchoolBookSanPin"/>
          <w:position w:val="1"/>
        </w:rPr>
        <w:br/>
        <w:t>и ту же идею, версию) в различных информационных источниках;</w:t>
      </w:r>
    </w:p>
    <w:p w:rsidR="00866D0B" w:rsidRPr="00B55226" w:rsidRDefault="00866D0B" w:rsidP="00B55226">
      <w:pPr>
        <w:pStyle w:val="afffc"/>
        <w:rPr>
          <w:rFonts w:eastAsia="SchoolBookSanPin"/>
        </w:rPr>
      </w:pPr>
      <w:r w:rsidRPr="00B55226">
        <w:rPr>
          <w:rFonts w:eastAsia="SchoolBookSanPin"/>
          <w:position w:val="1"/>
        </w:rPr>
        <w:t xml:space="preserve">самостоятельно выбирать оптимальную форму представления информации </w:t>
      </w:r>
      <w:r w:rsidRPr="00B55226">
        <w:rPr>
          <w:rFonts w:eastAsia="SchoolBookSanPin"/>
          <w:position w:val="1"/>
        </w:rPr>
        <w:br/>
        <w:t>и иллюстрировать решаемые задачи несложными схемами, диаграммами, иной графикой и их комбинациями;</w:t>
      </w:r>
    </w:p>
    <w:p w:rsidR="00866D0B" w:rsidRPr="00B55226" w:rsidRDefault="00866D0B" w:rsidP="00B55226">
      <w:pPr>
        <w:pStyle w:val="afffc"/>
        <w:rPr>
          <w:rFonts w:eastAsia="SchoolBookSanPin"/>
        </w:rPr>
      </w:pPr>
      <w:r w:rsidRPr="00B55226">
        <w:rPr>
          <w:rFonts w:eastAsia="SchoolBookSanPin"/>
          <w:position w:val="1"/>
        </w:rPr>
        <w:t>оценивать надёжность информации по критериям, предложенным педагогическим работником или сформулированным самостоятельно;</w:t>
      </w:r>
    </w:p>
    <w:p w:rsidR="00866D0B" w:rsidRPr="00B55226" w:rsidRDefault="00866D0B" w:rsidP="00B55226">
      <w:pPr>
        <w:pStyle w:val="afffc"/>
        <w:rPr>
          <w:rFonts w:eastAsia="SchoolBookSanPin"/>
        </w:rPr>
      </w:pPr>
      <w:r w:rsidRPr="00B55226">
        <w:rPr>
          <w:rFonts w:eastAsia="SchoolBookSanPin"/>
          <w:position w:val="1"/>
        </w:rPr>
        <w:t>эффективно запоминать и систематизировать информацию;</w:t>
      </w:r>
    </w:p>
    <w:p w:rsidR="00866D0B" w:rsidRPr="00B55226" w:rsidRDefault="00866D0B" w:rsidP="00B55226">
      <w:pPr>
        <w:pStyle w:val="afffc"/>
        <w:rPr>
          <w:rFonts w:eastAsia="SchoolBookSanPin"/>
        </w:rPr>
      </w:pPr>
      <w:r w:rsidRPr="00B55226">
        <w:rPr>
          <w:rFonts w:eastAsia="SchoolBookSanPin"/>
          <w:position w:val="1"/>
        </w:rPr>
        <w:t>овладение системой универсальных познавательных действий обеспечивает сформированность когнитивных навыков обучающихся.</w:t>
      </w:r>
    </w:p>
    <w:p w:rsidR="00866D0B" w:rsidRPr="00B55226" w:rsidRDefault="00866D0B" w:rsidP="00B55226">
      <w:pPr>
        <w:pStyle w:val="afffc"/>
        <w:rPr>
          <w:rFonts w:eastAsia="SchoolBookSanPin"/>
        </w:rPr>
      </w:pPr>
      <w:r w:rsidRPr="00B55226">
        <w:rPr>
          <w:rFonts w:eastAsia="SchoolBookSanPin"/>
        </w:rPr>
        <w:lastRenderedPageBreak/>
        <w:t xml:space="preserve">У обучающегося будут сформированы следующие умения общения как часть </w:t>
      </w:r>
      <w:r w:rsidRPr="00B55226">
        <w:rPr>
          <w:rFonts w:eastAsia="SchoolBookSanPin"/>
          <w:bCs/>
        </w:rPr>
        <w:t>коммуникативных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55226" w:rsidRDefault="00866D0B" w:rsidP="00B55226">
      <w:pPr>
        <w:pStyle w:val="afffc"/>
        <w:rPr>
          <w:rFonts w:eastAsia="SchoolBookSanPin"/>
        </w:rPr>
      </w:pPr>
      <w:r w:rsidRPr="00B55226">
        <w:rPr>
          <w:rFonts w:eastAsia="SchoolBookSanPin"/>
          <w:position w:val="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55226" w:rsidRDefault="00866D0B" w:rsidP="00B55226">
      <w:pPr>
        <w:pStyle w:val="afffc"/>
        <w:rPr>
          <w:rFonts w:eastAsia="SchoolBookSanPin"/>
        </w:rPr>
      </w:pPr>
      <w:r w:rsidRPr="00B55226">
        <w:rPr>
          <w:rFonts w:eastAsia="SchoolBookSanPin"/>
          <w:position w:val="1"/>
        </w:rPr>
        <w:t>сопоставлять свои суждения с суждениями других участников диалога, обнаруживать различие и сходство позиций;</w:t>
      </w:r>
    </w:p>
    <w:p w:rsidR="00866D0B" w:rsidRPr="00B55226" w:rsidRDefault="00866D0B" w:rsidP="00B55226">
      <w:pPr>
        <w:pStyle w:val="afffc"/>
        <w:rPr>
          <w:rFonts w:eastAsia="SchoolBookSanPin"/>
        </w:rPr>
      </w:pPr>
      <w:r w:rsidRPr="00B55226">
        <w:rPr>
          <w:rFonts w:eastAsia="SchoolBookSanPin"/>
          <w:position w:val="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55226" w:rsidRDefault="00866D0B" w:rsidP="00B55226">
      <w:pPr>
        <w:pStyle w:val="afffc"/>
        <w:rPr>
          <w:rFonts w:eastAsia="SchoolBookSanPin"/>
        </w:rPr>
      </w:pPr>
      <w:r w:rsidRPr="00B55226">
        <w:rPr>
          <w:rFonts w:eastAsia="SchoolBookSanPin"/>
          <w:position w:val="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55226" w:rsidRDefault="00866D0B" w:rsidP="00B55226">
      <w:pPr>
        <w:pStyle w:val="afffc"/>
        <w:rPr>
          <w:rFonts w:eastAsia="SchoolBookSanPin"/>
        </w:rPr>
      </w:pPr>
      <w:r w:rsidRPr="00B55226">
        <w:rPr>
          <w:rFonts w:eastAsia="SchoolBookSanPin"/>
        </w:rPr>
        <w:t xml:space="preserve">У обучающегося будут сформированы следующие умения самоорганизации как части </w:t>
      </w:r>
      <w:r w:rsidRPr="00B55226">
        <w:rPr>
          <w:rFonts w:eastAsia="SchoolBookSanPin"/>
          <w:bCs/>
        </w:rPr>
        <w:t>регулятивных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выявлять проблемные вопросы, требующие решения в жизненных и учебных ситуациях;</w:t>
      </w:r>
    </w:p>
    <w:p w:rsidR="00866D0B" w:rsidRPr="00B55226" w:rsidRDefault="00866D0B" w:rsidP="00B55226">
      <w:pPr>
        <w:pStyle w:val="afffc"/>
        <w:rPr>
          <w:rFonts w:eastAsia="SchoolBookSanPin"/>
          <w:position w:val="1"/>
        </w:rPr>
      </w:pPr>
      <w:r w:rsidRPr="00B55226">
        <w:rPr>
          <w:rFonts w:eastAsia="SchoolBookSanPin"/>
          <w:position w:val="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55226" w:rsidRDefault="00866D0B" w:rsidP="00B55226">
      <w:pPr>
        <w:pStyle w:val="afffc"/>
        <w:rPr>
          <w:rFonts w:eastAsia="SchoolBookSanPin"/>
        </w:rPr>
      </w:pPr>
      <w:r w:rsidRPr="00B55226">
        <w:rPr>
          <w:rFonts w:eastAsia="SchoolBookSanPin"/>
        </w:rPr>
        <w:t xml:space="preserve">составлять план действий, находить необходимые ресурсы </w:t>
      </w:r>
      <w:r w:rsidRPr="00B55226">
        <w:rPr>
          <w:rFonts w:eastAsia="SchoolBookSanPin"/>
        </w:rPr>
        <w:br/>
        <w:t>для его выполнения, при необходимости корректировать предложенный алгоритм, брать ответственность за принятое решение.</w:t>
      </w:r>
    </w:p>
    <w:p w:rsidR="00866D0B" w:rsidRPr="00B55226" w:rsidRDefault="00866D0B" w:rsidP="00B55226">
      <w:pPr>
        <w:pStyle w:val="afffc"/>
        <w:rPr>
          <w:rFonts w:eastAsia="SchoolBookSanPin"/>
        </w:rPr>
      </w:pPr>
      <w:r w:rsidRPr="00B55226">
        <w:rPr>
          <w:rFonts w:eastAsia="SchoolBookSanPin"/>
        </w:rPr>
        <w:t xml:space="preserve">У обучающегося будут сформированы следующие умения самоконтроля, эмоционального интеллекта как части </w:t>
      </w:r>
      <w:r w:rsidRPr="00B55226">
        <w:rPr>
          <w:rFonts w:eastAsia="SchoolBookSanPin"/>
          <w:bCs/>
        </w:rPr>
        <w:t>регулятивных универсальных учебных действий</w:t>
      </w:r>
      <w:r w:rsidRPr="00B55226">
        <w:rPr>
          <w:rFonts w:eastAsia="SchoolBookSanPin"/>
        </w:rPr>
        <w:t>:</w:t>
      </w:r>
    </w:p>
    <w:p w:rsidR="00866D0B" w:rsidRPr="00B55226" w:rsidRDefault="00866D0B" w:rsidP="00B55226">
      <w:pPr>
        <w:pStyle w:val="afffc"/>
        <w:rPr>
          <w:rFonts w:eastAsia="SchoolBookSanPin"/>
        </w:rPr>
      </w:pPr>
      <w:r w:rsidRPr="00B55226">
        <w:rPr>
          <w:rFonts w:eastAsia="SchoolBookSanPin"/>
          <w:position w:val="1"/>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55226">
        <w:rPr>
          <w:rFonts w:eastAsia="SchoolBookSanPin"/>
          <w:position w:val="1"/>
        </w:rPr>
        <w:br/>
        <w:t>на основе новых обстоятельств;</w:t>
      </w:r>
    </w:p>
    <w:p w:rsidR="00866D0B" w:rsidRPr="00B55226" w:rsidRDefault="00866D0B" w:rsidP="00B55226">
      <w:pPr>
        <w:pStyle w:val="afffc"/>
        <w:rPr>
          <w:rFonts w:eastAsia="SchoolBookSanPin"/>
        </w:rPr>
      </w:pPr>
      <w:r w:rsidRPr="00B55226">
        <w:rPr>
          <w:rFonts w:eastAsia="SchoolBookSanPi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55226" w:rsidRDefault="00866D0B" w:rsidP="00B55226">
      <w:pPr>
        <w:pStyle w:val="afffc"/>
        <w:rPr>
          <w:rFonts w:eastAsia="SchoolBookSanPin"/>
        </w:rPr>
      </w:pPr>
      <w:r w:rsidRPr="00B55226">
        <w:rPr>
          <w:rFonts w:eastAsia="SchoolBookSanPin"/>
          <w:position w:val="1"/>
        </w:rPr>
        <w:t>оценивать соответствие результата цели и условиям;</w:t>
      </w:r>
    </w:p>
    <w:p w:rsidR="00866D0B" w:rsidRPr="00B55226" w:rsidRDefault="00866D0B" w:rsidP="00B55226">
      <w:pPr>
        <w:pStyle w:val="afffc"/>
        <w:rPr>
          <w:rFonts w:eastAsia="SchoolBookSanPin"/>
        </w:rPr>
      </w:pPr>
      <w:r w:rsidRPr="00B55226">
        <w:rPr>
          <w:rFonts w:eastAsia="SchoolBookSanPin"/>
          <w:position w:val="1"/>
        </w:rPr>
        <w:t>управлять собственными эмоциями и не поддаваться эмоциям других, выявлять и анализировать их причины;</w:t>
      </w:r>
    </w:p>
    <w:p w:rsidR="00866D0B" w:rsidRPr="00B55226" w:rsidRDefault="00866D0B" w:rsidP="00B55226">
      <w:pPr>
        <w:pStyle w:val="afffc"/>
        <w:rPr>
          <w:rFonts w:eastAsia="SchoolBookSanPin"/>
        </w:rPr>
      </w:pPr>
      <w:r w:rsidRPr="00B55226">
        <w:rPr>
          <w:rFonts w:eastAsia="SchoolBookSanPin"/>
          <w:position w:val="1"/>
        </w:rPr>
        <w:t>ставить себя на место другого человека, понимать мотивы и намерения другого, регулировать способ выражения эмоций;</w:t>
      </w:r>
    </w:p>
    <w:p w:rsidR="00866D0B" w:rsidRPr="00B55226" w:rsidRDefault="00866D0B" w:rsidP="00B55226">
      <w:pPr>
        <w:pStyle w:val="afffc"/>
        <w:rPr>
          <w:rFonts w:eastAsia="SchoolBookSanPin"/>
        </w:rPr>
      </w:pPr>
      <w:r w:rsidRPr="00B55226">
        <w:rPr>
          <w:rFonts w:eastAsia="SchoolBookSanPin"/>
          <w:position w:val="1"/>
        </w:rPr>
        <w:t xml:space="preserve">осознанно относиться к другому человеку, его мнению, признавать право </w:t>
      </w:r>
      <w:r w:rsidRPr="00B55226">
        <w:rPr>
          <w:rFonts w:eastAsia="SchoolBookSanPin"/>
          <w:position w:val="1"/>
        </w:rPr>
        <w:br/>
        <w:t>на ошибку свою и чужую;</w:t>
      </w:r>
    </w:p>
    <w:p w:rsidR="00866D0B" w:rsidRPr="00B55226" w:rsidRDefault="00866D0B" w:rsidP="00B55226">
      <w:pPr>
        <w:pStyle w:val="afffc"/>
        <w:rPr>
          <w:rFonts w:eastAsia="SchoolBookSanPin"/>
        </w:rPr>
      </w:pPr>
      <w:r w:rsidRPr="00B55226">
        <w:rPr>
          <w:rFonts w:eastAsia="SchoolBookSanPin"/>
          <w:position w:val="1"/>
        </w:rPr>
        <w:t>быть открытым себе и другим, осознавать невозможность контроля всего вокруг.</w:t>
      </w:r>
    </w:p>
    <w:p w:rsidR="00866D0B" w:rsidRPr="00B55226" w:rsidRDefault="00866D0B" w:rsidP="00B55226">
      <w:pPr>
        <w:pStyle w:val="afffc"/>
        <w:rPr>
          <w:rFonts w:eastAsia="SchoolBookSanPin"/>
        </w:rPr>
      </w:pPr>
      <w:r w:rsidRPr="00B55226">
        <w:rPr>
          <w:rFonts w:eastAsia="SchoolBookSanPin"/>
        </w:rPr>
        <w:t>У обучающегося будут сформированы следующие умения совместной деятельности:</w:t>
      </w:r>
    </w:p>
    <w:p w:rsidR="00866D0B" w:rsidRPr="00B55226" w:rsidRDefault="00866D0B" w:rsidP="00B55226">
      <w:pPr>
        <w:pStyle w:val="afffc"/>
        <w:rPr>
          <w:rFonts w:eastAsia="SchoolBookSanPin"/>
        </w:rPr>
      </w:pPr>
      <w:r w:rsidRPr="00B55226">
        <w:rPr>
          <w:rFonts w:eastAsia="SchoolBookSanPin"/>
          <w:position w:val="1"/>
        </w:rPr>
        <w:t>понимать и использовать преимущества командной и индивидуальной работы при решении конкретной учебной задачи;</w:t>
      </w:r>
    </w:p>
    <w:p w:rsidR="00866D0B" w:rsidRPr="00B55226" w:rsidRDefault="00866D0B" w:rsidP="00B55226">
      <w:pPr>
        <w:pStyle w:val="afffc"/>
        <w:rPr>
          <w:rFonts w:eastAsia="SchoolBookSanPin"/>
        </w:rPr>
      </w:pPr>
      <w:r w:rsidRPr="00B55226">
        <w:rPr>
          <w:rFonts w:eastAsia="SchoolBookSanPin"/>
          <w:position w:val="1"/>
        </w:rPr>
        <w:t xml:space="preserve">планировать организацию совместной деятельности (распределять роли </w:t>
      </w:r>
      <w:r w:rsidRPr="00B55226">
        <w:rPr>
          <w:rFonts w:eastAsia="SchoolBookSanPin"/>
          <w:position w:val="1"/>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55226" w:rsidRDefault="00866D0B" w:rsidP="00B55226">
      <w:pPr>
        <w:pStyle w:val="afffc"/>
        <w:rPr>
          <w:rFonts w:eastAsia="SchoolBookSanPin"/>
        </w:rPr>
      </w:pPr>
      <w:r w:rsidRPr="00B55226">
        <w:rPr>
          <w:rFonts w:eastAsia="SchoolBookSanPin"/>
          <w:position w:val="1"/>
        </w:rPr>
        <w:t xml:space="preserve">определять свои действия и действия партнёра, которые помогали </w:t>
      </w:r>
      <w:r w:rsidRPr="00B55226">
        <w:rPr>
          <w:rFonts w:eastAsia="SchoolBookSanPin"/>
          <w:position w:val="1"/>
        </w:rPr>
        <w:br/>
        <w:t xml:space="preserve">или затрудняли нахождение общего решения, оценивать качество своего вклада </w:t>
      </w:r>
      <w:r w:rsidRPr="00B55226">
        <w:rPr>
          <w:rFonts w:eastAsia="SchoolBookSanPin"/>
          <w:position w:val="1"/>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55226" w:rsidRDefault="00866D0B" w:rsidP="00B55226">
      <w:pPr>
        <w:pStyle w:val="afffc"/>
        <w:rPr>
          <w:rFonts w:eastAsia="OfficinaSansBoldITC"/>
          <w:color w:val="C00000"/>
        </w:rPr>
      </w:pPr>
      <w:r w:rsidRPr="00B55226">
        <w:rPr>
          <w:rFonts w:eastAsia="SchoolBookSanPin"/>
          <w:bCs/>
        </w:rPr>
        <w:t xml:space="preserve">Предметные результаты освоения программы по ОБЖ на уровне основного общего образования </w:t>
      </w:r>
    </w:p>
    <w:p w:rsidR="00866D0B" w:rsidRPr="00B55226" w:rsidRDefault="00866D0B" w:rsidP="00B55226">
      <w:pPr>
        <w:pStyle w:val="afffc"/>
        <w:rPr>
          <w:rFonts w:eastAsia="SchoolBookSanPin"/>
        </w:rPr>
      </w:pPr>
      <w:r w:rsidRPr="00B55226">
        <w:rPr>
          <w:rFonts w:eastAsia="SchoolBookSanPin"/>
        </w:rPr>
        <w:t xml:space="preserve">Предметные результаты характеризуют сформированностью </w:t>
      </w:r>
      <w:r w:rsidRPr="00B55226">
        <w:rPr>
          <w:rFonts w:eastAsia="SchoolBookSanPin"/>
        </w:rPr>
        <w:br/>
        <w:t xml:space="preserve">у обучающихся основ культуры безопасности жизнедеятельности и проявляются </w:t>
      </w:r>
      <w:r w:rsidRPr="00B55226">
        <w:rPr>
          <w:rFonts w:eastAsia="SchoolBookSanPin"/>
        </w:rPr>
        <w:br/>
      </w:r>
      <w:r w:rsidRPr="00B55226">
        <w:rPr>
          <w:rFonts w:eastAsia="SchoolBookSanPin"/>
        </w:rPr>
        <w:lastRenderedPageBreak/>
        <w:t>в способности построения и следования модели индивидуального безопасного поведения и опыте её применения в повседневной жизни.</w:t>
      </w:r>
    </w:p>
    <w:p w:rsidR="00866D0B" w:rsidRPr="00B55226" w:rsidRDefault="00866D0B" w:rsidP="00B55226">
      <w:pPr>
        <w:pStyle w:val="afffc"/>
        <w:rPr>
          <w:rFonts w:eastAsia="SchoolBookSanPin"/>
        </w:rPr>
      </w:pPr>
      <w:r w:rsidRPr="00B55226">
        <w:rPr>
          <w:rFonts w:eastAsia="SchoolBookSanPi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55226" w:rsidRDefault="00866D0B" w:rsidP="00B55226">
      <w:pPr>
        <w:pStyle w:val="afffc"/>
        <w:rPr>
          <w:rFonts w:eastAsia="SchoolBookSanPin"/>
        </w:rPr>
      </w:pPr>
      <w:r w:rsidRPr="00B55226">
        <w:rPr>
          <w:rFonts w:eastAsia="SchoolBookSanPin"/>
        </w:rPr>
        <w:t>Предметные результаты по ОБЖ должны обеспечивать:</w:t>
      </w:r>
    </w:p>
    <w:p w:rsidR="00866D0B" w:rsidRPr="00B55226" w:rsidRDefault="00866D0B" w:rsidP="00B55226">
      <w:pPr>
        <w:pStyle w:val="afffc"/>
        <w:rPr>
          <w:rFonts w:eastAsia="SchoolBookSanPin"/>
        </w:rPr>
      </w:pPr>
      <w:r w:rsidRPr="00B55226">
        <w:rPr>
          <w:rFonts w:eastAsia="SchoolBookSanPi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55226" w:rsidRDefault="00866D0B" w:rsidP="00B55226">
      <w:pPr>
        <w:pStyle w:val="afffc"/>
        <w:rPr>
          <w:rFonts w:eastAsia="SchoolBookSanPin"/>
        </w:rPr>
      </w:pPr>
      <w:r w:rsidRPr="00B55226">
        <w:rPr>
          <w:rFonts w:eastAsia="SchoolBookSanPi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55226" w:rsidRDefault="00866D0B" w:rsidP="00B55226">
      <w:pPr>
        <w:pStyle w:val="afffc"/>
        <w:rPr>
          <w:rFonts w:eastAsia="SchoolBookSanPin"/>
        </w:rPr>
      </w:pPr>
      <w:r w:rsidRPr="00B55226">
        <w:rPr>
          <w:rFonts w:eastAsia="SchoolBookSanPi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5226" w:rsidRDefault="00866D0B" w:rsidP="00B55226">
      <w:pPr>
        <w:pStyle w:val="afffc"/>
        <w:rPr>
          <w:rFonts w:eastAsia="SchoolBookSanPin"/>
        </w:rPr>
      </w:pPr>
      <w:r w:rsidRPr="00B55226">
        <w:rPr>
          <w:rFonts w:eastAsia="SchoolBookSanPin"/>
        </w:rPr>
        <w:t xml:space="preserve">4) понимание и признание особой роли России в обеспечении государственной и международной безопасности, обороны страны, </w:t>
      </w:r>
      <w:r w:rsidRPr="00B55226">
        <w:rPr>
          <w:rFonts w:eastAsia="SchoolBookSanPin"/>
        </w:rPr>
        <w:br/>
        <w:t>в противодействии основным вызовам современности: терроризму, экстремизму, незаконному распространению наркотических средств;</w:t>
      </w:r>
    </w:p>
    <w:p w:rsidR="00866D0B" w:rsidRPr="00B55226" w:rsidRDefault="00866D0B" w:rsidP="00B55226">
      <w:pPr>
        <w:pStyle w:val="afffc"/>
        <w:rPr>
          <w:rFonts w:eastAsia="SchoolBookSanPin"/>
        </w:rPr>
      </w:pPr>
      <w:r w:rsidRPr="00B55226">
        <w:rPr>
          <w:rFonts w:eastAsia="SchoolBookSanPin"/>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55226" w:rsidRDefault="00866D0B" w:rsidP="00B55226">
      <w:pPr>
        <w:pStyle w:val="afffc"/>
        <w:rPr>
          <w:rFonts w:eastAsia="SchoolBookSanPin"/>
        </w:rPr>
      </w:pPr>
      <w:r w:rsidRPr="00B55226">
        <w:rPr>
          <w:rFonts w:eastAsia="SchoolBookSanPin"/>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55226">
        <w:rPr>
          <w:rFonts w:eastAsia="SchoolBookSanPin"/>
        </w:rPr>
        <w:br/>
        <w:t>и чрезвычайных ситуаций природного, техногенного и социального (в том числе террористического) характера;</w:t>
      </w:r>
    </w:p>
    <w:p w:rsidR="00866D0B" w:rsidRPr="00B55226" w:rsidRDefault="00866D0B" w:rsidP="00B55226">
      <w:pPr>
        <w:pStyle w:val="afffc"/>
        <w:rPr>
          <w:rFonts w:eastAsia="SchoolBookSanPin"/>
        </w:rPr>
      </w:pPr>
      <w:r w:rsidRPr="00B55226">
        <w:rPr>
          <w:rFonts w:eastAsia="SchoolBookSanPin"/>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B55226">
        <w:rPr>
          <w:rFonts w:eastAsia="SchoolBookSanPin"/>
        </w:rPr>
        <w:br/>
        <w:t>и каналы);</w:t>
      </w:r>
    </w:p>
    <w:p w:rsidR="00866D0B" w:rsidRPr="00B55226" w:rsidRDefault="00866D0B" w:rsidP="00B55226">
      <w:pPr>
        <w:pStyle w:val="afffc"/>
        <w:rPr>
          <w:rFonts w:eastAsia="SchoolBookSanPin"/>
        </w:rPr>
      </w:pPr>
      <w:r w:rsidRPr="00B55226">
        <w:rPr>
          <w:rFonts w:eastAsia="SchoolBookSanPin"/>
        </w:rPr>
        <w:t xml:space="preserve">8) овладение знаниями и умениями применять меры и средства индивидуальной защиты, приёмы рационального и безопасного поведения </w:t>
      </w:r>
      <w:r w:rsidRPr="00B55226">
        <w:rPr>
          <w:rFonts w:eastAsia="SchoolBookSanPin"/>
        </w:rPr>
        <w:br/>
        <w:t>в опасных и чрезвычайных ситуациях;</w:t>
      </w:r>
    </w:p>
    <w:p w:rsidR="00866D0B" w:rsidRPr="00B55226" w:rsidRDefault="00866D0B" w:rsidP="00B55226">
      <w:pPr>
        <w:pStyle w:val="afffc"/>
        <w:rPr>
          <w:rFonts w:eastAsia="SchoolBookSanPin"/>
        </w:rPr>
      </w:pPr>
      <w:r w:rsidRPr="00B55226">
        <w:rPr>
          <w:rFonts w:eastAsia="SchoolBookSanPi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812EB1" w:rsidRDefault="00866D0B" w:rsidP="00812EB1">
      <w:pPr>
        <w:pStyle w:val="afffc"/>
        <w:rPr>
          <w:rFonts w:eastAsia="SchoolBookSanPin"/>
          <w:sz w:val="22"/>
          <w:szCs w:val="22"/>
        </w:rPr>
      </w:pPr>
      <w:r w:rsidRPr="00812EB1">
        <w:rPr>
          <w:rFonts w:eastAsia="SchoolBookSanPin"/>
          <w:sz w:val="22"/>
          <w:szCs w:val="22"/>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812EB1">
        <w:rPr>
          <w:rFonts w:eastAsia="SchoolBookSanPin"/>
          <w:sz w:val="22"/>
          <w:szCs w:val="22"/>
        </w:rPr>
        <w:br/>
        <w:t>и социальных рисков на территории проживания;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12) овладение знаниями и умениями предупреждения опасных </w:t>
      </w:r>
      <w:r w:rsidRPr="00812EB1">
        <w:rPr>
          <w:rFonts w:eastAsia="SchoolBookSanPin"/>
          <w:sz w:val="22"/>
          <w:szCs w:val="22"/>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812EB1" w:rsidRDefault="00866D0B" w:rsidP="00812EB1">
      <w:pPr>
        <w:pStyle w:val="afffc"/>
        <w:rPr>
          <w:rFonts w:eastAsia="SchoolBookSanPin"/>
          <w:sz w:val="22"/>
          <w:szCs w:val="22"/>
        </w:rPr>
      </w:pPr>
      <w:r w:rsidRPr="00812EB1">
        <w:rPr>
          <w:rFonts w:eastAsia="SchoolBookSanPin"/>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812EB1" w:rsidRDefault="00866D0B" w:rsidP="00812EB1">
      <w:pPr>
        <w:pStyle w:val="afffc"/>
        <w:rPr>
          <w:rFonts w:eastAsia="SchoolBookSanPin"/>
          <w:sz w:val="22"/>
          <w:szCs w:val="22"/>
        </w:rPr>
      </w:pPr>
      <w:r w:rsidRPr="00812EB1">
        <w:rPr>
          <w:rFonts w:eastAsia="SchoolBookSanPin"/>
          <w:sz w:val="22"/>
          <w:szCs w:val="22"/>
        </w:rPr>
        <w:t>Образовательная организация вправе самостоятельно определять последовательность для освоения обучающимися модулей ОБЖ.</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1 «Культура безопасности жизнедеятельности в современном обществе»: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объяснять понятия опасной и чрезвычайной ситуации, анализировать, </w:t>
      </w:r>
      <w:r w:rsidRPr="00812EB1">
        <w:rPr>
          <w:rFonts w:eastAsia="SchoolBookSanPin"/>
          <w:sz w:val="22"/>
          <w:szCs w:val="22"/>
        </w:rPr>
        <w:br/>
        <w:t>в чём их сходство и различия (виды чрезвычайных ситуаций, в том числе террористического характера);</w:t>
      </w:r>
    </w:p>
    <w:p w:rsidR="00866D0B" w:rsidRPr="00812EB1" w:rsidRDefault="00866D0B" w:rsidP="00812EB1">
      <w:pPr>
        <w:pStyle w:val="afffc"/>
        <w:rPr>
          <w:rFonts w:eastAsia="SchoolBookSanPin"/>
          <w:sz w:val="22"/>
          <w:szCs w:val="22"/>
        </w:rPr>
      </w:pPr>
      <w:r w:rsidRPr="00812EB1">
        <w:rPr>
          <w:rFonts w:eastAsia="SchoolBookSanPin"/>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866D0B" w:rsidRPr="00812EB1" w:rsidRDefault="00866D0B" w:rsidP="00812EB1">
      <w:pPr>
        <w:pStyle w:val="afffc"/>
        <w:rPr>
          <w:rFonts w:eastAsia="SchoolBookSanPin"/>
          <w:sz w:val="22"/>
          <w:szCs w:val="22"/>
        </w:rPr>
      </w:pPr>
      <w:r w:rsidRPr="00812EB1">
        <w:rPr>
          <w:rFonts w:eastAsia="SchoolBookSanPin"/>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812EB1">
        <w:rPr>
          <w:rFonts w:eastAsia="SchoolBookSanPin"/>
          <w:sz w:val="22"/>
          <w:szCs w:val="22"/>
        </w:rPr>
        <w:br/>
        <w:t>в том числе техногенного происхождения;</w:t>
      </w:r>
    </w:p>
    <w:p w:rsidR="00866D0B" w:rsidRPr="00812EB1" w:rsidRDefault="00866D0B" w:rsidP="00812EB1">
      <w:pPr>
        <w:pStyle w:val="afffc"/>
        <w:rPr>
          <w:rFonts w:eastAsia="SchoolBookSanPin"/>
          <w:position w:val="1"/>
          <w:sz w:val="22"/>
          <w:szCs w:val="22"/>
        </w:rPr>
      </w:pPr>
      <w:r w:rsidRPr="00812EB1">
        <w:rPr>
          <w:rFonts w:eastAsia="SchoolBookSanPin"/>
          <w:position w:val="1"/>
          <w:sz w:val="22"/>
          <w:szCs w:val="22"/>
        </w:rPr>
        <w:t>раскрывать общие принципы безопасного поведения;</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2 «Безопасность в быту»:</w:t>
      </w:r>
    </w:p>
    <w:p w:rsidR="00866D0B" w:rsidRPr="00812EB1" w:rsidRDefault="00866D0B" w:rsidP="00812EB1">
      <w:pPr>
        <w:pStyle w:val="afffc"/>
        <w:rPr>
          <w:rFonts w:eastAsia="SchoolBookSanPin"/>
          <w:sz w:val="22"/>
          <w:szCs w:val="22"/>
        </w:rPr>
      </w:pPr>
      <w:r w:rsidRPr="00812EB1">
        <w:rPr>
          <w:rFonts w:eastAsia="SchoolBookSanPin"/>
          <w:sz w:val="22"/>
          <w:szCs w:val="22"/>
        </w:rPr>
        <w:t>объяснять особенности жизнеобеспечения жилища;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знать права, обязанности и ответственность граждан в области пожарной безопасности;</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соблюдать правила безопасного поведения, позволяющие предупредить возникновение опасных ситуаций в быту;</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распознавать ситуации криминального характера;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знать о правилах вызова экстренных служб и ответственности за ложные сообщения;</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812EB1">
        <w:rPr>
          <w:rFonts w:eastAsia="SchoolBookSanPin"/>
          <w:position w:val="1"/>
          <w:sz w:val="22"/>
          <w:szCs w:val="22"/>
        </w:rPr>
        <w:br/>
        <w:t>и газоснабжение, канализация, электроэнергетические и тепловые сети);</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безопасно действовать в ситуациях криминального характера;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безопасно действовать при пожаре в жилых и общественных зданиях, </w:t>
      </w:r>
      <w:r w:rsidRPr="00812EB1">
        <w:rPr>
          <w:rFonts w:eastAsia="SchoolBookSanPin"/>
          <w:position w:val="1"/>
          <w:sz w:val="22"/>
          <w:szCs w:val="22"/>
        </w:rPr>
        <w:br/>
        <w:t>в том числе правильно использовать первичные средства пожаротушения;</w:t>
      </w:r>
    </w:p>
    <w:p w:rsidR="00866D0B" w:rsidRPr="00812EB1" w:rsidRDefault="00866D0B" w:rsidP="00812EB1">
      <w:pPr>
        <w:pStyle w:val="afffc"/>
        <w:rPr>
          <w:rFonts w:eastAsia="OfficinaSansBoldITC"/>
          <w:sz w:val="22"/>
          <w:szCs w:val="22"/>
        </w:rPr>
      </w:pPr>
      <w:r w:rsidRPr="00812EB1">
        <w:rPr>
          <w:rFonts w:eastAsia="SchoolBookSanPin"/>
          <w:sz w:val="22"/>
          <w:szCs w:val="22"/>
        </w:rPr>
        <w:t>. </w:t>
      </w:r>
      <w:r w:rsidRPr="00812EB1">
        <w:rPr>
          <w:rFonts w:eastAsia="OfficinaSansBoldITC"/>
          <w:sz w:val="22"/>
          <w:szCs w:val="22"/>
        </w:rPr>
        <w:t>модуль № 3 «Безопасность на транспорте»:</w:t>
      </w:r>
    </w:p>
    <w:p w:rsidR="00866D0B" w:rsidRPr="00812EB1" w:rsidRDefault="00866D0B" w:rsidP="00812EB1">
      <w:pPr>
        <w:pStyle w:val="afffc"/>
        <w:rPr>
          <w:rFonts w:eastAsia="SchoolBookSanPin"/>
          <w:sz w:val="22"/>
          <w:szCs w:val="22"/>
        </w:rPr>
      </w:pPr>
      <w:r w:rsidRPr="00812EB1">
        <w:rPr>
          <w:rFonts w:eastAsia="SchoolBookSanPin"/>
          <w:sz w:val="22"/>
          <w:szCs w:val="22"/>
        </w:rPr>
        <w:t>классифицировать виды опасностей на транспорте (наземный, подземный, железнодорожный, водный, воздушный);</w:t>
      </w:r>
    </w:p>
    <w:p w:rsidR="00866D0B" w:rsidRPr="00812EB1" w:rsidRDefault="00866D0B" w:rsidP="00812EB1">
      <w:pPr>
        <w:pStyle w:val="afffc"/>
        <w:rPr>
          <w:rFonts w:eastAsia="SchoolBookSanPin"/>
          <w:sz w:val="22"/>
          <w:szCs w:val="22"/>
        </w:rPr>
      </w:pPr>
      <w:r w:rsidRPr="00812EB1">
        <w:rPr>
          <w:rFonts w:eastAsia="SchoolBookSanPin"/>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предупреждать возникновение сложных и опасных ситуаций на транспорте, </w:t>
      </w:r>
      <w:r w:rsidRPr="00812EB1">
        <w:rPr>
          <w:rFonts w:eastAsia="SchoolBookSanPin"/>
          <w:sz w:val="22"/>
          <w:szCs w:val="22"/>
        </w:rPr>
        <w:br/>
        <w:t>в том числе криминогенного характера и ситуации угрозы террористического акта;</w:t>
      </w:r>
    </w:p>
    <w:p w:rsidR="00866D0B" w:rsidRPr="00812EB1" w:rsidRDefault="00866D0B" w:rsidP="00812EB1">
      <w:pPr>
        <w:pStyle w:val="afffc"/>
        <w:rPr>
          <w:rFonts w:eastAsia="SchoolBookSanPin"/>
          <w:sz w:val="22"/>
          <w:szCs w:val="22"/>
        </w:rPr>
      </w:pPr>
      <w:r w:rsidRPr="00812EB1">
        <w:rPr>
          <w:rFonts w:eastAsia="SchoolBookSanPin"/>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4 «Безопасность в общественных местах»:</w:t>
      </w:r>
    </w:p>
    <w:p w:rsidR="00866D0B" w:rsidRPr="00812EB1" w:rsidRDefault="00866D0B" w:rsidP="00812EB1">
      <w:pPr>
        <w:pStyle w:val="afffc"/>
        <w:rPr>
          <w:rFonts w:eastAsia="SchoolBookSanPin"/>
          <w:position w:val="1"/>
          <w:sz w:val="22"/>
          <w:szCs w:val="22"/>
        </w:rPr>
      </w:pPr>
      <w:r w:rsidRPr="00812EB1">
        <w:rPr>
          <w:rFonts w:eastAsia="SchoolBookSanPin"/>
          <w:sz w:val="22"/>
          <w:szCs w:val="22"/>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812EB1">
        <w:rPr>
          <w:rFonts w:eastAsia="SchoolBookSanPin"/>
          <w:position w:val="1"/>
          <w:sz w:val="22"/>
          <w:szCs w:val="22"/>
        </w:rPr>
        <w:t>хулиганство, ксенофобия);</w:t>
      </w:r>
    </w:p>
    <w:p w:rsidR="00866D0B" w:rsidRPr="00812EB1" w:rsidRDefault="00866D0B" w:rsidP="00812EB1">
      <w:pPr>
        <w:pStyle w:val="afffc"/>
        <w:rPr>
          <w:rFonts w:eastAsia="SchoolBookSanPin"/>
          <w:sz w:val="22"/>
          <w:szCs w:val="22"/>
        </w:rPr>
      </w:pPr>
      <w:r w:rsidRPr="00812EB1">
        <w:rPr>
          <w:rFonts w:eastAsia="SchoolBookSanPin"/>
          <w:sz w:val="22"/>
          <w:szCs w:val="22"/>
        </w:rPr>
        <w:t>соблюдать правила безопасного поведения в местах массового пребывания людей (в толпе);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знать правила информирования экстренных служб;</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безопасно действовать при обнаружении в общественных местах бесхозных (потенциально опасных) вещей и предметов;</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эвакуироваться из общественных мест и зданий;</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безопасно действовать при возникновении пожара и происшествиях </w:t>
      </w:r>
      <w:r w:rsidRPr="00812EB1">
        <w:rPr>
          <w:rFonts w:eastAsia="SchoolBookSanPin"/>
          <w:position w:val="1"/>
          <w:sz w:val="22"/>
          <w:szCs w:val="22"/>
        </w:rPr>
        <w:br/>
        <w:t>в общественных местах;</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безопасно действовать в условиях совершения террористического акта, </w:t>
      </w:r>
      <w:r w:rsidRPr="00812EB1">
        <w:rPr>
          <w:rFonts w:eastAsia="SchoolBookSanPin"/>
          <w:position w:val="1"/>
          <w:sz w:val="22"/>
          <w:szCs w:val="22"/>
        </w:rPr>
        <w:br/>
        <w:t>в том числе при захвате и освобождении заложников;</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безопасно действовать в ситуациях криминогенного и антиобщественного характера;</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5 «Безопасность в природной среде»:</w:t>
      </w:r>
    </w:p>
    <w:p w:rsidR="00866D0B" w:rsidRPr="00812EB1" w:rsidRDefault="00866D0B" w:rsidP="00812EB1">
      <w:pPr>
        <w:pStyle w:val="afffc"/>
        <w:rPr>
          <w:rFonts w:eastAsia="SchoolBookSanPin"/>
          <w:sz w:val="22"/>
          <w:szCs w:val="22"/>
        </w:rPr>
      </w:pPr>
      <w:r w:rsidRPr="00812EB1">
        <w:rPr>
          <w:rFonts w:eastAsia="SchoolBookSanPin"/>
          <w:sz w:val="22"/>
          <w:szCs w:val="22"/>
        </w:rPr>
        <w:t>раскрывать смысл понятия экологии, экологической культуры, значение экологии для устойчивого развития общества;</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помнить и выполнять правила безопасного поведения при неблагоприятной экологической обстановке;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соблюдать правила безопасного поведения на природе;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объяснять правила безопасного поведения на водоёмах в различное время года;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характеризовать правила само- и взаимопомощи терпящим бедствие на воде;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812EB1">
        <w:rPr>
          <w:rFonts w:eastAsia="SchoolBookSanPin"/>
          <w:position w:val="1"/>
          <w:sz w:val="22"/>
          <w:szCs w:val="22"/>
        </w:rPr>
        <w:br/>
        <w:t>и растениями;</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знать и применять способы подачи сигнала о помощи;</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6 «Здоровье и как его сохранить. Основы медицинских знаний»: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раскрывать смысл понятий здоровья (физического и психического) </w:t>
      </w:r>
      <w:r w:rsidRPr="00812EB1">
        <w:rPr>
          <w:rFonts w:eastAsia="SchoolBookSanPin"/>
          <w:sz w:val="22"/>
          <w:szCs w:val="22"/>
        </w:rPr>
        <w:br/>
        <w:t>и здорового образа жизни;</w:t>
      </w:r>
    </w:p>
    <w:p w:rsidR="00866D0B" w:rsidRPr="00812EB1" w:rsidRDefault="00866D0B" w:rsidP="00812EB1">
      <w:pPr>
        <w:pStyle w:val="afffc"/>
        <w:rPr>
          <w:rFonts w:eastAsia="SchoolBookSanPin"/>
          <w:position w:val="1"/>
          <w:sz w:val="22"/>
          <w:szCs w:val="22"/>
        </w:rPr>
      </w:pPr>
      <w:r w:rsidRPr="00812EB1">
        <w:rPr>
          <w:rFonts w:eastAsia="SchoolBookSanPin"/>
          <w:position w:val="1"/>
          <w:sz w:val="22"/>
          <w:szCs w:val="22"/>
        </w:rPr>
        <w:t>характеризовать факторы, влияющие на здоровье человека;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812EB1">
        <w:rPr>
          <w:rFonts w:eastAsia="SchoolBookSanPin"/>
          <w:sz w:val="22"/>
          <w:szCs w:val="22"/>
        </w:rPr>
        <w:br/>
        <w:t>и психологического благополучия);</w:t>
      </w:r>
    </w:p>
    <w:p w:rsidR="00866D0B" w:rsidRPr="00812EB1" w:rsidRDefault="00866D0B" w:rsidP="00812EB1">
      <w:pPr>
        <w:pStyle w:val="afffc"/>
        <w:rPr>
          <w:rFonts w:eastAsia="SchoolBookSanPin"/>
          <w:sz w:val="22"/>
          <w:szCs w:val="22"/>
        </w:rPr>
      </w:pPr>
      <w:r w:rsidRPr="00812EB1">
        <w:rPr>
          <w:rFonts w:eastAsia="SchoolBookSanPin"/>
          <w:sz w:val="22"/>
          <w:szCs w:val="22"/>
        </w:rPr>
        <w:t>негативно относиться к вредным привычкам (табакокурение, алкоголизм, наркомания, игровая зависимость);</w:t>
      </w:r>
    </w:p>
    <w:p w:rsidR="00866D0B" w:rsidRPr="00812EB1" w:rsidRDefault="00866D0B" w:rsidP="00812EB1">
      <w:pPr>
        <w:pStyle w:val="afffc"/>
        <w:rPr>
          <w:rFonts w:eastAsia="SchoolBookSanPin"/>
          <w:sz w:val="22"/>
          <w:szCs w:val="22"/>
        </w:rPr>
      </w:pPr>
      <w:r w:rsidRPr="00812EB1">
        <w:rPr>
          <w:rFonts w:eastAsia="SchoolBookSanPin"/>
          <w:sz w:val="22"/>
          <w:szCs w:val="22"/>
        </w:rPr>
        <w:t>приводить примеры мер защиты от инфекционных и неинфекционных заболеваний;</w:t>
      </w:r>
    </w:p>
    <w:p w:rsidR="00866D0B" w:rsidRPr="00812EB1" w:rsidRDefault="00866D0B" w:rsidP="00812EB1">
      <w:pPr>
        <w:pStyle w:val="afffc"/>
        <w:rPr>
          <w:rFonts w:eastAsia="SchoolBookSanPin"/>
          <w:sz w:val="22"/>
          <w:szCs w:val="22"/>
        </w:rPr>
      </w:pPr>
      <w:r w:rsidRPr="00812EB1">
        <w:rPr>
          <w:rFonts w:eastAsia="SchoolBookSanPin"/>
          <w:sz w:val="22"/>
          <w:szCs w:val="22"/>
        </w:rPr>
        <w:t>безопасно действовать в случае возникновения чрезвычайных ситуаций биолого-социального происхождения (эпидемии, пандемии);</w:t>
      </w:r>
    </w:p>
    <w:p w:rsidR="00866D0B" w:rsidRPr="00812EB1" w:rsidRDefault="00866D0B" w:rsidP="00812EB1">
      <w:pPr>
        <w:pStyle w:val="afffc"/>
        <w:rPr>
          <w:rFonts w:eastAsia="SchoolBookSanPin"/>
          <w:sz w:val="22"/>
          <w:szCs w:val="22"/>
        </w:rPr>
      </w:pPr>
      <w:r w:rsidRPr="00812EB1">
        <w:rPr>
          <w:rFonts w:eastAsia="SchoolBookSanPin"/>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812EB1" w:rsidRDefault="00866D0B" w:rsidP="00812EB1">
      <w:pPr>
        <w:pStyle w:val="afffc"/>
        <w:rPr>
          <w:rFonts w:eastAsia="SchoolBookSanPin"/>
          <w:sz w:val="22"/>
          <w:szCs w:val="22"/>
        </w:rPr>
      </w:pPr>
      <w:r w:rsidRPr="00812EB1">
        <w:rPr>
          <w:rFonts w:eastAsia="SchoolBookSanPin"/>
          <w:sz w:val="22"/>
          <w:szCs w:val="22"/>
        </w:rPr>
        <w:t>оказывать первую помощь и самопомощь при неотложных состояниях;</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7 «Безопасность в социуме»:</w:t>
      </w:r>
    </w:p>
    <w:p w:rsidR="00866D0B" w:rsidRPr="00812EB1" w:rsidRDefault="00866D0B" w:rsidP="00812EB1">
      <w:pPr>
        <w:pStyle w:val="afffc"/>
        <w:rPr>
          <w:rFonts w:eastAsia="SchoolBookSanPin"/>
          <w:sz w:val="22"/>
          <w:szCs w:val="22"/>
        </w:rPr>
      </w:pPr>
      <w:r w:rsidRPr="00812EB1">
        <w:rPr>
          <w:rFonts w:eastAsia="SchoolBookSanPin"/>
          <w:sz w:val="22"/>
          <w:szCs w:val="22"/>
        </w:rPr>
        <w:t>приводить примеры межличностного и группового конфликта;</w:t>
      </w:r>
    </w:p>
    <w:p w:rsidR="00866D0B" w:rsidRPr="00812EB1" w:rsidRDefault="00866D0B" w:rsidP="00812EB1">
      <w:pPr>
        <w:pStyle w:val="afffc"/>
        <w:rPr>
          <w:rFonts w:eastAsia="SchoolBookSanPin"/>
          <w:sz w:val="22"/>
          <w:szCs w:val="22"/>
        </w:rPr>
      </w:pPr>
      <w:r w:rsidRPr="00812EB1">
        <w:rPr>
          <w:rFonts w:eastAsia="SchoolBookSanPin"/>
          <w:sz w:val="22"/>
          <w:szCs w:val="22"/>
        </w:rPr>
        <w:t>характеризовать способы избегания и разрешения конфликтных ситуаций;</w:t>
      </w:r>
    </w:p>
    <w:p w:rsidR="00866D0B" w:rsidRPr="00812EB1" w:rsidRDefault="00866D0B" w:rsidP="00812EB1">
      <w:pPr>
        <w:pStyle w:val="afffc"/>
        <w:rPr>
          <w:rFonts w:eastAsia="SchoolBookSanPin"/>
          <w:sz w:val="22"/>
          <w:szCs w:val="22"/>
        </w:rPr>
      </w:pPr>
      <w:r w:rsidRPr="00812EB1">
        <w:rPr>
          <w:rFonts w:eastAsia="SchoolBookSanPin"/>
          <w:sz w:val="22"/>
          <w:szCs w:val="22"/>
        </w:rPr>
        <w:t>характеризовать опасные проявления конфликтов (в том числе насилие, буллинг (травля);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приводить примеры манипуляций (в том числе в целях вовлечения </w:t>
      </w:r>
      <w:r w:rsidRPr="00812EB1">
        <w:rPr>
          <w:rFonts w:eastAsia="SchoolBookSanPin"/>
          <w:sz w:val="22"/>
          <w:szCs w:val="22"/>
        </w:rPr>
        <w:br/>
        <w:t xml:space="preserve">в экстремистскую, террористическую и иную деструктивную деятельность, </w:t>
      </w:r>
      <w:r w:rsidRPr="00812EB1">
        <w:rPr>
          <w:rFonts w:eastAsia="SchoolBookSanPin"/>
          <w:sz w:val="22"/>
          <w:szCs w:val="22"/>
        </w:rPr>
        <w:br/>
        <w:t xml:space="preserve">в субкультуры и формируемые на их основе сообщества экстремистской </w:t>
      </w:r>
      <w:r w:rsidRPr="00812EB1">
        <w:rPr>
          <w:rFonts w:eastAsia="SchoolBookSanPin"/>
          <w:sz w:val="22"/>
          <w:szCs w:val="22"/>
        </w:rPr>
        <w:br/>
        <w:t>и суицидальной направленности) и способов противостоять манипуляциям;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соблюдать правила коммуникации с незнакомыми людьми (в том числе </w:t>
      </w:r>
      <w:r w:rsidRPr="00812EB1">
        <w:rPr>
          <w:rFonts w:eastAsia="SchoolBookSanPin"/>
          <w:sz w:val="22"/>
          <w:szCs w:val="22"/>
        </w:rPr>
        <w:br/>
        <w:t>с подозрительными людьми, у которых могут иметься преступные намерения);</w:t>
      </w:r>
    </w:p>
    <w:p w:rsidR="00866D0B" w:rsidRPr="00812EB1" w:rsidRDefault="00866D0B" w:rsidP="00812EB1">
      <w:pPr>
        <w:pStyle w:val="afffc"/>
        <w:rPr>
          <w:rFonts w:eastAsia="SchoolBookSanPin"/>
          <w:sz w:val="22"/>
          <w:szCs w:val="22"/>
        </w:rPr>
      </w:pPr>
      <w:r w:rsidRPr="00812EB1">
        <w:rPr>
          <w:rFonts w:eastAsia="SchoolBookSanPin"/>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распознавать опасности и соблюдать правила безопасного поведения </w:t>
      </w:r>
      <w:r w:rsidRPr="00812EB1">
        <w:rPr>
          <w:rFonts w:eastAsia="SchoolBookSanPin"/>
          <w:sz w:val="22"/>
          <w:szCs w:val="22"/>
        </w:rPr>
        <w:br/>
        <w:t>в практике современных молодёжных увлечений;</w:t>
      </w:r>
    </w:p>
    <w:p w:rsidR="00866D0B" w:rsidRPr="00812EB1" w:rsidRDefault="00866D0B" w:rsidP="00812EB1">
      <w:pPr>
        <w:pStyle w:val="afffc"/>
        <w:rPr>
          <w:rFonts w:eastAsia="SchoolBookSanPin"/>
          <w:sz w:val="22"/>
          <w:szCs w:val="22"/>
        </w:rPr>
      </w:pPr>
      <w:r w:rsidRPr="00812EB1">
        <w:rPr>
          <w:rFonts w:eastAsia="SchoolBookSanPin"/>
          <w:sz w:val="22"/>
          <w:szCs w:val="22"/>
        </w:rPr>
        <w:t>безопасно действовать при опасных проявлениях конфликта и при возможных манипуляциях;</w:t>
      </w:r>
    </w:p>
    <w:p w:rsidR="00866D0B" w:rsidRPr="00812EB1" w:rsidRDefault="00866D0B" w:rsidP="00812EB1">
      <w:pPr>
        <w:pStyle w:val="afffc"/>
        <w:rPr>
          <w:rFonts w:eastAsia="OfficinaSansBoldITC"/>
          <w:sz w:val="22"/>
          <w:szCs w:val="22"/>
        </w:rPr>
      </w:pPr>
      <w:r w:rsidRPr="00812EB1">
        <w:rPr>
          <w:rFonts w:eastAsia="OfficinaSansBoldITC"/>
          <w:sz w:val="22"/>
          <w:szCs w:val="22"/>
        </w:rPr>
        <w:t xml:space="preserve">модуль № 8 «Безопасность </w:t>
      </w:r>
      <w:r w:rsidRPr="00812EB1">
        <w:rPr>
          <w:rFonts w:eastAsia="OfficinaSansBoldITC"/>
          <w:position w:val="1"/>
          <w:sz w:val="22"/>
          <w:szCs w:val="22"/>
        </w:rPr>
        <w:t>в информационном пространстве»:</w:t>
      </w:r>
    </w:p>
    <w:p w:rsidR="00866D0B" w:rsidRPr="00812EB1" w:rsidRDefault="00866D0B" w:rsidP="00812EB1">
      <w:pPr>
        <w:pStyle w:val="afffc"/>
        <w:rPr>
          <w:rFonts w:eastAsia="SchoolBookSanPin"/>
          <w:sz w:val="22"/>
          <w:szCs w:val="22"/>
        </w:rPr>
      </w:pPr>
      <w:r w:rsidRPr="00812EB1">
        <w:rPr>
          <w:rFonts w:eastAsia="SchoolBookSanPin"/>
          <w:sz w:val="22"/>
          <w:szCs w:val="22"/>
        </w:rPr>
        <w:t>приводить примеры информационных и компьютерных угроз; характеризовать потенциальные риски и угрозы при использовании сети</w:t>
      </w:r>
      <w:r w:rsidRPr="00812EB1">
        <w:rPr>
          <w:rFonts w:eastAsia="SchoolBookSanPin"/>
          <w:sz w:val="22"/>
          <w:szCs w:val="22"/>
        </w:rPr>
        <w:br/>
        <w:t>Интернет, предупреждать риски и угрозы в Интернете (в том числе вовлечения</w:t>
      </w:r>
      <w:r w:rsidRPr="00812EB1">
        <w:rPr>
          <w:rFonts w:eastAsia="SchoolBookSanPin"/>
          <w:sz w:val="22"/>
          <w:szCs w:val="22"/>
        </w:rPr>
        <w:br/>
        <w:t>в экстремистские, террористические и иные деструктивные интернет</w:t>
      </w:r>
      <w:r w:rsidRPr="00812EB1">
        <w:rPr>
          <w:rFonts w:eastAsia="SchoolBookSanPin"/>
          <w:position w:val="1"/>
          <w:sz w:val="22"/>
          <w:szCs w:val="22"/>
        </w:rPr>
        <w:t>сообщества);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предупреждать возникновение сложных и опасных ситуаций;</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характеризовать и предотвращать потенциальные риски и угрозы </w:t>
      </w:r>
      <w:r w:rsidRPr="00812EB1">
        <w:rPr>
          <w:rFonts w:eastAsia="SchoolBookSanPin"/>
          <w:position w:val="1"/>
          <w:sz w:val="22"/>
          <w:szCs w:val="22"/>
        </w:rPr>
        <w:br/>
        <w:t>при использовании Интернета (например: мошенничество, игромания, деструктивные сообщества в социальных сетях);</w:t>
      </w:r>
    </w:p>
    <w:p w:rsidR="00866D0B" w:rsidRPr="00812EB1" w:rsidRDefault="00866D0B" w:rsidP="00812EB1">
      <w:pPr>
        <w:pStyle w:val="afffc"/>
        <w:rPr>
          <w:rFonts w:eastAsia="OfficinaSansBoldITC"/>
          <w:sz w:val="22"/>
          <w:szCs w:val="22"/>
        </w:rPr>
      </w:pPr>
      <w:r w:rsidRPr="00812EB1">
        <w:rPr>
          <w:rFonts w:eastAsia="OfficinaSansBoldITC"/>
          <w:sz w:val="22"/>
          <w:szCs w:val="22"/>
        </w:rPr>
        <w:t>модуль № 9 «Основы противодействия экстремизму и терроризму»:</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объяснять понятия экстремизма, терроризма, их причины и последствия;</w:t>
      </w:r>
    </w:p>
    <w:p w:rsidR="00866D0B" w:rsidRPr="00812EB1" w:rsidRDefault="00866D0B" w:rsidP="00812EB1">
      <w:pPr>
        <w:pStyle w:val="afffc"/>
        <w:rPr>
          <w:rFonts w:eastAsia="SchoolBookSanPin"/>
          <w:sz w:val="22"/>
          <w:szCs w:val="22"/>
        </w:rPr>
      </w:pPr>
      <w:r w:rsidRPr="00812EB1">
        <w:rPr>
          <w:rFonts w:eastAsia="SchoolBookSanPin"/>
          <w:sz w:val="22"/>
          <w:szCs w:val="22"/>
        </w:rPr>
        <w:t>сформировать негативное отношение к экстремистской и террористической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объяснять организационные основы системы противодействия терроризму </w:t>
      </w:r>
      <w:r w:rsidRPr="00812EB1">
        <w:rPr>
          <w:rFonts w:eastAsia="SchoolBookSanPin"/>
          <w:sz w:val="22"/>
          <w:szCs w:val="22"/>
        </w:rPr>
        <w:br/>
        <w:t>и экстремизму в Российской Федерации;</w:t>
      </w:r>
    </w:p>
    <w:p w:rsidR="00866D0B" w:rsidRPr="00812EB1" w:rsidRDefault="00866D0B" w:rsidP="00812EB1">
      <w:pPr>
        <w:pStyle w:val="afffc"/>
        <w:rPr>
          <w:rFonts w:eastAsia="SchoolBookSanPin"/>
          <w:sz w:val="22"/>
          <w:szCs w:val="22"/>
        </w:rPr>
      </w:pPr>
      <w:r w:rsidRPr="00812EB1">
        <w:rPr>
          <w:rFonts w:eastAsia="SchoolBookSanPin"/>
          <w:sz w:val="22"/>
          <w:szCs w:val="22"/>
        </w:rPr>
        <w:t>распознавать ситуации угрозы террористического акта в доме,</w:t>
      </w:r>
      <w:r w:rsidRPr="00812EB1">
        <w:rPr>
          <w:rFonts w:eastAsia="SchoolBookSanPin"/>
          <w:sz w:val="22"/>
          <w:szCs w:val="22"/>
        </w:rPr>
        <w:br/>
        <w:t>в общественном месте;</w:t>
      </w:r>
    </w:p>
    <w:p w:rsidR="00866D0B" w:rsidRPr="00812EB1" w:rsidRDefault="00866D0B" w:rsidP="00812EB1">
      <w:pPr>
        <w:pStyle w:val="afffc"/>
        <w:rPr>
          <w:rFonts w:eastAsia="SchoolBookSanPin"/>
          <w:sz w:val="22"/>
          <w:szCs w:val="22"/>
        </w:rPr>
      </w:pPr>
      <w:r w:rsidRPr="00812EB1">
        <w:rPr>
          <w:rFonts w:eastAsia="SchoolBookSanPin"/>
          <w:sz w:val="22"/>
          <w:szCs w:val="22"/>
        </w:rPr>
        <w:t>безопасно действовать при обнаружении в общественных местах бесхозных (или опасных) вещей и предметов;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безопасно действовать в условиях совершения террористического акта, </w:t>
      </w:r>
      <w:r w:rsidRPr="00812EB1">
        <w:rPr>
          <w:rFonts w:eastAsia="SchoolBookSanPin"/>
          <w:sz w:val="22"/>
          <w:szCs w:val="22"/>
        </w:rPr>
        <w:br/>
        <w:t>в том числе при захвате и освобождении заложников;</w:t>
      </w:r>
    </w:p>
    <w:p w:rsidR="00866D0B" w:rsidRPr="00812EB1" w:rsidRDefault="00866D0B" w:rsidP="00812EB1">
      <w:pPr>
        <w:pStyle w:val="afffc"/>
        <w:rPr>
          <w:rFonts w:eastAsia="OfficinaSansBoldITC"/>
          <w:sz w:val="22"/>
          <w:szCs w:val="22"/>
        </w:rPr>
      </w:pPr>
      <w:r w:rsidRPr="00812EB1">
        <w:rPr>
          <w:rFonts w:eastAsia="OfficinaSansBoldITC"/>
          <w:sz w:val="22"/>
          <w:szCs w:val="22"/>
        </w:rPr>
        <w:t xml:space="preserve">модуль № 10 «Взаимодействие личности, общества и государства </w:t>
      </w:r>
      <w:r w:rsidRPr="00812EB1">
        <w:rPr>
          <w:rFonts w:eastAsia="OfficinaSansBoldITC"/>
          <w:sz w:val="22"/>
          <w:szCs w:val="22"/>
        </w:rPr>
        <w:br/>
        <w:t>в обеспечении безопасности жизни и здоровья населения»:</w:t>
      </w:r>
    </w:p>
    <w:p w:rsidR="00866D0B" w:rsidRPr="00812EB1" w:rsidRDefault="00866D0B" w:rsidP="00812EB1">
      <w:pPr>
        <w:pStyle w:val="afffc"/>
        <w:rPr>
          <w:rFonts w:eastAsia="SchoolBookSanPin"/>
          <w:sz w:val="22"/>
          <w:szCs w:val="22"/>
        </w:rPr>
      </w:pPr>
      <w:r w:rsidRPr="00812EB1">
        <w:rPr>
          <w:rFonts w:eastAsia="SchoolBookSanPin"/>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812EB1">
        <w:rPr>
          <w:rFonts w:eastAsia="SchoolBookSanPin"/>
          <w:sz w:val="22"/>
          <w:szCs w:val="22"/>
        </w:rPr>
        <w:br/>
        <w:t xml:space="preserve">в современных условиях; характеризовать основные мероприятия, проводимые </w:t>
      </w:r>
      <w:r w:rsidRPr="00812EB1">
        <w:rPr>
          <w:rFonts w:eastAsia="SchoolBookSanPin"/>
          <w:sz w:val="22"/>
          <w:szCs w:val="22"/>
        </w:rPr>
        <w:br/>
        <w:t xml:space="preserve">в Российской Федерации, по обеспечению безопасности населения при угрозе </w:t>
      </w:r>
      <w:r w:rsidRPr="00812EB1">
        <w:rPr>
          <w:rFonts w:eastAsia="SchoolBookSanPin"/>
          <w:sz w:val="22"/>
          <w:szCs w:val="22"/>
        </w:rPr>
        <w:br/>
        <w:t>и во время чрезвычайных ситуаций различного ха</w:t>
      </w:r>
      <w:r w:rsidRPr="00812EB1">
        <w:rPr>
          <w:rFonts w:eastAsia="SchoolBookSanPin"/>
          <w:position w:val="1"/>
          <w:sz w:val="22"/>
          <w:szCs w:val="22"/>
        </w:rPr>
        <w:t>рактера;</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объяснять правила оповещения и эвакуации населения в условиях чрезвычайных ситуаций;</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помнить и объяснять права и обязанности граждан Российской Федерации </w:t>
      </w:r>
      <w:r w:rsidRPr="00812EB1">
        <w:rPr>
          <w:rFonts w:eastAsia="SchoolBookSanPin"/>
          <w:position w:val="1"/>
          <w:sz w:val="22"/>
          <w:szCs w:val="22"/>
        </w:rPr>
        <w:br/>
        <w:t>в области безопасности в условиях чрезвычайных ситуаций мирного и военного времени;</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 xml:space="preserve">владеть правилами безопасного поведения и безопасно действовать </w:t>
      </w:r>
      <w:r w:rsidRPr="00812EB1">
        <w:rPr>
          <w:rFonts w:eastAsia="SchoolBookSanPin"/>
          <w:position w:val="1"/>
          <w:sz w:val="22"/>
          <w:szCs w:val="22"/>
        </w:rPr>
        <w:br/>
        <w:t>в различных ситуациях;</w:t>
      </w:r>
    </w:p>
    <w:p w:rsidR="00866D0B" w:rsidRPr="00812EB1" w:rsidRDefault="00866D0B" w:rsidP="00812EB1">
      <w:pPr>
        <w:pStyle w:val="afffc"/>
        <w:rPr>
          <w:rFonts w:eastAsia="SchoolBookSanPin"/>
          <w:sz w:val="22"/>
          <w:szCs w:val="22"/>
        </w:rPr>
      </w:pPr>
      <w:r w:rsidRPr="00812EB1">
        <w:rPr>
          <w:rFonts w:eastAsia="SchoolBookSanPin"/>
          <w:position w:val="1"/>
          <w:sz w:val="22"/>
          <w:szCs w:val="22"/>
        </w:rPr>
        <w:t>владеть способами антикоррупционного поведения с учётом возрастных обязанностей;</w:t>
      </w:r>
    </w:p>
    <w:p w:rsidR="00866D0B" w:rsidRPr="00812EB1" w:rsidRDefault="00866D0B" w:rsidP="00812EB1">
      <w:pPr>
        <w:pStyle w:val="afffc"/>
        <w:rPr>
          <w:rFonts w:eastAsia="SchoolBookSanPin"/>
          <w:position w:val="1"/>
          <w:sz w:val="22"/>
          <w:szCs w:val="22"/>
        </w:rPr>
      </w:pPr>
      <w:r w:rsidRPr="00812EB1">
        <w:rPr>
          <w:rFonts w:eastAsia="SchoolBookSanPin"/>
          <w:position w:val="1"/>
          <w:sz w:val="22"/>
          <w:szCs w:val="22"/>
        </w:rPr>
        <w:t>информировать население и соответствующие органы о возникновении опасных ситуаций.</w:t>
      </w:r>
    </w:p>
    <w:p w:rsidR="00DA3439" w:rsidRPr="00812EB1" w:rsidRDefault="00DA3439" w:rsidP="00812EB1">
      <w:pPr>
        <w:pStyle w:val="afffc"/>
        <w:rPr>
          <w:rFonts w:eastAsia="SchoolBookSanPin"/>
          <w:position w:val="1"/>
          <w:sz w:val="22"/>
          <w:szCs w:val="22"/>
        </w:rPr>
      </w:pPr>
    </w:p>
    <w:p w:rsidR="00866D0B" w:rsidRPr="00812EB1" w:rsidRDefault="00DA3439" w:rsidP="00812EB1">
      <w:pPr>
        <w:pStyle w:val="afffc"/>
        <w:rPr>
          <w:b/>
          <w:sz w:val="22"/>
          <w:szCs w:val="22"/>
        </w:rPr>
      </w:pPr>
      <w:r w:rsidRPr="00812EB1">
        <w:rPr>
          <w:b/>
          <w:sz w:val="22"/>
          <w:szCs w:val="22"/>
        </w:rPr>
        <w:t>2.2 ПРОГРАММА ФОРМИРОВАНИЯ УУД</w:t>
      </w:r>
    </w:p>
    <w:p w:rsidR="00866D0B" w:rsidRPr="00812EB1" w:rsidRDefault="00DA3439" w:rsidP="00812EB1">
      <w:pPr>
        <w:pStyle w:val="afffc"/>
        <w:rPr>
          <w:rFonts w:eastAsia="SchoolBookSanPin"/>
          <w:b/>
          <w:sz w:val="22"/>
          <w:szCs w:val="22"/>
        </w:rPr>
      </w:pPr>
      <w:r w:rsidRPr="00812EB1">
        <w:rPr>
          <w:b/>
          <w:sz w:val="22"/>
          <w:szCs w:val="22"/>
        </w:rPr>
        <w:t>2.2.1</w:t>
      </w:r>
      <w:r w:rsidR="00866D0B" w:rsidRPr="00812EB1">
        <w:rPr>
          <w:b/>
          <w:sz w:val="22"/>
          <w:szCs w:val="22"/>
        </w:rPr>
        <w:t> </w:t>
      </w:r>
      <w:r w:rsidR="00866D0B" w:rsidRPr="00812EB1">
        <w:rPr>
          <w:rFonts w:eastAsia="SchoolBookSanPin"/>
          <w:b/>
          <w:sz w:val="22"/>
          <w:szCs w:val="22"/>
        </w:rPr>
        <w:t>Целевой раздел.</w:t>
      </w:r>
    </w:p>
    <w:p w:rsidR="00866D0B" w:rsidRPr="00812EB1" w:rsidRDefault="00866D0B" w:rsidP="00812EB1">
      <w:pPr>
        <w:pStyle w:val="afffc"/>
        <w:rPr>
          <w:rFonts w:eastAsia="SchoolBookSanPin"/>
          <w:sz w:val="22"/>
          <w:szCs w:val="22"/>
        </w:rPr>
      </w:pPr>
      <w:r w:rsidRPr="00812EB1">
        <w:rPr>
          <w:rFonts w:eastAsia="SchoolBookSanPin"/>
          <w:sz w:val="22"/>
          <w:szCs w:val="22"/>
        </w:rPr>
        <w:t>Программа формирования универсальных учебных действий (далее – УУД) у обучающихся должна обеспечивать:</w:t>
      </w:r>
    </w:p>
    <w:p w:rsidR="00866D0B" w:rsidRPr="00812EB1" w:rsidRDefault="00866D0B" w:rsidP="00812EB1">
      <w:pPr>
        <w:pStyle w:val="afffc"/>
        <w:rPr>
          <w:rFonts w:eastAsia="SchoolBookSanPin"/>
          <w:sz w:val="22"/>
          <w:szCs w:val="22"/>
        </w:rPr>
      </w:pPr>
      <w:r w:rsidRPr="00812EB1">
        <w:rPr>
          <w:rFonts w:eastAsia="SchoolBookSanPin"/>
          <w:sz w:val="22"/>
          <w:szCs w:val="22"/>
        </w:rPr>
        <w:t>развитие способности к саморазвитию и самосовершенствованию;</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внутренней позиции личности, регулятивных, познавательных, коммуникативных УУД у обучающихся;</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812EB1">
        <w:rPr>
          <w:rFonts w:eastAsia="SchoolBookSanPin"/>
          <w:sz w:val="22"/>
          <w:szCs w:val="22"/>
        </w:rPr>
        <w:br/>
        <w:t>и проектной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812EB1">
        <w:rPr>
          <w:rFonts w:eastAsia="SchoolBookSanPin"/>
          <w:sz w:val="22"/>
          <w:szCs w:val="22"/>
        </w:rPr>
        <w:br/>
        <w:t>в совместной учебно-исследовательской и проектной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и развитие компетенций обучающихся в области использования ИКТ;</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на уровне общего пользования, включая владение ИКТ, поиском, анализом </w:t>
      </w:r>
      <w:r w:rsidRPr="00812EB1">
        <w:rPr>
          <w:rFonts w:eastAsia="SchoolBookSanPin"/>
          <w:sz w:val="22"/>
          <w:szCs w:val="22"/>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812EB1">
        <w:rPr>
          <w:rFonts w:eastAsia="SchoolBookSanPin"/>
          <w:sz w:val="22"/>
          <w:szCs w:val="22"/>
        </w:rPr>
        <w:br/>
        <w:t>и информационно-телекоммуникационной сети «Интернет» (далее – Интернет), формирование культуры пользования ИКТ;</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знаний и навыков в области финансовой грамотности </w:t>
      </w:r>
      <w:r w:rsidRPr="00812EB1">
        <w:rPr>
          <w:rFonts w:eastAsia="SchoolBookSanPin"/>
          <w:sz w:val="22"/>
          <w:szCs w:val="22"/>
        </w:rPr>
        <w:br/>
        <w:t>и устойчивого развития общества.</w:t>
      </w:r>
    </w:p>
    <w:p w:rsidR="00866D0B" w:rsidRPr="00812EB1" w:rsidRDefault="00866D0B" w:rsidP="00812EB1">
      <w:pPr>
        <w:pStyle w:val="afffc"/>
        <w:rPr>
          <w:rFonts w:eastAsia="SchoolBookSanPin"/>
          <w:sz w:val="22"/>
          <w:szCs w:val="22"/>
        </w:rPr>
      </w:pPr>
      <w:r w:rsidRPr="00812EB1">
        <w:rPr>
          <w:rFonts w:eastAsia="SchoolBookSanPin"/>
          <w:sz w:val="22"/>
          <w:szCs w:val="22"/>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w:t>
      </w:r>
      <w:r w:rsidRPr="00812EB1">
        <w:rPr>
          <w:rFonts w:eastAsia="SchoolBookSanPin"/>
          <w:sz w:val="22"/>
          <w:szCs w:val="22"/>
        </w:rPr>
        <w:lastRenderedPageBreak/>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овладение умениями замещения, моделирования, кодирования </w:t>
      </w:r>
      <w:r w:rsidRPr="00812EB1">
        <w:rPr>
          <w:rFonts w:eastAsia="SchoolBookSanPin"/>
          <w:sz w:val="22"/>
          <w:szCs w:val="22"/>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приобретение ими умения учитывать позицию собеседника, организовывать </w:t>
      </w:r>
      <w:r w:rsidRPr="00812EB1">
        <w:rPr>
          <w:rFonts w:eastAsia="SchoolBookSanPin"/>
          <w:sz w:val="22"/>
          <w:szCs w:val="22"/>
        </w:rPr>
        <w:br/>
        <w:t xml:space="preserve">и осуществлять сотрудничество, коррекцию с педагогическими работниками </w:t>
      </w:r>
      <w:r w:rsidRPr="00812EB1">
        <w:rPr>
          <w:rFonts w:eastAsia="SchoolBookSanPin"/>
          <w:sz w:val="22"/>
          <w:szCs w:val="22"/>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812EB1" w:rsidRDefault="00866D0B" w:rsidP="00812EB1">
      <w:pPr>
        <w:pStyle w:val="afffc"/>
        <w:rPr>
          <w:rFonts w:eastAsia="SchoolBookSanPin"/>
          <w:sz w:val="22"/>
          <w:szCs w:val="22"/>
        </w:rPr>
      </w:pPr>
      <w:r w:rsidRPr="00812EB1">
        <w:rPr>
          <w:rFonts w:eastAsia="SchoolBookSanPin"/>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812EB1" w:rsidRDefault="00DA3439" w:rsidP="00812EB1">
      <w:pPr>
        <w:pStyle w:val="afffc"/>
        <w:rPr>
          <w:rFonts w:eastAsia="SchoolBookSanPin"/>
          <w:b/>
          <w:sz w:val="22"/>
          <w:szCs w:val="22"/>
        </w:rPr>
      </w:pPr>
      <w:r w:rsidRPr="00812EB1">
        <w:rPr>
          <w:b/>
          <w:sz w:val="22"/>
          <w:szCs w:val="22"/>
        </w:rPr>
        <w:t xml:space="preserve">2.2.2 </w:t>
      </w:r>
      <w:r w:rsidR="00866D0B" w:rsidRPr="00812EB1">
        <w:rPr>
          <w:b/>
          <w:sz w:val="22"/>
          <w:szCs w:val="22"/>
        </w:rPr>
        <w:t> </w:t>
      </w:r>
      <w:r w:rsidR="00866D0B" w:rsidRPr="00812EB1">
        <w:rPr>
          <w:rFonts w:eastAsia="SchoolBookSanPin"/>
          <w:b/>
          <w:sz w:val="22"/>
          <w:szCs w:val="22"/>
        </w:rPr>
        <w:t>Содержательный раздел.</w:t>
      </w:r>
    </w:p>
    <w:p w:rsidR="00866D0B" w:rsidRPr="00812EB1" w:rsidRDefault="00866D0B" w:rsidP="00812EB1">
      <w:pPr>
        <w:pStyle w:val="afffc"/>
        <w:rPr>
          <w:rFonts w:eastAsia="SchoolBookSanPin"/>
          <w:sz w:val="22"/>
          <w:szCs w:val="22"/>
        </w:rPr>
      </w:pPr>
      <w:r w:rsidRPr="00812EB1">
        <w:rPr>
          <w:rFonts w:eastAsia="SchoolBookSanPin"/>
          <w:sz w:val="22"/>
          <w:szCs w:val="22"/>
        </w:rPr>
        <w:t>Программа формирования УУД у обучающихся должна содержать:</w:t>
      </w:r>
    </w:p>
    <w:p w:rsidR="00866D0B" w:rsidRPr="00812EB1" w:rsidRDefault="00866D0B" w:rsidP="00812EB1">
      <w:pPr>
        <w:pStyle w:val="afffc"/>
        <w:rPr>
          <w:rFonts w:eastAsia="SchoolBookSanPin"/>
          <w:sz w:val="22"/>
          <w:szCs w:val="22"/>
        </w:rPr>
      </w:pPr>
      <w:r w:rsidRPr="00812EB1">
        <w:rPr>
          <w:rFonts w:eastAsia="SchoolBookSanPin"/>
          <w:sz w:val="22"/>
          <w:szCs w:val="22"/>
        </w:rPr>
        <w:t>описание взаимосвязи универсальных учебных действий с содержанием учебных предметов;</w:t>
      </w:r>
    </w:p>
    <w:p w:rsidR="00866D0B" w:rsidRPr="00812EB1" w:rsidRDefault="00866D0B" w:rsidP="00812EB1">
      <w:pPr>
        <w:pStyle w:val="afffc"/>
        <w:rPr>
          <w:rFonts w:eastAsia="SchoolBookSanPin"/>
          <w:sz w:val="22"/>
          <w:szCs w:val="22"/>
        </w:rPr>
      </w:pPr>
      <w:r w:rsidRPr="00812EB1">
        <w:rPr>
          <w:rFonts w:eastAsia="SchoolBookSanPin"/>
          <w:sz w:val="22"/>
          <w:szCs w:val="22"/>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812EB1" w:rsidRDefault="00866D0B" w:rsidP="00812EB1">
      <w:pPr>
        <w:pStyle w:val="afffc"/>
        <w:rPr>
          <w:rFonts w:eastAsia="SchoolBookSanPin"/>
          <w:sz w:val="22"/>
          <w:szCs w:val="22"/>
        </w:rPr>
      </w:pPr>
      <w:r w:rsidRPr="00812EB1">
        <w:rPr>
          <w:rFonts w:eastAsia="SchoolBookSanPin"/>
          <w:sz w:val="22"/>
          <w:szCs w:val="22"/>
        </w:rPr>
        <w:t>Описание взаимосвязи УУД с содержанием учебных предметов.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812EB1">
        <w:rPr>
          <w:rFonts w:eastAsia="SchoolBookSanPin"/>
          <w:sz w:val="22"/>
          <w:szCs w:val="22"/>
        </w:rPr>
        <w:br/>
        <w:t>в рабочих программах.</w:t>
      </w:r>
    </w:p>
    <w:p w:rsidR="00866D0B" w:rsidRPr="00812EB1" w:rsidRDefault="00866D0B" w:rsidP="00812EB1">
      <w:pPr>
        <w:pStyle w:val="afffc"/>
        <w:rPr>
          <w:rFonts w:eastAsia="SchoolBookSanPin"/>
          <w:sz w:val="22"/>
          <w:szCs w:val="22"/>
        </w:rPr>
      </w:pPr>
      <w:r w:rsidRPr="00812EB1">
        <w:rPr>
          <w:rFonts w:eastAsia="SchoolBookSanPin"/>
          <w:sz w:val="22"/>
          <w:szCs w:val="22"/>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812EB1" w:rsidRDefault="00866D0B" w:rsidP="00812EB1">
      <w:pPr>
        <w:pStyle w:val="afffc"/>
        <w:rPr>
          <w:rFonts w:eastAsia="SchoolBookSanPin"/>
          <w:sz w:val="22"/>
          <w:szCs w:val="22"/>
        </w:rPr>
      </w:pPr>
      <w:r w:rsidRPr="00812EB1">
        <w:rPr>
          <w:rFonts w:eastAsia="SchoolBookSanPin"/>
          <w:sz w:val="22"/>
          <w:szCs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в соотнесении с предметными результатами по основным разделам и темам учебного содержания;</w:t>
      </w:r>
    </w:p>
    <w:p w:rsidR="00866D0B" w:rsidRPr="00812EB1" w:rsidRDefault="00866D0B" w:rsidP="00812EB1">
      <w:pPr>
        <w:pStyle w:val="afffc"/>
        <w:rPr>
          <w:rFonts w:eastAsia="SchoolBookSanPin"/>
          <w:sz w:val="22"/>
          <w:szCs w:val="22"/>
        </w:rPr>
      </w:pPr>
      <w:r w:rsidRPr="00812EB1">
        <w:rPr>
          <w:rFonts w:eastAsia="SchoolBookSanPin"/>
          <w:sz w:val="22"/>
          <w:szCs w:val="22"/>
        </w:rPr>
        <w:t>в разделе «Основные виды деятельности» тематического планирования.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Русский язык и литература.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логических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и характеризовать существенные признаки классификации, основания для обобщения и сравнения, критерии проводимого анализа</w:t>
      </w:r>
      <w:r w:rsidRPr="00812EB1">
        <w:rPr>
          <w:rFonts w:eastAsia="SchoolBookSanPin"/>
          <w:sz w:val="22"/>
          <w:szCs w:val="22"/>
        </w:rPr>
        <w:br/>
        <w:t>языковых единиц, текстов различных функциональных разновидностей языка, функционально-смысловых типов речи и жанров.</w:t>
      </w:r>
    </w:p>
    <w:p w:rsidR="00866D0B" w:rsidRPr="00812EB1" w:rsidRDefault="00866D0B" w:rsidP="00812EB1">
      <w:pPr>
        <w:pStyle w:val="afffc"/>
        <w:rPr>
          <w:rFonts w:eastAsia="SchoolBookSanPin"/>
          <w:sz w:val="22"/>
          <w:szCs w:val="22"/>
        </w:rPr>
      </w:pPr>
      <w:r w:rsidRPr="00812EB1">
        <w:rPr>
          <w:rFonts w:eastAsia="SchoolBookSanPin"/>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Самостоятельно выбирать способ решения учебной задачи при работе </w:t>
      </w:r>
      <w:r w:rsidRPr="00812EB1">
        <w:rPr>
          <w:rFonts w:eastAsia="SchoolBookSanPin"/>
          <w:sz w:val="22"/>
          <w:szCs w:val="22"/>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812EB1">
        <w:rPr>
          <w:rFonts w:eastAsia="SchoolBookSanPin"/>
          <w:sz w:val="22"/>
          <w:szCs w:val="22"/>
        </w:rPr>
        <w:br/>
        <w:t>и наблюдениях над текстом.</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Выявлять дефицит литературной и другой информации, данных, необходимых для решения поставленной учебной задачи.</w:t>
      </w:r>
    </w:p>
    <w:p w:rsidR="00866D0B" w:rsidRPr="00812EB1" w:rsidRDefault="00866D0B" w:rsidP="00812EB1">
      <w:pPr>
        <w:pStyle w:val="afffc"/>
        <w:rPr>
          <w:rFonts w:eastAsia="SchoolBookSanPin"/>
          <w:sz w:val="22"/>
          <w:szCs w:val="22"/>
        </w:rPr>
      </w:pPr>
      <w:r w:rsidRPr="00812EB1">
        <w:rPr>
          <w:rFonts w:eastAsia="SchoolBookSanPin"/>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исследовательских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812EB1" w:rsidRDefault="00866D0B" w:rsidP="00812EB1">
      <w:pPr>
        <w:pStyle w:val="afffc"/>
        <w:rPr>
          <w:rFonts w:eastAsia="SchoolBookSanPin"/>
          <w:sz w:val="22"/>
          <w:szCs w:val="22"/>
        </w:rPr>
      </w:pPr>
      <w:r w:rsidRPr="00812EB1">
        <w:rPr>
          <w:rFonts w:eastAsia="SchoolBookSanPin"/>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812EB1">
        <w:rPr>
          <w:rFonts w:eastAsia="SchoolBookSanPin"/>
          <w:sz w:val="22"/>
          <w:szCs w:val="22"/>
        </w:rPr>
        <w:br/>
        <w:t>в устной и письменной форме, в виде электронной презентации, схемы, таблицы, диаграммы и других.</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Овладеть инструментами оценки достоверности полученных выводов </w:t>
      </w:r>
      <w:r w:rsidRPr="00812EB1">
        <w:rPr>
          <w:rFonts w:eastAsia="SchoolBookSanPin"/>
          <w:sz w:val="22"/>
          <w:szCs w:val="22"/>
        </w:rPr>
        <w:br/>
        <w:t>и обобщений.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Прогнозировать возможное дальнейшее развитие событий и их последствия </w:t>
      </w:r>
      <w:r w:rsidRPr="00812EB1">
        <w:rPr>
          <w:rFonts w:eastAsia="SchoolBookSanPin"/>
          <w:sz w:val="22"/>
          <w:szCs w:val="22"/>
        </w:rPr>
        <w:br/>
        <w:t xml:space="preserve">в аналогичных или сходных ситуациях, а также выдвигать предположения </w:t>
      </w:r>
      <w:r w:rsidRPr="00812EB1">
        <w:rPr>
          <w:rFonts w:eastAsia="SchoolBookSanPin"/>
          <w:sz w:val="22"/>
          <w:szCs w:val="22"/>
        </w:rPr>
        <w:br/>
        <w:t>об их развитии в новых условиях и контекстах, в том числе в литературных произведениях.</w:t>
      </w:r>
    </w:p>
    <w:p w:rsidR="00866D0B" w:rsidRPr="00812EB1" w:rsidRDefault="00866D0B" w:rsidP="00812EB1">
      <w:pPr>
        <w:pStyle w:val="afffc"/>
        <w:rPr>
          <w:rFonts w:eastAsia="SchoolBookSanPin"/>
          <w:sz w:val="22"/>
          <w:szCs w:val="22"/>
        </w:rPr>
      </w:pPr>
      <w:r w:rsidRPr="00812EB1">
        <w:rPr>
          <w:rFonts w:eastAsia="SchoolBookSanPin"/>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работа с информацией.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Выбирать, анализировать, обобщать, систематизировать интерпретировать </w:t>
      </w:r>
      <w:r w:rsidRPr="00812EB1">
        <w:rPr>
          <w:rFonts w:eastAsia="SchoolBookSanPin"/>
          <w:sz w:val="22"/>
          <w:szCs w:val="22"/>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812EB1">
        <w:rPr>
          <w:rFonts w:eastAsia="SchoolBookSanPin"/>
          <w:sz w:val="22"/>
          <w:szCs w:val="22"/>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812EB1">
        <w:rPr>
          <w:rFonts w:eastAsia="SchoolBookSanPin"/>
          <w:sz w:val="22"/>
          <w:szCs w:val="22"/>
        </w:rPr>
        <w:br/>
        <w:t>с точки зрения использованных в нем языковых средств; оценивать достоверность содержащейся в тексте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812EB1">
        <w:rPr>
          <w:rFonts w:eastAsia="SchoolBookSanPin"/>
          <w:sz w:val="22"/>
          <w:szCs w:val="22"/>
        </w:rPr>
        <w:br/>
        <w:t>и восполнять его путем использования других источников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Находить и формулировать аргументы, подтверждающую </w:t>
      </w:r>
      <w:r w:rsidRPr="00812EB1">
        <w:rPr>
          <w:rFonts w:eastAsia="SchoolBookSanPin"/>
          <w:sz w:val="22"/>
          <w:szCs w:val="22"/>
        </w:rPr>
        <w:br/>
        <w:t xml:space="preserve">или опровергающую позицию автора текста и собственную точку зрения </w:t>
      </w:r>
      <w:r w:rsidRPr="00812EB1">
        <w:rPr>
          <w:rFonts w:eastAsia="SchoolBookSanPin"/>
          <w:sz w:val="22"/>
          <w:szCs w:val="22"/>
        </w:rPr>
        <w:br/>
        <w:t>на проблему текста, в анализируемом тексте и других источниках.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Самостоятельно выбирать оптимальную форму представления литературной </w:t>
      </w:r>
      <w:r w:rsidRPr="00812EB1">
        <w:rPr>
          <w:rFonts w:eastAsia="SchoolBookSanPin"/>
          <w:sz w:val="22"/>
          <w:szCs w:val="22"/>
        </w:rPr>
        <w:br/>
        <w:t xml:space="preserve">и другой информации (текст, презентация, таблица, схема) в зависимости </w:t>
      </w:r>
      <w:r w:rsidRPr="00812EB1">
        <w:rPr>
          <w:rFonts w:eastAsia="SchoolBookSanPin"/>
          <w:sz w:val="22"/>
          <w:szCs w:val="22"/>
        </w:rPr>
        <w:br/>
        <w:t>от коммуникативной установки.</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Формирование универсальных учебных коммуникативных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Владеть различными видами монолога и диалога, формулировать в устной </w:t>
      </w:r>
      <w:r w:rsidRPr="00812EB1">
        <w:rPr>
          <w:rFonts w:eastAsia="SchoolBookSanPin"/>
          <w:sz w:val="22"/>
          <w:szCs w:val="22"/>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812EB1">
        <w:rPr>
          <w:rFonts w:eastAsia="SchoolBookSanPin"/>
          <w:sz w:val="22"/>
          <w:szCs w:val="22"/>
        </w:rPr>
        <w:br/>
        <w:t>по поставленной проблеме.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812EB1">
        <w:rPr>
          <w:rFonts w:eastAsia="SchoolBookSanPin"/>
          <w:sz w:val="22"/>
          <w:szCs w:val="22"/>
        </w:rPr>
        <w:br/>
        <w:t>к суждениям собеседников.</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речевую рефлексию (выявлять коммуникативные неудачи </w:t>
      </w:r>
      <w:r w:rsidRPr="00812EB1">
        <w:rPr>
          <w:rFonts w:eastAsia="SchoolBookSanPin"/>
          <w:sz w:val="22"/>
          <w:szCs w:val="22"/>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812EB1" w:rsidRDefault="00866D0B" w:rsidP="00812EB1">
      <w:pPr>
        <w:pStyle w:val="afffc"/>
        <w:rPr>
          <w:rFonts w:eastAsia="SchoolBookSanPin"/>
          <w:sz w:val="22"/>
          <w:szCs w:val="22"/>
        </w:rPr>
      </w:pPr>
      <w:r w:rsidRPr="00812EB1">
        <w:rPr>
          <w:rFonts w:eastAsia="SchoolBookSanPin"/>
          <w:sz w:val="22"/>
          <w:szCs w:val="22"/>
        </w:rPr>
        <w:t>Управлять собственными эмоциями, корректно выражать их в процессе речевого общения.</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регулятивных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Владеть социокультурными нормами и нормами речевого поведения </w:t>
      </w:r>
      <w:r w:rsidRPr="00812EB1">
        <w:rPr>
          <w:rFonts w:eastAsia="SchoolBookSanPin"/>
          <w:sz w:val="22"/>
          <w:szCs w:val="22"/>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812EB1" w:rsidRDefault="00866D0B" w:rsidP="00812EB1">
      <w:pPr>
        <w:pStyle w:val="afffc"/>
        <w:rPr>
          <w:rFonts w:eastAsia="SchoolBookSanPin"/>
          <w:sz w:val="22"/>
          <w:szCs w:val="22"/>
        </w:rPr>
      </w:pPr>
      <w:r w:rsidRPr="00812EB1">
        <w:rPr>
          <w:rFonts w:eastAsia="SchoolBookSanPin"/>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812EB1">
        <w:rPr>
          <w:rFonts w:eastAsia="SchoolBookSanPin"/>
          <w:sz w:val="22"/>
          <w:szCs w:val="22"/>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812EB1" w:rsidRDefault="00866D0B" w:rsidP="00812EB1">
      <w:pPr>
        <w:pStyle w:val="afffc"/>
        <w:rPr>
          <w:rFonts w:eastAsia="SchoolBookSanPin"/>
          <w:sz w:val="22"/>
          <w:szCs w:val="22"/>
        </w:rPr>
      </w:pPr>
      <w:r w:rsidRPr="00812EB1">
        <w:rPr>
          <w:rFonts w:eastAsia="SchoolBookSanPin"/>
          <w:sz w:val="22"/>
          <w:szCs w:val="22"/>
        </w:rPr>
        <w:t>Иностранный язык.</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логических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признаки и свойства языковых единиц и языковых явлений иностранного языка; применять изученные правила, алгоритмы.</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устанавливать аналогии, между способами выражения мысли средствами родного и иностранного языков.</w:t>
      </w:r>
    </w:p>
    <w:p w:rsidR="00866D0B" w:rsidRPr="00812EB1" w:rsidRDefault="00866D0B" w:rsidP="00812EB1">
      <w:pPr>
        <w:pStyle w:val="afffc"/>
        <w:rPr>
          <w:rFonts w:eastAsia="SchoolBookSanPin"/>
          <w:sz w:val="22"/>
          <w:szCs w:val="22"/>
        </w:rPr>
      </w:pPr>
      <w:r w:rsidRPr="00812EB1">
        <w:rPr>
          <w:rFonts w:eastAsia="SchoolBookSanPin"/>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866D0B" w:rsidRPr="00812EB1" w:rsidRDefault="00866D0B" w:rsidP="00812EB1">
      <w:pPr>
        <w:pStyle w:val="afffc"/>
        <w:rPr>
          <w:rFonts w:eastAsia="SchoolBookSanPin"/>
          <w:sz w:val="22"/>
          <w:szCs w:val="22"/>
        </w:rPr>
      </w:pPr>
      <w:r w:rsidRPr="00812EB1">
        <w:rPr>
          <w:rFonts w:eastAsia="SchoolBookSanPin"/>
          <w:sz w:val="22"/>
          <w:szCs w:val="22"/>
        </w:rPr>
        <w:t>Моделировать отношения между объектами (членами предложения, структурными единицами диалога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Выдвигать гипотезы (например, об употреблении глагола-связки </w:t>
      </w:r>
      <w:r w:rsidRPr="00812EB1">
        <w:rPr>
          <w:rFonts w:eastAsia="SchoolBookSanPin"/>
          <w:sz w:val="22"/>
          <w:szCs w:val="22"/>
        </w:rPr>
        <w:br/>
        <w:t>в иностранном языке); обосновывать, аргументировать свои суждения, выводы.</w:t>
      </w:r>
    </w:p>
    <w:p w:rsidR="00866D0B" w:rsidRPr="00812EB1" w:rsidRDefault="00866D0B" w:rsidP="00812EB1">
      <w:pPr>
        <w:pStyle w:val="afffc"/>
        <w:rPr>
          <w:rFonts w:eastAsia="SchoolBookSanPin"/>
          <w:sz w:val="22"/>
          <w:szCs w:val="22"/>
        </w:rPr>
      </w:pPr>
      <w:r w:rsidRPr="00812EB1">
        <w:rPr>
          <w:rFonts w:eastAsia="SchoolBookSanPin"/>
          <w:sz w:val="22"/>
          <w:szCs w:val="22"/>
        </w:rPr>
        <w:t>Распознавать свойства и признаки языковых единиц и языковых явлений (например, с помощью словообразовательных элементов).</w:t>
      </w:r>
    </w:p>
    <w:p w:rsidR="00866D0B" w:rsidRPr="00812EB1" w:rsidRDefault="00866D0B" w:rsidP="00812EB1">
      <w:pPr>
        <w:pStyle w:val="afffc"/>
        <w:rPr>
          <w:rFonts w:eastAsia="SchoolBookSanPin"/>
          <w:sz w:val="22"/>
          <w:szCs w:val="22"/>
        </w:rPr>
      </w:pPr>
      <w:r w:rsidRPr="00812EB1">
        <w:rPr>
          <w:rFonts w:eastAsia="SchoolBookSanPin"/>
          <w:sz w:val="22"/>
          <w:szCs w:val="22"/>
        </w:rPr>
        <w:t>Сравнивать языковые единицы разного уровня (звуки, буквы, слова, речевые клише, грамматические явления, тексты и т.п.).</w:t>
      </w:r>
    </w:p>
    <w:p w:rsidR="00866D0B" w:rsidRPr="00812EB1" w:rsidRDefault="00866D0B" w:rsidP="00812EB1">
      <w:pPr>
        <w:pStyle w:val="afffc"/>
        <w:rPr>
          <w:rFonts w:eastAsia="SchoolBookSanPin"/>
          <w:sz w:val="22"/>
          <w:szCs w:val="22"/>
        </w:rPr>
      </w:pPr>
      <w:r w:rsidRPr="00812EB1">
        <w:rPr>
          <w:rFonts w:eastAsia="SchoolBookSanPin"/>
          <w:sz w:val="22"/>
          <w:szCs w:val="22"/>
        </w:rPr>
        <w:t>Пользоваться классификациями (по типу чтения, по типу высказывания</w:t>
      </w:r>
      <w:r w:rsidRPr="00812EB1">
        <w:rPr>
          <w:rFonts w:eastAsia="SchoolBookSanPin"/>
          <w:sz w:val="22"/>
          <w:szCs w:val="22"/>
        </w:rPr>
        <w:br/>
        <w:t>и другим).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812EB1">
        <w:rPr>
          <w:rFonts w:eastAsia="SchoolBookSanPin"/>
          <w:sz w:val="22"/>
          <w:szCs w:val="22"/>
        </w:rPr>
        <w:br/>
        <w:t>(в таблицах, диаграммах).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работы с информацией.</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812EB1" w:rsidRDefault="00866D0B" w:rsidP="00812EB1">
      <w:pPr>
        <w:pStyle w:val="afffc"/>
        <w:rPr>
          <w:rFonts w:eastAsia="SchoolBookSanPin"/>
          <w:sz w:val="22"/>
          <w:szCs w:val="22"/>
        </w:rPr>
      </w:pPr>
      <w:r w:rsidRPr="00812EB1">
        <w:rPr>
          <w:rFonts w:eastAsia="SchoolBookSanPin"/>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812EB1" w:rsidRDefault="00866D0B" w:rsidP="00812EB1">
      <w:pPr>
        <w:pStyle w:val="afffc"/>
        <w:rPr>
          <w:rFonts w:eastAsia="SchoolBookSanPin"/>
          <w:sz w:val="22"/>
          <w:szCs w:val="22"/>
        </w:rPr>
      </w:pPr>
      <w:r w:rsidRPr="00812EB1">
        <w:rPr>
          <w:rFonts w:eastAsia="SchoolBookSanPi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812EB1" w:rsidRDefault="00866D0B" w:rsidP="00812EB1">
      <w:pPr>
        <w:pStyle w:val="afffc"/>
        <w:rPr>
          <w:rFonts w:eastAsia="SchoolBookSanPin"/>
          <w:sz w:val="22"/>
          <w:szCs w:val="22"/>
        </w:rPr>
      </w:pPr>
      <w:r w:rsidRPr="00812EB1">
        <w:rPr>
          <w:rFonts w:eastAsia="SchoolBookSanPin"/>
          <w:sz w:val="22"/>
          <w:szCs w:val="22"/>
        </w:rPr>
        <w:t>Фиксировать информацию доступными средствами (в виде ключевых слов, плана).</w:t>
      </w:r>
    </w:p>
    <w:p w:rsidR="00866D0B" w:rsidRPr="00812EB1" w:rsidRDefault="00866D0B" w:rsidP="00812EB1">
      <w:pPr>
        <w:pStyle w:val="afffc"/>
        <w:rPr>
          <w:rFonts w:eastAsia="SchoolBookSanPin"/>
          <w:sz w:val="22"/>
          <w:szCs w:val="22"/>
        </w:rPr>
      </w:pPr>
      <w:r w:rsidRPr="00812EB1">
        <w:rPr>
          <w:rFonts w:eastAsia="SchoolBookSanPin"/>
          <w:sz w:val="22"/>
          <w:szCs w:val="22"/>
        </w:rPr>
        <w:t>Оценивать достоверность информации, полученной из иноязычных источников.</w:t>
      </w:r>
    </w:p>
    <w:p w:rsidR="00866D0B" w:rsidRPr="00812EB1" w:rsidRDefault="00866D0B" w:rsidP="00812EB1">
      <w:pPr>
        <w:pStyle w:val="afffc"/>
        <w:rPr>
          <w:rFonts w:eastAsia="SchoolBookSanPin"/>
          <w:sz w:val="22"/>
          <w:szCs w:val="22"/>
        </w:rPr>
      </w:pPr>
      <w:r w:rsidRPr="00812EB1">
        <w:rPr>
          <w:rFonts w:eastAsia="SchoolBookSanPin"/>
          <w:sz w:val="22"/>
          <w:szCs w:val="2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коммуникативных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812EB1">
        <w:rPr>
          <w:rFonts w:eastAsia="SchoolBookSanPin"/>
          <w:sz w:val="22"/>
          <w:szCs w:val="22"/>
        </w:rPr>
        <w:br/>
        <w:t>в соответствии с условиями и целями общения.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смысловое чтение текста с учетом коммуникативной задачи </w:t>
      </w:r>
      <w:r w:rsidRPr="00812EB1">
        <w:rPr>
          <w:rFonts w:eastAsia="SchoolBookSanPin"/>
          <w:sz w:val="22"/>
          <w:szCs w:val="22"/>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и восстанавливать текст с опущенными в учебных целях фрагментами.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812EB1">
        <w:rPr>
          <w:rFonts w:eastAsia="SchoolBookSanPin"/>
          <w:sz w:val="22"/>
          <w:szCs w:val="22"/>
        </w:rPr>
        <w:br/>
        <w:t>из вопросов или утверждений).</w:t>
      </w:r>
    </w:p>
    <w:p w:rsidR="00866D0B" w:rsidRPr="00812EB1" w:rsidRDefault="00866D0B" w:rsidP="00812EB1">
      <w:pPr>
        <w:pStyle w:val="afffc"/>
        <w:rPr>
          <w:rFonts w:eastAsia="SchoolBookSanPin"/>
          <w:sz w:val="22"/>
          <w:szCs w:val="22"/>
        </w:rPr>
      </w:pPr>
      <w:r w:rsidRPr="00812EB1">
        <w:rPr>
          <w:rFonts w:eastAsia="SchoolBookSanPi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Удерживать цель деятельности; планировать выполнение учебной задачи, выбирать и аргументировать способ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Оказывать влияние на речевое поведение партнера (например, поощряя </w:t>
      </w:r>
      <w:r w:rsidRPr="00812EB1">
        <w:rPr>
          <w:rFonts w:eastAsia="SchoolBookSanPin"/>
          <w:sz w:val="22"/>
          <w:szCs w:val="22"/>
        </w:rPr>
        <w:br/>
        <w:t>его продолжать поиск совместного решения поставленной задачи).</w:t>
      </w:r>
    </w:p>
    <w:p w:rsidR="00866D0B" w:rsidRPr="00812EB1" w:rsidRDefault="00866D0B" w:rsidP="00812EB1">
      <w:pPr>
        <w:pStyle w:val="afffc"/>
        <w:rPr>
          <w:rFonts w:eastAsia="SchoolBookSanPin"/>
          <w:sz w:val="22"/>
          <w:szCs w:val="22"/>
        </w:rPr>
      </w:pPr>
      <w:r w:rsidRPr="00812EB1">
        <w:rPr>
          <w:rFonts w:eastAsia="SchoolBookSanPin"/>
          <w:sz w:val="22"/>
          <w:szCs w:val="22"/>
        </w:rPr>
        <w:t>Корректировать деятельность с учетом возникших трудностей, ошибок, новых данных или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Оценивать процесс и общий результат деятельности; анализировать </w:t>
      </w:r>
      <w:r w:rsidRPr="00812EB1">
        <w:rPr>
          <w:rFonts w:eastAsia="SchoolBookSanPin"/>
          <w:sz w:val="22"/>
          <w:szCs w:val="22"/>
        </w:rPr>
        <w:br/>
        <w:t>и оценивать собственную работу: меру собственной самостоятельности, затруднения, дефициты, ошибки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Математика и информатика.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логических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качества, свойства, характеристики математических объектов.</w:t>
      </w:r>
    </w:p>
    <w:p w:rsidR="00866D0B" w:rsidRPr="00812EB1" w:rsidRDefault="00866D0B" w:rsidP="00812EB1">
      <w:pPr>
        <w:pStyle w:val="afffc"/>
        <w:rPr>
          <w:rFonts w:eastAsia="SchoolBookSanPin"/>
          <w:sz w:val="22"/>
          <w:szCs w:val="22"/>
        </w:rPr>
      </w:pPr>
      <w:r w:rsidRPr="00812EB1">
        <w:rPr>
          <w:rFonts w:eastAsia="SchoolBookSanPin"/>
          <w:sz w:val="22"/>
          <w:szCs w:val="22"/>
        </w:rPr>
        <w:t>Различать свойства и признаки объектов.</w:t>
      </w:r>
    </w:p>
    <w:p w:rsidR="00866D0B" w:rsidRPr="00812EB1" w:rsidRDefault="00866D0B" w:rsidP="00812EB1">
      <w:pPr>
        <w:pStyle w:val="afffc"/>
        <w:rPr>
          <w:rFonts w:eastAsia="SchoolBookSanPin"/>
          <w:sz w:val="22"/>
          <w:szCs w:val="22"/>
        </w:rPr>
      </w:pPr>
      <w:r w:rsidRPr="00812EB1">
        <w:rPr>
          <w:rFonts w:eastAsia="SchoolBookSanPin"/>
          <w:sz w:val="22"/>
          <w:szCs w:val="22"/>
        </w:rPr>
        <w:t>Сравнивать, упорядочивать, классифицировать числа, величины, выражения, формулы, графики, геометрические фигуры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Устанавливать связи и отношения, проводить аналогии, распознавать зависимости между объектами.</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изменения и находить закономерности.</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логические связки «и», «или», «если ..., то ...».</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Обобщать и конкретизировать; строить заключения от общего к частному </w:t>
      </w:r>
      <w:r w:rsidRPr="00812EB1">
        <w:rPr>
          <w:rFonts w:eastAsia="SchoolBookSanPin"/>
          <w:sz w:val="22"/>
          <w:szCs w:val="22"/>
        </w:rPr>
        <w:br/>
        <w:t>и от частного к общему.</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кванторы «все», «всякий», «любой», «некоторый», «существует»; приводить пример и контрпример.</w:t>
      </w:r>
    </w:p>
    <w:p w:rsidR="00866D0B" w:rsidRPr="00812EB1" w:rsidRDefault="00866D0B" w:rsidP="00812EB1">
      <w:pPr>
        <w:pStyle w:val="afffc"/>
        <w:rPr>
          <w:rFonts w:eastAsia="SchoolBookSanPin"/>
          <w:sz w:val="22"/>
          <w:szCs w:val="22"/>
        </w:rPr>
      </w:pPr>
      <w:r w:rsidRPr="00812EB1">
        <w:rPr>
          <w:rFonts w:eastAsia="SchoolBookSanPin"/>
          <w:sz w:val="22"/>
          <w:szCs w:val="22"/>
        </w:rPr>
        <w:t>Различать, распознавать верные и неверные утверждения.</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Выражать отношения, зависимости, правила, закономерности с помощью формул.</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Моделировать отношения между объектами, использовать символьные </w:t>
      </w:r>
      <w:r w:rsidRPr="00812EB1">
        <w:rPr>
          <w:rFonts w:eastAsia="SchoolBookSanPin"/>
          <w:sz w:val="22"/>
          <w:szCs w:val="22"/>
        </w:rPr>
        <w:br/>
        <w:t>и графические модели.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Воспроизводить и строить логические цепочки утверждений, прямые </w:t>
      </w:r>
      <w:r w:rsidRPr="00812EB1">
        <w:rPr>
          <w:rFonts w:eastAsia="SchoolBookSanPin"/>
          <w:sz w:val="22"/>
          <w:szCs w:val="22"/>
        </w:rPr>
        <w:br/>
        <w:t>и от противного.</w:t>
      </w:r>
    </w:p>
    <w:p w:rsidR="00866D0B" w:rsidRPr="00812EB1" w:rsidRDefault="00866D0B" w:rsidP="00812EB1">
      <w:pPr>
        <w:pStyle w:val="afffc"/>
        <w:rPr>
          <w:rFonts w:eastAsia="SchoolBookSanPin"/>
          <w:sz w:val="22"/>
          <w:szCs w:val="22"/>
        </w:rPr>
      </w:pPr>
      <w:r w:rsidRPr="00812EB1">
        <w:rPr>
          <w:rFonts w:eastAsia="SchoolBookSanPin"/>
          <w:sz w:val="22"/>
          <w:szCs w:val="22"/>
        </w:rPr>
        <w:t>Устанавливать противоречия в рассуждениях.</w:t>
      </w:r>
    </w:p>
    <w:p w:rsidR="00866D0B" w:rsidRPr="00812EB1" w:rsidRDefault="00866D0B" w:rsidP="00812EB1">
      <w:pPr>
        <w:pStyle w:val="afffc"/>
        <w:rPr>
          <w:rFonts w:eastAsia="SchoolBookSanPin"/>
          <w:sz w:val="22"/>
          <w:szCs w:val="22"/>
        </w:rPr>
      </w:pPr>
      <w:r w:rsidRPr="00812EB1">
        <w:rPr>
          <w:rFonts w:eastAsia="SchoolBookSanPin"/>
          <w:sz w:val="22"/>
          <w:szCs w:val="22"/>
        </w:rPr>
        <w:t>Создавать, применять и преобразовывать знаки и символы, модели и схемы для решения учебных и познавательных задач.</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12EB1">
        <w:rPr>
          <w:rFonts w:eastAsia="SchoolBookSanPin"/>
          <w:sz w:val="22"/>
          <w:szCs w:val="22"/>
        </w:rPr>
        <w:br/>
        <w:t>и заданных критериев.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исследовательских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812EB1" w:rsidRDefault="00866D0B" w:rsidP="00812EB1">
      <w:pPr>
        <w:pStyle w:val="afffc"/>
        <w:rPr>
          <w:rFonts w:eastAsia="SchoolBookSanPin"/>
          <w:sz w:val="22"/>
          <w:szCs w:val="22"/>
        </w:rPr>
      </w:pPr>
      <w:r w:rsidRPr="00812EB1">
        <w:rPr>
          <w:rFonts w:eastAsia="SchoolBookSanPin"/>
          <w:sz w:val="22"/>
          <w:szCs w:val="22"/>
        </w:rPr>
        <w:t>Доказывать, обосновывать, аргументировать свои суждения, выводы, закономерности и результаты.</w:t>
      </w:r>
    </w:p>
    <w:p w:rsidR="00866D0B" w:rsidRPr="00812EB1" w:rsidRDefault="00866D0B" w:rsidP="00812EB1">
      <w:pPr>
        <w:pStyle w:val="afffc"/>
        <w:rPr>
          <w:rFonts w:eastAsia="SchoolBookSanPin"/>
          <w:sz w:val="22"/>
          <w:szCs w:val="22"/>
        </w:rPr>
      </w:pPr>
      <w:r w:rsidRPr="00812EB1">
        <w:rPr>
          <w:rFonts w:eastAsia="SchoolBookSanPin"/>
          <w:sz w:val="22"/>
          <w:szCs w:val="22"/>
        </w:rPr>
        <w:t>Дописывать выводы, результаты опытов, экспериментов, исследований, используя математический язык и символику.</w:t>
      </w:r>
    </w:p>
    <w:p w:rsidR="00866D0B" w:rsidRPr="00812EB1" w:rsidRDefault="00866D0B" w:rsidP="00812EB1">
      <w:pPr>
        <w:pStyle w:val="afffc"/>
        <w:rPr>
          <w:rFonts w:eastAsia="SchoolBookSanPin"/>
          <w:sz w:val="22"/>
          <w:szCs w:val="22"/>
        </w:rPr>
      </w:pPr>
      <w:r w:rsidRPr="00812EB1">
        <w:rPr>
          <w:rFonts w:eastAsia="SchoolBookSanPin"/>
          <w:sz w:val="22"/>
          <w:szCs w:val="22"/>
        </w:rPr>
        <w:t>Оценивать надежность информации по критериям, предложенным учителем или сформулированным самостоятельно.</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работы с информацией.</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таблицы и схемы для структурированного представления информации, графические способы представления данных.</w:t>
      </w:r>
    </w:p>
    <w:p w:rsidR="00866D0B" w:rsidRPr="00812EB1" w:rsidRDefault="00866D0B" w:rsidP="00812EB1">
      <w:pPr>
        <w:pStyle w:val="afffc"/>
        <w:rPr>
          <w:rFonts w:eastAsia="SchoolBookSanPin"/>
          <w:sz w:val="22"/>
          <w:szCs w:val="22"/>
        </w:rPr>
      </w:pPr>
      <w:r w:rsidRPr="00812EB1">
        <w:rPr>
          <w:rFonts w:eastAsia="SchoolBookSanPin"/>
          <w:sz w:val="22"/>
          <w:szCs w:val="22"/>
        </w:rPr>
        <w:t>Переводить вербальную информацию в графическую форму и наоборот.</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недостаточность и избыточность информации, данных, необходимых для решения учебной или практической задачи.</w:t>
      </w:r>
    </w:p>
    <w:p w:rsidR="00866D0B" w:rsidRPr="00812EB1" w:rsidRDefault="00866D0B" w:rsidP="00812EB1">
      <w:pPr>
        <w:pStyle w:val="afffc"/>
        <w:rPr>
          <w:rFonts w:eastAsia="SchoolBookSanPin"/>
          <w:sz w:val="22"/>
          <w:szCs w:val="22"/>
        </w:rPr>
      </w:pPr>
      <w:r w:rsidRPr="00812EB1">
        <w:rPr>
          <w:rFonts w:eastAsia="SchoolBookSanPin"/>
          <w:sz w:val="22"/>
          <w:szCs w:val="22"/>
        </w:rPr>
        <w:t>Распознавать неверную информацию, данные, утверждения; устанавливать противоречия в фактах, данных.</w:t>
      </w:r>
    </w:p>
    <w:p w:rsidR="00866D0B" w:rsidRPr="00812EB1" w:rsidRDefault="00866D0B" w:rsidP="00812EB1">
      <w:pPr>
        <w:pStyle w:val="afffc"/>
        <w:rPr>
          <w:rFonts w:eastAsia="SchoolBookSanPin"/>
          <w:sz w:val="22"/>
          <w:szCs w:val="22"/>
        </w:rPr>
      </w:pPr>
      <w:r w:rsidRPr="00812EB1">
        <w:rPr>
          <w:rFonts w:eastAsia="SchoolBookSanPin"/>
          <w:sz w:val="22"/>
          <w:szCs w:val="22"/>
        </w:rPr>
        <w:t>Находить ошибки в неверных утверждениях и исправлять их.</w:t>
      </w:r>
    </w:p>
    <w:p w:rsidR="00866D0B" w:rsidRPr="00812EB1" w:rsidRDefault="00866D0B" w:rsidP="00812EB1">
      <w:pPr>
        <w:pStyle w:val="afffc"/>
        <w:rPr>
          <w:rFonts w:eastAsia="SchoolBookSanPin"/>
          <w:sz w:val="22"/>
          <w:szCs w:val="22"/>
        </w:rPr>
      </w:pPr>
      <w:r w:rsidRPr="00812EB1">
        <w:rPr>
          <w:rFonts w:eastAsia="SchoolBookSanPin"/>
          <w:sz w:val="22"/>
          <w:szCs w:val="22"/>
        </w:rPr>
        <w:t>Оценивать надежность информации по критериям, предложенным учителем или сформулированным самостоятельно.</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коммуникативных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812EB1">
        <w:rPr>
          <w:rFonts w:eastAsia="SchoolBookSanPin"/>
          <w:sz w:val="22"/>
          <w:szCs w:val="22"/>
        </w:rPr>
        <w:br/>
        <w:t>в текстовом и графическом виде.</w:t>
      </w:r>
    </w:p>
    <w:p w:rsidR="00866D0B" w:rsidRPr="00812EB1" w:rsidRDefault="00866D0B" w:rsidP="00812EB1">
      <w:pPr>
        <w:pStyle w:val="afffc"/>
        <w:rPr>
          <w:rFonts w:eastAsia="SchoolBookSanPin"/>
          <w:sz w:val="22"/>
          <w:szCs w:val="22"/>
        </w:rPr>
      </w:pPr>
      <w:r w:rsidRPr="00812EB1">
        <w:rPr>
          <w:rFonts w:eastAsia="SchoolBookSanPi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812EB1" w:rsidRDefault="00866D0B" w:rsidP="00812EB1">
      <w:pPr>
        <w:pStyle w:val="afffc"/>
        <w:rPr>
          <w:rFonts w:eastAsia="SchoolBookSanPin"/>
          <w:sz w:val="22"/>
          <w:szCs w:val="22"/>
        </w:rPr>
      </w:pPr>
      <w:r w:rsidRPr="00812EB1">
        <w:rPr>
          <w:rFonts w:eastAsia="SchoolBookSanPin"/>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812EB1" w:rsidRDefault="00866D0B" w:rsidP="00812EB1">
      <w:pPr>
        <w:pStyle w:val="afffc"/>
        <w:rPr>
          <w:rFonts w:eastAsia="SchoolBookSanPin"/>
          <w:sz w:val="22"/>
          <w:szCs w:val="22"/>
        </w:rPr>
      </w:pPr>
      <w:r w:rsidRPr="00812EB1">
        <w:rPr>
          <w:rFonts w:eastAsia="SchoolBookSanPin"/>
          <w:sz w:val="22"/>
          <w:szCs w:val="22"/>
        </w:rPr>
        <w:t>Принимать цель совместной информационной деятельности по сбору, обработке, передаче, формализации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812EB1">
        <w:rPr>
          <w:rFonts w:eastAsia="SchoolBookSanPin"/>
          <w:sz w:val="22"/>
          <w:szCs w:val="22"/>
        </w:rPr>
        <w:br/>
        <w:t>и координируя свои действия с другими членами команды.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Оценивать качество своего вклада в общий информационный продукт </w:t>
      </w:r>
      <w:r w:rsidRPr="00812EB1">
        <w:rPr>
          <w:rFonts w:eastAsia="SchoolBookSanPin"/>
          <w:sz w:val="22"/>
          <w:szCs w:val="22"/>
        </w:rPr>
        <w:br/>
        <w:t>по критериям, самостоятельно сформулированным участниками взаимодействия.</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Формирование универсальных учебных регулятивных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Удерживать цель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Планировать выполнение учебной задачи, выбирать и аргументировать способ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Корректировать деятельность с учетом возникших трудностей, ошибок, новых данных или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Анализировать и оценивать собственную работу: меру собственной самостоятельности, затруднения, дефициты, ошибки и другое.</w:t>
      </w:r>
    </w:p>
    <w:p w:rsidR="00866D0B" w:rsidRPr="00812EB1" w:rsidRDefault="00866D0B" w:rsidP="00812EB1">
      <w:pPr>
        <w:pStyle w:val="afffc"/>
        <w:rPr>
          <w:rFonts w:eastAsia="SchoolBookSanPin"/>
          <w:sz w:val="22"/>
          <w:szCs w:val="22"/>
        </w:rPr>
      </w:pPr>
      <w:r w:rsidRPr="00812EB1">
        <w:rPr>
          <w:rFonts w:eastAsia="SchoolBookSanPin"/>
          <w:sz w:val="22"/>
          <w:szCs w:val="22"/>
        </w:rPr>
        <w:t>Естественнонаучные предметы.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логических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Выдвигать гипотезы, объясняющие простые явления, например, почему останавливается движущееся по горизонтальной поверхности тело; почему</w:t>
      </w:r>
      <w:r w:rsidRPr="00812EB1">
        <w:rPr>
          <w:rFonts w:eastAsia="SchoolBookSanPin"/>
          <w:sz w:val="22"/>
          <w:szCs w:val="22"/>
        </w:rPr>
        <w:br/>
        <w:t>в жаркую погоду в светлой одежде прохладнее, чем в темной.</w:t>
      </w:r>
    </w:p>
    <w:p w:rsidR="00866D0B" w:rsidRPr="00812EB1" w:rsidRDefault="00866D0B" w:rsidP="00812EB1">
      <w:pPr>
        <w:pStyle w:val="afffc"/>
        <w:rPr>
          <w:rFonts w:eastAsia="SchoolBookSanPin"/>
          <w:sz w:val="22"/>
          <w:szCs w:val="22"/>
        </w:rPr>
      </w:pPr>
      <w:r w:rsidRPr="00812EB1">
        <w:rPr>
          <w:rFonts w:eastAsia="SchoolBookSanPin"/>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812EB1" w:rsidRDefault="00866D0B" w:rsidP="00812EB1">
      <w:pPr>
        <w:pStyle w:val="afffc"/>
        <w:rPr>
          <w:rFonts w:eastAsia="SchoolBookSanPin"/>
          <w:sz w:val="22"/>
          <w:szCs w:val="22"/>
        </w:rPr>
      </w:pPr>
      <w:r w:rsidRPr="00812EB1">
        <w:rPr>
          <w:rFonts w:eastAsia="SchoolBookSanPin"/>
          <w:sz w:val="22"/>
          <w:szCs w:val="22"/>
        </w:rPr>
        <w:t>Прогнозировать свойства веществ на основе общих химических свойств изученных классов (групп) веществ, к которым они относятся.</w:t>
      </w:r>
    </w:p>
    <w:p w:rsidR="00866D0B" w:rsidRPr="00812EB1" w:rsidRDefault="00866D0B" w:rsidP="00812EB1">
      <w:pPr>
        <w:pStyle w:val="afffc"/>
        <w:rPr>
          <w:rFonts w:eastAsia="SchoolBookSanPin"/>
          <w:sz w:val="22"/>
          <w:szCs w:val="22"/>
        </w:rPr>
      </w:pPr>
      <w:r w:rsidRPr="00812EB1">
        <w:rPr>
          <w:rFonts w:eastAsia="SchoolBookSanPin"/>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исследовательских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Исследование явления теплообмена при смешивании холодной и горячей воды.</w:t>
      </w:r>
    </w:p>
    <w:p w:rsidR="00866D0B" w:rsidRPr="00812EB1" w:rsidRDefault="00866D0B" w:rsidP="00812EB1">
      <w:pPr>
        <w:pStyle w:val="afffc"/>
        <w:rPr>
          <w:rFonts w:eastAsia="SchoolBookSanPin"/>
          <w:sz w:val="22"/>
          <w:szCs w:val="22"/>
        </w:rPr>
      </w:pPr>
      <w:r w:rsidRPr="00812EB1">
        <w:rPr>
          <w:rFonts w:eastAsia="SchoolBookSanPin"/>
          <w:sz w:val="22"/>
          <w:szCs w:val="22"/>
        </w:rPr>
        <w:t>Исследование процесса испарения различных жидкостей.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812EB1">
        <w:rPr>
          <w:rFonts w:eastAsia="SchoolBookSanPin"/>
          <w:sz w:val="22"/>
          <w:szCs w:val="22"/>
        </w:rPr>
        <w:br/>
        <w:t>с цинком.</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работы с информацией.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Анализировать оригинальный текст, посвященный использованию звука </w:t>
      </w:r>
      <w:r w:rsidRPr="00812EB1">
        <w:rPr>
          <w:rFonts w:eastAsia="SchoolBookSanPin"/>
          <w:sz w:val="22"/>
          <w:szCs w:val="22"/>
        </w:rPr>
        <w:br/>
        <w:t>(или ультразвука) в технике (эхолокация, ультразвук в медицине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Выполнять задания по тексту (смысловое чтение).</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коммуникативных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Сопоставлять свои суждения с суждениями других участников дискуссии, </w:t>
      </w:r>
      <w:r w:rsidRPr="00812EB1">
        <w:rPr>
          <w:rFonts w:eastAsia="SchoolBookSanPin"/>
          <w:sz w:val="22"/>
          <w:szCs w:val="22"/>
        </w:rPr>
        <w:br/>
        <w:t>при выявлении различий и сходства позиций по отношению к обсуждаемой естественнонаучной проблеме.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Выражать свою точку зрения на решение естественнонаучной задачи </w:t>
      </w:r>
      <w:r w:rsidRPr="00812EB1">
        <w:rPr>
          <w:rFonts w:eastAsia="SchoolBookSanPin"/>
          <w:sz w:val="22"/>
          <w:szCs w:val="22"/>
        </w:rPr>
        <w:br/>
        <w:t>в устных и письменных текстах.</w:t>
      </w:r>
    </w:p>
    <w:p w:rsidR="00866D0B" w:rsidRPr="00812EB1" w:rsidRDefault="00866D0B" w:rsidP="00812EB1">
      <w:pPr>
        <w:pStyle w:val="afffc"/>
        <w:rPr>
          <w:rFonts w:eastAsia="SchoolBookSanPin"/>
          <w:sz w:val="22"/>
          <w:szCs w:val="22"/>
        </w:rPr>
      </w:pPr>
      <w:r w:rsidRPr="00812EB1">
        <w:rPr>
          <w:rFonts w:eastAsia="SchoolBookSanPin"/>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812EB1" w:rsidRDefault="00866D0B" w:rsidP="00812EB1">
      <w:pPr>
        <w:pStyle w:val="afffc"/>
        <w:rPr>
          <w:rFonts w:eastAsia="SchoolBookSanPin"/>
          <w:sz w:val="22"/>
          <w:szCs w:val="22"/>
        </w:rPr>
      </w:pPr>
      <w:r w:rsidRPr="00812EB1">
        <w:rPr>
          <w:rFonts w:eastAsia="SchoolBookSanPin"/>
          <w:sz w:val="22"/>
          <w:szCs w:val="2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812EB1" w:rsidRDefault="00866D0B" w:rsidP="00812EB1">
      <w:pPr>
        <w:pStyle w:val="afffc"/>
        <w:rPr>
          <w:rFonts w:eastAsia="SchoolBookSanPin"/>
          <w:sz w:val="22"/>
          <w:szCs w:val="22"/>
        </w:rPr>
      </w:pPr>
      <w:r w:rsidRPr="00812EB1">
        <w:rPr>
          <w:rFonts w:eastAsia="SchoolBookSanPin"/>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Оценивать свой вклад в решение естественнонаучной проблемы </w:t>
      </w:r>
      <w:r w:rsidRPr="00812EB1">
        <w:rPr>
          <w:rFonts w:eastAsia="SchoolBookSanPin"/>
          <w:sz w:val="22"/>
          <w:szCs w:val="22"/>
        </w:rPr>
        <w:br/>
        <w:t>по критериям, самостоятельно сформулированным участниками команды.</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регулятивных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Выявление проблем в жизненных и учебных ситуациях, требующих </w:t>
      </w:r>
      <w:r w:rsidRPr="00812EB1">
        <w:rPr>
          <w:rFonts w:eastAsia="SchoolBookSanPin"/>
          <w:sz w:val="22"/>
          <w:szCs w:val="22"/>
        </w:rPr>
        <w:br/>
        <w:t>для решения проявлений естественнонаучной грамотности.</w:t>
      </w:r>
    </w:p>
    <w:p w:rsidR="00866D0B" w:rsidRPr="00812EB1" w:rsidRDefault="00866D0B" w:rsidP="00812EB1">
      <w:pPr>
        <w:pStyle w:val="afffc"/>
        <w:rPr>
          <w:rFonts w:eastAsia="SchoolBookSanPin"/>
          <w:sz w:val="22"/>
          <w:szCs w:val="22"/>
        </w:rPr>
      </w:pPr>
      <w:r w:rsidRPr="00812EB1">
        <w:rPr>
          <w:rFonts w:eastAsia="SchoolBookSanPi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812EB1" w:rsidRDefault="00866D0B" w:rsidP="00812EB1">
      <w:pPr>
        <w:pStyle w:val="afffc"/>
        <w:rPr>
          <w:rFonts w:eastAsia="SchoolBookSanPin"/>
          <w:sz w:val="22"/>
          <w:szCs w:val="22"/>
        </w:rPr>
      </w:pPr>
      <w:r w:rsidRPr="00812EB1">
        <w:rPr>
          <w:rFonts w:eastAsia="SchoolBookSanPin"/>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812EB1" w:rsidRDefault="00866D0B" w:rsidP="00812EB1">
      <w:pPr>
        <w:pStyle w:val="afffc"/>
        <w:rPr>
          <w:rFonts w:eastAsia="SchoolBookSanPin"/>
          <w:sz w:val="22"/>
          <w:szCs w:val="22"/>
        </w:rPr>
      </w:pPr>
      <w:r w:rsidRPr="00812EB1">
        <w:rPr>
          <w:rFonts w:eastAsia="SchoolBookSanPin"/>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 xml:space="preserve">Объяснение причин достижения (недостижения) результатов деятельности </w:t>
      </w:r>
      <w:r w:rsidRPr="00812EB1">
        <w:rPr>
          <w:rFonts w:eastAsia="SchoolBookSanPin"/>
          <w:sz w:val="22"/>
          <w:szCs w:val="22"/>
        </w:rPr>
        <w:br/>
        <w:t>по решению естественнонаучной задачи, выполнении естественно-научного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Оценка соответствия результата решения естественнонаучной проблемы поставленным целям и условиям.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Готовность ставить себя на место другого человека в ходе спора </w:t>
      </w:r>
      <w:r w:rsidRPr="00812EB1">
        <w:rPr>
          <w:rFonts w:eastAsia="SchoolBookSanPin"/>
          <w:sz w:val="22"/>
          <w:szCs w:val="22"/>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812EB1">
        <w:rPr>
          <w:rFonts w:eastAsia="SchoolBookSanPin"/>
          <w:sz w:val="22"/>
          <w:szCs w:val="22"/>
        </w:rPr>
        <w:br/>
        <w:t>и логику другого.</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Общественно-научные предметы.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логических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Систематизировать, классифицировать и обобщать исторические факты.</w:t>
      </w:r>
    </w:p>
    <w:p w:rsidR="00866D0B" w:rsidRPr="00812EB1" w:rsidRDefault="00866D0B" w:rsidP="00812EB1">
      <w:pPr>
        <w:pStyle w:val="afffc"/>
        <w:rPr>
          <w:rFonts w:eastAsia="SchoolBookSanPin"/>
          <w:sz w:val="22"/>
          <w:szCs w:val="22"/>
        </w:rPr>
      </w:pPr>
      <w:r w:rsidRPr="00812EB1">
        <w:rPr>
          <w:rFonts w:eastAsia="SchoolBookSanPin"/>
          <w:sz w:val="22"/>
          <w:szCs w:val="22"/>
        </w:rPr>
        <w:t>Составлять синхронистические и систематические таблицы.</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и характеризовать существенные признаки исторических явлений, процессов.</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812EB1">
        <w:rPr>
          <w:rFonts w:eastAsia="SchoolBookSanPin"/>
          <w:sz w:val="22"/>
          <w:szCs w:val="22"/>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812EB1">
        <w:rPr>
          <w:rFonts w:eastAsia="SchoolBookSanPin"/>
          <w:sz w:val="22"/>
          <w:szCs w:val="22"/>
        </w:rPr>
        <w:br/>
        <w:t>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Выявлять причины и следствия исторических событий и процессов.</w:t>
      </w:r>
    </w:p>
    <w:p w:rsidR="00866D0B" w:rsidRPr="00812EB1" w:rsidRDefault="00866D0B" w:rsidP="00812EB1">
      <w:pPr>
        <w:pStyle w:val="afffc"/>
        <w:rPr>
          <w:rFonts w:eastAsia="SchoolBookSanPin"/>
          <w:sz w:val="22"/>
          <w:szCs w:val="22"/>
        </w:rPr>
      </w:pPr>
      <w:r w:rsidRPr="00812EB1">
        <w:rPr>
          <w:rFonts w:eastAsia="SchoolBookSanPin"/>
          <w:sz w:val="22"/>
          <w:szCs w:val="22"/>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Соотносить результаты своего исследования с уже имеющимися данными, оценивать их значимость.</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812EB1">
        <w:rPr>
          <w:rFonts w:eastAsia="SchoolBookSanPin"/>
          <w:sz w:val="22"/>
          <w:szCs w:val="22"/>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812EB1">
        <w:rPr>
          <w:rFonts w:eastAsia="SchoolBookSanPin"/>
          <w:sz w:val="22"/>
          <w:szCs w:val="22"/>
        </w:rPr>
        <w:br/>
        <w:t>и несовершеннолетних в возрасте от 14 до 18 лет, мораль и право.</w:t>
      </w:r>
    </w:p>
    <w:p w:rsidR="00866D0B" w:rsidRPr="00812EB1" w:rsidRDefault="00866D0B" w:rsidP="00812EB1">
      <w:pPr>
        <w:pStyle w:val="afffc"/>
        <w:rPr>
          <w:rFonts w:eastAsia="SchoolBookSanPin"/>
          <w:sz w:val="22"/>
          <w:szCs w:val="22"/>
        </w:rPr>
      </w:pPr>
      <w:r w:rsidRPr="00812EB1">
        <w:rPr>
          <w:rFonts w:eastAsia="SchoolBookSanPin"/>
          <w:sz w:val="22"/>
          <w:szCs w:val="22"/>
        </w:rPr>
        <w:t>Определять конструктивные модели поведения в конфликтной ситуации, находить конструктивное разрешение конфликта.</w:t>
      </w:r>
    </w:p>
    <w:p w:rsidR="00866D0B" w:rsidRPr="00812EB1" w:rsidRDefault="00866D0B" w:rsidP="00812EB1">
      <w:pPr>
        <w:pStyle w:val="afffc"/>
        <w:rPr>
          <w:rFonts w:eastAsia="SchoolBookSanPin"/>
          <w:sz w:val="22"/>
          <w:szCs w:val="22"/>
        </w:rPr>
      </w:pPr>
      <w:r w:rsidRPr="00812EB1">
        <w:rPr>
          <w:rFonts w:eastAsia="SchoolBookSanPin"/>
          <w:sz w:val="22"/>
          <w:szCs w:val="22"/>
        </w:rPr>
        <w:t>Преобразовывать статистическую и визуальную информацию о достижениях России в текст.</w:t>
      </w:r>
    </w:p>
    <w:p w:rsidR="00866D0B" w:rsidRPr="00812EB1" w:rsidRDefault="00866D0B" w:rsidP="00812EB1">
      <w:pPr>
        <w:pStyle w:val="afffc"/>
        <w:rPr>
          <w:rFonts w:eastAsia="SchoolBookSanPin"/>
          <w:sz w:val="22"/>
          <w:szCs w:val="22"/>
        </w:rPr>
      </w:pPr>
      <w:r w:rsidRPr="00812EB1">
        <w:rPr>
          <w:rFonts w:eastAsia="SchoolBookSanPin"/>
          <w:sz w:val="22"/>
          <w:szCs w:val="22"/>
        </w:rPr>
        <w:t>Вносить коррективы в моделируемую экономическую деятельность на основе изменившихся ситуаций.</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полученные знания для публичного представления результатов своей деятельности в сфере духовной культуры.</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Выступать с сообщениями в соответствии с особенностями аудитории </w:t>
      </w:r>
      <w:r w:rsidRPr="00812EB1">
        <w:rPr>
          <w:rFonts w:eastAsia="SchoolBookSanPin"/>
          <w:sz w:val="22"/>
          <w:szCs w:val="22"/>
        </w:rPr>
        <w:br/>
        <w:t>и регламентом.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Устанавливать и объяснять взаимосвязи между правами человека </w:t>
      </w:r>
      <w:r w:rsidRPr="00812EB1">
        <w:rPr>
          <w:rFonts w:eastAsia="SchoolBookSanPin"/>
          <w:sz w:val="22"/>
          <w:szCs w:val="22"/>
        </w:rPr>
        <w:br/>
        <w:t>и гражданина и обязанностями граждан.</w:t>
      </w:r>
    </w:p>
    <w:p w:rsidR="00866D0B" w:rsidRPr="00812EB1" w:rsidRDefault="00866D0B" w:rsidP="00812EB1">
      <w:pPr>
        <w:pStyle w:val="afffc"/>
        <w:rPr>
          <w:rFonts w:eastAsia="SchoolBookSanPin"/>
          <w:sz w:val="22"/>
          <w:szCs w:val="22"/>
        </w:rPr>
      </w:pPr>
      <w:r w:rsidRPr="00812EB1">
        <w:rPr>
          <w:rFonts w:eastAsia="SchoolBookSanPin"/>
          <w:sz w:val="22"/>
          <w:szCs w:val="22"/>
        </w:rPr>
        <w:t>Объяснять причины смены дня и ночи и времен года.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Устанавливать эмпирические зависимости между продолжительностью дня </w:t>
      </w:r>
      <w:r w:rsidRPr="00812EB1">
        <w:rPr>
          <w:rFonts w:eastAsia="SchoolBookSanPin"/>
          <w:sz w:val="22"/>
          <w:szCs w:val="22"/>
        </w:rPr>
        <w:br/>
        <w:t xml:space="preserve">и географической широтой местности, между высотой Солнца над горизонтом </w:t>
      </w:r>
      <w:r w:rsidRPr="00812EB1">
        <w:rPr>
          <w:rFonts w:eastAsia="SchoolBookSanPin"/>
          <w:sz w:val="22"/>
          <w:szCs w:val="22"/>
        </w:rPr>
        <w:br/>
        <w:t>и географической широтой местности на основе анализа данных наблюдений.</w:t>
      </w:r>
    </w:p>
    <w:p w:rsidR="00866D0B" w:rsidRPr="00812EB1" w:rsidRDefault="00866D0B" w:rsidP="00812EB1">
      <w:pPr>
        <w:pStyle w:val="afffc"/>
        <w:rPr>
          <w:rFonts w:eastAsia="SchoolBookSanPin"/>
          <w:sz w:val="22"/>
          <w:szCs w:val="22"/>
        </w:rPr>
      </w:pPr>
      <w:r w:rsidRPr="00812EB1">
        <w:rPr>
          <w:rFonts w:eastAsia="SchoolBookSanPin"/>
          <w:sz w:val="22"/>
          <w:szCs w:val="22"/>
        </w:rPr>
        <w:t>Классифицировать формы рельефа суши по высоте и по внешнему облику.</w:t>
      </w:r>
    </w:p>
    <w:p w:rsidR="00866D0B" w:rsidRPr="00812EB1" w:rsidRDefault="00866D0B" w:rsidP="00812EB1">
      <w:pPr>
        <w:pStyle w:val="afffc"/>
        <w:rPr>
          <w:rFonts w:eastAsia="SchoolBookSanPin"/>
          <w:sz w:val="22"/>
          <w:szCs w:val="22"/>
        </w:rPr>
      </w:pPr>
      <w:r w:rsidRPr="00812EB1">
        <w:rPr>
          <w:rFonts w:eastAsia="SchoolBookSanPin"/>
          <w:sz w:val="22"/>
          <w:szCs w:val="22"/>
        </w:rPr>
        <w:t>Классифицировать острова по происхождению.</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Самостоятельно составлять план решения учебной географической задачи.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базовых исследовательских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812EB1">
        <w:rPr>
          <w:rFonts w:eastAsia="SchoolBookSanPin"/>
          <w:sz w:val="22"/>
          <w:szCs w:val="22"/>
        </w:rPr>
        <w:br/>
        <w:t>в табличной и (или) графической форме.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Формулировать вопросы, поиск ответов на которые необходим </w:t>
      </w:r>
      <w:r w:rsidRPr="00812EB1">
        <w:rPr>
          <w:rFonts w:eastAsia="SchoolBookSanPin"/>
          <w:sz w:val="22"/>
          <w:szCs w:val="22"/>
        </w:rPr>
        <w:br/>
        <w:t xml:space="preserve">для прогнозирования изменения численности населения Российской Федерации </w:t>
      </w:r>
      <w:r w:rsidRPr="00812EB1">
        <w:rPr>
          <w:rFonts w:eastAsia="SchoolBookSanPin"/>
          <w:sz w:val="22"/>
          <w:szCs w:val="22"/>
        </w:rPr>
        <w:br/>
        <w:t>в будущем.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Представлять результаты фенологических наблюдений и наблюдений </w:t>
      </w:r>
      <w:r w:rsidRPr="00812EB1">
        <w:rPr>
          <w:rFonts w:eastAsia="SchoolBookSanPin"/>
          <w:sz w:val="22"/>
          <w:szCs w:val="22"/>
        </w:rPr>
        <w:br/>
        <w:t>за погодой в различной форме (табличной, графической, географического описания).</w:t>
      </w:r>
    </w:p>
    <w:p w:rsidR="00866D0B" w:rsidRPr="00812EB1" w:rsidRDefault="00866D0B" w:rsidP="00812EB1">
      <w:pPr>
        <w:pStyle w:val="afffc"/>
        <w:rPr>
          <w:rFonts w:eastAsia="SchoolBookSanPin"/>
          <w:sz w:val="22"/>
          <w:szCs w:val="22"/>
        </w:rPr>
      </w:pPr>
      <w:r w:rsidRPr="00812EB1">
        <w:rPr>
          <w:rFonts w:eastAsia="SchoolBookSanPin"/>
          <w:sz w:val="22"/>
          <w:szCs w:val="22"/>
        </w:rPr>
        <w:t>Проводить по самостоятельно составленному плану небольшое исследование роли традиций в обществе.</w:t>
      </w:r>
    </w:p>
    <w:p w:rsidR="00866D0B" w:rsidRPr="00812EB1" w:rsidRDefault="00866D0B" w:rsidP="00812EB1">
      <w:pPr>
        <w:pStyle w:val="afffc"/>
        <w:rPr>
          <w:rFonts w:eastAsia="SchoolBookSanPin"/>
          <w:sz w:val="22"/>
          <w:szCs w:val="22"/>
        </w:rPr>
      </w:pPr>
      <w:r w:rsidRPr="00812EB1">
        <w:rPr>
          <w:rFonts w:eastAsia="SchoolBookSanPin"/>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Формирование универсальных учебных познавательных действий </w:t>
      </w:r>
      <w:r w:rsidRPr="00812EB1">
        <w:rPr>
          <w:rFonts w:eastAsia="SchoolBookSanPin"/>
          <w:sz w:val="22"/>
          <w:szCs w:val="22"/>
        </w:rPr>
        <w:br/>
        <w:t>в части работы с информацией.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Проводить поиск необходимой исторической информации в учебной </w:t>
      </w:r>
      <w:r w:rsidRPr="00812EB1">
        <w:rPr>
          <w:rFonts w:eastAsia="SchoolBookSanPin"/>
          <w:sz w:val="22"/>
          <w:szCs w:val="22"/>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812EB1">
        <w:rPr>
          <w:rFonts w:eastAsia="SchoolBookSanPin"/>
          <w:sz w:val="22"/>
          <w:szCs w:val="22"/>
        </w:rPr>
        <w:br/>
        <w:t>и позицией авторов.</w:t>
      </w:r>
    </w:p>
    <w:p w:rsidR="00866D0B" w:rsidRPr="00812EB1" w:rsidRDefault="00866D0B" w:rsidP="00812EB1">
      <w:pPr>
        <w:pStyle w:val="afffc"/>
        <w:rPr>
          <w:rFonts w:eastAsia="SchoolBookSanPin"/>
          <w:sz w:val="22"/>
          <w:szCs w:val="22"/>
        </w:rPr>
      </w:pPr>
      <w:r w:rsidRPr="00812EB1">
        <w:rPr>
          <w:rFonts w:eastAsia="SchoolBookSanPin"/>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Проводить поиск необходимой исторической информации в учебной </w:t>
      </w:r>
      <w:r w:rsidRPr="00812EB1">
        <w:rPr>
          <w:rFonts w:eastAsia="SchoolBookSanPin"/>
          <w:sz w:val="22"/>
          <w:szCs w:val="22"/>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12EB1" w:rsidRDefault="00866D0B" w:rsidP="00812EB1">
      <w:pPr>
        <w:pStyle w:val="afffc"/>
        <w:rPr>
          <w:rFonts w:eastAsia="SchoolBookSanPin"/>
          <w:sz w:val="22"/>
          <w:szCs w:val="22"/>
        </w:rPr>
      </w:pPr>
      <w:r w:rsidRPr="00812EB1">
        <w:rPr>
          <w:rFonts w:eastAsia="SchoolBookSanPi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812EB1" w:rsidRDefault="00866D0B" w:rsidP="00812EB1">
      <w:pPr>
        <w:pStyle w:val="afffc"/>
        <w:rPr>
          <w:rFonts w:eastAsia="SchoolBookSanPin"/>
          <w:sz w:val="22"/>
          <w:szCs w:val="22"/>
        </w:rPr>
      </w:pPr>
      <w:r w:rsidRPr="00812EB1">
        <w:rPr>
          <w:rFonts w:eastAsia="SchoolBookSanPin"/>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812EB1" w:rsidRDefault="00866D0B" w:rsidP="00812EB1">
      <w:pPr>
        <w:pStyle w:val="afffc"/>
        <w:rPr>
          <w:rFonts w:eastAsia="SchoolBookSanPin"/>
          <w:sz w:val="22"/>
          <w:szCs w:val="22"/>
        </w:rPr>
      </w:pPr>
      <w:r w:rsidRPr="00812EB1">
        <w:rPr>
          <w:rFonts w:eastAsia="SchoolBookSanPin"/>
          <w:sz w:val="22"/>
          <w:szCs w:val="22"/>
        </w:rPr>
        <w:t>Определять информацию, недостающую для решения той или иной задачи.</w:t>
      </w:r>
    </w:p>
    <w:p w:rsidR="00866D0B" w:rsidRPr="00812EB1" w:rsidRDefault="00866D0B" w:rsidP="00812EB1">
      <w:pPr>
        <w:pStyle w:val="afffc"/>
        <w:rPr>
          <w:rFonts w:eastAsia="SchoolBookSanPin"/>
          <w:sz w:val="22"/>
          <w:szCs w:val="22"/>
        </w:rPr>
      </w:pPr>
      <w:r w:rsidRPr="00812EB1">
        <w:rPr>
          <w:rFonts w:eastAsia="SchoolBookSanPi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Анализировать и обобщать текстовую и статистическую информацию </w:t>
      </w:r>
      <w:r w:rsidRPr="00812EB1">
        <w:rPr>
          <w:rFonts w:eastAsia="SchoolBookSanPin"/>
          <w:sz w:val="22"/>
          <w:szCs w:val="22"/>
        </w:rPr>
        <w:br/>
        <w:t xml:space="preserve">об отклоняющемся поведении, его причинах и негативных последствиях </w:t>
      </w:r>
      <w:r w:rsidRPr="00812EB1">
        <w:rPr>
          <w:rFonts w:eastAsia="SchoolBookSanPin"/>
          <w:sz w:val="22"/>
          <w:szCs w:val="22"/>
        </w:rPr>
        <w:br/>
        <w:t>из адаптированных источников (в том числе учебных материалов) и публикаций СМИ.</w:t>
      </w:r>
    </w:p>
    <w:p w:rsidR="00866D0B" w:rsidRPr="00812EB1" w:rsidRDefault="00866D0B" w:rsidP="00812EB1">
      <w:pPr>
        <w:pStyle w:val="afffc"/>
        <w:rPr>
          <w:rFonts w:eastAsia="SchoolBookSanPin"/>
          <w:sz w:val="22"/>
          <w:szCs w:val="22"/>
        </w:rPr>
      </w:pPr>
      <w:r w:rsidRPr="00812EB1">
        <w:rPr>
          <w:rFonts w:eastAsia="SchoolBookSanPin"/>
          <w:sz w:val="22"/>
          <w:szCs w:val="22"/>
        </w:rPr>
        <w:t>Представлять информацию в виде кратких выводов и обобщений.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поиск информации о роли непрерывного образования </w:t>
      </w:r>
      <w:r w:rsidRPr="00812EB1">
        <w:rPr>
          <w:rFonts w:eastAsia="SchoolBookSanPin"/>
          <w:sz w:val="22"/>
          <w:szCs w:val="22"/>
        </w:rPr>
        <w:br/>
        <w:t xml:space="preserve">в современном обществе в разных источниках информации: сопоставлять </w:t>
      </w:r>
      <w:r w:rsidRPr="00812EB1">
        <w:rPr>
          <w:rFonts w:eastAsia="SchoolBookSanPin"/>
          <w:sz w:val="22"/>
          <w:szCs w:val="22"/>
        </w:rPr>
        <w:br/>
        <w:t>и обобщать информацию, представленную в разных формах (описательную, графическую, аудиовизуальную).</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коммуникативных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Определять характер отношений между людьми в различных исторических </w:t>
      </w:r>
      <w:r w:rsidRPr="00812EB1">
        <w:rPr>
          <w:rFonts w:eastAsia="SchoolBookSanPin"/>
          <w:sz w:val="22"/>
          <w:szCs w:val="22"/>
        </w:rPr>
        <w:br/>
        <w:t>и современных ситуациях, событиях.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Раскрывать значение совместной деятельности, сотрудничества людей </w:t>
      </w:r>
      <w:r w:rsidRPr="00812EB1">
        <w:rPr>
          <w:rFonts w:eastAsia="SchoolBookSanPin"/>
          <w:sz w:val="22"/>
          <w:szCs w:val="22"/>
        </w:rPr>
        <w:br/>
        <w:t>в разных сферах в различные исторические эпохи.</w:t>
      </w:r>
    </w:p>
    <w:p w:rsidR="00866D0B" w:rsidRPr="00812EB1" w:rsidRDefault="00866D0B" w:rsidP="00812EB1">
      <w:pPr>
        <w:pStyle w:val="afffc"/>
        <w:rPr>
          <w:rFonts w:eastAsia="SchoolBookSanPin"/>
          <w:sz w:val="22"/>
          <w:szCs w:val="22"/>
        </w:rPr>
      </w:pPr>
      <w:r w:rsidRPr="00812EB1">
        <w:rPr>
          <w:rFonts w:eastAsia="SchoolBookSanPin"/>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презентацию выполненной самостоятельной работы </w:t>
      </w:r>
      <w:r w:rsidRPr="00812EB1">
        <w:rPr>
          <w:rFonts w:eastAsia="SchoolBookSanPin"/>
          <w:sz w:val="22"/>
          <w:szCs w:val="22"/>
        </w:rPr>
        <w:br/>
        <w:t>по истории, проявляя способность к диалогу с аудиторией.</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Оценивать собственные поступки и поведение других людей с точки зрения их соответствия правовым и нравственным нормам.</w:t>
      </w:r>
    </w:p>
    <w:p w:rsidR="00866D0B" w:rsidRPr="00812EB1" w:rsidRDefault="00866D0B" w:rsidP="00812EB1">
      <w:pPr>
        <w:pStyle w:val="afffc"/>
        <w:rPr>
          <w:rFonts w:eastAsia="SchoolBookSanPin"/>
          <w:sz w:val="22"/>
          <w:szCs w:val="22"/>
        </w:rPr>
      </w:pPr>
      <w:r w:rsidRPr="00812EB1">
        <w:rPr>
          <w:rFonts w:eastAsia="SchoolBookSanPin"/>
          <w:sz w:val="22"/>
          <w:szCs w:val="22"/>
        </w:rPr>
        <w:t>Анализировать причины социальных и межличностных конфликтов, моделировать варианты выхода из конфликтной ситуации.</w:t>
      </w:r>
    </w:p>
    <w:p w:rsidR="00866D0B" w:rsidRPr="00812EB1" w:rsidRDefault="00866D0B" w:rsidP="00812EB1">
      <w:pPr>
        <w:pStyle w:val="afffc"/>
        <w:rPr>
          <w:rFonts w:eastAsia="SchoolBookSanPin"/>
          <w:sz w:val="22"/>
          <w:szCs w:val="22"/>
        </w:rPr>
      </w:pPr>
      <w:r w:rsidRPr="00812EB1">
        <w:rPr>
          <w:rFonts w:eastAsia="SchoolBookSanPin"/>
          <w:sz w:val="22"/>
          <w:szCs w:val="22"/>
        </w:rPr>
        <w:t>Выражать свою точку зрения, участвовать в дискуссии.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812EB1">
        <w:rPr>
          <w:rFonts w:eastAsia="SchoolBookSanPin"/>
          <w:sz w:val="22"/>
          <w:szCs w:val="22"/>
        </w:rPr>
        <w:br/>
        <w:t>с точки зрения их соответствия духовным традициям общества.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Сравнивать результаты выполнения учебного географического проекта </w:t>
      </w:r>
      <w:r w:rsidRPr="00812EB1">
        <w:rPr>
          <w:rFonts w:eastAsia="SchoolBookSanPin"/>
          <w:sz w:val="22"/>
          <w:szCs w:val="22"/>
        </w:rPr>
        <w:br/>
        <w:t>с исходной задачей и оценивать вклад каждого члена команды в достижение результатов, разделять сферу ответственности.</w:t>
      </w:r>
    </w:p>
    <w:p w:rsidR="00866D0B" w:rsidRPr="00812EB1" w:rsidRDefault="00866D0B" w:rsidP="00812EB1">
      <w:pPr>
        <w:pStyle w:val="afffc"/>
        <w:rPr>
          <w:rFonts w:eastAsia="SchoolBookSanPin"/>
          <w:sz w:val="22"/>
          <w:szCs w:val="22"/>
        </w:rPr>
      </w:pPr>
      <w:r w:rsidRPr="00812EB1">
        <w:rPr>
          <w:rFonts w:eastAsia="SchoolBookSanPin"/>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812EB1">
        <w:rPr>
          <w:rFonts w:eastAsia="SchoolBookSanPin"/>
          <w:sz w:val="22"/>
          <w:szCs w:val="22"/>
        </w:rPr>
        <w:br/>
        <w:t>в обсуждении.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Сравнивать результаты выполнения учебного географического проекта </w:t>
      </w:r>
      <w:r w:rsidRPr="00812EB1">
        <w:rPr>
          <w:rFonts w:eastAsia="SchoolBookSanPin"/>
          <w:sz w:val="22"/>
          <w:szCs w:val="22"/>
        </w:rPr>
        <w:br/>
        <w:t>с исходной задачей и вклад каждого члена команды в достижение результатов.</w:t>
      </w:r>
    </w:p>
    <w:p w:rsidR="00866D0B" w:rsidRPr="00812EB1" w:rsidRDefault="00866D0B" w:rsidP="00812EB1">
      <w:pPr>
        <w:pStyle w:val="afffc"/>
        <w:rPr>
          <w:rFonts w:eastAsia="SchoolBookSanPin"/>
          <w:sz w:val="22"/>
          <w:szCs w:val="22"/>
        </w:rPr>
      </w:pPr>
      <w:r w:rsidRPr="00812EB1">
        <w:rPr>
          <w:rFonts w:eastAsia="SchoolBookSanPin"/>
          <w:sz w:val="22"/>
          <w:szCs w:val="22"/>
        </w:rPr>
        <w:t>Разделять сферу ответственности.</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Формирование универсальных учебных регулятивных действий.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Раскрывать смысл и значение целенаправленной деятельности людей </w:t>
      </w:r>
      <w:r w:rsidRPr="00812EB1">
        <w:rPr>
          <w:rFonts w:eastAsia="SchoolBookSanPin"/>
          <w:sz w:val="22"/>
          <w:szCs w:val="22"/>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812EB1">
        <w:rPr>
          <w:rFonts w:eastAsia="SchoolBookSanPin"/>
          <w:sz w:val="22"/>
          <w:szCs w:val="22"/>
        </w:rPr>
        <w:br/>
        <w:t xml:space="preserve">(при характеристике целей и задач социальных движений, реформ и революций </w:t>
      </w:r>
      <w:r w:rsidRPr="00812EB1">
        <w:rPr>
          <w:rFonts w:eastAsia="SchoolBookSanPin"/>
          <w:sz w:val="22"/>
          <w:szCs w:val="22"/>
        </w:rPr>
        <w:br/>
        <w:t>и другого).</w:t>
      </w:r>
    </w:p>
    <w:p w:rsidR="00866D0B" w:rsidRPr="00812EB1" w:rsidRDefault="00866D0B" w:rsidP="00812EB1">
      <w:pPr>
        <w:pStyle w:val="afffc"/>
        <w:rPr>
          <w:rFonts w:eastAsia="SchoolBookSanPin"/>
          <w:sz w:val="22"/>
          <w:szCs w:val="22"/>
        </w:rPr>
      </w:pPr>
      <w:r w:rsidRPr="00812EB1">
        <w:rPr>
          <w:rFonts w:eastAsia="SchoolBookSanPin"/>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812EB1">
        <w:rPr>
          <w:rFonts w:eastAsia="SchoolBookSanPin"/>
          <w:sz w:val="22"/>
          <w:szCs w:val="22"/>
        </w:rPr>
        <w:br/>
        <w:t>в учебной и исторической литературе.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Самостоятельно составлять алгоритм решения географических задач </w:t>
      </w:r>
      <w:r w:rsidRPr="00812EB1">
        <w:rPr>
          <w:rFonts w:eastAsia="SchoolBookSanPin"/>
          <w:sz w:val="22"/>
          <w:szCs w:val="22"/>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812EB1" w:rsidRDefault="00866D0B" w:rsidP="00812EB1">
      <w:pPr>
        <w:pStyle w:val="afffc"/>
        <w:rPr>
          <w:rFonts w:eastAsia="SchoolBookSanPin"/>
          <w:sz w:val="22"/>
          <w:szCs w:val="22"/>
        </w:rPr>
      </w:pPr>
      <w:r w:rsidRPr="00812EB1">
        <w:rPr>
          <w:rFonts w:eastAsia="SchoolBookSanPin"/>
          <w:sz w:val="22"/>
          <w:szCs w:val="22"/>
        </w:rPr>
        <w:t>Особенности реализации основных направлений и форм</w:t>
      </w:r>
      <w:r w:rsidRPr="00812EB1">
        <w:rPr>
          <w:rFonts w:eastAsia="SchoolBookSanPin"/>
          <w:sz w:val="22"/>
          <w:szCs w:val="22"/>
        </w:rPr>
        <w:br/>
        <w:t>учебно-исследовательской и проектной деятельности в рамках урочной</w:t>
      </w:r>
      <w:r w:rsidRPr="00812EB1">
        <w:rPr>
          <w:rFonts w:eastAsia="SchoolBookSanPin"/>
          <w:sz w:val="22"/>
          <w:szCs w:val="22"/>
        </w:rPr>
        <w:br/>
        <w:t>и внеурочной деятельности.</w:t>
      </w:r>
    </w:p>
    <w:p w:rsidR="00866D0B" w:rsidRPr="00812EB1" w:rsidRDefault="00866D0B" w:rsidP="00812EB1">
      <w:pPr>
        <w:pStyle w:val="afffc"/>
        <w:rPr>
          <w:rFonts w:eastAsia="SchoolBookSanPin"/>
          <w:sz w:val="22"/>
          <w:szCs w:val="22"/>
        </w:rPr>
      </w:pPr>
      <w:r w:rsidRPr="00812EB1">
        <w:rPr>
          <w:sz w:val="22"/>
          <w:szCs w:val="22"/>
        </w:rPr>
        <w:t>. </w:t>
      </w:r>
      <w:r w:rsidRPr="00812EB1">
        <w:rPr>
          <w:rFonts w:eastAsia="SchoolBookSanPin"/>
          <w:sz w:val="22"/>
          <w:szCs w:val="22"/>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Организация УИПД призвана обеспечивать формирование </w:t>
      </w:r>
      <w:r w:rsidRPr="00812EB1">
        <w:rPr>
          <w:rFonts w:eastAsia="SchoolBookSanPin"/>
          <w:sz w:val="22"/>
          <w:szCs w:val="22"/>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УИПД обучающихся должна быть сориентирована </w:t>
      </w:r>
      <w:r w:rsidRPr="00812EB1">
        <w:rPr>
          <w:rFonts w:eastAsia="SchoolBookSanPin"/>
          <w:sz w:val="22"/>
          <w:szCs w:val="22"/>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812EB1">
        <w:rPr>
          <w:rFonts w:eastAsia="SchoolBookSanPin"/>
          <w:sz w:val="22"/>
          <w:szCs w:val="22"/>
        </w:rPr>
        <w:br/>
        <w:t xml:space="preserve">и самообразованию, способности к проявлению самостоятельности и творчества </w:t>
      </w:r>
      <w:r w:rsidRPr="00812EB1">
        <w:rPr>
          <w:rFonts w:eastAsia="SchoolBookSanPin"/>
          <w:sz w:val="22"/>
          <w:szCs w:val="22"/>
        </w:rPr>
        <w:br/>
        <w:t>при решении личностно и социально значимых проблем.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УИПД может осуществляться обучающимися индивидуально </w:t>
      </w:r>
      <w:r w:rsidRPr="00812EB1">
        <w:rPr>
          <w:rFonts w:eastAsia="SchoolBookSanPin"/>
          <w:sz w:val="22"/>
          <w:szCs w:val="22"/>
        </w:rPr>
        <w:br/>
        <w:t>и коллективно (в составе малых групп, класса).</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w:t>
      </w:r>
      <w:r w:rsidRPr="00812EB1">
        <w:rPr>
          <w:rFonts w:eastAsia="SchoolBookSanPin"/>
          <w:sz w:val="22"/>
          <w:szCs w:val="22"/>
        </w:rPr>
        <w:lastRenderedPageBreak/>
        <w:t xml:space="preserve">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812EB1">
        <w:rPr>
          <w:rFonts w:eastAsia="SchoolBookSanPin"/>
          <w:sz w:val="22"/>
          <w:szCs w:val="22"/>
        </w:rPr>
        <w:br/>
        <w:t>их формирования.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812EB1">
        <w:rPr>
          <w:rFonts w:eastAsia="SchoolBookSanPin"/>
          <w:sz w:val="22"/>
          <w:szCs w:val="22"/>
        </w:rPr>
        <w:br/>
        <w:t>УИПД может быть реализована в дистанционном формате.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Особенность учебно-исследовательской деятельности </w:t>
      </w:r>
      <w:r w:rsidRPr="00812EB1">
        <w:rPr>
          <w:rFonts w:eastAsia="SchoolBookSanPin"/>
          <w:sz w:val="22"/>
          <w:szCs w:val="22"/>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812EB1">
        <w:rPr>
          <w:rFonts w:eastAsia="SchoolBookSanPin"/>
          <w:sz w:val="22"/>
          <w:szCs w:val="22"/>
        </w:rPr>
        <w:br/>
        <w:t xml:space="preserve">на получение обучающимися субъективно нового знания (ранее неизвестного </w:t>
      </w:r>
      <w:r w:rsidRPr="00812EB1">
        <w:rPr>
          <w:rFonts w:eastAsia="SchoolBookSanPin"/>
          <w:sz w:val="22"/>
          <w:szCs w:val="22"/>
        </w:rPr>
        <w:br/>
        <w:t>или мало известного), на организацию его теоретической опытно-экспериментальной проверки.</w:t>
      </w:r>
    </w:p>
    <w:p w:rsidR="00866D0B" w:rsidRPr="00812EB1" w:rsidRDefault="00866D0B" w:rsidP="00812EB1">
      <w:pPr>
        <w:pStyle w:val="afffc"/>
        <w:rPr>
          <w:rFonts w:eastAsia="SchoolBookSanPin"/>
          <w:sz w:val="22"/>
          <w:szCs w:val="22"/>
        </w:rPr>
      </w:pPr>
      <w:r w:rsidRPr="00812EB1">
        <w:rPr>
          <w:rFonts w:eastAsia="SchoolBookSanPin"/>
          <w:sz w:val="22"/>
          <w:szCs w:val="22"/>
        </w:rPr>
        <w:t>Исследовательские задачи представляют собой особый вид педагогической установки, ориентированной:</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на формирование и развитие у школьников навыков поиска ответов </w:t>
      </w:r>
      <w:r w:rsidRPr="00812EB1">
        <w:rPr>
          <w:rFonts w:eastAsia="SchoolBookSanPin"/>
          <w:sz w:val="22"/>
          <w:szCs w:val="22"/>
        </w:rPr>
        <w:br/>
        <w:t>на проблемные вопросы, предполагающие не использование имеющихся</w:t>
      </w:r>
      <w:r w:rsidRPr="00812EB1">
        <w:rPr>
          <w:rFonts w:eastAsia="SchoolBookSanPin"/>
          <w:sz w:val="22"/>
          <w:szCs w:val="22"/>
        </w:rPr>
        <w:br/>
        <w:t>у школьников знаний, а получение новых посредством размышлений, рассуждений, предположений, экспериментирования;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812EB1" w:rsidRDefault="00866D0B" w:rsidP="00812EB1">
      <w:pPr>
        <w:pStyle w:val="afffc"/>
        <w:rPr>
          <w:rFonts w:eastAsia="SchoolBookSanPin"/>
          <w:sz w:val="22"/>
          <w:szCs w:val="22"/>
        </w:rPr>
      </w:pPr>
      <w:r w:rsidRPr="00812EB1">
        <w:rPr>
          <w:rFonts w:eastAsia="SchoolBookSanPin"/>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812EB1" w:rsidRDefault="00866D0B" w:rsidP="00812EB1">
      <w:pPr>
        <w:pStyle w:val="afffc"/>
        <w:rPr>
          <w:rFonts w:eastAsia="SchoolBookSanPin"/>
          <w:sz w:val="22"/>
          <w:szCs w:val="22"/>
        </w:rPr>
      </w:pPr>
      <w:r w:rsidRPr="00812EB1">
        <w:rPr>
          <w:rFonts w:eastAsia="SchoolBookSanPin"/>
          <w:sz w:val="22"/>
          <w:szCs w:val="22"/>
        </w:rPr>
        <w:t>Осуществление УИД обучающимися включает в себя ряд этапов:</w:t>
      </w:r>
    </w:p>
    <w:p w:rsidR="00866D0B" w:rsidRPr="00812EB1" w:rsidRDefault="00866D0B" w:rsidP="00812EB1">
      <w:pPr>
        <w:pStyle w:val="afffc"/>
        <w:rPr>
          <w:rFonts w:eastAsia="SchoolBookSanPin"/>
          <w:sz w:val="22"/>
          <w:szCs w:val="22"/>
        </w:rPr>
      </w:pPr>
      <w:r w:rsidRPr="00812EB1">
        <w:rPr>
          <w:rFonts w:eastAsia="SchoolBookSanPin"/>
          <w:sz w:val="22"/>
          <w:szCs w:val="22"/>
        </w:rPr>
        <w:t>обоснование актуальности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812EB1" w:rsidRDefault="00866D0B" w:rsidP="00812EB1">
      <w:pPr>
        <w:pStyle w:val="afffc"/>
        <w:rPr>
          <w:rFonts w:eastAsia="SchoolBookSanPin"/>
          <w:sz w:val="22"/>
          <w:szCs w:val="22"/>
        </w:rPr>
      </w:pPr>
      <w:r w:rsidRPr="00812EB1">
        <w:rPr>
          <w:rFonts w:eastAsia="SchoolBookSanPin"/>
          <w:sz w:val="22"/>
          <w:szCs w:val="22"/>
        </w:rPr>
        <w:t>собственно проведение исследования с обязательным поэтапным контролем</w:t>
      </w:r>
      <w:r w:rsidRPr="00812EB1">
        <w:rPr>
          <w:rFonts w:eastAsia="SchoolBookSanPin"/>
          <w:sz w:val="22"/>
          <w:szCs w:val="22"/>
        </w:rPr>
        <w:br/>
        <w:t>и коррекцией результатов работ, проверка гипотезы;</w:t>
      </w:r>
    </w:p>
    <w:p w:rsidR="00866D0B" w:rsidRPr="00812EB1" w:rsidRDefault="00866D0B" w:rsidP="00812EB1">
      <w:pPr>
        <w:pStyle w:val="afffc"/>
        <w:rPr>
          <w:rFonts w:eastAsia="SchoolBookSanPin"/>
          <w:sz w:val="22"/>
          <w:szCs w:val="22"/>
        </w:rPr>
      </w:pPr>
      <w:r w:rsidRPr="00812EB1">
        <w:rPr>
          <w:rFonts w:eastAsia="SchoolBookSanPin"/>
          <w:sz w:val="22"/>
          <w:szCs w:val="22"/>
        </w:rPr>
        <w:t>описание процесса исследования, оформление результатов учебно-исследовательской деятельности в виде конечного продукта;</w:t>
      </w:r>
    </w:p>
    <w:p w:rsidR="00866D0B" w:rsidRPr="00812EB1" w:rsidRDefault="00866D0B" w:rsidP="00812EB1">
      <w:pPr>
        <w:pStyle w:val="afffc"/>
        <w:rPr>
          <w:rFonts w:eastAsia="SchoolBookSanPin"/>
          <w:sz w:val="22"/>
          <w:szCs w:val="22"/>
        </w:rPr>
      </w:pPr>
      <w:r w:rsidRPr="00812EB1">
        <w:rPr>
          <w:rFonts w:eastAsia="SchoolBookSanPin"/>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812EB1">
        <w:rPr>
          <w:rFonts w:eastAsia="SchoolBookSanPin"/>
          <w:sz w:val="22"/>
          <w:szCs w:val="22"/>
        </w:rPr>
        <w:br/>
        <w:t xml:space="preserve">и в рамках выполнения домашних заданий, крайне ограничено и ориентировано </w:t>
      </w:r>
      <w:r w:rsidRPr="00812EB1">
        <w:rPr>
          <w:rFonts w:eastAsia="SchoolBookSanPin"/>
          <w:sz w:val="22"/>
          <w:szCs w:val="22"/>
        </w:rPr>
        <w:br/>
        <w:t>в первую очередь на реализацию задач предметного обучения.</w:t>
      </w:r>
    </w:p>
    <w:p w:rsidR="00866D0B" w:rsidRPr="00812EB1" w:rsidRDefault="00866D0B" w:rsidP="00812EB1">
      <w:pPr>
        <w:pStyle w:val="afffc"/>
        <w:rPr>
          <w:rFonts w:eastAsia="SchoolBookSanPin"/>
          <w:sz w:val="22"/>
          <w:szCs w:val="22"/>
        </w:rPr>
      </w:pPr>
      <w:r w:rsidRPr="00812EB1">
        <w:rPr>
          <w:rFonts w:eastAsia="SchoolBookSanPin"/>
          <w:sz w:val="22"/>
          <w:szCs w:val="22"/>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812EB1" w:rsidRDefault="00866D0B" w:rsidP="00812EB1">
      <w:pPr>
        <w:pStyle w:val="afffc"/>
        <w:rPr>
          <w:rFonts w:eastAsia="SchoolBookSanPin"/>
          <w:sz w:val="22"/>
          <w:szCs w:val="22"/>
        </w:rPr>
      </w:pPr>
      <w:r w:rsidRPr="00812EB1">
        <w:rPr>
          <w:rFonts w:eastAsia="SchoolBookSanPin"/>
          <w:sz w:val="22"/>
          <w:szCs w:val="22"/>
        </w:rPr>
        <w:t>предметные учебные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междисциплинарные учебные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812EB1">
        <w:rPr>
          <w:rFonts w:eastAsia="SchoolBookSanPin"/>
          <w:sz w:val="22"/>
          <w:szCs w:val="22"/>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812EB1" w:rsidRDefault="00866D0B" w:rsidP="00812EB1">
      <w:pPr>
        <w:pStyle w:val="afffc"/>
        <w:rPr>
          <w:rFonts w:eastAsia="SchoolBookSanPin"/>
          <w:sz w:val="22"/>
          <w:szCs w:val="22"/>
        </w:rPr>
      </w:pPr>
      <w:r w:rsidRPr="00812EB1">
        <w:rPr>
          <w:rFonts w:eastAsia="SchoolBookSanPin"/>
          <w:sz w:val="22"/>
          <w:szCs w:val="22"/>
        </w:rPr>
        <w:t>Формы организации исследовательской деятельности обучающихся могут быть следующие:</w:t>
      </w:r>
    </w:p>
    <w:p w:rsidR="00866D0B" w:rsidRPr="00812EB1" w:rsidRDefault="00866D0B" w:rsidP="00812EB1">
      <w:pPr>
        <w:pStyle w:val="afffc"/>
        <w:rPr>
          <w:rFonts w:eastAsia="SchoolBookSanPin"/>
          <w:sz w:val="22"/>
          <w:szCs w:val="22"/>
        </w:rPr>
      </w:pPr>
      <w:r w:rsidRPr="00812EB1">
        <w:rPr>
          <w:rFonts w:eastAsia="SchoolBookSanPin"/>
          <w:sz w:val="22"/>
          <w:szCs w:val="22"/>
        </w:rPr>
        <w:t>урок-исследование;</w:t>
      </w:r>
    </w:p>
    <w:p w:rsidR="00866D0B" w:rsidRPr="00812EB1" w:rsidRDefault="00866D0B" w:rsidP="00812EB1">
      <w:pPr>
        <w:pStyle w:val="afffc"/>
        <w:rPr>
          <w:rFonts w:eastAsia="SchoolBookSanPin"/>
          <w:sz w:val="22"/>
          <w:szCs w:val="22"/>
        </w:rPr>
      </w:pPr>
      <w:r w:rsidRPr="00812EB1">
        <w:rPr>
          <w:rFonts w:eastAsia="SchoolBookSanPin"/>
          <w:sz w:val="22"/>
          <w:szCs w:val="22"/>
        </w:rPr>
        <w:t>урок с использованием интерактивной беседы в исследовательском ключе;</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812EB1" w:rsidRDefault="00866D0B" w:rsidP="00812EB1">
      <w:pPr>
        <w:pStyle w:val="afffc"/>
        <w:rPr>
          <w:rFonts w:eastAsia="SchoolBookSanPin"/>
          <w:sz w:val="22"/>
          <w:szCs w:val="22"/>
        </w:rPr>
      </w:pPr>
      <w:r w:rsidRPr="00812EB1">
        <w:rPr>
          <w:rFonts w:eastAsia="SchoolBookSanPin"/>
          <w:sz w:val="22"/>
          <w:szCs w:val="22"/>
        </w:rPr>
        <w:t>урок-консультация;</w:t>
      </w:r>
    </w:p>
    <w:p w:rsidR="00866D0B" w:rsidRPr="00812EB1" w:rsidRDefault="00866D0B" w:rsidP="00812EB1">
      <w:pPr>
        <w:pStyle w:val="afffc"/>
        <w:rPr>
          <w:rFonts w:eastAsia="SchoolBookSanPin"/>
          <w:sz w:val="22"/>
          <w:szCs w:val="22"/>
        </w:rPr>
      </w:pPr>
      <w:r w:rsidRPr="00812EB1">
        <w:rPr>
          <w:rFonts w:eastAsia="SchoolBookSanPin"/>
          <w:sz w:val="22"/>
          <w:szCs w:val="22"/>
        </w:rPr>
        <w:t>мини-исследование в рамках домашнего задания.</w:t>
      </w:r>
    </w:p>
    <w:p w:rsidR="00866D0B" w:rsidRPr="00812EB1" w:rsidRDefault="00866D0B" w:rsidP="00812EB1">
      <w:pPr>
        <w:pStyle w:val="afffc"/>
        <w:rPr>
          <w:rFonts w:eastAsia="SchoolBookSanPin"/>
          <w:sz w:val="22"/>
          <w:szCs w:val="22"/>
        </w:rPr>
      </w:pPr>
      <w:r w:rsidRPr="00812EB1">
        <w:rPr>
          <w:rFonts w:eastAsia="SchoolBookSanPin"/>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учебных исследовательских задач, предполагающих деятельность учащихся </w:t>
      </w:r>
      <w:r w:rsidRPr="00812EB1">
        <w:rPr>
          <w:rFonts w:eastAsia="SchoolBookSanPin"/>
          <w:sz w:val="22"/>
          <w:szCs w:val="22"/>
        </w:rPr>
        <w:br/>
        <w:t>в проблемной ситуации, поставленной перед ними учителем в рамках следующих теоретических вопросов:</w:t>
      </w:r>
    </w:p>
    <w:p w:rsidR="00866D0B" w:rsidRPr="00812EB1" w:rsidRDefault="00866D0B" w:rsidP="00812EB1">
      <w:pPr>
        <w:pStyle w:val="afffc"/>
        <w:rPr>
          <w:rFonts w:eastAsia="SchoolBookSanPin"/>
          <w:sz w:val="22"/>
          <w:szCs w:val="22"/>
        </w:rPr>
      </w:pPr>
      <w:r w:rsidRPr="00812EB1">
        <w:rPr>
          <w:rFonts w:eastAsia="SchoolBookSanPin"/>
          <w:sz w:val="22"/>
          <w:szCs w:val="22"/>
        </w:rPr>
        <w:t>Как (в каком направлении)... в какой степени… изменилось... ?</w:t>
      </w:r>
    </w:p>
    <w:p w:rsidR="00866D0B" w:rsidRPr="00812EB1" w:rsidRDefault="00866D0B" w:rsidP="00812EB1">
      <w:pPr>
        <w:pStyle w:val="afffc"/>
        <w:rPr>
          <w:rFonts w:eastAsia="SchoolBookSanPin"/>
          <w:sz w:val="22"/>
          <w:szCs w:val="22"/>
        </w:rPr>
      </w:pPr>
      <w:r w:rsidRPr="00812EB1">
        <w:rPr>
          <w:rFonts w:eastAsia="SchoolBookSanPin"/>
          <w:sz w:val="22"/>
          <w:szCs w:val="22"/>
        </w:rPr>
        <w:t>Как (каким образом)... в какой степени повлияло... на… ?</w:t>
      </w:r>
    </w:p>
    <w:p w:rsidR="00866D0B" w:rsidRPr="00812EB1" w:rsidRDefault="00866D0B" w:rsidP="00812EB1">
      <w:pPr>
        <w:pStyle w:val="afffc"/>
        <w:rPr>
          <w:rFonts w:eastAsia="SchoolBookSanPin"/>
          <w:sz w:val="22"/>
          <w:szCs w:val="22"/>
        </w:rPr>
      </w:pPr>
      <w:r w:rsidRPr="00812EB1">
        <w:rPr>
          <w:rFonts w:eastAsia="SchoolBookSanPin"/>
          <w:sz w:val="22"/>
          <w:szCs w:val="22"/>
        </w:rPr>
        <w:t>Какой (в чем проявилась)... насколько важной… была роль... ?</w:t>
      </w:r>
    </w:p>
    <w:p w:rsidR="00866D0B" w:rsidRPr="00812EB1" w:rsidRDefault="00866D0B" w:rsidP="00812EB1">
      <w:pPr>
        <w:pStyle w:val="afffc"/>
        <w:rPr>
          <w:rFonts w:eastAsia="SchoolBookSanPin"/>
          <w:sz w:val="22"/>
          <w:szCs w:val="22"/>
        </w:rPr>
      </w:pPr>
      <w:r w:rsidRPr="00812EB1">
        <w:rPr>
          <w:rFonts w:eastAsia="SchoolBookSanPin"/>
          <w:sz w:val="22"/>
          <w:szCs w:val="22"/>
        </w:rPr>
        <w:t>Каково (в чем проявилось)... как можно оценить… значение... ?</w:t>
      </w:r>
    </w:p>
    <w:p w:rsidR="00866D0B" w:rsidRPr="00812EB1" w:rsidRDefault="00866D0B" w:rsidP="00812EB1">
      <w:pPr>
        <w:pStyle w:val="afffc"/>
        <w:rPr>
          <w:rFonts w:eastAsia="SchoolBookSanPin"/>
          <w:sz w:val="22"/>
          <w:szCs w:val="22"/>
        </w:rPr>
      </w:pPr>
      <w:r w:rsidRPr="00812EB1">
        <w:rPr>
          <w:rFonts w:eastAsia="SchoolBookSanPin"/>
          <w:sz w:val="22"/>
          <w:szCs w:val="22"/>
        </w:rPr>
        <w:t>Что произойдет... как изменится..., если... ?</w:t>
      </w:r>
    </w:p>
    <w:p w:rsidR="00866D0B" w:rsidRPr="00812EB1" w:rsidRDefault="00866D0B" w:rsidP="00812EB1">
      <w:pPr>
        <w:pStyle w:val="afffc"/>
        <w:rPr>
          <w:rFonts w:eastAsia="SchoolBookSanPin"/>
          <w:sz w:val="22"/>
          <w:szCs w:val="22"/>
        </w:rPr>
      </w:pPr>
      <w:r w:rsidRPr="00812EB1">
        <w:rPr>
          <w:rFonts w:eastAsia="SchoolBookSanPin"/>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812EB1">
        <w:rPr>
          <w:rFonts w:eastAsia="SchoolBookSanPin"/>
          <w:sz w:val="22"/>
          <w:szCs w:val="22"/>
        </w:rPr>
        <w:br/>
        <w:t>или несколько проблемных вопросов.</w:t>
      </w:r>
    </w:p>
    <w:p w:rsidR="00866D0B" w:rsidRPr="00812EB1" w:rsidRDefault="00866D0B" w:rsidP="00812EB1">
      <w:pPr>
        <w:pStyle w:val="afffc"/>
        <w:rPr>
          <w:rFonts w:eastAsia="SchoolBookSanPin"/>
          <w:sz w:val="22"/>
          <w:szCs w:val="22"/>
        </w:rPr>
      </w:pPr>
      <w:r w:rsidRPr="00812EB1">
        <w:rPr>
          <w:rFonts w:eastAsia="SchoolBookSanPin"/>
          <w:sz w:val="22"/>
          <w:szCs w:val="22"/>
        </w:rPr>
        <w:t>Основными формами представления итогов учебных исследований являются:</w:t>
      </w:r>
    </w:p>
    <w:p w:rsidR="00866D0B" w:rsidRPr="00812EB1" w:rsidRDefault="00866D0B" w:rsidP="00812EB1">
      <w:pPr>
        <w:pStyle w:val="afffc"/>
        <w:rPr>
          <w:rFonts w:eastAsia="SchoolBookSanPin"/>
          <w:sz w:val="22"/>
          <w:szCs w:val="22"/>
        </w:rPr>
      </w:pPr>
      <w:r w:rsidRPr="00812EB1">
        <w:rPr>
          <w:rFonts w:eastAsia="SchoolBookSanPin"/>
          <w:sz w:val="22"/>
          <w:szCs w:val="22"/>
        </w:rPr>
        <w:t>доклад, реферат;</w:t>
      </w:r>
    </w:p>
    <w:p w:rsidR="00866D0B" w:rsidRPr="00812EB1" w:rsidRDefault="00866D0B" w:rsidP="00812EB1">
      <w:pPr>
        <w:pStyle w:val="afffc"/>
        <w:rPr>
          <w:rFonts w:eastAsia="SchoolBookSanPin"/>
          <w:sz w:val="22"/>
          <w:szCs w:val="22"/>
        </w:rPr>
      </w:pPr>
      <w:r w:rsidRPr="00812EB1">
        <w:rPr>
          <w:rFonts w:eastAsia="SchoolBookSanPin"/>
          <w:sz w:val="22"/>
          <w:szCs w:val="22"/>
        </w:rPr>
        <w:t>статьи, обзоры, отчеты и заключения по итогам исследований по различным предметным областям.</w:t>
      </w:r>
    </w:p>
    <w:p w:rsidR="00866D0B" w:rsidRPr="00812EB1" w:rsidRDefault="00866D0B" w:rsidP="00812EB1">
      <w:pPr>
        <w:pStyle w:val="afffc"/>
        <w:rPr>
          <w:rFonts w:eastAsia="SchoolBookSanPin"/>
          <w:sz w:val="22"/>
          <w:szCs w:val="22"/>
        </w:rPr>
      </w:pPr>
      <w:r w:rsidRPr="00812EB1">
        <w:rPr>
          <w:rFonts w:eastAsia="SchoolBookSanPin"/>
          <w:sz w:val="22"/>
          <w:szCs w:val="22"/>
        </w:rPr>
        <w:t>Особенности организации УИД в рамках внеурочной деятельности.</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812EB1">
        <w:rPr>
          <w:rFonts w:eastAsia="SchoolBookSanPin"/>
          <w:sz w:val="22"/>
          <w:szCs w:val="22"/>
        </w:rPr>
        <w:br/>
        <w:t>и проведение развернутого и полноценного исследования.</w:t>
      </w:r>
    </w:p>
    <w:p w:rsidR="00866D0B" w:rsidRPr="00812EB1" w:rsidRDefault="00866D0B" w:rsidP="00812EB1">
      <w:pPr>
        <w:pStyle w:val="afffc"/>
        <w:rPr>
          <w:rFonts w:eastAsia="SchoolBookSanPin"/>
          <w:sz w:val="22"/>
          <w:szCs w:val="22"/>
        </w:rPr>
      </w:pPr>
      <w:r w:rsidRPr="00812EB1">
        <w:rPr>
          <w:rFonts w:eastAsia="SchoolBookSanPin"/>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812EB1" w:rsidRDefault="00866D0B" w:rsidP="00812EB1">
      <w:pPr>
        <w:pStyle w:val="afffc"/>
        <w:rPr>
          <w:rFonts w:eastAsia="SchoolBookSanPin"/>
          <w:sz w:val="22"/>
          <w:szCs w:val="22"/>
        </w:rPr>
      </w:pPr>
      <w:r w:rsidRPr="00812EB1">
        <w:rPr>
          <w:rFonts w:eastAsia="SchoolBookSanPin"/>
          <w:sz w:val="22"/>
          <w:szCs w:val="22"/>
        </w:rPr>
        <w:t>социально-гуманитарное;</w:t>
      </w:r>
    </w:p>
    <w:p w:rsidR="00866D0B" w:rsidRPr="00812EB1" w:rsidRDefault="00866D0B" w:rsidP="00812EB1">
      <w:pPr>
        <w:pStyle w:val="afffc"/>
        <w:rPr>
          <w:rFonts w:eastAsia="SchoolBookSanPin"/>
          <w:sz w:val="22"/>
          <w:szCs w:val="22"/>
        </w:rPr>
      </w:pPr>
      <w:r w:rsidRPr="00812EB1">
        <w:rPr>
          <w:rFonts w:eastAsia="SchoolBookSanPin"/>
          <w:sz w:val="22"/>
          <w:szCs w:val="22"/>
        </w:rPr>
        <w:t>филологическое;</w:t>
      </w:r>
    </w:p>
    <w:p w:rsidR="00866D0B" w:rsidRPr="00812EB1" w:rsidRDefault="00866D0B" w:rsidP="00812EB1">
      <w:pPr>
        <w:pStyle w:val="afffc"/>
        <w:rPr>
          <w:rFonts w:eastAsia="SchoolBookSanPin"/>
          <w:sz w:val="22"/>
          <w:szCs w:val="22"/>
        </w:rPr>
      </w:pPr>
      <w:r w:rsidRPr="00812EB1">
        <w:rPr>
          <w:rFonts w:eastAsia="SchoolBookSanPin"/>
          <w:sz w:val="22"/>
          <w:szCs w:val="22"/>
        </w:rPr>
        <w:t>естественнонаучное;</w:t>
      </w:r>
    </w:p>
    <w:p w:rsidR="00866D0B" w:rsidRPr="00812EB1" w:rsidRDefault="00866D0B" w:rsidP="00812EB1">
      <w:pPr>
        <w:pStyle w:val="afffc"/>
        <w:rPr>
          <w:rFonts w:eastAsia="SchoolBookSanPin"/>
          <w:sz w:val="22"/>
          <w:szCs w:val="22"/>
        </w:rPr>
      </w:pPr>
      <w:r w:rsidRPr="00812EB1">
        <w:rPr>
          <w:rFonts w:eastAsia="SchoolBookSanPin"/>
          <w:sz w:val="22"/>
          <w:szCs w:val="22"/>
        </w:rPr>
        <w:t>информационно-технологическое;</w:t>
      </w:r>
    </w:p>
    <w:p w:rsidR="00866D0B" w:rsidRPr="00812EB1" w:rsidRDefault="00866D0B" w:rsidP="00812EB1">
      <w:pPr>
        <w:pStyle w:val="afffc"/>
        <w:rPr>
          <w:rFonts w:eastAsia="SchoolBookSanPin"/>
          <w:sz w:val="22"/>
          <w:szCs w:val="22"/>
        </w:rPr>
      </w:pPr>
      <w:r w:rsidRPr="00812EB1">
        <w:rPr>
          <w:rFonts w:eastAsia="SchoolBookSanPin"/>
          <w:sz w:val="22"/>
          <w:szCs w:val="22"/>
        </w:rPr>
        <w:t>междисциплинарное.</w:t>
      </w:r>
    </w:p>
    <w:p w:rsidR="00866D0B" w:rsidRPr="00812EB1" w:rsidRDefault="00866D0B" w:rsidP="00812EB1">
      <w:pPr>
        <w:pStyle w:val="afffc"/>
        <w:rPr>
          <w:rFonts w:eastAsia="SchoolBookSanPin"/>
          <w:sz w:val="22"/>
          <w:szCs w:val="22"/>
        </w:rPr>
      </w:pPr>
      <w:r w:rsidRPr="00812EB1">
        <w:rPr>
          <w:rFonts w:eastAsia="SchoolBookSanPin"/>
          <w:sz w:val="22"/>
          <w:szCs w:val="22"/>
        </w:rPr>
        <w:t>Основными формами организации УИД во внеурочное время являются:</w:t>
      </w:r>
    </w:p>
    <w:p w:rsidR="00866D0B" w:rsidRPr="00812EB1" w:rsidRDefault="00866D0B" w:rsidP="00812EB1">
      <w:pPr>
        <w:pStyle w:val="afffc"/>
        <w:rPr>
          <w:rFonts w:eastAsia="SchoolBookSanPin"/>
          <w:sz w:val="22"/>
          <w:szCs w:val="22"/>
        </w:rPr>
      </w:pPr>
      <w:r w:rsidRPr="00812EB1">
        <w:rPr>
          <w:rFonts w:eastAsia="SchoolBookSanPin"/>
          <w:sz w:val="22"/>
          <w:szCs w:val="22"/>
        </w:rPr>
        <w:t>конференция, семинар, дискуссия, диспут;</w:t>
      </w:r>
    </w:p>
    <w:p w:rsidR="00866D0B" w:rsidRPr="00812EB1" w:rsidRDefault="00866D0B" w:rsidP="00812EB1">
      <w:pPr>
        <w:pStyle w:val="afffc"/>
        <w:rPr>
          <w:rFonts w:eastAsia="SchoolBookSanPin"/>
          <w:sz w:val="22"/>
          <w:szCs w:val="22"/>
        </w:rPr>
      </w:pPr>
      <w:r w:rsidRPr="00812EB1">
        <w:rPr>
          <w:rFonts w:eastAsia="SchoolBookSanPin"/>
          <w:sz w:val="22"/>
          <w:szCs w:val="22"/>
        </w:rPr>
        <w:t>брифинг, интервью, телемост;</w:t>
      </w:r>
    </w:p>
    <w:p w:rsidR="00866D0B" w:rsidRPr="00812EB1" w:rsidRDefault="00866D0B" w:rsidP="00812EB1">
      <w:pPr>
        <w:pStyle w:val="afffc"/>
        <w:rPr>
          <w:rFonts w:eastAsia="SchoolBookSanPin"/>
          <w:sz w:val="22"/>
          <w:szCs w:val="22"/>
        </w:rPr>
      </w:pPr>
      <w:r w:rsidRPr="00812EB1">
        <w:rPr>
          <w:rFonts w:eastAsia="SchoolBookSanPin"/>
          <w:sz w:val="22"/>
          <w:szCs w:val="22"/>
        </w:rPr>
        <w:t>исследовательская практика, образовательные экспедиции, походы, поездки, экскурсии;</w:t>
      </w:r>
    </w:p>
    <w:p w:rsidR="00866D0B" w:rsidRPr="00812EB1" w:rsidRDefault="00866D0B" w:rsidP="00812EB1">
      <w:pPr>
        <w:pStyle w:val="afffc"/>
        <w:rPr>
          <w:rFonts w:eastAsia="SchoolBookSanPin"/>
          <w:sz w:val="22"/>
          <w:szCs w:val="22"/>
        </w:rPr>
      </w:pPr>
      <w:r w:rsidRPr="00812EB1">
        <w:rPr>
          <w:rFonts w:eastAsia="SchoolBookSanPin"/>
          <w:sz w:val="22"/>
          <w:szCs w:val="22"/>
        </w:rPr>
        <w:t>научно-исследовательское общество учащихся.</w:t>
      </w:r>
    </w:p>
    <w:p w:rsidR="00866D0B" w:rsidRPr="00812EB1" w:rsidRDefault="00866D0B" w:rsidP="00812EB1">
      <w:pPr>
        <w:pStyle w:val="afffc"/>
        <w:rPr>
          <w:rFonts w:eastAsia="SchoolBookSanPin"/>
          <w:sz w:val="22"/>
          <w:szCs w:val="22"/>
        </w:rPr>
      </w:pPr>
      <w:r w:rsidRPr="00812EB1">
        <w:rPr>
          <w:rFonts w:eastAsia="SchoolBookSanPin"/>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812EB1" w:rsidRDefault="00866D0B" w:rsidP="00812EB1">
      <w:pPr>
        <w:pStyle w:val="afffc"/>
        <w:rPr>
          <w:rFonts w:eastAsia="SchoolBookSanPin"/>
          <w:sz w:val="22"/>
          <w:szCs w:val="22"/>
        </w:rPr>
      </w:pPr>
      <w:r w:rsidRPr="00812EB1">
        <w:rPr>
          <w:rFonts w:eastAsia="SchoolBookSanPin"/>
          <w:sz w:val="22"/>
          <w:szCs w:val="22"/>
        </w:rPr>
        <w:t>письменная исследовательская работа (эссе, доклад, реферат);</w:t>
      </w:r>
    </w:p>
    <w:p w:rsidR="00866D0B" w:rsidRPr="00812EB1" w:rsidRDefault="00866D0B" w:rsidP="00812EB1">
      <w:pPr>
        <w:pStyle w:val="afffc"/>
        <w:rPr>
          <w:rFonts w:eastAsia="SchoolBookSanPin"/>
          <w:sz w:val="22"/>
          <w:szCs w:val="22"/>
        </w:rPr>
      </w:pPr>
      <w:r w:rsidRPr="00812EB1">
        <w:rPr>
          <w:rFonts w:eastAsia="SchoolBookSanPin"/>
          <w:sz w:val="22"/>
          <w:szCs w:val="22"/>
        </w:rPr>
        <w:t>статьи, обзоры, отчеты и заключения по итогам исследований, проводимых</w:t>
      </w:r>
      <w:r w:rsidRPr="00812EB1">
        <w:rPr>
          <w:rFonts w:eastAsia="SchoolBookSanPin"/>
          <w:sz w:val="22"/>
          <w:szCs w:val="22"/>
        </w:rPr>
        <w:br/>
        <w:t>в рамках исследовательских экспедиций, обработки архивов, исследований</w:t>
      </w:r>
      <w:r w:rsidRPr="00812EB1">
        <w:rPr>
          <w:rFonts w:eastAsia="SchoolBookSanPin"/>
          <w:sz w:val="22"/>
          <w:szCs w:val="22"/>
        </w:rPr>
        <w:br/>
        <w:t>по различным предметным областям.</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При оценивании результатов УИД следует ориентироваться </w:t>
      </w:r>
      <w:r w:rsidRPr="00812EB1">
        <w:rPr>
          <w:rFonts w:eastAsia="SchoolBookSanPin"/>
          <w:sz w:val="22"/>
          <w:szCs w:val="22"/>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812EB1">
        <w:rPr>
          <w:rFonts w:eastAsia="SchoolBookSanPin"/>
          <w:sz w:val="22"/>
          <w:szCs w:val="22"/>
        </w:rPr>
        <w:br/>
        <w:t>и последовательно достигнуты сформулированные цель, задачи, гипотеза.</w:t>
      </w:r>
    </w:p>
    <w:p w:rsidR="00866D0B" w:rsidRPr="00812EB1" w:rsidRDefault="00866D0B" w:rsidP="00812EB1">
      <w:pPr>
        <w:pStyle w:val="afffc"/>
        <w:rPr>
          <w:rFonts w:eastAsia="SchoolBookSanPin"/>
          <w:sz w:val="22"/>
          <w:szCs w:val="22"/>
        </w:rPr>
      </w:pPr>
      <w:r w:rsidRPr="00812EB1">
        <w:rPr>
          <w:rFonts w:eastAsia="SchoolBookSanPi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812EB1" w:rsidRDefault="00866D0B" w:rsidP="00812EB1">
      <w:pPr>
        <w:pStyle w:val="afffc"/>
        <w:rPr>
          <w:rFonts w:eastAsia="SchoolBookSanPin"/>
          <w:sz w:val="22"/>
          <w:szCs w:val="22"/>
        </w:rPr>
      </w:pPr>
      <w:r w:rsidRPr="00812EB1">
        <w:rPr>
          <w:rFonts w:eastAsia="SchoolBookSanPin"/>
          <w:sz w:val="22"/>
          <w:szCs w:val="22"/>
        </w:rPr>
        <w:t>использовать вопросы как исследовательский инструмент познания;</w:t>
      </w:r>
    </w:p>
    <w:p w:rsidR="00866D0B" w:rsidRPr="00812EB1" w:rsidRDefault="00866D0B" w:rsidP="00812EB1">
      <w:pPr>
        <w:pStyle w:val="afffc"/>
        <w:rPr>
          <w:rFonts w:eastAsia="SchoolBookSanPin"/>
          <w:sz w:val="22"/>
          <w:szCs w:val="22"/>
        </w:rPr>
      </w:pPr>
      <w:r w:rsidRPr="00812EB1">
        <w:rPr>
          <w:rFonts w:eastAsia="SchoolBookSanPin"/>
          <w:sz w:val="22"/>
          <w:szCs w:val="22"/>
        </w:rPr>
        <w:t>формулировать вопросы, фиксирующие разрыв между реальным</w:t>
      </w:r>
      <w:r w:rsidRPr="00812EB1">
        <w:rPr>
          <w:rFonts w:eastAsia="SchoolBookSanPin"/>
          <w:sz w:val="22"/>
          <w:szCs w:val="22"/>
        </w:rPr>
        <w:br/>
        <w:t>и желательным состоянием ситуации, объекта, самостоятельно устанавливать искомое и данное;</w:t>
      </w:r>
    </w:p>
    <w:p w:rsidR="00866D0B" w:rsidRPr="00812EB1" w:rsidRDefault="00866D0B" w:rsidP="00812EB1">
      <w:pPr>
        <w:pStyle w:val="afffc"/>
        <w:rPr>
          <w:rFonts w:eastAsia="SchoolBookSanPin"/>
          <w:sz w:val="22"/>
          <w:szCs w:val="22"/>
        </w:rPr>
      </w:pPr>
      <w:r w:rsidRPr="00812EB1">
        <w:rPr>
          <w:rFonts w:eastAsia="SchoolBookSanPin"/>
          <w:sz w:val="22"/>
          <w:szCs w:val="22"/>
        </w:rPr>
        <w:t>формировать гипотезу об истинности собственных суждений и суждений других, аргументировать свою позицию, мнение;</w:t>
      </w:r>
    </w:p>
    <w:p w:rsidR="00866D0B" w:rsidRPr="00812EB1" w:rsidRDefault="00866D0B" w:rsidP="00812EB1">
      <w:pPr>
        <w:pStyle w:val="afffc"/>
        <w:rPr>
          <w:rFonts w:eastAsia="SchoolBookSanPin"/>
          <w:sz w:val="22"/>
          <w:szCs w:val="22"/>
        </w:rPr>
      </w:pPr>
      <w:r w:rsidRPr="00812EB1">
        <w:rPr>
          <w:rFonts w:eastAsia="SchoolBookSanPin"/>
          <w:sz w:val="22"/>
          <w:szCs w:val="22"/>
        </w:rPr>
        <w:t>проводить по самостоятельно составленному плану опыт, несложный эксперимент, небольшое исследование;</w:t>
      </w:r>
    </w:p>
    <w:p w:rsidR="00866D0B" w:rsidRPr="00812EB1" w:rsidRDefault="00866D0B" w:rsidP="00812EB1">
      <w:pPr>
        <w:pStyle w:val="afffc"/>
        <w:rPr>
          <w:rFonts w:eastAsia="SchoolBookSanPin"/>
          <w:sz w:val="22"/>
          <w:szCs w:val="22"/>
        </w:rPr>
      </w:pPr>
      <w:r w:rsidRPr="00812EB1">
        <w:rPr>
          <w:rFonts w:eastAsia="SchoolBookSanPin"/>
          <w:sz w:val="22"/>
          <w:szCs w:val="22"/>
        </w:rPr>
        <w:lastRenderedPageBreak/>
        <w:t>оценивать на применимость и достоверность информацию, полученную в ходе исследования (эксперимента);</w:t>
      </w:r>
    </w:p>
    <w:p w:rsidR="00866D0B" w:rsidRPr="00812EB1" w:rsidRDefault="00866D0B" w:rsidP="00812EB1">
      <w:pPr>
        <w:pStyle w:val="afffc"/>
        <w:rPr>
          <w:rFonts w:eastAsia="SchoolBookSanPin"/>
          <w:sz w:val="22"/>
          <w:szCs w:val="22"/>
        </w:rPr>
      </w:pPr>
      <w:r w:rsidRPr="00812EB1">
        <w:rPr>
          <w:rFonts w:eastAsia="SchoolBookSanPi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812EB1" w:rsidRDefault="00866D0B" w:rsidP="00812EB1">
      <w:pPr>
        <w:pStyle w:val="afffc"/>
        <w:rPr>
          <w:rFonts w:eastAsia="SchoolBookSanPin"/>
          <w:sz w:val="22"/>
          <w:szCs w:val="22"/>
        </w:rPr>
      </w:pPr>
      <w:r w:rsidRPr="00812EB1">
        <w:rPr>
          <w:rFonts w:eastAsia="SchoolBookSanPi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812EB1">
        <w:rPr>
          <w:rFonts w:eastAsia="SchoolBookSanPin"/>
          <w:sz w:val="22"/>
          <w:szCs w:val="22"/>
        </w:rPr>
        <w:br/>
        <w:t>об их развитии в новых условиях и контекстах.</w:t>
      </w:r>
    </w:p>
    <w:p w:rsidR="00866D0B" w:rsidRPr="00812EB1" w:rsidRDefault="00866D0B" w:rsidP="00812EB1">
      <w:pPr>
        <w:pStyle w:val="afffc"/>
        <w:rPr>
          <w:rFonts w:eastAsia="SchoolBookSanPin"/>
          <w:sz w:val="22"/>
          <w:szCs w:val="22"/>
        </w:rPr>
      </w:pPr>
      <w:r w:rsidRPr="00812EB1">
        <w:rPr>
          <w:rFonts w:eastAsia="SchoolBookSanPin"/>
          <w:sz w:val="22"/>
          <w:szCs w:val="22"/>
        </w:rPr>
        <w:t xml:space="preserve">Особенность проектной деятельности (далее – ПД) заключается </w:t>
      </w:r>
      <w:r w:rsidRPr="00812EB1">
        <w:rPr>
          <w:rFonts w:eastAsia="SchoolBookSanPin"/>
          <w:sz w:val="22"/>
          <w:szCs w:val="22"/>
        </w:rPr>
        <w:br/>
        <w:t xml:space="preserve">в том, что она нацелена на получение конкретного результата (далее – продукта), </w:t>
      </w:r>
      <w:r w:rsidRPr="00812EB1">
        <w:rPr>
          <w:rFonts w:eastAsia="SchoolBookSanPin"/>
          <w:sz w:val="22"/>
          <w:szCs w:val="22"/>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812EB1" w:rsidRDefault="00866D0B" w:rsidP="00812EB1">
      <w:pPr>
        <w:pStyle w:val="afffc"/>
        <w:rPr>
          <w:rFonts w:eastAsia="SchoolBookSanPin"/>
          <w:sz w:val="22"/>
          <w:szCs w:val="22"/>
        </w:rPr>
      </w:pPr>
      <w:r w:rsidRPr="00812EB1">
        <w:rPr>
          <w:rFonts w:eastAsia="SchoolBookSanPi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812EB1" w:rsidRDefault="00866D0B" w:rsidP="00812EB1">
      <w:pPr>
        <w:pStyle w:val="afffc"/>
        <w:rPr>
          <w:rFonts w:eastAsia="SchoolBookSanPin"/>
          <w:sz w:val="22"/>
          <w:szCs w:val="22"/>
        </w:rPr>
      </w:pPr>
      <w:r w:rsidRPr="00812EB1">
        <w:rPr>
          <w:rFonts w:eastAsia="SchoolBookSanPin"/>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151146" w:rsidRPr="00473C4C" w:rsidRDefault="00866D0B" w:rsidP="00473C4C">
      <w:pPr>
        <w:pStyle w:val="afffc"/>
        <w:rPr>
          <w:rFonts w:eastAsia="SchoolBookSanPin"/>
          <w:sz w:val="22"/>
          <w:szCs w:val="22"/>
        </w:rPr>
      </w:pPr>
      <w:r w:rsidRPr="00812EB1">
        <w:rPr>
          <w:rFonts w:eastAsia="SchoolBookSanPin"/>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w:t>
      </w:r>
      <w:r w:rsidRPr="00B36888">
        <w:rPr>
          <w:rFonts w:eastAsia="SchoolBookSanPin"/>
        </w:rPr>
        <w:t xml:space="preserve">х знаний и методов (причем не только научных). </w:t>
      </w:r>
    </w:p>
    <w:p w:rsidR="007539E0" w:rsidRPr="00B36888" w:rsidRDefault="007539E0" w:rsidP="00134744">
      <w:pPr>
        <w:spacing w:after="0" w:line="240" w:lineRule="auto"/>
        <w:ind w:firstLine="709"/>
        <w:jc w:val="both"/>
        <w:rPr>
          <w:rFonts w:ascii="Times New Roman" w:eastAsia="SchoolBookSanPin" w:hAnsi="Times New Roman"/>
          <w:sz w:val="24"/>
          <w:szCs w:val="24"/>
          <w:lang w:val="ru-RU"/>
        </w:rPr>
      </w:pPr>
    </w:p>
    <w:p w:rsidR="00F17C75" w:rsidRDefault="00F17C75" w:rsidP="00F17C75">
      <w:pPr>
        <w:tabs>
          <w:tab w:val="left" w:pos="851"/>
        </w:tabs>
        <w:ind w:firstLine="709"/>
        <w:rPr>
          <w:rFonts w:ascii="Times New Roman" w:hAnsi="Times New Roman"/>
          <w:sz w:val="24"/>
          <w:szCs w:val="24"/>
          <w:lang w:val="ru-RU"/>
        </w:rPr>
      </w:pPr>
      <w:bookmarkStart w:id="81" w:name="_Hlk99529978"/>
      <w:r w:rsidRPr="00F17C75">
        <w:rPr>
          <w:rFonts w:ascii="Times New Roman" w:hAnsi="Times New Roman"/>
          <w:b/>
          <w:sz w:val="24"/>
          <w:szCs w:val="24"/>
          <w:lang w:val="ru-RU"/>
        </w:rPr>
        <w:t xml:space="preserve">2.3.Рабочая программа воспитания </w:t>
      </w:r>
      <w:bookmarkStart w:id="82" w:name="_Hlk144114976"/>
      <w:r>
        <w:rPr>
          <w:rFonts w:ascii="Times New Roman" w:hAnsi="Times New Roman"/>
          <w:b/>
          <w:sz w:val="24"/>
          <w:szCs w:val="24"/>
          <w:lang w:val="ru-RU"/>
        </w:rPr>
        <w:t xml:space="preserve">МБОУ </w:t>
      </w:r>
      <w:r w:rsidR="00473C4C">
        <w:rPr>
          <w:rFonts w:ascii="Times New Roman" w:hAnsi="Times New Roman"/>
          <w:b/>
          <w:sz w:val="24"/>
          <w:szCs w:val="24"/>
          <w:lang w:val="ru-RU"/>
        </w:rPr>
        <w:t>Бошинская СОШ</w:t>
      </w:r>
      <w:bookmarkEnd w:id="82"/>
      <w:r w:rsidR="00473C4C" w:rsidRPr="00F17C75">
        <w:rPr>
          <w:rFonts w:ascii="Times New Roman" w:hAnsi="Times New Roman"/>
          <w:sz w:val="24"/>
          <w:szCs w:val="24"/>
          <w:lang w:val="ru-RU"/>
        </w:rPr>
        <w:t xml:space="preserve"> </w:t>
      </w:r>
      <w:r w:rsidRPr="00F17C75">
        <w:rPr>
          <w:rFonts w:ascii="Times New Roman" w:hAnsi="Times New Roman"/>
          <w:sz w:val="24"/>
          <w:szCs w:val="24"/>
          <w:lang w:val="ru-RU"/>
        </w:rPr>
        <w:t xml:space="preserve">(далее — Программа) разработана на основе федеральной рабочей программы воспитания. </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Пояснительная записка.</w:t>
      </w:r>
      <w:r w:rsidRPr="00473C4C">
        <w:rPr>
          <w:rFonts w:cs="SchoolBookSanPin"/>
          <w:b/>
          <w:color w:val="000000"/>
          <w:lang w:val="ru-RU"/>
        </w:rPr>
        <w:br/>
      </w:r>
      <w:r w:rsidRPr="00473C4C">
        <w:rPr>
          <w:rFonts w:cs="SchoolBookSanPin"/>
          <w:color w:val="000000"/>
          <w:lang w:val="ru-RU"/>
        </w:rPr>
        <w:t xml:space="preserve">Рабочая программа воспитания МБОУ Бошинская СОШ (далее — Программа) разработана на основе федеральной рабочей программы воспитания.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Программа основывается на единстве и преемственности образовательного процесса всех уровней общего образования.</w:t>
      </w:r>
    </w:p>
    <w:p w:rsidR="00473C4C" w:rsidRDefault="00473C4C" w:rsidP="00473C4C">
      <w:pPr>
        <w:textAlignment w:val="center"/>
        <w:rPr>
          <w:rFonts w:cs="SchoolBookSanPin"/>
          <w:color w:val="000000"/>
        </w:rPr>
      </w:pPr>
      <w:r>
        <w:rPr>
          <w:rFonts w:cs="SchoolBookSanPin"/>
          <w:color w:val="000000"/>
        </w:rPr>
        <w:t>Рабочая программа воспитания:</w:t>
      </w:r>
    </w:p>
    <w:p w:rsidR="00473C4C" w:rsidRPr="00473C4C" w:rsidRDefault="00473C4C" w:rsidP="006B0371">
      <w:pPr>
        <w:widowControl/>
        <w:numPr>
          <w:ilvl w:val="0"/>
          <w:numId w:val="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предназначена для планирования и организации системной воспитательной деятельности в образовательной организации; </w:t>
      </w:r>
    </w:p>
    <w:p w:rsidR="00473C4C" w:rsidRPr="00473C4C" w:rsidRDefault="00473C4C" w:rsidP="006B0371">
      <w:pPr>
        <w:widowControl/>
        <w:numPr>
          <w:ilvl w:val="0"/>
          <w:numId w:val="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p w:rsidR="00473C4C" w:rsidRPr="00473C4C" w:rsidRDefault="00473C4C" w:rsidP="006B0371">
      <w:pPr>
        <w:widowControl/>
        <w:numPr>
          <w:ilvl w:val="0"/>
          <w:numId w:val="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473C4C" w:rsidRPr="00473C4C" w:rsidRDefault="00473C4C" w:rsidP="006B0371">
      <w:pPr>
        <w:widowControl/>
        <w:numPr>
          <w:ilvl w:val="0"/>
          <w:numId w:val="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473C4C" w:rsidRPr="00473C4C" w:rsidRDefault="00473C4C" w:rsidP="006B0371">
      <w:pPr>
        <w:widowControl/>
        <w:numPr>
          <w:ilvl w:val="0"/>
          <w:numId w:val="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предусматривает историческое просвещение, формирование российской культурной и гражданской идентичности обучающихся.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lastRenderedPageBreak/>
        <w:t>гражданского, патриотического, духовно-нравственного, эстетического, физического, трудового, экологического, познавательного воспитания.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Программа включает три раздела: целевой, содержательный, организационный.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Приложение — календарный план воспитательной работы. </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sz w:val="28"/>
          <w:u w:val="single"/>
          <w:lang w:val="ru-RU"/>
        </w:rPr>
      </w:pPr>
      <w:r w:rsidRPr="00473C4C">
        <w:rPr>
          <w:rFonts w:cs="SchoolBookSanPin"/>
          <w:b/>
          <w:color w:val="000000"/>
          <w:sz w:val="28"/>
          <w:u w:val="single"/>
          <w:lang w:val="ru-RU"/>
        </w:rPr>
        <w:t>2.3.1 Целевой раздел.</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Бошинская СОШ. Родители (законные представители) несовершеннолетних обучающихся имеют преимущественное право на воспитание своих детей.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Воспитательная деятельность МБОУ Бошинская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В соответствии с постановлением Правительства Брянской области</w:t>
      </w:r>
      <w:r>
        <w:rPr>
          <w:rFonts w:cs="SchoolBookSanPin"/>
          <w:color w:val="000000"/>
        </w:rPr>
        <w:t> </w:t>
      </w:r>
      <w:hyperlink r:id="rId9">
        <w:r>
          <w:rPr>
            <w:rStyle w:val="a4"/>
            <w:rFonts w:cs="SchoolBookSanPin"/>
          </w:rPr>
          <w:t xml:space="preserve">от 24 августа 2020 года N 390-п "Об утверждении Порядка разработки, реализации и оценки эффективности государственных </w:t>
        </w:r>
        <w:r>
          <w:rPr>
            <w:rStyle w:val="a4"/>
            <w:rFonts w:cs="SchoolBookSanPin"/>
          </w:rPr>
          <w:lastRenderedPageBreak/>
          <w:t>программ Брянской области"</w:t>
        </w:r>
      </w:hyperlink>
      <w:r>
        <w:rPr>
          <w:rFonts w:cs="SchoolBookSanPin"/>
          <w:color w:val="000000"/>
        </w:rPr>
        <w:t> </w:t>
      </w:r>
      <w:r w:rsidRPr="00473C4C">
        <w:rPr>
          <w:rFonts w:cs="SchoolBookSanPin"/>
          <w:color w:val="000000"/>
          <w:lang w:val="ru-RU"/>
        </w:rPr>
        <w:t xml:space="preserve">Правительство Брянской области </w:t>
      </w:r>
      <w:r>
        <w:rPr>
          <w:rFonts w:cs="SchoolBookSanPin"/>
          <w:color w:val="000000"/>
        </w:rPr>
        <w:t> </w:t>
      </w:r>
      <w:r w:rsidRPr="00473C4C">
        <w:rPr>
          <w:rFonts w:cs="SchoolBookSanPin"/>
          <w:color w:val="000000"/>
          <w:lang w:val="ru-RU"/>
        </w:rPr>
        <w:t>(в ред. постановления Правительства Брянской области</w:t>
      </w:r>
      <w:r>
        <w:rPr>
          <w:rFonts w:cs="SchoolBookSanPin"/>
          <w:color w:val="000000"/>
        </w:rPr>
        <w:t> </w:t>
      </w:r>
      <w:hyperlink r:id="rId10">
        <w:r>
          <w:rPr>
            <w:rStyle w:val="a4"/>
            <w:rFonts w:cs="SchoolBookSanPin"/>
          </w:rPr>
          <w:t>от 05.12.2022 N 571-п</w:t>
        </w:r>
      </w:hyperlink>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sz w:val="32"/>
          <w:lang w:val="ru-RU"/>
        </w:rPr>
      </w:pPr>
      <w:r>
        <w:rPr>
          <w:rFonts w:cs="SchoolBookSanPin"/>
          <w:color w:val="000000"/>
          <w:u w:val="single"/>
        </w:rPr>
        <w:t> </w:t>
      </w:r>
      <w:r w:rsidRPr="00473C4C">
        <w:rPr>
          <w:rFonts w:cs="SchoolBookSanPin"/>
          <w:b/>
          <w:bCs/>
          <w:color w:val="000000"/>
          <w:sz w:val="32"/>
          <w:u w:val="single"/>
          <w:lang w:val="ru-RU"/>
        </w:rPr>
        <w:t xml:space="preserve">Задачи воспитания </w:t>
      </w:r>
      <w:r w:rsidRPr="00473C4C">
        <w:rPr>
          <w:rFonts w:cs="SchoolBookSanPin"/>
          <w:b/>
          <w:color w:val="000000"/>
          <w:sz w:val="32"/>
          <w:u w:val="single"/>
          <w:lang w:val="ru-RU"/>
        </w:rPr>
        <w:t>обучающихся в образовательной организации</w:t>
      </w:r>
      <w:r w:rsidRPr="00473C4C">
        <w:rPr>
          <w:rFonts w:cs="SchoolBookSanPin"/>
          <w:b/>
          <w:color w:val="000000"/>
          <w:sz w:val="32"/>
          <w:lang w:val="ru-RU"/>
        </w:rPr>
        <w:t>:</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w:t>
      </w:r>
      <w:r>
        <w:rPr>
          <w:rFonts w:cs="SchoolBookSanPin"/>
          <w:color w:val="000000"/>
        </w:rPr>
        <w:t> </w:t>
      </w:r>
      <w:r w:rsidRPr="00473C4C">
        <w:rPr>
          <w:rFonts w:cs="SchoolBookSanPin"/>
          <w:color w:val="000000"/>
          <w:lang w:val="ru-RU"/>
        </w:rPr>
        <w:t xml:space="preserve">соответствии с этим идеалом и нормативными правовыми актами Российской Федерации в сфере образования </w:t>
      </w:r>
      <w:r w:rsidRPr="00473C4C">
        <w:rPr>
          <w:rFonts w:cs="SchoolBookSanPin"/>
          <w:b/>
          <w:color w:val="000000"/>
          <w:lang w:val="ru-RU"/>
        </w:rPr>
        <w:t>цель воспитания</w:t>
      </w:r>
      <w:r w:rsidRPr="00473C4C">
        <w:rPr>
          <w:rFonts w:cs="SchoolBookSanPin"/>
          <w:color w:val="000000"/>
          <w:lang w:val="ru-RU"/>
        </w:rPr>
        <w:t xml:space="preserve"> обучающихся МБОУ Бошинская СОШ: </w:t>
      </w:r>
    </w:p>
    <w:p w:rsidR="00473C4C" w:rsidRPr="00473C4C" w:rsidRDefault="00473C4C" w:rsidP="006B0371">
      <w:pPr>
        <w:widowControl/>
        <w:numPr>
          <w:ilvl w:val="0"/>
          <w:numId w:val="8"/>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473C4C" w:rsidRPr="00473C4C" w:rsidRDefault="00473C4C" w:rsidP="006B0371">
      <w:pPr>
        <w:widowControl/>
        <w:numPr>
          <w:ilvl w:val="0"/>
          <w:numId w:val="8"/>
        </w:numPr>
        <w:suppressAutoHyphens/>
        <w:spacing w:after="0" w:line="240" w:lineRule="auto"/>
        <w:textAlignment w:val="center"/>
        <w:rPr>
          <w:rFonts w:cs="SchoolBookSanPin"/>
          <w:color w:val="000000"/>
          <w:lang w:val="ru-RU"/>
        </w:rPr>
      </w:pPr>
      <w:r w:rsidRPr="00473C4C">
        <w:rPr>
          <w:rFonts w:cs="SchoolBookSanPin"/>
          <w:color w:val="000000"/>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Задачи воспитания</w:t>
      </w:r>
      <w:r w:rsidRPr="00473C4C">
        <w:rPr>
          <w:rFonts w:cs="SchoolBookSanPin"/>
          <w:color w:val="000000"/>
          <w:lang w:val="ru-RU"/>
        </w:rPr>
        <w:t xml:space="preserve"> обучающихся в МБОУ Бошинская СОШ: </w:t>
      </w:r>
    </w:p>
    <w:p w:rsidR="00473C4C" w:rsidRPr="00473C4C" w:rsidRDefault="00473C4C" w:rsidP="006B0371">
      <w:pPr>
        <w:widowControl/>
        <w:numPr>
          <w:ilvl w:val="0"/>
          <w:numId w:val="9"/>
        </w:numPr>
        <w:suppressAutoHyphens/>
        <w:spacing w:after="0" w:line="240" w:lineRule="auto"/>
        <w:textAlignment w:val="center"/>
        <w:rPr>
          <w:rFonts w:cs="SchoolBookSanPin"/>
          <w:color w:val="000000"/>
          <w:lang w:val="ru-RU"/>
        </w:rPr>
      </w:pPr>
      <w:r w:rsidRPr="00473C4C">
        <w:rPr>
          <w:rFonts w:cs="SchoolBookSanPin"/>
          <w:color w:val="000000"/>
          <w:lang w:val="ru-RU"/>
        </w:rPr>
        <w:t>усвоение ими знаний норм, духовно-нравственных ценностей, традиций, которые выработало российское общество (социально значимых знаний);</w:t>
      </w:r>
    </w:p>
    <w:p w:rsidR="00473C4C" w:rsidRPr="00473C4C" w:rsidRDefault="00473C4C" w:rsidP="006B0371">
      <w:pPr>
        <w:widowControl/>
        <w:numPr>
          <w:ilvl w:val="0"/>
          <w:numId w:val="9"/>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 формирование и развитие личностных отношений к этим нормам, ценностям, традициям (их освоение, принятие); </w:t>
      </w:r>
    </w:p>
    <w:p w:rsidR="00473C4C" w:rsidRPr="00473C4C" w:rsidRDefault="00473C4C" w:rsidP="006B0371">
      <w:pPr>
        <w:widowControl/>
        <w:numPr>
          <w:ilvl w:val="0"/>
          <w:numId w:val="9"/>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473C4C" w:rsidRPr="00473C4C" w:rsidRDefault="00473C4C" w:rsidP="006B0371">
      <w:pPr>
        <w:widowControl/>
        <w:numPr>
          <w:ilvl w:val="0"/>
          <w:numId w:val="9"/>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достижение личностных результатов освоения общеобразовательных программ в соответствии с ФГОСООО. </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Личностные результаты освоения обучающимися образовательных программ включают:</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 xml:space="preserve">- </w:t>
      </w:r>
      <w:r w:rsidRPr="00473C4C">
        <w:rPr>
          <w:rFonts w:cs="SchoolBookSanPin"/>
          <w:color w:val="000000"/>
          <w:lang w:val="ru-RU"/>
        </w:rPr>
        <w:t xml:space="preserve"> осознание российской гражданской идентичности,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сформированность ценностей самостоятельности и инициативы,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готовность обучающихся к саморазвитию, самостоятельности и личностному самоопределению,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наличие мотивации к целенаправленной социально значимой деятельности,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сформированность внутренней позиции личности как особого ценностного отношения к себе, окружающим людям и жизни в целом.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w:t>
      </w:r>
    </w:p>
    <w:p w:rsidR="00473C4C" w:rsidRPr="00473C4C" w:rsidRDefault="00473C4C" w:rsidP="00473C4C">
      <w:pPr>
        <w:textAlignment w:val="center"/>
        <w:rPr>
          <w:rFonts w:cs="SchoolBookSanPin"/>
          <w:b/>
          <w:color w:val="000000"/>
          <w:lang w:val="ru-RU"/>
        </w:rPr>
      </w:pPr>
      <w:r w:rsidRPr="00473C4C">
        <w:rPr>
          <w:rFonts w:cs="SchoolBookSanPin"/>
          <w:color w:val="000000"/>
          <w:lang w:val="ru-RU"/>
        </w:rPr>
        <w:t xml:space="preserve"> Воспитательная деятельность в МБОУ Бошинская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473C4C">
        <w:rPr>
          <w:rFonts w:cs="SchoolBookSanPin"/>
          <w:b/>
          <w:color w:val="000000"/>
          <w:lang w:val="ru-RU"/>
        </w:rPr>
        <w:t xml:space="preserve"> </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Направления воспитания.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Программа реализуется в единстве учебной и воспитательной деятельности МБОУ Бошинская СОШ по основным направлениям воспитания в соответствии с ФГОС:</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гражданское воспитание</w:t>
      </w:r>
      <w:r w:rsidRPr="00473C4C">
        <w:rPr>
          <w:rFonts w:cs="SchoolBookSanPin"/>
          <w:b/>
          <w:color w:val="000000"/>
          <w:lang w:val="ru-RU"/>
        </w:rPr>
        <w:t xml:space="preserve"> </w:t>
      </w:r>
      <w:r w:rsidRPr="00473C4C">
        <w:rPr>
          <w:rFonts w:cs="SchoolBookSanPin"/>
          <w:bCs/>
          <w:color w:val="000000"/>
          <w:lang w:val="ru-RU"/>
        </w:rPr>
        <w:t xml:space="preserve">— </w:t>
      </w:r>
      <w:r w:rsidRPr="00473C4C">
        <w:rPr>
          <w:rFonts w:cs="SchoolBookSanPin"/>
          <w:color w:val="000000"/>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73C4C" w:rsidRPr="00473C4C" w:rsidRDefault="00473C4C" w:rsidP="00473C4C">
      <w:pPr>
        <w:textAlignment w:val="center"/>
        <w:rPr>
          <w:rFonts w:cs="SchoolBookSanPin"/>
          <w:i/>
          <w:color w:val="000000"/>
          <w:lang w:val="ru-RU"/>
        </w:rPr>
      </w:pPr>
      <w:r w:rsidRPr="00473C4C">
        <w:rPr>
          <w:rFonts w:cs="SchoolBookSanPin"/>
          <w:b/>
          <w:color w:val="000000"/>
          <w:u w:val="single"/>
          <w:lang w:val="ru-RU"/>
        </w:rPr>
        <w:t>патриотическое воспитание</w:t>
      </w:r>
      <w:r w:rsidRPr="00473C4C">
        <w:rPr>
          <w:rFonts w:cs="SchoolBookSanPin"/>
          <w:b/>
          <w:color w:val="000000"/>
          <w:lang w:val="ru-RU"/>
        </w:rPr>
        <w:t xml:space="preserve"> </w:t>
      </w:r>
      <w:r w:rsidRPr="00473C4C">
        <w:rPr>
          <w:rFonts w:cs="SchoolBookSanPin"/>
          <w:bCs/>
          <w:color w:val="000000"/>
          <w:lang w:val="ru-RU"/>
        </w:rPr>
        <w:t xml:space="preserve">— </w:t>
      </w:r>
      <w:r w:rsidRPr="00473C4C">
        <w:rPr>
          <w:rFonts w:cs="SchoolBookSanPin"/>
          <w:color w:val="000000"/>
          <w:lang w:val="ru-RU"/>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473C4C">
        <w:rPr>
          <w:rFonts w:cs="SchoolBookSanPin"/>
          <w:i/>
          <w:color w:val="000000"/>
          <w:lang w:val="ru-RU"/>
        </w:rPr>
        <w:t>(проведение  общешкольных ключевых дел к Дню защитников Отчества, месячнике оборонно-массовой и военно-патриотической работы, Дням воинской славы, Дню Победы, Дню освобождения от немецко – фашистских захватчиков и другие);</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духовно-нравственное воспитание</w:t>
      </w:r>
      <w:r w:rsidRPr="00473C4C">
        <w:rPr>
          <w:rFonts w:cs="SchoolBookSanPin"/>
          <w:b/>
          <w:color w:val="000000"/>
          <w:lang w:val="ru-RU"/>
        </w:rPr>
        <w:t xml:space="preserve"> </w:t>
      </w:r>
      <w:r w:rsidRPr="00473C4C">
        <w:rPr>
          <w:rFonts w:cs="SchoolBookSanPin"/>
          <w:bCs/>
          <w:color w:val="000000"/>
          <w:lang w:val="ru-RU"/>
        </w:rPr>
        <w:t>—</w:t>
      </w:r>
      <w:r w:rsidRPr="00473C4C">
        <w:rPr>
          <w:rFonts w:cs="SchoolBookSanPin"/>
          <w:color w:val="000000"/>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473C4C">
        <w:rPr>
          <w:rFonts w:cs="SchoolBookSanPin"/>
          <w:i/>
          <w:color w:val="000000"/>
          <w:lang w:val="ru-RU"/>
        </w:rPr>
        <w:t>организуется помощь детям войны и ветеранам педагогического труда, бойцам РФ  специальной операции на Украине)</w:t>
      </w:r>
      <w:r w:rsidRPr="00473C4C">
        <w:rPr>
          <w:rFonts w:cs="SchoolBookSanPin"/>
          <w:color w:val="000000"/>
          <w:lang w:val="ru-RU"/>
        </w:rPr>
        <w:t>;</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эстетическое воспитание</w:t>
      </w:r>
      <w:r w:rsidRPr="00473C4C">
        <w:rPr>
          <w:rFonts w:cs="SchoolBookSanPin"/>
          <w:b/>
          <w:color w:val="000000"/>
          <w:lang w:val="ru-RU"/>
        </w:rPr>
        <w:t xml:space="preserve"> </w:t>
      </w:r>
      <w:r w:rsidRPr="00473C4C">
        <w:rPr>
          <w:rFonts w:cs="SchoolBookSanPin"/>
          <w:bCs/>
          <w:color w:val="000000"/>
          <w:lang w:val="ru-RU"/>
        </w:rPr>
        <w:t>—</w:t>
      </w:r>
      <w:r w:rsidRPr="00473C4C">
        <w:rPr>
          <w:rFonts w:cs="SchoolBookSanPin"/>
          <w:color w:val="000000"/>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473C4C">
        <w:rPr>
          <w:rFonts w:cs="SchoolBookSanPin"/>
          <w:i/>
          <w:color w:val="000000"/>
          <w:lang w:val="ru-RU"/>
        </w:rPr>
        <w:t>(посещение музеев и театров  региона, экскурсионноые поездки по городам России)</w:t>
      </w:r>
      <w:r w:rsidRPr="00473C4C">
        <w:rPr>
          <w:rFonts w:cs="SchoolBookSanPin"/>
          <w:color w:val="000000"/>
          <w:lang w:val="ru-RU"/>
        </w:rPr>
        <w:t>;</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lastRenderedPageBreak/>
        <w:t>физическое воспитание</w:t>
      </w:r>
      <w:r w:rsidRPr="00473C4C">
        <w:rPr>
          <w:rFonts w:cs="SchoolBookSanPin"/>
          <w:color w:val="000000"/>
          <w:u w:val="single"/>
          <w:lang w:val="ru-RU"/>
        </w:rPr>
        <w:t>,</w:t>
      </w:r>
      <w:r w:rsidRPr="00473C4C">
        <w:rPr>
          <w:rFonts w:cs="SchoolBookSanPin"/>
          <w:b/>
          <w:color w:val="000000"/>
          <w:u w:val="single"/>
          <w:lang w:val="ru-RU"/>
        </w:rPr>
        <w:t xml:space="preserve"> формирование культуры здорового образа жизни и эмоционального благополучия</w:t>
      </w:r>
      <w:r w:rsidRPr="00473C4C">
        <w:rPr>
          <w:rFonts w:cs="SchoolBookSanPin"/>
          <w:b/>
          <w:color w:val="000000"/>
          <w:lang w:val="ru-RU"/>
        </w:rPr>
        <w:t xml:space="preserve"> </w:t>
      </w:r>
      <w:r w:rsidRPr="00473C4C">
        <w:rPr>
          <w:rFonts w:cs="SchoolBookSanPin"/>
          <w:bCs/>
          <w:color w:val="000000"/>
          <w:lang w:val="ru-RU"/>
        </w:rPr>
        <w:t xml:space="preserve">— </w:t>
      </w:r>
      <w:r w:rsidRPr="00473C4C">
        <w:rPr>
          <w:rFonts w:cs="SchoolBookSanPin"/>
          <w:color w:val="000000"/>
          <w:lang w:val="ru-RU"/>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r w:rsidRPr="00473C4C">
        <w:rPr>
          <w:rFonts w:cs="SchoolBookSanPin"/>
          <w:i/>
          <w:color w:val="000000"/>
          <w:lang w:val="ru-RU"/>
        </w:rPr>
        <w:t>(работа Школьного спортивного клуба школы, участие в спортивных соревнованиях района)</w:t>
      </w:r>
      <w:r w:rsidRPr="00473C4C">
        <w:rPr>
          <w:rFonts w:cs="SchoolBookSanPin"/>
          <w:color w:val="000000"/>
          <w:lang w:val="ru-RU"/>
        </w:rPr>
        <w:t>;</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трудовое воспитание</w:t>
      </w:r>
      <w:r w:rsidRPr="00473C4C">
        <w:rPr>
          <w:rFonts w:cs="SchoolBookSanPin"/>
          <w:bCs/>
          <w:color w:val="000000"/>
          <w:lang w:val="ru-RU"/>
        </w:rPr>
        <w:t xml:space="preserve"> —</w:t>
      </w:r>
      <w:r w:rsidRPr="00473C4C">
        <w:rPr>
          <w:rFonts w:cs="SchoolBookSanPin"/>
          <w:color w:val="000000"/>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473C4C">
        <w:rPr>
          <w:rFonts w:cs="SchoolBookSanPin"/>
          <w:i/>
          <w:color w:val="000000"/>
          <w:lang w:val="ru-RU"/>
        </w:rPr>
        <w:t>(организация дежурств в школе, в кабинетах ОО, школьных клумбах и субботники на территории школьного двора)</w:t>
      </w:r>
      <w:r w:rsidRPr="00473C4C">
        <w:rPr>
          <w:rFonts w:cs="SchoolBookSanPin"/>
          <w:color w:val="000000"/>
          <w:lang w:val="ru-RU"/>
        </w:rPr>
        <w:t>;</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экологическое воспитание</w:t>
      </w:r>
      <w:r w:rsidRPr="00473C4C">
        <w:rPr>
          <w:rFonts w:cs="SchoolBookSanPin"/>
          <w:bCs/>
          <w:color w:val="000000"/>
          <w:lang w:val="ru-RU"/>
        </w:rPr>
        <w:t xml:space="preserve"> —</w:t>
      </w:r>
      <w:r w:rsidRPr="00473C4C">
        <w:rPr>
          <w:rFonts w:cs="SchoolBookSanPin"/>
          <w:color w:val="000000"/>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473C4C">
        <w:rPr>
          <w:rFonts w:cs="SchoolBookSanPin"/>
          <w:i/>
          <w:color w:val="000000"/>
          <w:lang w:val="ru-RU"/>
        </w:rPr>
        <w:t>(участие в экологических акциях «Бегите воду», «Эколята», «Бумаге – вторая жизнь и др.)</w:t>
      </w:r>
      <w:r w:rsidRPr="00473C4C">
        <w:rPr>
          <w:rFonts w:cs="SchoolBookSanPin"/>
          <w:color w:val="000000"/>
          <w:lang w:val="ru-RU"/>
        </w:rPr>
        <w:t>;</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ценности научного познания</w:t>
      </w:r>
      <w:r w:rsidRPr="00473C4C">
        <w:rPr>
          <w:rFonts w:cs="SchoolBookSanPin"/>
          <w:b/>
          <w:color w:val="000000"/>
          <w:lang w:val="ru-RU"/>
        </w:rPr>
        <w:t xml:space="preserve"> </w:t>
      </w:r>
      <w:r w:rsidRPr="00473C4C">
        <w:rPr>
          <w:rFonts w:cs="SchoolBookSanPin"/>
          <w:bCs/>
          <w:color w:val="000000"/>
          <w:lang w:val="ru-RU"/>
        </w:rPr>
        <w:t xml:space="preserve">— </w:t>
      </w:r>
      <w:r w:rsidRPr="00473C4C">
        <w:rPr>
          <w:rFonts w:cs="SchoolBookSanPin"/>
          <w:color w:val="000000"/>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r w:rsidRPr="00473C4C">
        <w:rPr>
          <w:rFonts w:cs="SchoolBookSanPin"/>
          <w:i/>
          <w:color w:val="000000"/>
          <w:lang w:val="ru-RU"/>
        </w:rPr>
        <w:t>(участие в научно-практических конференциях онлайн  и офлайн, конкурсе чтецов, конкурсах и фестивалях науки и творчества)</w:t>
      </w:r>
      <w:r w:rsidRPr="00473C4C">
        <w:rPr>
          <w:rFonts w:cs="SchoolBookSanPin"/>
          <w:color w:val="000000"/>
          <w:lang w:val="ru-RU"/>
        </w:rPr>
        <w:t>.</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Целевые ориентиры результатов воспитания на уровне начального общего образования.</w:t>
      </w:r>
    </w:p>
    <w:p w:rsidR="00473C4C" w:rsidRPr="00473C4C" w:rsidRDefault="00473C4C" w:rsidP="00473C4C">
      <w:pPr>
        <w:textAlignment w:val="center"/>
        <w:rPr>
          <w:rFonts w:cs="SchoolBookSanPin"/>
          <w:b/>
          <w:color w:val="000000"/>
          <w:lang w:val="ru-RU"/>
        </w:rPr>
      </w:pPr>
      <w:r w:rsidRPr="00473C4C">
        <w:rPr>
          <w:rFonts w:cs="SchoolBookSanPin"/>
          <w:color w:val="000000"/>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918" w:type="dxa"/>
        <w:tblLayout w:type="fixed"/>
        <w:tblLook w:val="04A0" w:firstRow="1" w:lastRow="0" w:firstColumn="1" w:lastColumn="0" w:noHBand="0" w:noVBand="1"/>
      </w:tblPr>
      <w:tblGrid>
        <w:gridCol w:w="9918"/>
      </w:tblGrid>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color w:val="000000"/>
              </w:rPr>
            </w:pPr>
            <w:r>
              <w:rPr>
                <w:rFonts w:cs="SchoolBookSanPin"/>
                <w:b/>
                <w:color w:val="000000"/>
              </w:rPr>
              <w:t>Целевые ориентиры</w:t>
            </w:r>
          </w:p>
        </w:tc>
      </w:tr>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b/>
                <w:color w:val="000000"/>
              </w:rPr>
            </w:pPr>
            <w:r>
              <w:rPr>
                <w:rFonts w:cs="SchoolBookSanPin"/>
                <w:b/>
                <w:color w:val="000000"/>
              </w:rPr>
              <w:t>Гражданско-патриотическое воспитание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Знающий и любящий свою малую родину, свой край, имеющий представление о Родине</w:t>
            </w:r>
            <w:r>
              <w:rPr>
                <w:rFonts w:cs="SchoolBookSanPin"/>
                <w:color w:val="000000"/>
              </w:rPr>
              <w:t> </w:t>
            </w:r>
            <w:r w:rsidRPr="00473C4C">
              <w:rPr>
                <w:rFonts w:cs="SchoolBookSanPin"/>
                <w:color w:val="000000"/>
                <w:lang w:val="ru-RU"/>
              </w:rPr>
              <w:t>— России, её территории, расположении.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Сознающий принадлежность к своему народу и к общности граждан России, проявляющий уважение к своему и другим народам.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Понимающий свою сопричастность к прошлому, настоящему и будущему родного края, своей Родины — России, Российского государства.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Имеющий первоначальные представления о правах и ответственности человека в обществе, гражданских правах и обязанностях.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Принимающий участие в жизни класса, общеобразовательной организации, в доступной по возрасту </w:t>
            </w:r>
            <w:r w:rsidRPr="00473C4C">
              <w:rPr>
                <w:rFonts w:cs="SchoolBookSanPin"/>
                <w:color w:val="000000"/>
                <w:lang w:val="ru-RU"/>
              </w:rPr>
              <w:lastRenderedPageBreak/>
              <w:t>социально значимой деятельности.</w:t>
            </w:r>
          </w:p>
        </w:tc>
      </w:tr>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b/>
                <w:color w:val="000000"/>
              </w:rPr>
            </w:pPr>
            <w:r>
              <w:rPr>
                <w:rFonts w:cs="SchoolBookSanPin"/>
                <w:b/>
                <w:color w:val="000000"/>
              </w:rPr>
              <w:lastRenderedPageBreak/>
              <w:t>Духовно-нравственное воспитание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Сознающий ценность каждой человеческой жизни, признающий индивидуальность и достоинство каждого человека.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Умеющий оценивать поступки с позиции их соответствия нравственным нормам, осознающий ответственность за свои поступки.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Сознающий нравственную и эстетическую ценность литературы, родного языка, русского языка, проявляющий интерес к чтению.</w:t>
            </w:r>
          </w:p>
        </w:tc>
      </w:tr>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b/>
                <w:color w:val="000000"/>
              </w:rPr>
            </w:pPr>
            <w:r>
              <w:rPr>
                <w:rFonts w:cs="SchoolBookSanPin"/>
                <w:b/>
                <w:color w:val="000000"/>
              </w:rPr>
              <w:t>Эстетическое воспитание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Способный воспринимать и чувствовать прекрасное в быту, природе, искусстве, творчестве людей.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Проявляющий интерес и уважение к отечественной и мировой художественной культуре.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Проявляющий стремление к самовыражению в разных видах художественной деятельности, искусстве.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b/>
                <w:color w:val="000000"/>
                <w:lang w:val="ru-RU"/>
              </w:rPr>
            </w:pPr>
            <w:r w:rsidRPr="00473C4C">
              <w:rPr>
                <w:rFonts w:cs="SchoolBookSanPin"/>
                <w:b/>
                <w:color w:val="000000"/>
                <w:lang w:val="ru-RU"/>
              </w:rPr>
              <w:t>Физическое воспитание, формирование культуры здоровья и эмоционального благополучия</w:t>
            </w:r>
          </w:p>
        </w:tc>
      </w:tr>
      <w:tr w:rsidR="00473C4C" w:rsidRPr="005E76CD" w:rsidTr="00473C4C">
        <w:trPr>
          <w:trHeight w:val="131"/>
        </w:trPr>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Владеющий основными навыками личной и общественной гигиены, безопасного поведения в быту, природе, обществе.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Ориентированный на физическое развитие с учётом возможностей здоровья, занятия физкультурой и спортом.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473C4C" w:rsidTr="00473C4C">
        <w:trPr>
          <w:trHeight w:val="131"/>
        </w:trPr>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b/>
                <w:color w:val="000000"/>
              </w:rPr>
            </w:pPr>
            <w:r>
              <w:rPr>
                <w:rFonts w:cs="SchoolBookSanPin"/>
                <w:b/>
                <w:color w:val="000000"/>
              </w:rPr>
              <w:t>Трудовое</w:t>
            </w:r>
            <w:r>
              <w:rPr>
                <w:rFonts w:cs="SchoolBookSanPin"/>
                <w:color w:val="000000"/>
              </w:rPr>
              <w:t xml:space="preserve"> </w:t>
            </w:r>
            <w:r>
              <w:rPr>
                <w:rFonts w:cs="SchoolBookSanPin"/>
                <w:b/>
                <w:color w:val="000000"/>
              </w:rPr>
              <w:t>воспитание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Сознающий ценность труда в жизни человека, семьи, общества.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Проявляющий уважение к труду, людям труда, бережное отношение к результатам труда, ответственное потребление.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Проявляющий интерес к разным профессиям.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Участвующий в различных видах доступного по возрасту труда, трудовой деятельности.</w:t>
            </w:r>
          </w:p>
        </w:tc>
      </w:tr>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color w:val="000000"/>
              </w:rPr>
            </w:pPr>
            <w:r>
              <w:rPr>
                <w:rFonts w:cs="SchoolBookSanPin"/>
                <w:b/>
                <w:color w:val="000000"/>
              </w:rPr>
              <w:lastRenderedPageBreak/>
              <w:t>Экологическое</w:t>
            </w:r>
            <w:r>
              <w:rPr>
                <w:rFonts w:cs="SchoolBookSanPin"/>
                <w:color w:val="000000"/>
              </w:rPr>
              <w:t xml:space="preserve"> </w:t>
            </w:r>
            <w:r>
              <w:rPr>
                <w:rFonts w:cs="SchoolBookSanPin"/>
                <w:b/>
                <w:color w:val="000000"/>
              </w:rPr>
              <w:t>воспитание</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Понимающий ценность природы, зависимость жизни людей от природы, влияние людей на природу, окружающую среду.</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Проявляющий любовь и бережное отношение к природе, неприятие действий, приносящих вред природе, особенно живым существам.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Выражающий готовность в своей деятельности придерживаться экологических норм.</w:t>
            </w:r>
          </w:p>
        </w:tc>
      </w:tr>
      <w:tr w:rsidR="00473C4C" w:rsidTr="00473C4C">
        <w:tc>
          <w:tcPr>
            <w:tcW w:w="9918" w:type="dxa"/>
            <w:tcBorders>
              <w:top w:val="single" w:sz="4" w:space="0" w:color="000000"/>
              <w:left w:val="single" w:sz="4" w:space="0" w:color="000000"/>
              <w:bottom w:val="single" w:sz="4" w:space="0" w:color="000000"/>
              <w:right w:val="single" w:sz="4" w:space="0" w:color="000000"/>
            </w:tcBorders>
          </w:tcPr>
          <w:p w:rsidR="00473C4C" w:rsidRDefault="00473C4C" w:rsidP="00473C4C">
            <w:pPr>
              <w:textAlignment w:val="center"/>
              <w:rPr>
                <w:rFonts w:cs="SchoolBookSanPin"/>
                <w:color w:val="000000"/>
              </w:rPr>
            </w:pPr>
            <w:r>
              <w:rPr>
                <w:rFonts w:cs="SchoolBookSanPin"/>
                <w:b/>
                <w:color w:val="000000"/>
              </w:rPr>
              <w:t>Ценности научного познания</w:t>
            </w:r>
          </w:p>
        </w:tc>
      </w:tr>
      <w:tr w:rsidR="00473C4C" w:rsidRPr="005E76CD" w:rsidTr="00473C4C">
        <w:tc>
          <w:tcPr>
            <w:tcW w:w="9918"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textAlignment w:val="center"/>
              <w:rPr>
                <w:rFonts w:cs="SchoolBookSanPin"/>
                <w:color w:val="000000"/>
                <w:lang w:val="ru-RU"/>
              </w:rPr>
            </w:pPr>
            <w:r w:rsidRPr="00473C4C">
              <w:rPr>
                <w:rFonts w:cs="SchoolBookSanPin"/>
                <w:color w:val="000000"/>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lang w:val="ru-RU"/>
        </w:rPr>
      </w:pPr>
    </w:p>
    <w:p w:rsidR="00473C4C" w:rsidRPr="00473C4C" w:rsidRDefault="00473C4C" w:rsidP="00473C4C">
      <w:pPr>
        <w:textAlignment w:val="center"/>
        <w:rPr>
          <w:rFonts w:cs="SchoolBookSanPin"/>
          <w:b/>
          <w:color w:val="000000"/>
          <w:sz w:val="32"/>
          <w:lang w:val="ru-RU"/>
        </w:rPr>
      </w:pPr>
      <w:r w:rsidRPr="00473C4C">
        <w:rPr>
          <w:rFonts w:cs="SchoolBookSanPin"/>
          <w:b/>
          <w:color w:val="000000"/>
          <w:sz w:val="32"/>
          <w:lang w:val="ru-RU"/>
        </w:rPr>
        <w:t xml:space="preserve">2.3.2 </w:t>
      </w:r>
      <w:r>
        <w:rPr>
          <w:rFonts w:cs="SchoolBookSanPin"/>
          <w:b/>
          <w:color w:val="000000"/>
          <w:sz w:val="32"/>
        </w:rPr>
        <w:t> </w:t>
      </w:r>
      <w:r w:rsidRPr="00473C4C">
        <w:rPr>
          <w:rFonts w:cs="SchoolBookSanPin"/>
          <w:b/>
          <w:color w:val="000000"/>
          <w:sz w:val="32"/>
          <w:lang w:val="ru-RU"/>
        </w:rPr>
        <w:t>Содержательный раздел.</w:t>
      </w:r>
    </w:p>
    <w:p w:rsidR="00473C4C" w:rsidRPr="00473C4C" w:rsidRDefault="00473C4C" w:rsidP="00473C4C">
      <w:pPr>
        <w:textAlignment w:val="center"/>
        <w:rPr>
          <w:rFonts w:cs="SchoolBookSanPin"/>
          <w:color w:val="000000"/>
          <w:u w:val="single"/>
          <w:lang w:val="ru-RU"/>
        </w:rPr>
      </w:pPr>
      <w:r>
        <w:rPr>
          <w:rFonts w:cs="SchoolBookSanPin"/>
          <w:color w:val="000000"/>
          <w:u w:val="single"/>
        </w:rPr>
        <w:t> </w:t>
      </w:r>
      <w:r w:rsidRPr="00473C4C">
        <w:rPr>
          <w:rFonts w:cs="SchoolBookSanPin"/>
          <w:b/>
          <w:color w:val="000000"/>
          <w:u w:val="single"/>
          <w:lang w:val="ru-RU"/>
        </w:rPr>
        <w:t>Уклад образовательной организации</w:t>
      </w:r>
      <w:r w:rsidRPr="00473C4C">
        <w:rPr>
          <w:rFonts w:cs="SchoolBookSanPin"/>
          <w:color w:val="000000"/>
          <w:u w:val="single"/>
          <w:lang w:val="ru-RU"/>
        </w:rPr>
        <w:t>.</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Воспитательная деятельность МБОУ Бошинская СОШ опирается на школьный уклад, выражающий самобытный облик и традиции образовательной организации.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МБОУ Бошинская СОШ является средней общеобразовательной школой,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численность обучающихся на 1 сентября 2023 года составляет 40 человека, численность педагогического коллектива – 10 человек. Школа была открыта новая современная школа в 2015 году. Школа находится в селе Бошино, её посещают учащиеся из 3 населенных пунктов: села Бошино, деревни Алексеева,, села Юрасово. В связи с тем, что удаленность проживания довольно большая, подвоз учащихся осуществляется рейсовым автобусом.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МБОУ Бошинская  СОШ - это сельская школа, удаленная от культурных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и научных центров, спортивных школ и школ искусств, но в школе работает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спортивная секция волейбол от ДЮСШ.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xml:space="preserve">    Социокультурная среда поселения более консервативна и традиционна,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чем в городе, сохраняется внутреннее духовное богатство, бережное отношение к</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Родине и природе. Сельская природная среда естественна и приближена к людям.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Круг общения детей здесь не столь обширен, но само общение отличается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детальным знанием окружающих людей. В таких условиях у детей значительно</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раньше формируется уважение к семейным традициям, почитание старших,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уважение к людям труда, взаимопомощь.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4 педагога школы родились в нашем селе, учились в этой школе, теперь работают в ней. Почти все педагоги школы проживают в посёлке, где расположена школа. Это положительный момент, т. к. они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Таким образом, создавая условия для ребенка по выбору форм, способов самореализации на основе освоения общечеловеческих ценностей, учитываем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особенности сельской школы.</w:t>
      </w:r>
    </w:p>
    <w:p w:rsidR="00473C4C" w:rsidRPr="00473C4C" w:rsidRDefault="00473C4C" w:rsidP="00473C4C">
      <w:pPr>
        <w:textAlignment w:val="center"/>
        <w:rPr>
          <w:rFonts w:cs="SchoolBookSanPin"/>
          <w:color w:val="000000"/>
          <w:lang w:val="ru-RU"/>
        </w:rPr>
      </w:pPr>
      <w:r w:rsidRPr="00473C4C">
        <w:rPr>
          <w:rFonts w:cs="SchoolBookSanPin"/>
          <w:bCs/>
          <w:color w:val="000000"/>
          <w:lang w:val="ru-RU"/>
        </w:rPr>
        <w:t>С сентября 2022 г</w:t>
      </w:r>
      <w:r>
        <w:rPr>
          <w:rFonts w:cs="SchoolBookSanPin"/>
          <w:b/>
          <w:color w:val="000000"/>
        </w:rPr>
        <w:t> </w:t>
      </w:r>
      <w:r w:rsidRPr="00473C4C">
        <w:rPr>
          <w:rFonts w:cs="SchoolBookSanPin"/>
          <w:color w:val="000000"/>
          <w:lang w:val="ru-RU"/>
        </w:rPr>
        <w:t>МБОУ Бошинская  СОШ стала площадкой для внедрения регионального проекта «Современная школа» в форме Центра образования гуманитарного и цифрового профилей «</w:t>
      </w:r>
      <w:r w:rsidRPr="00473C4C">
        <w:rPr>
          <w:rFonts w:cs="SchoolBookSanPin"/>
          <w:b/>
          <w:bCs/>
          <w:color w:val="000000"/>
          <w:lang w:val="ru-RU"/>
        </w:rPr>
        <w:t>Точка роста».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 процессе воспитания МБОУБошинская  СОШ тесно сотрудничает с:</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Сельским домом культуры села Бошино,</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Поселковой библиотекой</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Домом детского  творчества города Карачева</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Детско-юношеской спортивной школой города Карачева</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Домом детского творчества им. Кольцова г. Карачева</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Бошинским сельским поселением.</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КДН и ЗП, ПДН ОВД Карачевского муниципального района.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Принимаем участие в проектах, конкурсах и мероприятиях как муниципального и регионального уровней.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В школе функционируют отряды волонтёрского движения «Добрые сердца», Юнармия, ДЮП. С 1 сентября будет работать школьный спортивный клуб, театральная студия «Студия театралов», планируется завершение работы над оформлением Уголка боевой славы».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ab/>
        <w:t>Процесс воспитания в МБОУ Бошинская СОШ ориентирован на интеграцию урочной и внеурочной деятельности, дополнительного образования</w:t>
      </w:r>
      <w:r>
        <w:rPr>
          <w:rFonts w:cs="SchoolBookSanPin"/>
          <w:color w:val="000000"/>
        </w:rPr>
        <w:t> </w:t>
      </w:r>
      <w:r w:rsidRPr="00473C4C">
        <w:rPr>
          <w:rFonts w:cs="SchoolBookSanPin"/>
          <w:color w:val="000000"/>
          <w:lang w:val="ru-RU"/>
        </w:rPr>
        <w:t>через создание событийного пространства в детско-взрослой среде.  В школе сложилась система традиционных</w:t>
      </w:r>
      <w:r>
        <w:rPr>
          <w:rFonts w:cs="SchoolBookSanPin"/>
          <w:color w:val="000000"/>
        </w:rPr>
        <w:t> </w:t>
      </w:r>
      <w:r w:rsidRPr="00473C4C">
        <w:rPr>
          <w:rFonts w:cs="SchoolBookSanPin"/>
          <w:color w:val="000000"/>
          <w:lang w:val="ru-RU"/>
        </w:rPr>
        <w:t>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Процесс воспитания в МБОУ Бошинская СОШ основывается на следующих принципах взаимодействия педагогов и школьников: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неукоснительное соблюдение законности и прав семьи и ребенка, соблюдения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конфиденциальности информации о ребенке и семье, приоритета безопасности ребенка при нахождении в школе;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ориентир на создание психологически комфортной среды для каждого ребенка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и взрослого, без которой невозможно конструктивное взаимодействие школьников и педагогов;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реализация процесса воспитания главным образом через создание в школе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детско-взрослых общностей, которые объединяют детей и педагогов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содержательными событиями, позитивными эмоциями и доверительными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отношениями друг к другу;</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организация основных совместных дел школьников и педагогов как предмета совместной заботы и взрослых, и детей;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системность, целесообразность и нешаблонность воспитания как условия его эффективности.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Основными традициями воспитания в МБОУ Бошинская СОШ являются следующие:</w:t>
      </w:r>
    </w:p>
    <w:p w:rsidR="00473C4C" w:rsidRPr="00473C4C" w:rsidRDefault="00473C4C" w:rsidP="006B0371">
      <w:pPr>
        <w:widowControl/>
        <w:numPr>
          <w:ilvl w:val="0"/>
          <w:numId w:val="10"/>
        </w:numPr>
        <w:suppressAutoHyphens/>
        <w:spacing w:after="0" w:line="240" w:lineRule="auto"/>
        <w:textAlignment w:val="center"/>
        <w:rPr>
          <w:rFonts w:cs="SchoolBookSanPin"/>
          <w:color w:val="000000"/>
          <w:lang w:val="ru-RU"/>
        </w:rPr>
      </w:pPr>
      <w:r w:rsidRPr="00473C4C">
        <w:rPr>
          <w:rFonts w:cs="SchoolBookSanPin"/>
          <w:color w:val="000000"/>
          <w:lang w:val="ru-RU"/>
        </w:rPr>
        <w:t>стержнем годового цикла воспитательной работы МБОУ Бошинская СОШ являются ключевые общешкольные дела, через которые осуществляется интеграция воспитательных усилий педагогов;</w:t>
      </w:r>
    </w:p>
    <w:p w:rsidR="00473C4C" w:rsidRPr="00473C4C" w:rsidRDefault="00473C4C" w:rsidP="006B0371">
      <w:pPr>
        <w:widowControl/>
        <w:numPr>
          <w:ilvl w:val="0"/>
          <w:numId w:val="10"/>
        </w:numPr>
        <w:suppressAutoHyphens/>
        <w:spacing w:after="0" w:line="240" w:lineRule="auto"/>
        <w:textAlignment w:val="center"/>
        <w:rPr>
          <w:rFonts w:cs="SchoolBookSanPin"/>
          <w:color w:val="000000"/>
          <w:lang w:val="ru-RU"/>
        </w:rPr>
      </w:pPr>
      <w:r w:rsidRPr="00473C4C">
        <w:rPr>
          <w:rFonts w:cs="SchoolBookSanPin"/>
          <w:color w:val="000000"/>
          <w:lang w:val="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473C4C" w:rsidRPr="00473C4C" w:rsidRDefault="00473C4C" w:rsidP="006B0371">
      <w:pPr>
        <w:widowControl/>
        <w:numPr>
          <w:ilvl w:val="0"/>
          <w:numId w:val="10"/>
        </w:numPr>
        <w:suppressAutoHyphens/>
        <w:spacing w:after="0" w:line="240" w:lineRule="auto"/>
        <w:textAlignment w:val="center"/>
        <w:rPr>
          <w:rFonts w:cs="SchoolBookSanPin"/>
          <w:color w:val="000000"/>
          <w:lang w:val="ru-RU"/>
        </w:rPr>
      </w:pPr>
      <w:r w:rsidRPr="00473C4C">
        <w:rPr>
          <w:rFonts w:cs="SchoolBookSanPin"/>
          <w:color w:val="000000"/>
          <w:lang w:val="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73C4C" w:rsidRPr="00473C4C" w:rsidRDefault="00473C4C" w:rsidP="006B0371">
      <w:pPr>
        <w:widowControl/>
        <w:numPr>
          <w:ilvl w:val="0"/>
          <w:numId w:val="10"/>
        </w:numPr>
        <w:suppressAutoHyphens/>
        <w:spacing w:after="0" w:line="240" w:lineRule="auto"/>
        <w:textAlignment w:val="center"/>
        <w:rPr>
          <w:rFonts w:cs="SchoolBookSanPin"/>
          <w:color w:val="000000"/>
          <w:lang w:val="ru-RU"/>
        </w:rPr>
      </w:pPr>
      <w:r w:rsidRPr="00473C4C">
        <w:rPr>
          <w:rFonts w:cs="SchoolBookSanPin"/>
          <w:color w:val="000000"/>
          <w:lang w:val="ru-RU"/>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73C4C" w:rsidRPr="00473C4C" w:rsidRDefault="00473C4C" w:rsidP="006B0371">
      <w:pPr>
        <w:widowControl/>
        <w:numPr>
          <w:ilvl w:val="0"/>
          <w:numId w:val="10"/>
        </w:numPr>
        <w:suppressAutoHyphens/>
        <w:spacing w:after="0" w:line="240" w:lineRule="auto"/>
        <w:textAlignment w:val="center"/>
        <w:rPr>
          <w:rFonts w:cs="SchoolBookSanPin"/>
          <w:color w:val="000000"/>
          <w:lang w:val="ru-RU"/>
        </w:rPr>
      </w:pPr>
      <w:r w:rsidRPr="00473C4C">
        <w:rPr>
          <w:rFonts w:cs="SchoolBookSanPin"/>
          <w:color w:val="000000"/>
          <w:lang w:val="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функции.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ребёнка.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xml:space="preserve">      Процесс воспитания в МБОУ Бошинская СОШ основывается на следующих принципах взаимодействия педагогов и обучающихся: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 неукоснительное соблюдение законности и прав семьи и ребенка, соблюдения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конфиденциальности информации о ребенке и семье, приоритета безопасности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ребенка при нахождении в образовательной организации;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реализация процесса воспитания в образовательной организации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организация основных совместных дел школьников и педагогов как предмета совместной заботы и взрослых, и детей;</w:t>
      </w:r>
    </w:p>
    <w:p w:rsidR="00473C4C" w:rsidRPr="00473C4C" w:rsidRDefault="00473C4C" w:rsidP="00473C4C">
      <w:pPr>
        <w:textAlignment w:val="center"/>
        <w:rPr>
          <w:rFonts w:cs="SchoolBookSanPin"/>
          <w:iCs/>
          <w:color w:val="000000"/>
          <w:lang w:val="ru-RU"/>
        </w:rPr>
      </w:pPr>
      <w:r w:rsidRPr="00473C4C">
        <w:rPr>
          <w:rFonts w:cs="SchoolBookSanPin"/>
          <w:color w:val="000000"/>
          <w:lang w:val="ru-RU"/>
        </w:rPr>
        <w:t xml:space="preserve"> - системность, целесообразность и нешаблонность воспитания как условия его эффективности.</w:t>
      </w: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Виды, формы и содержание воспитательной деятельности.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
    <w:p w:rsidR="00473C4C" w:rsidRPr="00473C4C" w:rsidRDefault="00473C4C" w:rsidP="00473C4C">
      <w:pPr>
        <w:textAlignment w:val="center"/>
        <w:rPr>
          <w:rFonts w:cs="SchoolBookSanPin"/>
          <w:i/>
          <w:color w:val="000000"/>
          <w:lang w:val="ru-RU"/>
        </w:rPr>
      </w:pPr>
      <w:r w:rsidRPr="00473C4C">
        <w:rPr>
          <w:rFonts w:cs="SchoolBookSanPin"/>
          <w:b/>
          <w:color w:val="000000"/>
          <w:lang w:val="ru-RU"/>
        </w:rPr>
        <w:t>Инвариантные модули</w:t>
      </w:r>
      <w:r w:rsidRPr="00473C4C">
        <w:rPr>
          <w:rFonts w:cs="SchoolBookSanPin"/>
          <w:color w:val="000000"/>
          <w:lang w:val="ru-RU"/>
        </w:rPr>
        <w:t xml:space="preserve">: </w:t>
      </w:r>
      <w:r w:rsidRPr="00473C4C">
        <w:rPr>
          <w:rFonts w:cs="SchoolBookSanPin"/>
          <w:i/>
          <w:color w:val="000000"/>
          <w:lang w:val="ru-RU"/>
        </w:rPr>
        <w:t>«Урочная деятельность», «Внеурочная деятельность», «Классное руководство», «Основные школьные дела», «Внешкольные мероприятия», «Организация предметно- 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(на уровнях основногообщего и среднего общего образования).</w:t>
      </w:r>
      <w:r w:rsidRPr="00473C4C">
        <w:rPr>
          <w:rFonts w:cs="SchoolBookSanPin"/>
          <w:b/>
          <w:color w:val="000000"/>
          <w:u w:val="single"/>
          <w:lang w:val="ru-RU"/>
        </w:rPr>
        <w:br/>
        <w:t xml:space="preserve">   </w:t>
      </w:r>
      <w:r w:rsidRPr="00473C4C">
        <w:rPr>
          <w:rFonts w:cs="SchoolBookSanPin"/>
          <w:b/>
          <w:i/>
          <w:color w:val="000000"/>
          <w:u w:val="single"/>
          <w:lang w:val="ru-RU"/>
        </w:rPr>
        <w:t>Модуль</w:t>
      </w:r>
      <w:r w:rsidRPr="00473C4C">
        <w:rPr>
          <w:rFonts w:cs="SchoolBookSanPin"/>
          <w:i/>
          <w:color w:val="000000"/>
          <w:u w:val="single"/>
          <w:lang w:val="ru-RU"/>
        </w:rPr>
        <w:t xml:space="preserve"> «</w:t>
      </w:r>
      <w:r w:rsidRPr="00473C4C">
        <w:rPr>
          <w:rFonts w:cs="SchoolBookSanPin"/>
          <w:b/>
          <w:color w:val="000000"/>
          <w:u w:val="single"/>
          <w:lang w:val="ru-RU"/>
        </w:rPr>
        <w:t>Урочная деятельность»</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Реализация педагогами предметниками воспитательного потенциала урока предполагает следующее:</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73C4C" w:rsidRPr="00473C4C" w:rsidRDefault="00473C4C" w:rsidP="006B0371">
      <w:pPr>
        <w:widowControl/>
        <w:numPr>
          <w:ilvl w:val="0"/>
          <w:numId w:val="12"/>
        </w:numPr>
        <w:suppressAutoHyphens/>
        <w:spacing w:after="0" w:line="240" w:lineRule="auto"/>
        <w:textAlignment w:val="center"/>
        <w:rPr>
          <w:rFonts w:cs="SchoolBookSanPin"/>
          <w:color w:val="000000"/>
          <w:lang w:val="ru-RU"/>
        </w:rPr>
      </w:pPr>
      <w:r w:rsidRPr="00473C4C">
        <w:rPr>
          <w:rFonts w:cs="SchoolBookSanPin"/>
          <w:color w:val="000000"/>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73C4C" w:rsidRPr="00473C4C" w:rsidRDefault="00473C4C" w:rsidP="006B0371">
      <w:pPr>
        <w:widowControl/>
        <w:numPr>
          <w:ilvl w:val="0"/>
          <w:numId w:val="12"/>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73C4C" w:rsidRPr="00473C4C" w:rsidRDefault="00473C4C" w:rsidP="006B0371">
      <w:pPr>
        <w:widowControl/>
        <w:numPr>
          <w:ilvl w:val="0"/>
          <w:numId w:val="12"/>
        </w:numPr>
        <w:suppressAutoHyphens/>
        <w:spacing w:after="0" w:line="240" w:lineRule="auto"/>
        <w:textAlignment w:val="center"/>
        <w:rPr>
          <w:rFonts w:cs="SchoolBookSanPin"/>
          <w:i/>
          <w:color w:val="000000"/>
          <w:lang w:val="ru-RU"/>
        </w:rPr>
      </w:pPr>
      <w:r w:rsidRPr="00473C4C">
        <w:rPr>
          <w:rFonts w:cs="SchoolBookSanPin"/>
          <w:color w:val="000000"/>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73C4C" w:rsidRPr="00473C4C" w:rsidRDefault="00473C4C" w:rsidP="006B0371">
      <w:pPr>
        <w:widowControl/>
        <w:numPr>
          <w:ilvl w:val="0"/>
          <w:numId w:val="12"/>
        </w:numPr>
        <w:suppressAutoHyphens/>
        <w:spacing w:after="0" w:line="240" w:lineRule="auto"/>
        <w:textAlignment w:val="center"/>
        <w:rPr>
          <w:rFonts w:cs="SchoolBookSanPin"/>
          <w:b/>
          <w:color w:val="000000"/>
          <w:lang w:val="ru-RU"/>
        </w:rPr>
      </w:pPr>
      <w:r w:rsidRPr="00473C4C">
        <w:rPr>
          <w:rFonts w:cs="SchoolBookSanPin"/>
          <w:color w:val="000000"/>
          <w:lang w:val="ru-RU"/>
        </w:rPr>
        <w:t xml:space="preserve">инициирование и поддержку исследовательской деятельности обучающихся, в рамках реализации ими индивидуальных и групповых исследовательских проектов, в том числе и воспитательной направленности,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установление доверительных отношений между учителем и его учениками,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2D"/>
      </w:r>
      <w:r w:rsidRPr="00473C4C">
        <w:rPr>
          <w:rFonts w:cs="SchoolBookSanPin"/>
          <w:color w:val="000000"/>
          <w:lang w:val="ru-RU"/>
        </w:rPr>
        <w:t xml:space="preserve"> 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 xml:space="preserve">Модуль «Внеурочная деятельность»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xml:space="preserve">      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2D"/>
      </w:r>
      <w:r w:rsidRPr="00473C4C">
        <w:rPr>
          <w:rFonts w:cs="SchoolBookSanPin"/>
          <w:color w:val="000000"/>
          <w:lang w:val="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создание в детских объединениях традиций, задающих их членам определенные социально значимые формы поведения;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2D"/>
      </w:r>
      <w:r w:rsidRPr="00473C4C">
        <w:rPr>
          <w:rFonts w:cs="SchoolBookSanPin"/>
          <w:color w:val="000000"/>
          <w:lang w:val="ru-RU"/>
        </w:rPr>
        <w:t xml:space="preserve"> 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2D"/>
      </w:r>
      <w:r w:rsidRPr="00473C4C">
        <w:rPr>
          <w:rFonts w:cs="SchoolBookSanPin"/>
          <w:color w:val="000000"/>
          <w:lang w:val="ru-RU"/>
        </w:rPr>
        <w:t xml:space="preserve"> поощрение педагогами детских инициатив и детского самоуправления.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Занятия патриотической, гражданско-патриотической, военно-патриотической, историко-культурной направленности представлены:</w:t>
      </w:r>
    </w:p>
    <w:p w:rsidR="00473C4C" w:rsidRPr="00473C4C" w:rsidRDefault="00473C4C" w:rsidP="006B0371">
      <w:pPr>
        <w:widowControl/>
        <w:numPr>
          <w:ilvl w:val="0"/>
          <w:numId w:val="2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Курс внеурочных занятий </w:t>
      </w:r>
      <w:r w:rsidRPr="00473C4C">
        <w:rPr>
          <w:rFonts w:cs="SchoolBookSanPin"/>
          <w:b/>
          <w:color w:val="000000"/>
          <w:lang w:val="ru-RU"/>
        </w:rPr>
        <w:t xml:space="preserve">«Разговоры о важном». </w:t>
      </w:r>
      <w:r w:rsidRPr="00473C4C">
        <w:rPr>
          <w:rFonts w:cs="SchoolBookSanPin"/>
          <w:color w:val="000000"/>
          <w:lang w:val="ru-RU"/>
        </w:rPr>
        <w:t xml:space="preserve"> 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Занятия «Разговоры о важном» проводятся еженедельно во время первого урока для обучающихся для 6-9 классов— 34 часа в год.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Ответственными за организацию и проведение внеурочных занятий «Разговоры о важном» являются классные руководители.</w:t>
      </w:r>
    </w:p>
    <w:p w:rsidR="00473C4C" w:rsidRPr="00473C4C" w:rsidRDefault="00473C4C" w:rsidP="00473C4C">
      <w:pPr>
        <w:textAlignment w:val="center"/>
        <w:rPr>
          <w:rFonts w:cs="SchoolBookSanPin"/>
          <w:color w:val="000000"/>
          <w:lang w:val="ru-RU"/>
        </w:rPr>
      </w:pPr>
      <w:r>
        <w:rPr>
          <w:rFonts w:cs="SchoolBookSanPin"/>
          <w:color w:val="000000"/>
        </w:rPr>
        <w:t> </w:t>
      </w:r>
      <w:r w:rsidRPr="00473C4C">
        <w:rPr>
          <w:rFonts w:cs="SchoolBookSanPin"/>
          <w:color w:val="000000"/>
          <w:lang w:val="ru-RU"/>
        </w:rPr>
        <w:t xml:space="preserve">      </w:t>
      </w:r>
      <w:r w:rsidRPr="00473C4C">
        <w:rPr>
          <w:rFonts w:cs="SchoolBookSanPin"/>
          <w:b/>
          <w:color w:val="000000"/>
          <w:u w:val="single"/>
          <w:lang w:val="ru-RU"/>
        </w:rPr>
        <w:t>Занятия по формированию функциональной грамотности обучающихся</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учит обучающихся ставить и решать проблемы, которые требуют не только </w:t>
      </w:r>
      <w:r w:rsidRPr="00473C4C">
        <w:rPr>
          <w:rFonts w:cs="SchoolBookSanPin"/>
          <w:color w:val="000000"/>
          <w:lang w:val="ru-RU"/>
        </w:rPr>
        <w:lastRenderedPageBreak/>
        <w:t>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Это занятия, связанные с</w:t>
      </w:r>
      <w:r>
        <w:rPr>
          <w:rFonts w:cs="SchoolBookSanPin"/>
          <w:color w:val="000000"/>
        </w:rPr>
        <w:t> </w:t>
      </w:r>
      <w:r w:rsidRPr="00473C4C">
        <w:rPr>
          <w:rFonts w:cs="SchoolBookSanPin"/>
          <w:color w:val="000000"/>
          <w:lang w:val="ru-RU"/>
        </w:rPr>
        <w:t>творчеством в</w:t>
      </w:r>
      <w:r>
        <w:rPr>
          <w:rFonts w:cs="SchoolBookSanPin"/>
          <w:color w:val="000000"/>
        </w:rPr>
        <w:t> </w:t>
      </w:r>
      <w:r w:rsidRPr="00473C4C">
        <w:rPr>
          <w:rFonts w:cs="SchoolBookSanPin"/>
          <w:color w:val="000000"/>
          <w:lang w:val="ru-RU"/>
        </w:rPr>
        <w:t>глобальном значении: способностью генерировать свои и</w:t>
      </w:r>
      <w:r>
        <w:rPr>
          <w:rFonts w:cs="SchoolBookSanPin"/>
          <w:color w:val="000000"/>
        </w:rPr>
        <w:t> </w:t>
      </w:r>
      <w:r w:rsidRPr="00473C4C">
        <w:rPr>
          <w:rFonts w:cs="SchoolBookSanPin"/>
          <w:color w:val="000000"/>
          <w:lang w:val="ru-RU"/>
        </w:rPr>
        <w:t>улучшать чужие идеи, предлагать эффективные решения, использовать фантазию и</w:t>
      </w:r>
      <w:r>
        <w:rPr>
          <w:rFonts w:cs="SchoolBookSanPin"/>
          <w:color w:val="000000"/>
        </w:rPr>
        <w:t> </w:t>
      </w:r>
      <w:r w:rsidRPr="00473C4C">
        <w:rPr>
          <w:rFonts w:cs="SchoolBookSanPin"/>
          <w:color w:val="000000"/>
          <w:lang w:val="ru-RU"/>
        </w:rPr>
        <w:t>воображение. Итогом становится критический анализ предложений, который поможет увидеть их сильные и</w:t>
      </w:r>
      <w:r>
        <w:rPr>
          <w:rFonts w:cs="SchoolBookSanPin"/>
          <w:color w:val="000000"/>
        </w:rPr>
        <w:t> </w:t>
      </w:r>
      <w:r w:rsidRPr="00473C4C">
        <w:rPr>
          <w:rFonts w:cs="SchoolBookSanPin"/>
          <w:color w:val="000000"/>
          <w:lang w:val="ru-RU"/>
        </w:rPr>
        <w:t>слабые стороны.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Данное направление реализуется за счёт внеклассных мероприятий, классных часов в рамках данной тематики.</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Занятия, связанные с реализацией особых интеллектуальных и социокультурных потребностей обучающихся</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Внеурочные занятия «Брянский край» 9 класс.</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Занятия, направленные на удовлетворение профориентационных интересов и потребностей обучающихся.</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Реализуются через просмотр роликов проекта портала Проектория, бесед о профессиях, известных людях, встреч с интересными людьми.</w:t>
      </w:r>
    </w:p>
    <w:p w:rsidR="00473C4C" w:rsidRPr="00473C4C" w:rsidRDefault="00473C4C" w:rsidP="00473C4C">
      <w:pPr>
        <w:textAlignment w:val="center"/>
        <w:rPr>
          <w:rFonts w:cs="SchoolBookSanPin"/>
          <w:color w:val="000000"/>
          <w:lang w:val="ru-RU"/>
        </w:rPr>
      </w:pPr>
      <w:r w:rsidRPr="00473C4C">
        <w:rPr>
          <w:rFonts w:cs="SchoolBookSanPin"/>
          <w:b/>
          <w:color w:val="000000"/>
          <w:u w:val="single"/>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раскрытие способностей и талантов</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Внеурочное занятие «Подвижные игры» 5 - 9 класс</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Внеурочное занятие «Юные актёры»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Работа школьного тетра «Маска»</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w:t>
      </w:r>
      <w:r w:rsidRPr="00473C4C">
        <w:rPr>
          <w:rFonts w:cs="SchoolBookSanPin"/>
          <w:color w:val="000000"/>
          <w:lang w:val="ru-RU"/>
        </w:rPr>
        <w:t xml:space="preserve">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Работа клуба волонтёров «Добрые сердечки»</w:t>
      </w:r>
    </w:p>
    <w:p w:rsidR="00473C4C" w:rsidRPr="00473C4C" w:rsidRDefault="00473C4C" w:rsidP="00473C4C">
      <w:pPr>
        <w:textAlignment w:val="center"/>
        <w:rPr>
          <w:rFonts w:cs="SchoolBookSanPin"/>
          <w:color w:val="000000"/>
          <w:u w:val="single"/>
          <w:lang w:val="ru-RU"/>
        </w:rPr>
      </w:pPr>
      <w:r w:rsidRPr="00473C4C">
        <w:rPr>
          <w:rFonts w:cs="SchoolBookSanPin"/>
          <w:b/>
          <w:color w:val="000000"/>
          <w:u w:val="single"/>
          <w:lang w:val="ru-RU"/>
        </w:rPr>
        <w:t>Модуль «Классное руководство»</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Осуществляя работу с классом, руководитель класса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 </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Реализация воспитательного потенциала классного руководства.</w:t>
      </w:r>
    </w:p>
    <w:p w:rsidR="00473C4C" w:rsidRDefault="00473C4C" w:rsidP="00473C4C">
      <w:pPr>
        <w:textAlignment w:val="center"/>
        <w:rPr>
          <w:rFonts w:cs="SchoolBookSanPin"/>
          <w:b/>
          <w:color w:val="000000"/>
        </w:rPr>
      </w:pPr>
      <w:r>
        <w:rPr>
          <w:rFonts w:cs="SchoolBookSanPin"/>
          <w:b/>
          <w:color w:val="000000"/>
        </w:rPr>
        <w:t>Работа с классным коллективом:</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планирование и проведение классных часов целевой воспитательной тематической направленности,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планирование и проведение курса внеурочной деятельности, в рамках федерального проекта «Разговоры о важном»;</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организацию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73C4C" w:rsidRPr="00473C4C" w:rsidRDefault="00473C4C" w:rsidP="006B0371">
      <w:pPr>
        <w:widowControl/>
        <w:numPr>
          <w:ilvl w:val="0"/>
          <w:numId w:val="17"/>
        </w:numPr>
        <w:suppressAutoHyphens/>
        <w:spacing w:after="0" w:line="240" w:lineRule="auto"/>
        <w:textAlignment w:val="center"/>
        <w:rPr>
          <w:rFonts w:cs="SchoolBookSanPin"/>
          <w:b/>
          <w:i/>
          <w:color w:val="000000"/>
          <w:lang w:val="ru-RU"/>
        </w:rPr>
      </w:pPr>
      <w:r w:rsidRPr="00473C4C">
        <w:rPr>
          <w:rFonts w:cs="SchoolBookSanPin"/>
          <w:color w:val="000000"/>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73C4C" w:rsidRDefault="00473C4C" w:rsidP="00473C4C">
      <w:pPr>
        <w:textAlignment w:val="center"/>
        <w:rPr>
          <w:rFonts w:cs="SchoolBookSanPin"/>
          <w:b/>
          <w:color w:val="000000"/>
        </w:rPr>
      </w:pPr>
      <w:r>
        <w:rPr>
          <w:rFonts w:cs="SchoolBookSanPin"/>
          <w:b/>
          <w:color w:val="000000"/>
        </w:rPr>
        <w:t>Индивидуальная работа с обучающимися:</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поддержка обучающегося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руководителем классным в задачу для школьника, которую они совместно стараются решить. через частные беседы индивидуально и вместе с их родителями, с другими обучающимися класса</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lastRenderedPageBreak/>
        <w:t>Работа с учителями-предметниками, преподающими в классе:</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73C4C" w:rsidRPr="00473C4C" w:rsidRDefault="00473C4C" w:rsidP="006B0371">
      <w:pPr>
        <w:widowControl/>
        <w:numPr>
          <w:ilvl w:val="0"/>
          <w:numId w:val="17"/>
        </w:numPr>
        <w:suppressAutoHyphens/>
        <w:spacing w:after="0" w:line="240" w:lineRule="auto"/>
        <w:textAlignment w:val="center"/>
        <w:rPr>
          <w:rFonts w:cs="SchoolBookSanPin"/>
          <w:b/>
          <w:color w:val="000000"/>
          <w:u w:val="single"/>
          <w:lang w:val="ru-RU"/>
        </w:rPr>
      </w:pPr>
      <w:r w:rsidRPr="00473C4C">
        <w:rPr>
          <w:rFonts w:cs="SchoolBookSanPin"/>
          <w:color w:val="000000"/>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Работа с родителями обучающихся или их законными представителями:</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73C4C" w:rsidRPr="00473C4C" w:rsidRDefault="00473C4C" w:rsidP="006B0371">
      <w:pPr>
        <w:widowControl/>
        <w:numPr>
          <w:ilvl w:val="0"/>
          <w:numId w:val="17"/>
        </w:numPr>
        <w:suppressAutoHyphens/>
        <w:spacing w:after="0" w:line="240" w:lineRule="auto"/>
        <w:textAlignment w:val="center"/>
        <w:rPr>
          <w:rFonts w:cs="SchoolBookSanPin"/>
          <w:color w:val="000000"/>
          <w:lang w:val="ru-RU"/>
        </w:rPr>
      </w:pPr>
      <w:r w:rsidRPr="00473C4C">
        <w:rPr>
          <w:rFonts w:cs="SchoolBookSanPin"/>
          <w:color w:val="000000"/>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73C4C" w:rsidRPr="00473C4C" w:rsidRDefault="00473C4C" w:rsidP="006B0371">
      <w:pPr>
        <w:widowControl/>
        <w:numPr>
          <w:ilvl w:val="0"/>
          <w:numId w:val="17"/>
        </w:numPr>
        <w:suppressAutoHyphens/>
        <w:spacing w:after="0" w:line="240" w:lineRule="auto"/>
        <w:textAlignment w:val="center"/>
        <w:rPr>
          <w:rFonts w:cs="SchoolBookSanPin"/>
          <w:b/>
          <w:i/>
          <w:color w:val="000000"/>
          <w:lang w:val="ru-RU"/>
        </w:rPr>
      </w:pPr>
      <w:r w:rsidRPr="00473C4C">
        <w:rPr>
          <w:rFonts w:cs="SchoolBookSanPin"/>
          <w:color w:val="000000"/>
          <w:lang w:val="ru-RU"/>
        </w:rPr>
        <w:t>проведение в классе праздников, конкурсов, соревнований и т.</w:t>
      </w:r>
      <w:r>
        <w:rPr>
          <w:rFonts w:cs="SchoolBookSanPin"/>
          <w:color w:val="000000"/>
        </w:rPr>
        <w:t> </w:t>
      </w:r>
      <w:r w:rsidRPr="00473C4C">
        <w:rPr>
          <w:rFonts w:cs="SchoolBookSanPin"/>
          <w:color w:val="000000"/>
          <w:lang w:val="ru-RU"/>
        </w:rPr>
        <w:t>п.</w:t>
      </w: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Модуль «Основные школьные дела»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Для этого в школе используются следующие формы работы</w:t>
      </w:r>
    </w:p>
    <w:p w:rsidR="00473C4C" w:rsidRPr="00473C4C" w:rsidRDefault="00473C4C" w:rsidP="00473C4C">
      <w:pPr>
        <w:textAlignment w:val="center"/>
        <w:rPr>
          <w:rFonts w:cs="SchoolBookSanPin"/>
          <w:b/>
          <w:i/>
          <w:color w:val="000000"/>
          <w:lang w:val="ru-RU"/>
        </w:rPr>
      </w:pPr>
      <w:r w:rsidRPr="00473C4C">
        <w:rPr>
          <w:rFonts w:cs="SchoolBookSanPin"/>
          <w:b/>
          <w:i/>
          <w:color w:val="000000"/>
          <w:lang w:val="ru-RU"/>
        </w:rPr>
        <w:t>На внешкольном уровне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патриотическая акция «Бессмертный полк»; Медиа- проект «Письмо памяти»,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экологические акции «Посади своё дерево», «Собери макулатуру – сохрани дерево»,  «Экозабота» - акция по сбору батареек;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Реализация воспитательного потенциала основных школьных дел предусматривает:</w:t>
      </w:r>
    </w:p>
    <w:p w:rsidR="00473C4C" w:rsidRPr="00473C4C" w:rsidRDefault="00473C4C" w:rsidP="006B0371">
      <w:pPr>
        <w:widowControl/>
        <w:numPr>
          <w:ilvl w:val="0"/>
          <w:numId w:val="13"/>
        </w:numPr>
        <w:suppressAutoHyphens/>
        <w:spacing w:after="0" w:line="240" w:lineRule="auto"/>
        <w:textAlignment w:val="center"/>
        <w:rPr>
          <w:rFonts w:cs="SchoolBookSanPin"/>
          <w:b/>
          <w:i/>
          <w:color w:val="000000"/>
          <w:lang w:val="ru-RU"/>
        </w:rPr>
      </w:pPr>
      <w:r w:rsidRPr="00473C4C">
        <w:rPr>
          <w:rFonts w:cs="SchoolBookSanPin"/>
          <w:color w:val="000000"/>
          <w:lang w:val="ru-RU"/>
        </w:rPr>
        <w:t>общешкольные праздники, ежегодные творческие (театрализованные, музыкальные, литературные и т.</w:t>
      </w:r>
      <w:r>
        <w:rPr>
          <w:rFonts w:cs="SchoolBookSanPin"/>
          <w:color w:val="000000"/>
        </w:rPr>
        <w:t> </w:t>
      </w:r>
      <w:r w:rsidRPr="00473C4C">
        <w:rPr>
          <w:rFonts w:cs="SchoolBookSanPin"/>
          <w:color w:val="000000"/>
          <w:lang w:val="ru-RU"/>
        </w:rPr>
        <w:t>п.) мероприятия, связанные с общероссийскими, региональными праздниками, памятными датами, в которых участвуют все классы («День знаний», «День солидарности в борьбе с терроризмом», акция «Голубь мира», «День учителя», «День Матери», «Мастерская Деда Мороза», Новогодние праздники, Месячник ДЮП, Встреча с выпускниками, «День защитника Отечества», «А ну-ка, парни», «8 Марта», День здоровья, «День Победы», «День Памяти и Скорби» и др);</w:t>
      </w:r>
    </w:p>
    <w:p w:rsidR="00473C4C" w:rsidRPr="00473C4C" w:rsidRDefault="00473C4C" w:rsidP="006B0371">
      <w:pPr>
        <w:widowControl/>
        <w:numPr>
          <w:ilvl w:val="0"/>
          <w:numId w:val="13"/>
        </w:numPr>
        <w:suppressAutoHyphens/>
        <w:spacing w:after="0" w:line="240" w:lineRule="auto"/>
        <w:textAlignment w:val="center"/>
        <w:rPr>
          <w:rFonts w:cs="SchoolBookSanPin"/>
          <w:b/>
          <w:i/>
          <w:color w:val="000000"/>
          <w:lang w:val="ru-RU"/>
        </w:rPr>
      </w:pPr>
      <w:r w:rsidRPr="00473C4C">
        <w:rPr>
          <w:rFonts w:cs="SchoolBookSanPin"/>
          <w:color w:val="000000"/>
          <w:lang w:val="ru-RU"/>
        </w:rPr>
        <w:lastRenderedPageBreak/>
        <w:t>участие во всероссийских акциях, посвящённых значимым событиям в России, мире е («Бессмертный полк», «Георгиевская ленточка», «Мы Вместе», «Окна Победы», «Окна Победы», «Свеча Памяти», «Письмо солдату» и др.);;</w:t>
      </w:r>
    </w:p>
    <w:p w:rsidR="00473C4C" w:rsidRPr="00473C4C" w:rsidRDefault="00473C4C" w:rsidP="006B0371">
      <w:pPr>
        <w:widowControl/>
        <w:numPr>
          <w:ilvl w:val="0"/>
          <w:numId w:val="13"/>
        </w:numPr>
        <w:suppressAutoHyphens/>
        <w:spacing w:after="0" w:line="240" w:lineRule="auto"/>
        <w:textAlignment w:val="center"/>
        <w:rPr>
          <w:rFonts w:cs="SchoolBookSanPin"/>
          <w:b/>
          <w:i/>
          <w:color w:val="000000"/>
          <w:lang w:val="ru-RU"/>
        </w:rPr>
      </w:pPr>
      <w:r w:rsidRPr="00473C4C">
        <w:rPr>
          <w:rFonts w:cs="SchoolBookSanPin"/>
          <w:color w:val="000000"/>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(Сад памяти», «Экологический десант», «Добрые крышечки», «Сдай батарейку – спаси ёжика», «Собери макулатуру», «Помощь военнослужащим» и т.д.;</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«Митинг к 9 мая», «День пожилого человека», общепоселковые праздники;</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вовлечение по возможности</w:t>
      </w:r>
      <w:r w:rsidRPr="00473C4C">
        <w:rPr>
          <w:rFonts w:cs="SchoolBookSanPin"/>
          <w:i/>
          <w:color w:val="000000"/>
          <w:lang w:val="ru-RU"/>
        </w:rPr>
        <w:t xml:space="preserve"> </w:t>
      </w:r>
      <w:r w:rsidRPr="00473C4C">
        <w:rPr>
          <w:rFonts w:cs="SchoolBookSanPin"/>
          <w:color w:val="000000"/>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Pr>
          <w:rFonts w:cs="SchoolBookSanPin"/>
          <w:color w:val="000000"/>
        </w:rPr>
        <w:t> </w:t>
      </w:r>
      <w:r w:rsidRPr="00473C4C">
        <w:rPr>
          <w:rFonts w:cs="SchoolBookSanPin"/>
          <w:color w:val="000000"/>
          <w:lang w:val="ru-RU"/>
        </w:rPr>
        <w:t>д.), помощь обучающимся в освоении навыков подготовки, проведения, анализа общешкольных дел;</w:t>
      </w:r>
    </w:p>
    <w:p w:rsidR="00473C4C" w:rsidRPr="00473C4C" w:rsidRDefault="00473C4C" w:rsidP="006B0371">
      <w:pPr>
        <w:widowControl/>
        <w:numPr>
          <w:ilvl w:val="0"/>
          <w:numId w:val="13"/>
        </w:numPr>
        <w:suppressAutoHyphens/>
        <w:spacing w:after="0" w:line="240" w:lineRule="auto"/>
        <w:textAlignment w:val="center"/>
        <w:rPr>
          <w:rFonts w:cs="SchoolBookSanPin"/>
          <w:color w:val="000000"/>
          <w:lang w:val="ru-RU"/>
        </w:rPr>
      </w:pPr>
      <w:r w:rsidRPr="00473C4C">
        <w:rPr>
          <w:rFonts w:cs="SchoolBookSanPin"/>
          <w:color w:val="000000"/>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На уровне классов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1.Актуализация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На уровне</w:t>
      </w:r>
      <w:r w:rsidRPr="00473C4C">
        <w:rPr>
          <w:rFonts w:cs="SchoolBookSanPin"/>
          <w:i/>
          <w:color w:val="000000"/>
          <w:lang w:val="ru-RU"/>
        </w:rPr>
        <w:t xml:space="preserve"> начального общего образования</w:t>
      </w:r>
      <w:r w:rsidRPr="00473C4C">
        <w:rPr>
          <w:rFonts w:cs="SchoolBookSanPin"/>
          <w:color w:val="000000"/>
          <w:lang w:val="ru-RU"/>
        </w:rPr>
        <w:t xml:space="preserve">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На уровне</w:t>
      </w:r>
      <w:r w:rsidRPr="00473C4C">
        <w:rPr>
          <w:rFonts w:cs="SchoolBookSanPin"/>
          <w:i/>
          <w:color w:val="000000"/>
          <w:lang w:val="ru-RU"/>
        </w:rPr>
        <w:t xml:space="preserve"> основного и среднего образования – </w:t>
      </w:r>
      <w:r w:rsidRPr="00473C4C">
        <w:rPr>
          <w:rFonts w:cs="SchoolBookSanPin"/>
          <w:color w:val="000000"/>
          <w:lang w:val="ru-RU"/>
        </w:rPr>
        <w:t>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2. Система </w:t>
      </w:r>
      <w:r w:rsidRPr="00473C4C">
        <w:rPr>
          <w:rFonts w:cs="SchoolBookSanPin"/>
          <w:i/>
          <w:color w:val="000000"/>
          <w:lang w:val="ru-RU"/>
        </w:rPr>
        <w:t>традиционных дел в классах,</w:t>
      </w:r>
      <w:r w:rsidRPr="00473C4C">
        <w:rPr>
          <w:rFonts w:cs="SchoolBookSanPin"/>
          <w:color w:val="000000"/>
          <w:lang w:val="ru-RU"/>
        </w:rPr>
        <w:t xml:space="preserve"> составляющих ядро воспитательной работы, имеющих общешкольное значение:</w:t>
      </w:r>
    </w:p>
    <w:p w:rsidR="00473C4C" w:rsidRPr="00473C4C" w:rsidRDefault="00473C4C" w:rsidP="00473C4C">
      <w:pPr>
        <w:textAlignment w:val="center"/>
        <w:rPr>
          <w:rFonts w:cs="SchoolBookSanPin"/>
          <w:i/>
          <w:color w:val="000000"/>
          <w:lang w:val="ru-RU"/>
        </w:rPr>
      </w:pPr>
      <w:r w:rsidRPr="00473C4C">
        <w:rPr>
          <w:rFonts w:cs="SchoolBookSanPin"/>
          <w:i/>
          <w:color w:val="000000"/>
          <w:lang w:val="ru-RU"/>
        </w:rPr>
        <w:t>- Создание классного уголка со сменной информацией;</w:t>
      </w:r>
    </w:p>
    <w:p w:rsidR="00473C4C" w:rsidRPr="00473C4C" w:rsidRDefault="00473C4C" w:rsidP="00473C4C">
      <w:pPr>
        <w:textAlignment w:val="center"/>
        <w:rPr>
          <w:rFonts w:cs="SchoolBookSanPin"/>
          <w:i/>
          <w:color w:val="000000"/>
          <w:lang w:val="ru-RU"/>
        </w:rPr>
      </w:pPr>
      <w:r w:rsidRPr="00473C4C">
        <w:rPr>
          <w:rFonts w:cs="SchoolBookSanPin"/>
          <w:i/>
          <w:color w:val="000000"/>
          <w:lang w:val="ru-RU"/>
        </w:rPr>
        <w:t>- Издание электронных газет</w:t>
      </w:r>
      <w:r w:rsidRPr="00473C4C">
        <w:rPr>
          <w:rFonts w:cs="SchoolBookSanPin"/>
          <w:color w:val="000000"/>
          <w:lang w:val="ru-RU"/>
        </w:rPr>
        <w:t xml:space="preserve"> о жизни класса (</w:t>
      </w:r>
      <w:r w:rsidRPr="00473C4C">
        <w:rPr>
          <w:rFonts w:cs="SchoolBookSanPin"/>
          <w:i/>
          <w:color w:val="000000"/>
          <w:lang w:val="ru-RU"/>
        </w:rPr>
        <w:t>«Мои летние каникулы", «Знакомьтесь – это мы», «Вот и стали мы на год взрослее» и т.д.</w:t>
      </w:r>
      <w:r w:rsidRPr="00473C4C">
        <w:rPr>
          <w:rFonts w:cs="SchoolBookSanPin"/>
          <w:color w:val="000000"/>
          <w:lang w:val="ru-RU"/>
        </w:rPr>
        <w:t>) , сотрудничество со школьной газетой;</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«Посвящение в первоклассники</w:t>
      </w:r>
      <w:r w:rsidRPr="00473C4C">
        <w:rPr>
          <w:rFonts w:cs="SchoolBookSanPin"/>
          <w:color w:val="000000"/>
          <w:lang w:val="ru-RU"/>
        </w:rPr>
        <w:t xml:space="preserve">» – торжественная церемония, символизирующая приобретение </w:t>
      </w:r>
      <w:r w:rsidRPr="00473C4C">
        <w:rPr>
          <w:rFonts w:cs="SchoolBookSanPin"/>
          <w:color w:val="000000"/>
          <w:lang w:val="ru-RU"/>
        </w:rPr>
        <w:lastRenderedPageBreak/>
        <w:t xml:space="preserve">ребенком своего нового социального статуса – школьника; </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 «Прощание с Букварём» </w:t>
      </w:r>
      <w:r w:rsidRPr="00473C4C">
        <w:rPr>
          <w:rFonts w:cs="SchoolBookSanPin"/>
          <w:color w:val="000000"/>
          <w:lang w:val="ru-RU"/>
        </w:rPr>
        <w:t>– традиционная церемония в первых классах;</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 «День именинника» – </w:t>
      </w:r>
      <w:r w:rsidRPr="00473C4C">
        <w:rPr>
          <w:rFonts w:cs="SchoolBookSanPin"/>
          <w:color w:val="000000"/>
          <w:lang w:val="ru-RU"/>
        </w:rPr>
        <w:t xml:space="preserve">мероприятие, направленное на сплочение классного коллектива, на уважительное отношение друг к другу через проведение различных конкурсов. </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Классный час «День матери» </w:t>
      </w:r>
      <w:r w:rsidRPr="00473C4C">
        <w:rPr>
          <w:rFonts w:cs="SchoolBookSanPin"/>
          <w:color w:val="000000"/>
          <w:lang w:val="ru-RU"/>
        </w:rPr>
        <w:t>–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473C4C" w:rsidRPr="00473C4C" w:rsidRDefault="00473C4C" w:rsidP="00473C4C">
      <w:pPr>
        <w:textAlignment w:val="center"/>
        <w:rPr>
          <w:rFonts w:cs="SchoolBookSanPin"/>
          <w:b/>
          <w:i/>
          <w:color w:val="000000"/>
          <w:lang w:val="ru-RU"/>
        </w:rPr>
      </w:pPr>
      <w:r w:rsidRPr="00473C4C">
        <w:rPr>
          <w:rFonts w:cs="SchoolBookSanPin"/>
          <w:b/>
          <w:i/>
          <w:color w:val="000000"/>
          <w:lang w:val="ru-RU"/>
        </w:rPr>
        <w:t>На индивидуальном уровне.</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Вовлечение </w:t>
      </w:r>
      <w:r w:rsidRPr="00473C4C">
        <w:rPr>
          <w:rFonts w:cs="SchoolBookSanPin"/>
          <w:color w:val="000000"/>
          <w:lang w:val="ru-RU"/>
        </w:rPr>
        <w:t>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w:t>
      </w:r>
    </w:p>
    <w:p w:rsidR="00473C4C" w:rsidRPr="00473C4C" w:rsidRDefault="00473C4C" w:rsidP="00473C4C">
      <w:pPr>
        <w:textAlignment w:val="center"/>
        <w:rPr>
          <w:rFonts w:cs="SchoolBookSanPin"/>
          <w:b/>
          <w:color w:val="000000"/>
          <w:lang w:val="ru-RU"/>
        </w:rPr>
      </w:pPr>
      <w:r w:rsidRPr="00473C4C">
        <w:rPr>
          <w:rFonts w:cs="SchoolBookSanPin"/>
          <w:i/>
          <w:color w:val="000000"/>
          <w:lang w:val="ru-RU"/>
        </w:rPr>
        <w:t>Оказание индивидуальной помощи</w:t>
      </w:r>
      <w:r w:rsidRPr="00473C4C">
        <w:rPr>
          <w:rFonts w:cs="SchoolBookSanPin"/>
          <w:color w:val="000000"/>
          <w:lang w:val="ru-RU"/>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Создание условий для реализации индивидуального участия детей в конкурсах</w:t>
      </w:r>
    </w:p>
    <w:p w:rsidR="00473C4C" w:rsidRPr="00473C4C" w:rsidRDefault="00473C4C" w:rsidP="00473C4C">
      <w:pPr>
        <w:textAlignment w:val="center"/>
        <w:rPr>
          <w:rFonts w:cs="SchoolBookSanPin"/>
          <w:i/>
          <w:color w:val="000000"/>
          <w:lang w:val="ru-RU"/>
        </w:rPr>
      </w:pPr>
      <w:r w:rsidRPr="00473C4C">
        <w:rPr>
          <w:rFonts w:cs="SchoolBookSanPin"/>
          <w:i/>
          <w:color w:val="000000"/>
          <w:lang w:val="ru-RU"/>
        </w:rPr>
        <w:t xml:space="preserve">различного уровня: </w:t>
      </w:r>
      <w:r w:rsidRPr="00473C4C">
        <w:rPr>
          <w:rFonts w:cs="SchoolBookSanPin"/>
          <w:color w:val="000000"/>
          <w:lang w:val="ru-RU"/>
        </w:rPr>
        <w:t>помощь в подготовке конкурсных материалов, создание портфолио, оформление проектов.</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         При необходимости коррекция</w:t>
      </w:r>
      <w:r w:rsidRPr="00473C4C">
        <w:rPr>
          <w:rFonts w:cs="SchoolBookSanPin"/>
          <w:color w:val="000000"/>
          <w:lang w:val="ru-RU"/>
        </w:rPr>
        <w:t xml:space="preserve">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73C4C" w:rsidRPr="00473C4C" w:rsidRDefault="00473C4C" w:rsidP="00473C4C">
      <w:pPr>
        <w:textAlignment w:val="center"/>
        <w:rPr>
          <w:rFonts w:cs="SchoolBookSanPin"/>
          <w:b/>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Модуль «Внешкольные мероприятия»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Реализация воспитательного потенциала внешкольных мероприятий может предусматривает:</w:t>
      </w:r>
    </w:p>
    <w:p w:rsidR="00473C4C" w:rsidRPr="00473C4C" w:rsidRDefault="00473C4C" w:rsidP="006B0371">
      <w:pPr>
        <w:widowControl/>
        <w:numPr>
          <w:ilvl w:val="0"/>
          <w:numId w:val="14"/>
        </w:numPr>
        <w:suppressAutoHyphens/>
        <w:spacing w:after="0" w:line="240" w:lineRule="auto"/>
        <w:textAlignment w:val="center"/>
        <w:rPr>
          <w:rFonts w:cs="SchoolBookSanPin"/>
          <w:color w:val="000000"/>
          <w:lang w:val="ru-RU"/>
        </w:rPr>
      </w:pPr>
      <w:r w:rsidRPr="00473C4C">
        <w:rPr>
          <w:rFonts w:cs="SchoolBookSanPin"/>
          <w:color w:val="000000"/>
          <w:lang w:val="ru-RU"/>
        </w:rPr>
        <w:t>общие внешкольные мероприятия, в том числе организуемые совместно с социальными партнёрами общеобразовательной организации;</w:t>
      </w:r>
    </w:p>
    <w:p w:rsidR="00473C4C" w:rsidRPr="00473C4C" w:rsidRDefault="00473C4C" w:rsidP="006B0371">
      <w:pPr>
        <w:widowControl/>
        <w:numPr>
          <w:ilvl w:val="0"/>
          <w:numId w:val="14"/>
        </w:numPr>
        <w:suppressAutoHyphens/>
        <w:spacing w:after="0" w:line="240" w:lineRule="auto"/>
        <w:textAlignment w:val="center"/>
        <w:rPr>
          <w:rFonts w:cs="SchoolBookSanPin"/>
          <w:color w:val="000000"/>
          <w:lang w:val="ru-RU"/>
        </w:rPr>
      </w:pPr>
      <w:r w:rsidRPr="00473C4C">
        <w:rPr>
          <w:rFonts w:cs="SchoolBookSanPin"/>
          <w:color w:val="000000"/>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учебным предметам, курсам, модулям;</w:t>
      </w:r>
    </w:p>
    <w:p w:rsidR="00473C4C" w:rsidRPr="00473C4C" w:rsidRDefault="00473C4C" w:rsidP="006B0371">
      <w:pPr>
        <w:widowControl/>
        <w:numPr>
          <w:ilvl w:val="0"/>
          <w:numId w:val="14"/>
        </w:numPr>
        <w:suppressAutoHyphens/>
        <w:spacing w:after="0" w:line="240" w:lineRule="auto"/>
        <w:textAlignment w:val="center"/>
        <w:rPr>
          <w:rFonts w:cs="SchoolBookSanPin"/>
          <w:i/>
          <w:color w:val="000000"/>
          <w:lang w:val="ru-RU"/>
        </w:rPr>
      </w:pPr>
      <w:r w:rsidRPr="00473C4C">
        <w:rPr>
          <w:rFonts w:cs="SchoolBookSanPin"/>
          <w:color w:val="000000"/>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73C4C" w:rsidRPr="00473C4C" w:rsidRDefault="00473C4C" w:rsidP="006B0371">
      <w:pPr>
        <w:widowControl/>
        <w:numPr>
          <w:ilvl w:val="0"/>
          <w:numId w:val="14"/>
        </w:numPr>
        <w:suppressAutoHyphens/>
        <w:spacing w:after="0" w:line="240" w:lineRule="auto"/>
        <w:textAlignment w:val="center"/>
        <w:rPr>
          <w:rFonts w:cs="SchoolBookSanPin"/>
          <w:i/>
          <w:color w:val="000000"/>
          <w:lang w:val="ru-RU"/>
        </w:rPr>
      </w:pPr>
      <w:r w:rsidRPr="00473C4C">
        <w:rPr>
          <w:rFonts w:cs="SchoolBookSanPin"/>
          <w:color w:val="000000"/>
          <w:lang w:val="ru-RU"/>
        </w:rPr>
        <w:t>литературные, исторические, экологические и другие походы, экскурсии, экспедиции, слёты и т.</w:t>
      </w:r>
      <w:r>
        <w:rPr>
          <w:rFonts w:cs="SchoolBookSanPin"/>
          <w:color w:val="000000"/>
        </w:rPr>
        <w:t> </w:t>
      </w:r>
      <w:r w:rsidRPr="00473C4C">
        <w:rPr>
          <w:rFonts w:cs="SchoolBookSanPin"/>
          <w:color w:val="000000"/>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w:t>
      </w:r>
      <w:r w:rsidRPr="00473C4C">
        <w:rPr>
          <w:rFonts w:cs="SchoolBookSanPin"/>
          <w:color w:val="000000"/>
          <w:lang w:val="ru-RU"/>
        </w:rPr>
        <w:lastRenderedPageBreak/>
        <w:t xml:space="preserve">поэтов и писателей, деятелей науки, природных и историко-культурных ландшафтов, флоры и фауны и др.; </w:t>
      </w:r>
    </w:p>
    <w:p w:rsidR="00473C4C" w:rsidRPr="00473C4C" w:rsidRDefault="00473C4C" w:rsidP="006B0371">
      <w:pPr>
        <w:widowControl/>
        <w:numPr>
          <w:ilvl w:val="0"/>
          <w:numId w:val="14"/>
        </w:numPr>
        <w:suppressAutoHyphens/>
        <w:spacing w:after="0" w:line="240" w:lineRule="auto"/>
        <w:textAlignment w:val="center"/>
        <w:rPr>
          <w:rFonts w:cs="SchoolBookSanPin"/>
          <w:color w:val="000000"/>
          <w:lang w:val="ru-RU"/>
        </w:rPr>
      </w:pPr>
      <w:r w:rsidRPr="00473C4C">
        <w:rPr>
          <w:rFonts w:cs="SchoolBookSanPin"/>
          <w:color w:val="00000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73C4C" w:rsidRPr="00473C4C" w:rsidRDefault="00473C4C" w:rsidP="00473C4C">
      <w:pPr>
        <w:ind w:left="1429"/>
        <w:textAlignment w:val="center"/>
        <w:rPr>
          <w:rFonts w:cs="SchoolBookSanPin"/>
          <w:color w:val="000000"/>
          <w:lang w:val="ru-RU"/>
        </w:rPr>
      </w:pPr>
    </w:p>
    <w:p w:rsidR="00473C4C" w:rsidRPr="00473C4C" w:rsidRDefault="00473C4C" w:rsidP="00473C4C">
      <w:pPr>
        <w:textAlignment w:val="center"/>
        <w:rPr>
          <w:rFonts w:cs="SchoolBookSanPin"/>
          <w:color w:val="000000"/>
          <w:u w:val="single"/>
          <w:lang w:val="ru-RU"/>
        </w:rPr>
      </w:pPr>
      <w:r w:rsidRPr="00473C4C">
        <w:rPr>
          <w:rFonts w:cs="SchoolBookSanPin"/>
          <w:b/>
          <w:color w:val="000000"/>
          <w:lang w:val="ru-RU"/>
        </w:rPr>
        <w:t xml:space="preserve">        </w:t>
      </w:r>
      <w:r w:rsidRPr="00473C4C">
        <w:rPr>
          <w:rFonts w:cs="SchoolBookSanPin"/>
          <w:b/>
          <w:color w:val="000000"/>
          <w:u w:val="single"/>
          <w:lang w:val="ru-RU"/>
        </w:rPr>
        <w:t>Модуль «Организация предметно-пространственной среды»</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  </w:t>
      </w:r>
      <w:r w:rsidRPr="00473C4C">
        <w:rPr>
          <w:rFonts w:cs="SchoolBookSanPin"/>
          <w:color w:val="000000"/>
          <w:lang w:val="ru-RU"/>
        </w:rPr>
        <w:t>Окружающая ребенка предметно-эстетическая среда МБОУ Бошинская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 xml:space="preserve">  </w:t>
      </w:r>
      <w:r w:rsidRPr="00473C4C">
        <w:rPr>
          <w:rFonts w:cs="SchoolBookSanPin"/>
          <w:color w:val="000000"/>
          <w:lang w:val="ru-RU"/>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r w:rsidRPr="00473C4C">
        <w:rPr>
          <w:rFonts w:cs="SchoolBookSanPin"/>
          <w:i/>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оформление внешнего вида здания, фасада, холла при входе</w:t>
      </w:r>
      <w:bookmarkStart w:id="83" w:name="_Hlk106819027"/>
      <w:r w:rsidRPr="00473C4C">
        <w:rPr>
          <w:rFonts w:cs="SchoolBookSanPin"/>
          <w:color w:val="000000"/>
          <w:lang w:val="ru-RU"/>
        </w:rPr>
        <w:t xml:space="preserve"> в общеобразовательную организацию</w:t>
      </w:r>
      <w:bookmarkEnd w:id="83"/>
      <w:r w:rsidRPr="00473C4C">
        <w:rPr>
          <w:rFonts w:cs="SchoolBookSanPin"/>
          <w:color w:val="000000"/>
          <w:lang w:val="ru-RU"/>
        </w:rPr>
        <w:t xml:space="preserve"> государственной символикой Российской Федерации, субъекта Российской Федерации, муниципального образования (флаг, герб) Российской Федерации, Брянской области, изображениями символики Российского государства в разные периоды тысячелетней истории, исторической символики РФ;</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организацию и проведение церемоний поднятия (спуска) государственного флага Российской Федерации (еженедельно по понедельникам и пятницам, а также на торжественных линейках и общешкольных мероприятиях патриотической направленности);</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lastRenderedPageBreak/>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 xml:space="preserve">или на прилегающей территории для общественно-гражданского почитания лиц, мест, событий в истории России; церемонии возложения цветов на Аллее Ветеранов, памятной доски А. Парычава.;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rFonts w:cs="SchoolBookSanPin"/>
          <w:color w:val="000000"/>
        </w:rPr>
        <w:t> </w:t>
      </w:r>
      <w:r w:rsidRPr="00473C4C">
        <w:rPr>
          <w:rFonts w:cs="SchoolBookSanPin"/>
          <w:color w:val="000000"/>
          <w:lang w:val="ru-RU"/>
        </w:rPr>
        <w:t xml:space="preserve">п.;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разработку и популяризацию символики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(эмблема, флаг, логотип, элементы костюма обучающихся и т.</w:t>
      </w:r>
      <w:r>
        <w:rPr>
          <w:rFonts w:cs="SchoolBookSanPin"/>
          <w:color w:val="000000"/>
        </w:rPr>
        <w:t> </w:t>
      </w:r>
      <w:r w:rsidRPr="00473C4C">
        <w:rPr>
          <w:rFonts w:cs="SchoolBookSanPin"/>
          <w:color w:val="000000"/>
          <w:lang w:val="ru-RU"/>
        </w:rPr>
        <w:t>п.), используемой как повседневно, так и в торжественные моменты;</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фотозон; </w:t>
      </w:r>
    </w:p>
    <w:p w:rsidR="00473C4C" w:rsidRPr="00473C4C" w:rsidRDefault="00473C4C" w:rsidP="006B0371">
      <w:pPr>
        <w:widowControl/>
        <w:numPr>
          <w:ilvl w:val="0"/>
          <w:numId w:val="15"/>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Предметно-пространственная среда строится как максимально доступная для обучающихся с особыми образовательными потребностями.</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color w:val="000000"/>
          <w:u w:val="single"/>
          <w:lang w:val="ru-RU"/>
        </w:rPr>
      </w:pPr>
      <w:r w:rsidRPr="00473C4C">
        <w:rPr>
          <w:rFonts w:cs="SchoolBookSanPin"/>
          <w:b/>
          <w:color w:val="000000"/>
          <w:u w:val="single"/>
          <w:lang w:val="ru-RU"/>
        </w:rPr>
        <w:t>Модуль «Взаимодействие с родителями (законными представителями)»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lastRenderedPageBreak/>
        <w:t>родительские дни, в которые родители (законные представители) могут посещать уроки и внеурочные занятия;</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в соответствии с порядком привлечения родителей (законных представителей);</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привлечение родителей (законных представителей) к подготовке и проведению классных и общешкольных мероприятий;</w:t>
      </w:r>
    </w:p>
    <w:p w:rsidR="00473C4C" w:rsidRPr="00473C4C" w:rsidRDefault="00473C4C" w:rsidP="006B0371">
      <w:pPr>
        <w:widowControl/>
        <w:numPr>
          <w:ilvl w:val="0"/>
          <w:numId w:val="16"/>
        </w:numPr>
        <w:suppressAutoHyphens/>
        <w:spacing w:after="0" w:line="240" w:lineRule="auto"/>
        <w:ind w:left="567" w:firstLine="567"/>
        <w:textAlignment w:val="center"/>
        <w:rPr>
          <w:rFonts w:cs="SchoolBookSanPin"/>
          <w:color w:val="000000"/>
          <w:lang w:val="ru-RU"/>
        </w:rPr>
      </w:pPr>
      <w:r w:rsidRPr="00473C4C">
        <w:rPr>
          <w:rFonts w:cs="SchoolBookSanPin"/>
          <w:color w:val="000000"/>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4" w:name="_Hlk85440179"/>
      <w:bookmarkEnd w:id="84"/>
    </w:p>
    <w:p w:rsidR="00473C4C" w:rsidRPr="00473C4C" w:rsidRDefault="00473C4C" w:rsidP="00473C4C">
      <w:pPr>
        <w:textAlignment w:val="center"/>
        <w:rPr>
          <w:rFonts w:cs="SchoolBookSanPin"/>
          <w:color w:val="000000"/>
          <w:lang w:val="ru-RU"/>
        </w:rPr>
      </w:pPr>
      <w:r w:rsidRPr="00473C4C">
        <w:rPr>
          <w:rFonts w:cs="SchoolBookSanPin"/>
          <w:b/>
          <w:color w:val="000000"/>
          <w:lang w:val="ru-RU"/>
        </w:rPr>
        <w:t>На индивидуальном уровне:</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работа специалистов по запросу родителей для решения острых конфликтных ситуаций; </w:t>
      </w:r>
    </w:p>
    <w:p w:rsidR="00473C4C" w:rsidRPr="00473C4C" w:rsidRDefault="00473C4C" w:rsidP="00473C4C">
      <w:pPr>
        <w:textAlignment w:val="center"/>
        <w:rPr>
          <w:rFonts w:cs="SchoolBookSanPin"/>
          <w:color w:val="000000"/>
          <w:lang w:val="ru-RU"/>
        </w:rPr>
      </w:pPr>
      <w:r>
        <w:rPr>
          <w:rFonts w:ascii="Symbol" w:eastAsia="Symbol" w:hAnsi="Symbol" w:cs="Symbol"/>
          <w:color w:val="000000"/>
        </w:rPr>
        <w:sym w:font="Symbol" w:char="F02D"/>
      </w:r>
      <w:r w:rsidRPr="00473C4C">
        <w:rPr>
          <w:rFonts w:cs="SchoolBookSanPin"/>
          <w:color w:val="000000"/>
          <w:lang w:val="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2D"/>
      </w:r>
      <w:r w:rsidRPr="00473C4C">
        <w:rPr>
          <w:rFonts w:cs="SchoolBookSanPin"/>
          <w:color w:val="000000"/>
          <w:lang w:val="ru-RU"/>
        </w:rPr>
        <w:t xml:space="preserve"> индивидуальное консультирование </w:t>
      </w:r>
      <w:r>
        <w:rPr>
          <w:rFonts w:cs="SchoolBookSanPin"/>
          <w:color w:val="000000"/>
        </w:rPr>
        <w:t>c</w:t>
      </w:r>
      <w:r w:rsidRPr="00473C4C">
        <w:rPr>
          <w:rFonts w:cs="SchoolBookSanPin"/>
          <w:color w:val="000000"/>
          <w:lang w:val="ru-RU"/>
        </w:rPr>
        <w:t xml:space="preserve"> целью координации воспитательных усилий педагогов и родителей.</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color w:val="000000"/>
          <w:u w:val="single"/>
          <w:lang w:val="ru-RU"/>
        </w:rPr>
      </w:pPr>
      <w:r w:rsidRPr="00473C4C">
        <w:rPr>
          <w:rFonts w:cs="SchoolBookSanPin"/>
          <w:b/>
          <w:color w:val="000000"/>
          <w:u w:val="single"/>
          <w:lang w:val="ru-RU"/>
        </w:rPr>
        <w:t>Модуль «Самоуправление»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Основная  цель  модуля  «Ученическое  самоуправление»  в МБОУ Бошинская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 Реализация воспитательного потенциала системы ученического самоуправления в общеобразовательной организации предусматривает:</w:t>
      </w:r>
    </w:p>
    <w:p w:rsidR="00473C4C" w:rsidRPr="00473C4C" w:rsidRDefault="00473C4C" w:rsidP="006B0371">
      <w:pPr>
        <w:widowControl/>
        <w:numPr>
          <w:ilvl w:val="0"/>
          <w:numId w:val="18"/>
        </w:numPr>
        <w:suppressAutoHyphens/>
        <w:spacing w:after="0" w:line="240" w:lineRule="auto"/>
        <w:textAlignment w:val="center"/>
        <w:rPr>
          <w:rFonts w:cs="SchoolBookSanPin"/>
          <w:color w:val="000000"/>
          <w:lang w:val="ru-RU"/>
        </w:rPr>
      </w:pPr>
      <w:r w:rsidRPr="00473C4C">
        <w:rPr>
          <w:rFonts w:cs="SchoolBookSanPin"/>
          <w:color w:val="000000"/>
          <w:lang w:val="ru-RU"/>
        </w:rPr>
        <w:t>организацию и деятельность органов ученического самоуправления (совет старшеклассников или др.), избранных обучающимися;</w:t>
      </w:r>
    </w:p>
    <w:p w:rsidR="00473C4C" w:rsidRPr="00473C4C" w:rsidRDefault="00473C4C" w:rsidP="006B0371">
      <w:pPr>
        <w:widowControl/>
        <w:numPr>
          <w:ilvl w:val="0"/>
          <w:numId w:val="19"/>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73C4C" w:rsidRPr="00473C4C" w:rsidRDefault="00473C4C" w:rsidP="006B0371">
      <w:pPr>
        <w:widowControl/>
        <w:numPr>
          <w:ilvl w:val="0"/>
          <w:numId w:val="19"/>
        </w:numPr>
        <w:suppressAutoHyphens/>
        <w:spacing w:after="0" w:line="240" w:lineRule="auto"/>
        <w:textAlignment w:val="center"/>
        <w:rPr>
          <w:rFonts w:cs="SchoolBookSanPin"/>
          <w:color w:val="000000"/>
          <w:lang w:val="ru-RU"/>
        </w:rPr>
      </w:pPr>
      <w:r w:rsidRPr="00473C4C">
        <w:rPr>
          <w:rFonts w:cs="SchoolBookSanPin"/>
          <w:color w:val="000000"/>
          <w:lang w:val="ru-RU"/>
        </w:rPr>
        <w:t>защиту органами ученического самоуправления законных интересов и прав обучающихся;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Детское самоуправление в школе осуществляется через:</w:t>
      </w:r>
    </w:p>
    <w:p w:rsidR="00473C4C" w:rsidRDefault="00473C4C" w:rsidP="00473C4C">
      <w:pPr>
        <w:textAlignment w:val="center"/>
        <w:rPr>
          <w:rFonts w:cs="SchoolBookSanPin"/>
          <w:b/>
          <w:i/>
          <w:color w:val="000000"/>
        </w:rPr>
      </w:pPr>
      <w:r>
        <w:rPr>
          <w:rFonts w:cs="SchoolBookSanPin"/>
          <w:b/>
          <w:i/>
          <w:color w:val="000000"/>
        </w:rPr>
        <w:t>На уровне школы:</w:t>
      </w:r>
    </w:p>
    <w:p w:rsidR="00473C4C" w:rsidRDefault="00473C4C" w:rsidP="006B0371">
      <w:pPr>
        <w:widowControl/>
        <w:numPr>
          <w:ilvl w:val="0"/>
          <w:numId w:val="20"/>
        </w:numPr>
        <w:suppressAutoHyphens/>
        <w:spacing w:after="0" w:line="240" w:lineRule="auto"/>
        <w:textAlignment w:val="center"/>
        <w:rPr>
          <w:rFonts w:cs="SchoolBookSanPin"/>
          <w:b/>
          <w:color w:val="000000"/>
          <w:lang w:val="x-none"/>
        </w:rPr>
      </w:pPr>
      <w:r>
        <w:rPr>
          <w:rFonts w:cs="SchoolBookSanPin"/>
          <w:b/>
          <w:color w:val="000000"/>
          <w:lang w:val="x-none"/>
        </w:rPr>
        <w:t xml:space="preserve">через деятельность выборного Совета </w:t>
      </w:r>
      <w:r w:rsidRPr="00473C4C">
        <w:rPr>
          <w:rFonts w:cs="SchoolBookSanPin"/>
          <w:b/>
          <w:color w:val="000000"/>
          <w:lang w:val="ru-RU"/>
        </w:rPr>
        <w:t>старшеклассников</w:t>
      </w:r>
      <w:r>
        <w:rPr>
          <w:rFonts w:cs="SchoolBookSanPin"/>
          <w:b/>
          <w:color w:val="000000"/>
          <w:lang w:val="x-none"/>
        </w:rPr>
        <w:t>;</w:t>
      </w:r>
    </w:p>
    <w:p w:rsidR="00473C4C" w:rsidRDefault="00473C4C" w:rsidP="006B0371">
      <w:pPr>
        <w:widowControl/>
        <w:numPr>
          <w:ilvl w:val="0"/>
          <w:numId w:val="20"/>
        </w:numPr>
        <w:suppressAutoHyphens/>
        <w:spacing w:after="0" w:line="240" w:lineRule="auto"/>
        <w:textAlignment w:val="center"/>
        <w:rPr>
          <w:rFonts w:cs="SchoolBookSanPin"/>
          <w:iCs/>
          <w:color w:val="000000"/>
          <w:lang w:val="x-none"/>
        </w:rPr>
      </w:pPr>
      <w:r>
        <w:rPr>
          <w:rFonts w:cs="SchoolBookSanPin"/>
          <w:b/>
          <w:iCs/>
          <w:color w:val="000000"/>
          <w:lang w:val="x-none"/>
        </w:rPr>
        <w:t>через деятельность Совета старост</w:t>
      </w:r>
      <w:r>
        <w:rPr>
          <w:rFonts w:cs="SchoolBookSanPin"/>
          <w:iCs/>
          <w:color w:val="000000"/>
          <w:lang w:val="x-none"/>
        </w:rPr>
        <w:t>, объединяющего старост классов для информирования учащихся и получения обратной связи от классных коллективов;</w:t>
      </w:r>
    </w:p>
    <w:p w:rsidR="00473C4C" w:rsidRDefault="00473C4C" w:rsidP="006B0371">
      <w:pPr>
        <w:widowControl/>
        <w:numPr>
          <w:ilvl w:val="0"/>
          <w:numId w:val="20"/>
        </w:numPr>
        <w:suppressAutoHyphens/>
        <w:spacing w:after="0" w:line="240" w:lineRule="auto"/>
        <w:textAlignment w:val="center"/>
        <w:rPr>
          <w:rFonts w:cs="SchoolBookSanPin"/>
          <w:color w:val="000000"/>
          <w:lang w:val="x-none"/>
        </w:rPr>
      </w:pPr>
      <w:r>
        <w:rPr>
          <w:rFonts w:cs="SchoolBookSanPin"/>
          <w:iCs/>
          <w:color w:val="000000"/>
          <w:lang w:val="x-none"/>
        </w:rPr>
        <w:t xml:space="preserve"> </w:t>
      </w:r>
      <w:r>
        <w:rPr>
          <w:rFonts w:cs="SchoolBookSanPin"/>
          <w:b/>
          <w:iCs/>
          <w:color w:val="000000"/>
          <w:lang w:val="x-none"/>
        </w:rPr>
        <w:t>через деятельность временных творческих советов дела</w:t>
      </w:r>
      <w:r>
        <w:rPr>
          <w:rFonts w:cs="SchoolBookSanPin"/>
          <w:iCs/>
          <w:color w:val="000000"/>
          <w:lang w:val="x-none"/>
        </w:rPr>
        <w:t>, отвечающих за проведение мероприятий, праздников, вечеров, акций, в том числе традиционных</w:t>
      </w:r>
      <w:r>
        <w:rPr>
          <w:rFonts w:cs="SchoolBookSanPin"/>
          <w:color w:val="000000"/>
          <w:lang w:val="x-none"/>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473C4C" w:rsidRDefault="00473C4C" w:rsidP="006B0371">
      <w:pPr>
        <w:widowControl/>
        <w:numPr>
          <w:ilvl w:val="0"/>
          <w:numId w:val="20"/>
        </w:numPr>
        <w:suppressAutoHyphens/>
        <w:spacing w:after="0" w:line="240" w:lineRule="auto"/>
        <w:textAlignment w:val="center"/>
        <w:rPr>
          <w:rFonts w:cs="SchoolBookSanPin"/>
          <w:color w:val="000000"/>
          <w:lang w:val="x-none"/>
        </w:rPr>
      </w:pPr>
      <w:r>
        <w:rPr>
          <w:rFonts w:cs="SchoolBookSanPin"/>
          <w:b/>
          <w:color w:val="000000"/>
          <w:lang w:val="x-none"/>
        </w:rPr>
        <w:t>через работу школьного медиацентра,</w:t>
      </w:r>
      <w:r>
        <w:rPr>
          <w:rFonts w:cs="SchoolBookSanPin"/>
          <w:color w:val="000000"/>
          <w:lang w:val="x-none"/>
        </w:rPr>
        <w:t xml:space="preserve"> в который входят:</w:t>
      </w:r>
    </w:p>
    <w:p w:rsidR="00473C4C" w:rsidRPr="00473C4C" w:rsidRDefault="00473C4C" w:rsidP="006B0371">
      <w:pPr>
        <w:widowControl/>
        <w:numPr>
          <w:ilvl w:val="0"/>
          <w:numId w:val="21"/>
        </w:numPr>
        <w:suppressAutoHyphens/>
        <w:spacing w:after="0" w:line="240" w:lineRule="auto"/>
        <w:textAlignment w:val="center"/>
        <w:rPr>
          <w:rFonts w:cs="SchoolBookSanPin"/>
          <w:color w:val="000000"/>
          <w:lang w:val="ru-RU"/>
        </w:rPr>
      </w:pPr>
      <w:r w:rsidRPr="00473C4C">
        <w:rPr>
          <w:rFonts w:cs="SchoolBookSanPin"/>
          <w:i/>
          <w:color w:val="000000"/>
          <w:lang w:val="ru-RU"/>
        </w:rPr>
        <w:t>школьная интернет-группа МБОУ Бошинская СОШ</w:t>
      </w:r>
      <w:r w:rsidRPr="00473C4C">
        <w:rPr>
          <w:rFonts w:cs="SchoolBookSanPin"/>
          <w:color w:val="000000"/>
          <w:lang w:val="ru-RU"/>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73C4C" w:rsidRDefault="00473C4C" w:rsidP="00473C4C">
      <w:pPr>
        <w:textAlignment w:val="center"/>
        <w:rPr>
          <w:rFonts w:cs="SchoolBookSanPin"/>
          <w:color w:val="000000"/>
          <w:lang w:val="x-none"/>
        </w:rPr>
      </w:pPr>
    </w:p>
    <w:p w:rsidR="00473C4C" w:rsidRDefault="00473C4C" w:rsidP="00473C4C">
      <w:pPr>
        <w:textAlignment w:val="center"/>
        <w:rPr>
          <w:rFonts w:cs="SchoolBookSanPin"/>
          <w:bCs/>
          <w:i/>
          <w:color w:val="000000"/>
          <w:lang w:val="x-none"/>
        </w:rPr>
      </w:pPr>
      <w:r>
        <w:rPr>
          <w:rFonts w:cs="SchoolBookSanPin"/>
          <w:b/>
          <w:i/>
          <w:color w:val="000000"/>
          <w:lang w:val="x-none"/>
        </w:rPr>
        <w:t>На уровне классов</w:t>
      </w:r>
      <w:r>
        <w:rPr>
          <w:rFonts w:cs="SchoolBookSanPin"/>
          <w:bCs/>
          <w:i/>
          <w:color w:val="000000"/>
          <w:lang w:val="x-none"/>
        </w:rPr>
        <w:t>:</w:t>
      </w:r>
    </w:p>
    <w:p w:rsidR="00473C4C" w:rsidRDefault="00473C4C" w:rsidP="006B0371">
      <w:pPr>
        <w:widowControl/>
        <w:numPr>
          <w:ilvl w:val="0"/>
          <w:numId w:val="20"/>
        </w:numPr>
        <w:suppressAutoHyphens/>
        <w:spacing w:after="0" w:line="240" w:lineRule="auto"/>
        <w:textAlignment w:val="center"/>
        <w:rPr>
          <w:rFonts w:cs="SchoolBookSanPin"/>
          <w:color w:val="000000"/>
          <w:lang w:val="x-none"/>
        </w:rPr>
      </w:pPr>
      <w:r>
        <w:rPr>
          <w:rFonts w:cs="SchoolBookSanPin"/>
          <w:iCs/>
          <w:color w:val="000000"/>
          <w:lang w:val="x-none"/>
        </w:rPr>
        <w:t xml:space="preserve">через </w:t>
      </w:r>
      <w:r>
        <w:rPr>
          <w:rFonts w:cs="SchoolBookSanPin"/>
          <w:color w:val="000000"/>
          <w:lang w:val="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473C4C" w:rsidRDefault="00473C4C" w:rsidP="006B0371">
      <w:pPr>
        <w:widowControl/>
        <w:numPr>
          <w:ilvl w:val="0"/>
          <w:numId w:val="20"/>
        </w:numPr>
        <w:suppressAutoHyphens/>
        <w:spacing w:after="0" w:line="240" w:lineRule="auto"/>
        <w:textAlignment w:val="center"/>
        <w:rPr>
          <w:rFonts w:cs="SchoolBookSanPin"/>
          <w:color w:val="000000"/>
          <w:lang w:val="x-none"/>
        </w:rPr>
      </w:pPr>
      <w:r>
        <w:rPr>
          <w:rFonts w:cs="SchoolBookSanPin"/>
          <w:iCs/>
          <w:color w:val="000000"/>
          <w:lang w:val="x-none"/>
        </w:rPr>
        <w:t xml:space="preserve">через </w:t>
      </w:r>
      <w:r>
        <w:rPr>
          <w:rFonts w:cs="SchoolBookSanPin"/>
          <w:color w:val="000000"/>
          <w:lang w:val="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73C4C" w:rsidRDefault="00473C4C" w:rsidP="00473C4C">
      <w:pPr>
        <w:textAlignment w:val="center"/>
        <w:rPr>
          <w:rFonts w:cs="SchoolBookSanPin"/>
          <w:b/>
          <w:bCs/>
          <w:iCs/>
          <w:color w:val="000000"/>
          <w:u w:val="single"/>
        </w:rPr>
      </w:pPr>
      <w:r>
        <w:rPr>
          <w:rFonts w:cs="SchoolBookSanPin"/>
          <w:b/>
          <w:bCs/>
          <w:i/>
          <w:iCs/>
          <w:color w:val="000000"/>
        </w:rPr>
        <w:t>На индивидуальном уровне:</w:t>
      </w:r>
    </w:p>
    <w:p w:rsidR="00473C4C" w:rsidRDefault="00473C4C" w:rsidP="006B0371">
      <w:pPr>
        <w:widowControl/>
        <w:numPr>
          <w:ilvl w:val="0"/>
          <w:numId w:val="20"/>
        </w:numPr>
        <w:suppressAutoHyphens/>
        <w:spacing w:after="0" w:line="240" w:lineRule="auto"/>
        <w:textAlignment w:val="center"/>
        <w:rPr>
          <w:rFonts w:cs="SchoolBookSanPin"/>
          <w:color w:val="000000"/>
          <w:lang w:val="x-none"/>
        </w:rPr>
      </w:pPr>
      <w:r>
        <w:rPr>
          <w:rFonts w:cs="SchoolBookSanPin"/>
          <w:iCs/>
          <w:color w:val="000000"/>
          <w:lang w:val="x-none"/>
        </w:rPr>
        <w:t xml:space="preserve">через </w:t>
      </w:r>
      <w:r>
        <w:rPr>
          <w:rFonts w:cs="SchoolBookSanPin"/>
          <w:color w:val="000000"/>
          <w:lang w:val="x-none"/>
        </w:rPr>
        <w:t>вовлечение школьников в планирование, организацию, проведение и анализ различного рода деятельности.</w:t>
      </w:r>
    </w:p>
    <w:p w:rsidR="00473C4C" w:rsidRDefault="00473C4C" w:rsidP="00473C4C">
      <w:pPr>
        <w:ind w:left="1287"/>
        <w:textAlignment w:val="center"/>
        <w:rPr>
          <w:rFonts w:cs="SchoolBookSanPin"/>
          <w:color w:val="000000"/>
          <w:lang w:val="x-none"/>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Модуль «Профилактика и безопасность»</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sidRPr="00473C4C">
        <w:rPr>
          <w:rFonts w:cs="SchoolBookSanPin"/>
          <w:color w:val="000000"/>
          <w:lang w:val="ru-RU"/>
        </w:rPr>
        <w:tab/>
        <w:t>Ухудшение здоровья детей школьного возраста в России стало не только медицинской, но и серьезной педагогической проблемой.</w:t>
      </w:r>
      <w:r w:rsidRPr="00473C4C">
        <w:rPr>
          <w:rFonts w:cs="SchoolBookSanPin"/>
          <w:color w:val="000000"/>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Основной целью формирования у обучающихся здорового и безопасного образа жизни, </w:t>
      </w:r>
      <w:r w:rsidRPr="00473C4C">
        <w:rPr>
          <w:rFonts w:cs="SchoolBookSanPin"/>
          <w:color w:val="000000"/>
          <w:lang w:val="ru-RU"/>
        </w:rPr>
        <w:lastRenderedPageBreak/>
        <w:t xml:space="preserve">курсовой подготовки гражданской обороны является формирование у обучающихся МБОУ Бошинская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Деятельность МБОУ Бошинская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разработка и проведение мероприятий в рамках «День гражданской обороны».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Профилактическая деятельность в образовательной организации является неотъемлемой частью воспитательной деятельности и предусматривает:</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 </w:t>
      </w:r>
      <w:r w:rsidRPr="00473C4C">
        <w:rPr>
          <w:rFonts w:cs="SchoolBookSanPin"/>
          <w:i/>
          <w:color w:val="000000"/>
          <w:lang w:val="ru-RU"/>
        </w:rPr>
        <w:t xml:space="preserve"> </w:t>
      </w:r>
      <w:r w:rsidRPr="00473C4C">
        <w:rPr>
          <w:rFonts w:cs="SchoolBookSanPin"/>
          <w:color w:val="000000"/>
          <w:lang w:val="ru-RU"/>
        </w:rPr>
        <w:t>организацию деятельности педагогического коллектива по созданию в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w:t>
      </w:r>
      <w:r>
        <w:rPr>
          <w:rFonts w:cs="SchoolBookSanPin"/>
          <w:color w:val="000000"/>
        </w:rPr>
        <w:t> </w:t>
      </w:r>
      <w:r w:rsidRPr="00473C4C">
        <w:rPr>
          <w:rFonts w:cs="SchoolBookSanPin"/>
          <w:color w:val="000000"/>
          <w:lang w:val="ru-RU"/>
        </w:rPr>
        <w:t xml:space="preserve">д.); </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 xml:space="preserve">и в социокультурном окружении с педагогами, родителями, социальными </w:t>
      </w:r>
      <w:r w:rsidRPr="00473C4C">
        <w:rPr>
          <w:rFonts w:cs="SchoolBookSanPin"/>
          <w:color w:val="000000"/>
          <w:lang w:val="ru-RU"/>
        </w:rPr>
        <w:lastRenderedPageBreak/>
        <w:t>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Pr>
          <w:rFonts w:cs="SchoolBookSanPin"/>
          <w:color w:val="000000"/>
        </w:rPr>
        <w:t> </w:t>
      </w:r>
      <w:r w:rsidRPr="00473C4C">
        <w:rPr>
          <w:rFonts w:cs="SchoolBookSanPin"/>
          <w:color w:val="000000"/>
          <w:lang w:val="ru-RU"/>
        </w:rPr>
        <w:t>д.);</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473C4C">
        <w:rPr>
          <w:rFonts w:cs="SchoolBookSanPin"/>
          <w:i/>
          <w:color w:val="000000"/>
          <w:lang w:val="ru-RU"/>
        </w:rPr>
        <w:t xml:space="preserve"> </w:t>
      </w:r>
      <w:r w:rsidRPr="00473C4C">
        <w:rPr>
          <w:rFonts w:cs="SchoolBookSanPin"/>
          <w:color w:val="000000"/>
          <w:lang w:val="ru-RU"/>
        </w:rPr>
        <w:t xml:space="preserve">маргинальных групп обучающихся (оставивших обучение, криминальной направленности, с агрессивным поведением и др.); </w:t>
      </w:r>
    </w:p>
    <w:p w:rsidR="00473C4C" w:rsidRPr="00473C4C" w:rsidRDefault="00473C4C" w:rsidP="006B0371">
      <w:pPr>
        <w:widowControl/>
        <w:numPr>
          <w:ilvl w:val="0"/>
          <w:numId w:val="22"/>
        </w:numPr>
        <w:suppressAutoHyphens/>
        <w:spacing w:after="0" w:line="240" w:lineRule="auto"/>
        <w:ind w:left="142" w:firstLine="567"/>
        <w:textAlignment w:val="center"/>
        <w:rPr>
          <w:rFonts w:cs="SchoolBookSanPin"/>
          <w:color w:val="000000"/>
          <w:lang w:val="ru-RU"/>
        </w:rPr>
      </w:pPr>
      <w:r w:rsidRPr="00473C4C">
        <w:rPr>
          <w:rFonts w:cs="SchoolBookSanPin"/>
          <w:color w:val="000000"/>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Pr>
          <w:rFonts w:cs="SchoolBookSanPin"/>
          <w:color w:val="000000"/>
        </w:rPr>
        <w:t> </w:t>
      </w:r>
      <w:r w:rsidRPr="00473C4C">
        <w:rPr>
          <w:rFonts w:cs="SchoolBookSanPin"/>
          <w:color w:val="000000"/>
          <w:lang w:val="ru-RU"/>
        </w:rPr>
        <w:t>д.).</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 xml:space="preserve">На внешнем уровне: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встречи с представителями социально-правовой поддержки и профилактики Карачевского райрна , проведение профилактических бесед, тренингов;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беседы с инспектором ОПДН по вопросам профилактики;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привлечение возможностей других учреждений организаций – спортивных клубов, лечебных учреждений.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участие в муниципальных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 xml:space="preserve">На школьном уровне: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разработка и проведение месячника оборонно-массовой работы в школе, «Уроки мужества»;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участие в военной эстафете «Рубеж», «Мировой парень», «Во славу Отечества»;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работа с призывной комиссией. Сбор обучающихся (юноши 9 кл.) для прохождения приписной комиссии и медицинского освидетельствования;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тематические мероприятия, приуроченные к празднику «Всемирный день гражданской обороны»;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тематические мероприятия, приуроченные к памятной дате «День памяти о россиянах, исполняющих служебный долг за пределами Отечества»;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профилактические мероприятия по безопасности дорожного движения, пожарной безопасности (комплекс мероприятий);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проведение профилактических мероприятий, посвященные Всемирному дню борьбы со СПИДом. </w:t>
      </w:r>
    </w:p>
    <w:p w:rsidR="00473C4C" w:rsidRPr="00473C4C" w:rsidRDefault="00473C4C" w:rsidP="00473C4C">
      <w:pPr>
        <w:textAlignment w:val="center"/>
        <w:rPr>
          <w:rFonts w:cs="SchoolBookSanPin"/>
          <w:b/>
          <w:color w:val="000000"/>
          <w:lang w:val="ru-RU"/>
        </w:rPr>
      </w:pPr>
      <w:r w:rsidRPr="00473C4C">
        <w:rPr>
          <w:rFonts w:cs="SchoolBookSanPin"/>
          <w:b/>
          <w:color w:val="000000"/>
          <w:lang w:val="ru-RU"/>
        </w:rPr>
        <w:t xml:space="preserve">На индивидуальном уровне: </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lastRenderedPageBreak/>
        <w:t xml:space="preserve">- </w:t>
      </w:r>
      <w:r w:rsidRPr="00473C4C">
        <w:rPr>
          <w:rFonts w:cs="SchoolBookSanPin"/>
          <w:color w:val="000000"/>
          <w:lang w:val="ru-RU"/>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color w:val="000000"/>
          <w:u w:val="single"/>
          <w:lang w:val="ru-RU"/>
        </w:rPr>
      </w:pPr>
      <w:r w:rsidRPr="00473C4C">
        <w:rPr>
          <w:rFonts w:cs="SchoolBookSanPin"/>
          <w:b/>
          <w:color w:val="000000"/>
          <w:u w:val="single"/>
          <w:lang w:val="ru-RU"/>
        </w:rPr>
        <w:t>Модуль «Социальное партнёрство»</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Реализация социокультурного контекста опирается на построение социального партнерства образовательной организации с организациями партнерами:</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Сельским домом культуры села Бошино,</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Поселковой библиотекой</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Домом детского  творчества города Карачева</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Детско-юношеской спортивной школой города Карачева</w:t>
      </w:r>
    </w:p>
    <w:p w:rsidR="00473C4C" w:rsidRPr="00473C4C" w:rsidRDefault="00473C4C" w:rsidP="006B0371">
      <w:pPr>
        <w:widowControl/>
        <w:numPr>
          <w:ilvl w:val="0"/>
          <w:numId w:val="11"/>
        </w:numPr>
        <w:suppressAutoHyphens/>
        <w:spacing w:after="0" w:line="240" w:lineRule="auto"/>
        <w:textAlignment w:val="center"/>
        <w:rPr>
          <w:rFonts w:cs="SchoolBookSanPin"/>
          <w:color w:val="000000"/>
          <w:lang w:val="ru-RU"/>
        </w:rPr>
      </w:pPr>
      <w:r w:rsidRPr="00473C4C">
        <w:rPr>
          <w:rFonts w:cs="SchoolBookSanPin"/>
          <w:color w:val="000000"/>
          <w:lang w:val="ru-RU"/>
        </w:rPr>
        <w:t>Домом детского творчества им. Кольцова г. Карачева</w:t>
      </w:r>
    </w:p>
    <w:p w:rsidR="00473C4C" w:rsidRDefault="00473C4C" w:rsidP="006B0371">
      <w:pPr>
        <w:widowControl/>
        <w:numPr>
          <w:ilvl w:val="0"/>
          <w:numId w:val="11"/>
        </w:numPr>
        <w:suppressAutoHyphens/>
        <w:spacing w:after="0" w:line="240" w:lineRule="auto"/>
        <w:textAlignment w:val="center"/>
        <w:rPr>
          <w:rFonts w:cs="SchoolBookSanPin"/>
          <w:color w:val="000000"/>
        </w:rPr>
      </w:pPr>
      <w:r>
        <w:rPr>
          <w:rFonts w:cs="SchoolBookSanPin"/>
          <w:color w:val="000000"/>
        </w:rPr>
        <w:t>Бошинской сельской администрацией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473C4C" w:rsidRPr="00473C4C" w:rsidRDefault="00473C4C" w:rsidP="006B0371">
      <w:pPr>
        <w:widowControl/>
        <w:numPr>
          <w:ilvl w:val="0"/>
          <w:numId w:val="23"/>
        </w:numPr>
        <w:suppressAutoHyphens/>
        <w:spacing w:after="0" w:line="240" w:lineRule="auto"/>
        <w:textAlignment w:val="center"/>
        <w:rPr>
          <w:rFonts w:cs="SchoolBookSanPin"/>
          <w:color w:val="000000"/>
          <w:lang w:val="ru-RU"/>
        </w:rPr>
      </w:pPr>
      <w:r w:rsidRPr="00473C4C">
        <w:rPr>
          <w:rFonts w:cs="SchoolBookSanPin"/>
          <w:color w:val="000000"/>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Pr>
          <w:rFonts w:cs="SchoolBookSanPin"/>
          <w:color w:val="000000"/>
        </w:rPr>
        <w:t> </w:t>
      </w:r>
      <w:r w:rsidRPr="00473C4C">
        <w:rPr>
          <w:rFonts w:cs="SchoolBookSanPin"/>
          <w:color w:val="000000"/>
          <w:lang w:val="ru-RU"/>
        </w:rPr>
        <w:t>п.);</w:t>
      </w:r>
    </w:p>
    <w:p w:rsidR="00473C4C" w:rsidRPr="00473C4C" w:rsidRDefault="00473C4C" w:rsidP="006B0371">
      <w:pPr>
        <w:widowControl/>
        <w:numPr>
          <w:ilvl w:val="0"/>
          <w:numId w:val="23"/>
        </w:numPr>
        <w:suppressAutoHyphens/>
        <w:spacing w:after="0" w:line="240" w:lineRule="auto"/>
        <w:textAlignment w:val="center"/>
        <w:rPr>
          <w:rFonts w:cs="SchoolBookSanPin"/>
          <w:color w:val="000000"/>
          <w:lang w:val="ru-RU"/>
        </w:rPr>
      </w:pPr>
      <w:r w:rsidRPr="00473C4C">
        <w:rPr>
          <w:rFonts w:cs="SchoolBookSanPin"/>
          <w:color w:val="000000"/>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73C4C" w:rsidRPr="00473C4C" w:rsidRDefault="00473C4C" w:rsidP="006B0371">
      <w:pPr>
        <w:widowControl/>
        <w:numPr>
          <w:ilvl w:val="0"/>
          <w:numId w:val="23"/>
        </w:numPr>
        <w:suppressAutoHyphens/>
        <w:spacing w:after="0" w:line="240" w:lineRule="auto"/>
        <w:textAlignment w:val="center"/>
        <w:rPr>
          <w:rFonts w:cs="SchoolBookSanPin"/>
          <w:color w:val="000000"/>
          <w:lang w:val="ru-RU"/>
        </w:rPr>
      </w:pPr>
      <w:r w:rsidRPr="00473C4C">
        <w:rPr>
          <w:rFonts w:cs="SchoolBookSanPin"/>
          <w:color w:val="000000"/>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473C4C" w:rsidRPr="00473C4C" w:rsidRDefault="00473C4C" w:rsidP="006B0371">
      <w:pPr>
        <w:widowControl/>
        <w:numPr>
          <w:ilvl w:val="0"/>
          <w:numId w:val="23"/>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73C4C" w:rsidRPr="00473C4C" w:rsidRDefault="00473C4C" w:rsidP="006B0371">
      <w:pPr>
        <w:widowControl/>
        <w:numPr>
          <w:ilvl w:val="0"/>
          <w:numId w:val="23"/>
        </w:numPr>
        <w:suppressAutoHyphens/>
        <w:spacing w:after="0" w:line="240" w:lineRule="auto"/>
        <w:textAlignment w:val="center"/>
        <w:rPr>
          <w:rFonts w:cs="SchoolBookSanPin"/>
          <w:b/>
          <w:i/>
          <w:color w:val="000000"/>
          <w:lang w:val="ru-RU"/>
        </w:rPr>
      </w:pPr>
      <w:r w:rsidRPr="00473C4C">
        <w:rPr>
          <w:rFonts w:cs="SchoolBookSanPin"/>
          <w:color w:val="000000"/>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Pr>
          <w:rFonts w:cs="SchoolBookSanPin"/>
          <w:color w:val="000000"/>
        </w:rPr>
        <w:t> </w:t>
      </w:r>
      <w:r w:rsidRPr="00473C4C">
        <w:rPr>
          <w:rFonts w:cs="SchoolBookSanPin"/>
          <w:color w:val="000000"/>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73C4C" w:rsidRPr="00473C4C" w:rsidRDefault="00473C4C" w:rsidP="00473C4C">
      <w:pPr>
        <w:textAlignment w:val="center"/>
        <w:rPr>
          <w:rFonts w:cs="SchoolBookSanPin"/>
          <w:color w:val="000000"/>
          <w:u w:val="single"/>
          <w:lang w:val="ru-RU"/>
        </w:rPr>
      </w:pPr>
      <w:r w:rsidRPr="00473C4C">
        <w:rPr>
          <w:rFonts w:cs="SchoolBookSanPin"/>
          <w:b/>
          <w:color w:val="000000"/>
          <w:lang w:val="ru-RU"/>
        </w:rPr>
        <w:t xml:space="preserve"> </w:t>
      </w:r>
      <w:r w:rsidRPr="00473C4C">
        <w:rPr>
          <w:rFonts w:cs="SchoolBookSanPin"/>
          <w:b/>
          <w:color w:val="000000"/>
          <w:u w:val="single"/>
          <w:lang w:val="ru-RU"/>
        </w:rPr>
        <w:t>Модуль «Профориентация»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Реализация воспитательного потенциала профориентационной работы школы предусматривает:</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Дней открытых дверей в средних специальных учебных учреждений и ВУЗов;</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экскурсии на предприятия, в организации, дающие начальные представления о существующих профессиях и условиях работы;</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участие в работе всероссийских профориентационных проектов: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«Россия – мои горизонты» Всероссийские открытые уроки на портале «ПроеКТОриЯ» -8-9 классы, «Успех каждого ребенка», «</w:t>
      </w:r>
      <w:r>
        <w:rPr>
          <w:rFonts w:cs="SchoolBookSanPin"/>
          <w:color w:val="000000"/>
        </w:rPr>
        <w:t>Z</w:t>
      </w:r>
      <w:r w:rsidRPr="00473C4C">
        <w:rPr>
          <w:rFonts w:cs="SchoolBookSanPin"/>
          <w:color w:val="000000"/>
          <w:lang w:val="ru-RU"/>
        </w:rPr>
        <w:t>асобой», решение учебнотренировочных задач, участие в мастер-классах, посещение отрытых уроков центра для одаренных детей «Кванториум» ;</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73C4C" w:rsidRPr="00473C4C" w:rsidRDefault="00473C4C" w:rsidP="006B0371">
      <w:pPr>
        <w:widowControl/>
        <w:numPr>
          <w:ilvl w:val="0"/>
          <w:numId w:val="22"/>
        </w:numPr>
        <w:suppressAutoHyphens/>
        <w:spacing w:after="0" w:line="240" w:lineRule="auto"/>
        <w:ind w:left="709" w:firstLine="567"/>
        <w:textAlignment w:val="center"/>
        <w:rPr>
          <w:rFonts w:cs="SchoolBookSanPin"/>
          <w:color w:val="000000"/>
          <w:lang w:val="ru-RU"/>
        </w:rPr>
      </w:pPr>
      <w:r w:rsidRPr="00473C4C">
        <w:rPr>
          <w:rFonts w:cs="SchoolBookSanPin"/>
          <w:color w:val="000000"/>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w:t>
      </w:r>
      <w:r w:rsidRPr="00473C4C">
        <w:rPr>
          <w:rFonts w:cs="SchoolBookSanPin"/>
          <w:color w:val="000000"/>
          <w:u w:val="single"/>
          <w:lang w:val="ru-RU"/>
        </w:rPr>
        <w:t>азо</w:t>
      </w:r>
      <w:r w:rsidRPr="00473C4C">
        <w:rPr>
          <w:rFonts w:cs="SchoolBookSanPin"/>
          <w:color w:val="000000"/>
          <w:lang w:val="ru-RU"/>
        </w:rPr>
        <w:t>вания.</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 xml:space="preserve">Вариативные модули: </w:t>
      </w:r>
      <w:r w:rsidRPr="00473C4C">
        <w:rPr>
          <w:rFonts w:cs="SchoolBookSanPin"/>
          <w:color w:val="000000"/>
          <w:lang w:val="ru-RU"/>
        </w:rPr>
        <w:t>«Детские общественные объединения», «Школьные медиа», «Школьный спортивный клуб», «Добровольческая деятельность», «Школьный театр», «Спортивный клуб»</w:t>
      </w:r>
    </w:p>
    <w:p w:rsidR="00473C4C" w:rsidRPr="00473C4C" w:rsidRDefault="00473C4C" w:rsidP="00473C4C">
      <w:pPr>
        <w:textAlignment w:val="center"/>
        <w:rPr>
          <w:rFonts w:cs="SchoolBookSanPin"/>
          <w:b/>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Модуль «Детские общественные объединения»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w:t>
      </w:r>
      <w:r w:rsidRPr="00473C4C">
        <w:rPr>
          <w:rFonts w:cs="SchoolBookSanPin"/>
          <w:color w:val="000000"/>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w:t>
      </w:r>
      <w:r w:rsidRPr="00473C4C">
        <w:rPr>
          <w:rFonts w:cs="SchoolBookSanPin"/>
          <w:color w:val="000000"/>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w:t>
      </w:r>
      <w:r w:rsidRPr="00473C4C">
        <w:rPr>
          <w:rFonts w:cs="SchoolBookSanPin"/>
          <w:color w:val="000000"/>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Первичное отделение Общероссийской общественно-государственной детско-юношеской организации - </w:t>
      </w:r>
      <w:r w:rsidRPr="00473C4C">
        <w:rPr>
          <w:rFonts w:cs="SchoolBookSanPin"/>
          <w:bCs/>
          <w:color w:val="000000"/>
          <w:lang w:val="ru-RU"/>
        </w:rPr>
        <w:t>Российское движение детей и молодёжи</w:t>
      </w:r>
      <w:r>
        <w:rPr>
          <w:rFonts w:cs="SchoolBookSanPin"/>
          <w:color w:val="000000"/>
        </w:rPr>
        <w:t> </w:t>
      </w:r>
      <w:r w:rsidRPr="00473C4C">
        <w:rPr>
          <w:rFonts w:cs="SchoolBookSanPin"/>
          <w:color w:val="000000"/>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rFonts w:cs="SchoolBookSanPin"/>
          <w:color w:val="000000"/>
        </w:rPr>
        <w:t>N</w:t>
      </w:r>
      <w:r w:rsidRPr="00473C4C">
        <w:rPr>
          <w:rFonts w:cs="SchoolBookSanPin"/>
          <w:color w:val="000000"/>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Одно из направлений РДДМ «Движение первых» -  программа «</w:t>
      </w:r>
      <w:r w:rsidRPr="00473C4C">
        <w:rPr>
          <w:rFonts w:cs="SchoolBookSanPin"/>
          <w:b/>
          <w:bCs/>
          <w:color w:val="000000"/>
          <w:lang w:val="ru-RU"/>
        </w:rPr>
        <w:t>Орлята</w:t>
      </w:r>
      <w:r>
        <w:rPr>
          <w:rFonts w:cs="SchoolBookSanPin"/>
          <w:color w:val="000000"/>
        </w:rPr>
        <w:t> </w:t>
      </w:r>
      <w:r w:rsidRPr="00473C4C">
        <w:rPr>
          <w:rFonts w:cs="SchoolBookSanPin"/>
          <w:b/>
          <w:bCs/>
          <w:color w:val="000000"/>
          <w:lang w:val="ru-RU"/>
        </w:rPr>
        <w:t>России</w:t>
      </w:r>
      <w:r w:rsidRPr="00473C4C">
        <w:rPr>
          <w:rFonts w:cs="SchoolBookSanPin"/>
          <w:color w:val="000000"/>
          <w:lang w:val="ru-RU"/>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473C4C">
        <w:rPr>
          <w:rFonts w:cs="SchoolBookSanPin"/>
          <w:b/>
          <w:bCs/>
          <w:color w:val="000000"/>
          <w:lang w:val="ru-RU"/>
        </w:rPr>
        <w:t>Орлята</w:t>
      </w:r>
      <w:r>
        <w:rPr>
          <w:rFonts w:cs="SchoolBookSanPin"/>
          <w:color w:val="000000"/>
        </w:rPr>
        <w:t> </w:t>
      </w:r>
      <w:r w:rsidRPr="00473C4C">
        <w:rPr>
          <w:rFonts w:cs="SchoolBookSanPin"/>
          <w:b/>
          <w:bCs/>
          <w:color w:val="000000"/>
          <w:lang w:val="ru-RU"/>
        </w:rPr>
        <w:t>России</w:t>
      </w:r>
      <w:r w:rsidRPr="00473C4C">
        <w:rPr>
          <w:rFonts w:cs="SchoolBookSanPin"/>
          <w:color w:val="000000"/>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473C4C" w:rsidRPr="00473C4C" w:rsidRDefault="00473C4C" w:rsidP="00473C4C">
      <w:pPr>
        <w:textAlignment w:val="center"/>
        <w:rPr>
          <w:rFonts w:cs="SchoolBookSanPin"/>
          <w:i/>
          <w:color w:val="000000"/>
          <w:lang w:val="ru-RU"/>
        </w:rPr>
      </w:pPr>
      <w:r w:rsidRPr="00473C4C">
        <w:rPr>
          <w:rFonts w:cs="SchoolBookSanPin"/>
          <w:color w:val="000000"/>
          <w:lang w:val="ru-RU"/>
        </w:rPr>
        <w:t xml:space="preserve">Обучающиеся принимают участие в мероприятиях и Всероссийских акциях «Дней единых действий» в таких как: </w:t>
      </w:r>
      <w:r w:rsidRPr="00473C4C">
        <w:rPr>
          <w:rFonts w:cs="SchoolBookSanPin"/>
          <w:i/>
          <w:color w:val="000000"/>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473C4C" w:rsidRPr="00473C4C" w:rsidRDefault="00473C4C" w:rsidP="00473C4C">
      <w:pPr>
        <w:textAlignment w:val="center"/>
        <w:rPr>
          <w:rFonts w:cs="SchoolBookSanPin"/>
          <w:i/>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lang w:val="ru-RU"/>
        </w:rPr>
        <w:lastRenderedPageBreak/>
        <w:t xml:space="preserve"> </w:t>
      </w:r>
      <w:r w:rsidRPr="00473C4C">
        <w:rPr>
          <w:rFonts w:cs="SchoolBookSanPin"/>
          <w:b/>
          <w:color w:val="000000"/>
          <w:u w:val="single"/>
          <w:lang w:val="ru-RU"/>
        </w:rPr>
        <w:t xml:space="preserve">Модуль «Школьное медиа»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Воспитательный потенциал школьных медиа реализуется в рамках различных  видов и форм деятельности:</w:t>
      </w:r>
    </w:p>
    <w:p w:rsidR="00473C4C" w:rsidRPr="00473C4C" w:rsidRDefault="00473C4C" w:rsidP="006B0371">
      <w:pPr>
        <w:widowControl/>
        <w:numPr>
          <w:ilvl w:val="0"/>
          <w:numId w:val="24"/>
        </w:numPr>
        <w:suppressAutoHyphens/>
        <w:spacing w:after="0" w:line="240" w:lineRule="auto"/>
        <w:textAlignment w:val="center"/>
        <w:rPr>
          <w:rFonts w:cs="SchoolBookSanPin"/>
          <w:color w:val="000000"/>
          <w:lang w:val="ru-RU"/>
        </w:rPr>
      </w:pPr>
      <w:r w:rsidRPr="00473C4C">
        <w:rPr>
          <w:rFonts w:cs="SchoolBookSanPin"/>
          <w:b/>
          <w:color w:val="000000"/>
          <w:lang w:val="ru-RU"/>
        </w:rPr>
        <w:t>библиотечные уроки</w:t>
      </w:r>
      <w:r w:rsidRPr="00473C4C">
        <w:rPr>
          <w:rFonts w:cs="SchoolBookSanPin"/>
          <w:color w:val="000000"/>
          <w:lang w:val="ru-RU"/>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473C4C" w:rsidRPr="00473C4C" w:rsidRDefault="00473C4C" w:rsidP="006B0371">
      <w:pPr>
        <w:widowControl/>
        <w:numPr>
          <w:ilvl w:val="0"/>
          <w:numId w:val="24"/>
        </w:numPr>
        <w:suppressAutoHyphens/>
        <w:spacing w:after="0" w:line="240" w:lineRule="auto"/>
        <w:textAlignment w:val="center"/>
        <w:rPr>
          <w:rFonts w:cs="SchoolBookSanPin"/>
          <w:color w:val="000000"/>
          <w:lang w:val="ru-RU"/>
        </w:rPr>
      </w:pPr>
      <w:r w:rsidRPr="00473C4C">
        <w:rPr>
          <w:rFonts w:cs="SchoolBookSanPin"/>
          <w:b/>
          <w:color w:val="000000"/>
          <w:lang w:val="ru-RU"/>
        </w:rPr>
        <w:t>школьный медиацентр</w:t>
      </w:r>
      <w:r w:rsidRPr="00473C4C">
        <w:rPr>
          <w:rFonts w:cs="SchoolBookSanPin"/>
          <w:color w:val="000000"/>
          <w:lang w:val="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473C4C" w:rsidRPr="00473C4C" w:rsidRDefault="00473C4C" w:rsidP="006B0371">
      <w:pPr>
        <w:widowControl/>
        <w:numPr>
          <w:ilvl w:val="0"/>
          <w:numId w:val="24"/>
        </w:numPr>
        <w:suppressAutoHyphens/>
        <w:spacing w:after="0" w:line="240" w:lineRule="auto"/>
        <w:textAlignment w:val="center"/>
        <w:rPr>
          <w:rFonts w:cs="SchoolBookSanPin"/>
          <w:color w:val="000000"/>
          <w:lang w:val="ru-RU"/>
        </w:rPr>
      </w:pPr>
      <w:r w:rsidRPr="00473C4C">
        <w:rPr>
          <w:rFonts w:cs="SchoolBookSanPin"/>
          <w:b/>
          <w:color w:val="000000"/>
          <w:lang w:val="ru-RU"/>
        </w:rPr>
        <w:t xml:space="preserve">разновозрастный редакционный совет </w:t>
      </w:r>
      <w:r w:rsidRPr="00473C4C">
        <w:rPr>
          <w:rFonts w:cs="SchoolBookSanPin"/>
          <w:color w:val="000000"/>
          <w:lang w:val="ru-RU"/>
        </w:rPr>
        <w:t>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школьная интернет-группа МБОУ Бошинская СОШ</w:t>
      </w:r>
      <w:r w:rsidRPr="00473C4C">
        <w:rPr>
          <w:rFonts w:cs="SchoolBookSanPin"/>
          <w:color w:val="000000"/>
          <w:lang w:val="ru-RU"/>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Модуль «Школьный спортивный клуб»</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Школьный спортивный клуб является инициативой школьного сообщества (ученического, родительского, педагогического и административного).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Деятельность клуба направлена на воспитание у учащихся устойчивого интереса к систематическим занятиям физической культурой и спортом и к здоровому образу жизни, расширение спектра услуг секционной и досуговой работы, в том числе для лиц с ограниченными возможностями здоровья. Приоритетными задачами деятельности ШСК являются: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B7"/>
      </w:r>
      <w:r w:rsidRPr="00473C4C">
        <w:rPr>
          <w:rFonts w:cs="SchoolBookSanPin"/>
          <w:color w:val="000000"/>
          <w:lang w:val="ru-RU"/>
        </w:rPr>
        <w:t xml:space="preserve"> вовлечение учащихся, в том числе с ограниченными возможностями здоровья, в систематические занятия физической культурой и спортом;</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B7"/>
      </w:r>
      <w:r w:rsidRPr="00473C4C">
        <w:rPr>
          <w:rFonts w:cs="SchoolBookSanPin"/>
          <w:color w:val="000000"/>
          <w:lang w:val="ru-RU"/>
        </w:rPr>
        <w:t xml:space="preserve"> организация и проведение спортивных, физкультурных и оздоровительных мероприятий;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B7"/>
      </w:r>
      <w:r w:rsidRPr="00473C4C">
        <w:rPr>
          <w:rFonts w:cs="SchoolBookSanPin"/>
          <w:color w:val="000000"/>
          <w:lang w:val="ru-RU"/>
        </w:rPr>
        <w:t xml:space="preserve"> развитие волонтерского движения по организации массовых мероприятий и пропаганде здорового образа жизни;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xml:space="preserve"> </w:t>
      </w:r>
      <w:r>
        <w:rPr>
          <w:rFonts w:ascii="Symbol" w:eastAsia="Symbol" w:hAnsi="Symbol" w:cs="Symbol"/>
          <w:color w:val="000000"/>
        </w:rPr>
        <w:sym w:font="Symbol" w:char="F0B7"/>
      </w:r>
      <w:r w:rsidRPr="00473C4C">
        <w:rPr>
          <w:rFonts w:cs="SchoolBookSanPin"/>
          <w:color w:val="000000"/>
          <w:lang w:val="ru-RU"/>
        </w:rPr>
        <w:t xml:space="preserve"> организация и проведение социально-значимых мероприятий: Всероссийские спортивные соревнования (игры) школьников «Президентские состязания», «Президентские спортивные игры школьников;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w:t>
      </w:r>
      <w:r>
        <w:rPr>
          <w:rFonts w:ascii="Symbol" w:eastAsia="Symbol" w:hAnsi="Symbol" w:cs="Symbol"/>
          <w:color w:val="000000"/>
        </w:rPr>
        <w:sym w:font="Symbol" w:char="F0B7"/>
      </w:r>
      <w:r w:rsidRPr="00473C4C">
        <w:rPr>
          <w:rFonts w:cs="SchoolBookSanPin"/>
          <w:color w:val="000000"/>
          <w:lang w:val="ru-RU"/>
        </w:rPr>
        <w:t xml:space="preserve"> подготовка учащихся к выполнению испытаний (тестов) Всероссийского физкультурно-спортивного комплекса «Готов к труду и обороне». </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 xml:space="preserve">Модуль «Школьный театр»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Школьный театр «Студия театралов» выступает основным системообразующим компонентом культурно-творческой воспитательной среды Учреждения.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Деятельность направления школьного театра «Студия театралов» ориентирована на всестороннее развитие ребёнка, его неповторимую индивидуальность и одновременно приучает его считаться и свободно общаться с окружающими его людьми.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Занятия сценическим словом и сценическим движением помогают в приобретении навыков публичного поведения, взаимодействия детей друг с другом, совместной работы и творчества, что напрямую соответствует одной из задач воспитания – социализации учащихся. Эти занятия дают толчок к выравниванию эмоционально-волевой сферы детей, воспитанию положительных качеств личности (дружелюбию, дисциплинированности, коллективизма), прививает эстетический вкус.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Реализация воспитательного потенциала школьного театра предусматривает:</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 организацию и проведение праздничных концертов, посвящённых календарным праздникам и традиционным праздникам Учреждения;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-организацию и проведение театрализованных представлений;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-участие в конкурсном движении. </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b/>
          <w:color w:val="000000"/>
          <w:u w:val="single"/>
          <w:lang w:val="ru-RU"/>
        </w:rPr>
      </w:pPr>
      <w:r w:rsidRPr="00473C4C">
        <w:rPr>
          <w:rFonts w:cs="SchoolBookSanPin"/>
          <w:b/>
          <w:color w:val="000000"/>
          <w:u w:val="single"/>
          <w:lang w:val="ru-RU"/>
        </w:rPr>
        <w:t xml:space="preserve">Модуль «Добровольческая деятельность»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Добровольческая деятельность – это участие гимназистов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Участие в волонтерском движении (волонтёрский отряд «Выбор» действует в школе с 2018 года) добровольно и предполагает возможность выбора одного из четырех направлений деятельности. Волонтерское движение в школе имеет многопрофильное и работает в нескольких направлениях:</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Социальное направление</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Волонтеры социального направления заботятся об учителях-ветеранах, о ветеранах ВОВ и труда, оказывают помощь пожилым людям поддерживая тем самым связь поколений: поздравляют их с </w:t>
      </w:r>
      <w:r w:rsidRPr="00473C4C">
        <w:rPr>
          <w:rFonts w:cs="SchoolBookSanPin"/>
          <w:color w:val="000000"/>
          <w:lang w:val="ru-RU"/>
        </w:rPr>
        <w:lastRenderedPageBreak/>
        <w:t>праздниками.</w:t>
      </w:r>
    </w:p>
    <w:p w:rsidR="00473C4C" w:rsidRPr="005E76CD" w:rsidRDefault="00473C4C" w:rsidP="00473C4C">
      <w:pPr>
        <w:textAlignment w:val="center"/>
        <w:rPr>
          <w:rFonts w:cs="SchoolBookSanPin"/>
          <w:color w:val="000000"/>
          <w:lang w:val="ru-RU"/>
        </w:rPr>
      </w:pPr>
      <w:r w:rsidRPr="00473C4C">
        <w:rPr>
          <w:rFonts w:cs="SchoolBookSanPin"/>
          <w:color w:val="000000"/>
          <w:lang w:val="ru-RU"/>
        </w:rPr>
        <w:t xml:space="preserve"> </w:t>
      </w:r>
      <w:r w:rsidRPr="005E76CD">
        <w:rPr>
          <w:rFonts w:cs="SchoolBookSanPin"/>
          <w:color w:val="000000"/>
          <w:lang w:val="ru-RU"/>
        </w:rPr>
        <w:t xml:space="preserve">Экологическое направление.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Волонтеры экологического направления ухаживают за клумбами и другими посадками на территории школы, , заботятся о птицах; организуют и проводят субботники и акции по раздельному сбору макулатуры, «Добрые крышечки», «Сдай батарейку».</w:t>
      </w: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 xml:space="preserve"> Спортивное направление</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Сторонники здорового образа жизни не только оказывают помощь в проведении спортивных мероприятий, но и сами организовывают целый ряд интересных конкурсов, викторин, эстафет и флешмобов. Их деятельность по пропаганде ЗОЖ включает в себя беседы, квесты, тренинги, игры на свежем воздухе, разработку и распространение листовок и памяток, оформление стендовой информации. </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Культурное направление</w:t>
      </w:r>
      <w:r w:rsidRPr="00473C4C">
        <w:rPr>
          <w:rFonts w:cs="SchoolBookSanPin"/>
          <w:color w:val="000000"/>
          <w:lang w:val="ru-RU"/>
        </w:rPr>
        <w:t xml:space="preserve">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Волонтеры культурного направления считают, что необходимо формировать у учащихся интерес к отечественной истории и уважительное отношение к нравственным ценностям прошлых поколений. Они проводят рейды по проверке состояния учебников, акции «Подари книгу библиотеке», ремонтируют старые книги и учат делать это других во время мастер-классов «Вторую жизнь любимой книжке»; ведут поисковую работу, организуют выставки и экскурсии. Помимо помощи в организации работы библиотеки волонтеры культурного направления занимаются оформлением праздничных интерьеров и стендов к значимым датам и событиям, помогают в подготовке и проведении мероприятий, участвуя в разработке сценариев, подборе музыкального оформления, создании реквизита.</w:t>
      </w:r>
    </w:p>
    <w:p w:rsidR="00F17C75" w:rsidRDefault="00F17C75" w:rsidP="00F17C75">
      <w:pPr>
        <w:tabs>
          <w:tab w:val="left" w:pos="851"/>
          <w:tab w:val="left" w:pos="993"/>
        </w:tabs>
        <w:ind w:firstLine="851"/>
        <w:rPr>
          <w:rFonts w:ascii="Times New Roman" w:hAnsi="Times New Roman"/>
          <w:b/>
          <w:sz w:val="24"/>
          <w:szCs w:val="24"/>
          <w:lang w:val="ru-RU"/>
        </w:rPr>
      </w:pPr>
      <w:bookmarkStart w:id="85" w:name="_Toc109838901"/>
      <w:bookmarkEnd w:id="81"/>
      <w:r>
        <w:rPr>
          <w:rFonts w:ascii="Times New Roman" w:hAnsi="Times New Roman"/>
          <w:b/>
          <w:sz w:val="24"/>
          <w:szCs w:val="24"/>
          <w:lang w:val="ru-RU"/>
        </w:rPr>
        <w:t xml:space="preserve">2.3.3. </w:t>
      </w:r>
      <w:r w:rsidRPr="00F17C75">
        <w:rPr>
          <w:rFonts w:ascii="Times New Roman" w:hAnsi="Times New Roman"/>
          <w:b/>
          <w:sz w:val="24"/>
          <w:szCs w:val="24"/>
          <w:lang w:val="ru-RU"/>
        </w:rPr>
        <w:t>ОРГАНИЗАЦИОННЫЙ</w:t>
      </w:r>
      <w:bookmarkStart w:id="86" w:name="_Toc109838902"/>
      <w:bookmarkEnd w:id="85"/>
      <w:r>
        <w:rPr>
          <w:rFonts w:ascii="Times New Roman" w:hAnsi="Times New Roman"/>
          <w:b/>
          <w:sz w:val="24"/>
          <w:szCs w:val="24"/>
          <w:lang w:val="ru-RU"/>
        </w:rPr>
        <w:t xml:space="preserve"> РАЗДЕЛ</w:t>
      </w:r>
    </w:p>
    <w:p w:rsidR="00473C4C" w:rsidRPr="00473C4C" w:rsidRDefault="00473C4C" w:rsidP="00473C4C">
      <w:pPr>
        <w:jc w:val="center"/>
        <w:textAlignment w:val="center"/>
        <w:rPr>
          <w:rFonts w:cs="SchoolBookSanPin"/>
          <w:b/>
          <w:color w:val="000000"/>
          <w:sz w:val="32"/>
          <w:u w:val="single"/>
          <w:lang w:val="ru-RU"/>
        </w:rPr>
      </w:pPr>
      <w:r w:rsidRPr="00473C4C">
        <w:rPr>
          <w:rFonts w:cs="SchoolBookSanPin"/>
          <w:b/>
          <w:color w:val="000000"/>
          <w:sz w:val="32"/>
          <w:u w:val="single"/>
          <w:lang w:val="ru-RU"/>
        </w:rPr>
        <w:t>2.3. 3.</w:t>
      </w:r>
      <w:r>
        <w:rPr>
          <w:rFonts w:cs="SchoolBookSanPin"/>
          <w:b/>
          <w:color w:val="000000"/>
          <w:sz w:val="32"/>
          <w:u w:val="single"/>
        </w:rPr>
        <w:t> </w:t>
      </w:r>
      <w:r w:rsidRPr="00473C4C">
        <w:rPr>
          <w:rFonts w:cs="SchoolBookSanPin"/>
          <w:b/>
          <w:color w:val="000000"/>
          <w:sz w:val="32"/>
          <w:u w:val="single"/>
          <w:lang w:val="ru-RU"/>
        </w:rPr>
        <w:t>Организационный раздел.</w:t>
      </w:r>
    </w:p>
    <w:p w:rsidR="00473C4C" w:rsidRPr="00473C4C" w:rsidRDefault="00473C4C" w:rsidP="00473C4C">
      <w:pPr>
        <w:jc w:val="center"/>
        <w:textAlignment w:val="center"/>
        <w:rPr>
          <w:rFonts w:cs="SchoolBookSanPin"/>
          <w:b/>
          <w:color w:val="000000"/>
          <w:sz w:val="32"/>
          <w:u w:val="single"/>
          <w:lang w:val="ru-RU"/>
        </w:rPr>
      </w:pPr>
    </w:p>
    <w:p w:rsidR="00473C4C" w:rsidRPr="00473C4C" w:rsidRDefault="00473C4C" w:rsidP="00473C4C">
      <w:pPr>
        <w:textAlignment w:val="center"/>
        <w:rPr>
          <w:rFonts w:cs="SchoolBookSanPin"/>
          <w:b/>
          <w:iCs/>
          <w:color w:val="000000"/>
          <w:u w:val="single"/>
          <w:lang w:val="ru-RU"/>
        </w:rPr>
      </w:pPr>
      <w:r w:rsidRPr="00473C4C">
        <w:rPr>
          <w:rFonts w:cs="SchoolBookSanPin"/>
          <w:b/>
          <w:iCs/>
          <w:color w:val="000000"/>
          <w:u w:val="single"/>
          <w:lang w:val="ru-RU"/>
        </w:rPr>
        <w:t>Кадровое обеспечение.</w:t>
      </w:r>
    </w:p>
    <w:p w:rsidR="00473C4C" w:rsidRPr="00473C4C" w:rsidRDefault="00473C4C" w:rsidP="00473C4C">
      <w:pPr>
        <w:textAlignment w:val="center"/>
        <w:rPr>
          <w:rFonts w:cs="SchoolBookSanPin"/>
          <w:b/>
          <w:color w:val="000000"/>
          <w:lang w:val="ru-RU"/>
        </w:rPr>
      </w:pPr>
      <w:r w:rsidRPr="00473C4C">
        <w:rPr>
          <w:rFonts w:cs="SchoolBookSanPin"/>
          <w:bCs/>
          <w:color w:val="000000"/>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473C4C" w:rsidRPr="00473C4C" w:rsidRDefault="00473C4C" w:rsidP="00473C4C">
      <w:pPr>
        <w:textAlignment w:val="center"/>
        <w:rPr>
          <w:rFonts w:cs="SchoolBookSanPin"/>
          <w:b/>
          <w:color w:val="000000"/>
          <w:lang w:val="ru-RU"/>
        </w:rPr>
      </w:pPr>
      <w:r w:rsidRPr="00473C4C">
        <w:rPr>
          <w:rFonts w:cs="SchoolBookSanPin"/>
          <w:bCs/>
          <w:color w:val="000000"/>
          <w:lang w:val="ru-RU"/>
        </w:rPr>
        <w:t>Уклад школы направлен на сохранение преемственности принципов воспитания на всех уровнях общего образования:</w:t>
      </w:r>
    </w:p>
    <w:p w:rsidR="00473C4C" w:rsidRPr="00473C4C" w:rsidRDefault="00473C4C" w:rsidP="00473C4C">
      <w:pPr>
        <w:textAlignment w:val="center"/>
        <w:rPr>
          <w:rFonts w:cs="SchoolBookSanPin"/>
          <w:bCs/>
          <w:color w:val="000000"/>
          <w:lang w:val="ru-RU"/>
        </w:rPr>
      </w:pPr>
      <w:r w:rsidRPr="00473C4C">
        <w:rPr>
          <w:rFonts w:cs="SchoolBookSanPin"/>
          <w:b/>
          <w:color w:val="000000"/>
          <w:lang w:val="ru-RU"/>
        </w:rPr>
        <w:t xml:space="preserve">- </w:t>
      </w:r>
      <w:r w:rsidRPr="00473C4C">
        <w:rPr>
          <w:rFonts w:cs="SchoolBookSanPin"/>
          <w:bCs/>
          <w:color w:val="000000"/>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обучение</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xml:space="preserve">- наличие профессиональных кадров и готовность педагогического коллектива к достижению </w:t>
      </w:r>
      <w:r w:rsidRPr="00473C4C">
        <w:rPr>
          <w:rFonts w:cs="SchoolBookSanPin"/>
          <w:bCs/>
          <w:color w:val="000000"/>
          <w:lang w:val="ru-RU"/>
        </w:rPr>
        <w:lastRenderedPageBreak/>
        <w:t xml:space="preserve">целевых ориентиров Программы воспитания; </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взаимодействие с родителями (законными представителями) по вопросам воспитания;</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xml:space="preserve">-учет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сопровождение молодых педагогических работников, вновь поступивших на работу педагогических работников  (работа школы наставничества);</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индивидуальная работа с педагогическими работниками по запросам (в том числе и по вопросам классного руководства);</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контроль оформления учебно-педагогической документации;</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-участие в постоянно действующих учебных курсах, семинарах по вопросам воспитания;</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 участие в работе городских и региональных  методических объединений представление опыта работы школы;</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участие в работе постоянно действующего методического семинара по духовно-нравственному воспитанию.</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473C4C" w:rsidRPr="00473C4C" w:rsidRDefault="00473C4C" w:rsidP="00473C4C">
      <w:pPr>
        <w:textAlignment w:val="center"/>
        <w:rPr>
          <w:rFonts w:cs="SchoolBookSanPin"/>
          <w:bCs/>
          <w:color w:val="000000"/>
          <w:lang w:val="ru-RU"/>
        </w:rPr>
      </w:pPr>
      <w:r w:rsidRPr="00473C4C">
        <w:rPr>
          <w:rFonts w:cs="SchoolBookSanPin"/>
          <w:bCs/>
          <w:color w:val="000000"/>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473C4C" w:rsidRPr="00473C4C" w:rsidRDefault="00473C4C" w:rsidP="00473C4C">
      <w:pPr>
        <w:textAlignment w:val="center"/>
        <w:rPr>
          <w:rFonts w:cs="SchoolBookSanPin"/>
          <w:bCs/>
          <w:color w:val="000000"/>
          <w:lang w:val="ru-RU"/>
        </w:rPr>
      </w:pPr>
    </w:p>
    <w:p w:rsidR="00473C4C" w:rsidRDefault="00473C4C" w:rsidP="00473C4C">
      <w:pPr>
        <w:textAlignment w:val="center"/>
        <w:rPr>
          <w:rFonts w:cs="SchoolBookSanPin"/>
          <w:b/>
          <w:color w:val="000000"/>
        </w:rPr>
      </w:pPr>
      <w:r>
        <w:rPr>
          <w:rFonts w:cs="SchoolBookSanPin"/>
          <w:b/>
          <w:color w:val="000000"/>
        </w:rPr>
        <w:t>Кадровое обеспечение воспитательного процесса:</w:t>
      </w:r>
    </w:p>
    <w:p w:rsidR="00473C4C" w:rsidRDefault="00473C4C" w:rsidP="006B0371">
      <w:pPr>
        <w:widowControl/>
        <w:numPr>
          <w:ilvl w:val="0"/>
          <w:numId w:val="26"/>
        </w:numPr>
        <w:suppressAutoHyphens/>
        <w:spacing w:after="0" w:line="240" w:lineRule="auto"/>
        <w:textAlignment w:val="center"/>
        <w:rPr>
          <w:rFonts w:cs="SchoolBookSanPin"/>
          <w:color w:val="000000"/>
        </w:rPr>
      </w:pPr>
      <w:r>
        <w:rPr>
          <w:rFonts w:cs="SchoolBookSanPin"/>
          <w:color w:val="000000"/>
        </w:rPr>
        <w:t>директор школы</w:t>
      </w:r>
    </w:p>
    <w:p w:rsidR="00473C4C" w:rsidRPr="00473C4C" w:rsidRDefault="00473C4C" w:rsidP="006B0371">
      <w:pPr>
        <w:widowControl/>
        <w:numPr>
          <w:ilvl w:val="0"/>
          <w:numId w:val="26"/>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Заместитель директора по учебно-воспитательной работе </w:t>
      </w:r>
    </w:p>
    <w:p w:rsidR="00473C4C" w:rsidRDefault="00473C4C" w:rsidP="006B0371">
      <w:pPr>
        <w:widowControl/>
        <w:numPr>
          <w:ilvl w:val="0"/>
          <w:numId w:val="26"/>
        </w:numPr>
        <w:suppressAutoHyphens/>
        <w:spacing w:after="0" w:line="240" w:lineRule="auto"/>
        <w:textAlignment w:val="center"/>
        <w:rPr>
          <w:rFonts w:cs="SchoolBookSanPin"/>
          <w:color w:val="000000"/>
        </w:rPr>
      </w:pPr>
      <w:r>
        <w:rPr>
          <w:rFonts w:cs="SchoolBookSanPin"/>
          <w:color w:val="000000"/>
        </w:rPr>
        <w:t>Заместитель директора по воспитательной работе</w:t>
      </w:r>
    </w:p>
    <w:p w:rsidR="00473C4C" w:rsidRDefault="00473C4C" w:rsidP="006B0371">
      <w:pPr>
        <w:widowControl/>
        <w:numPr>
          <w:ilvl w:val="0"/>
          <w:numId w:val="26"/>
        </w:numPr>
        <w:suppressAutoHyphens/>
        <w:spacing w:after="0" w:line="240" w:lineRule="auto"/>
        <w:textAlignment w:val="center"/>
        <w:rPr>
          <w:rFonts w:cs="SchoolBookSanPin"/>
          <w:color w:val="000000"/>
        </w:rPr>
      </w:pPr>
      <w:r>
        <w:rPr>
          <w:rFonts w:cs="SchoolBookSanPin"/>
          <w:color w:val="000000"/>
        </w:rPr>
        <w:t xml:space="preserve">Советник директора по воспитательной работе </w:t>
      </w:r>
    </w:p>
    <w:p w:rsidR="00473C4C" w:rsidRDefault="00473C4C" w:rsidP="006B0371">
      <w:pPr>
        <w:widowControl/>
        <w:numPr>
          <w:ilvl w:val="0"/>
          <w:numId w:val="26"/>
        </w:numPr>
        <w:suppressAutoHyphens/>
        <w:spacing w:after="0" w:line="240" w:lineRule="auto"/>
        <w:textAlignment w:val="center"/>
        <w:rPr>
          <w:rFonts w:cs="SchoolBookSanPin"/>
          <w:color w:val="000000"/>
        </w:rPr>
      </w:pPr>
      <w:r>
        <w:rPr>
          <w:rFonts w:cs="SchoolBookSanPin"/>
          <w:color w:val="000000"/>
        </w:rPr>
        <w:t xml:space="preserve">Старший вожатый </w:t>
      </w:r>
    </w:p>
    <w:p w:rsidR="00473C4C" w:rsidRDefault="00473C4C" w:rsidP="006B0371">
      <w:pPr>
        <w:widowControl/>
        <w:numPr>
          <w:ilvl w:val="0"/>
          <w:numId w:val="26"/>
        </w:numPr>
        <w:suppressAutoHyphens/>
        <w:spacing w:after="0" w:line="240" w:lineRule="auto"/>
        <w:textAlignment w:val="center"/>
        <w:rPr>
          <w:rFonts w:cs="SchoolBookSanPin"/>
          <w:color w:val="000000"/>
        </w:rPr>
      </w:pPr>
      <w:r>
        <w:rPr>
          <w:rFonts w:cs="SchoolBookSanPin"/>
          <w:color w:val="000000"/>
        </w:rPr>
        <w:t xml:space="preserve">Классные руководители </w:t>
      </w:r>
    </w:p>
    <w:p w:rsidR="00473C4C" w:rsidRDefault="00473C4C" w:rsidP="006B0371">
      <w:pPr>
        <w:widowControl/>
        <w:numPr>
          <w:ilvl w:val="0"/>
          <w:numId w:val="26"/>
        </w:numPr>
        <w:suppressAutoHyphens/>
        <w:spacing w:after="0" w:line="240" w:lineRule="auto"/>
        <w:textAlignment w:val="center"/>
        <w:rPr>
          <w:rFonts w:cs="SchoolBookSanPin"/>
          <w:bCs/>
          <w:color w:val="000000"/>
        </w:rPr>
      </w:pPr>
      <w:r>
        <w:rPr>
          <w:rFonts w:cs="SchoolBookSanPin"/>
          <w:color w:val="000000"/>
        </w:rPr>
        <w:t>Социальный педагог</w:t>
      </w:r>
    </w:p>
    <w:p w:rsidR="00473C4C" w:rsidRPr="00473C4C" w:rsidRDefault="00473C4C" w:rsidP="00473C4C">
      <w:pPr>
        <w:textAlignment w:val="center"/>
        <w:rPr>
          <w:rFonts w:cs="SchoolBookSanPin"/>
          <w:color w:val="000000"/>
          <w:lang w:val="ru-RU"/>
        </w:rPr>
      </w:pPr>
      <w:r>
        <w:rPr>
          <w:rFonts w:cs="SchoolBookSanPin"/>
          <w:color w:val="000000"/>
          <w:u w:val="single"/>
        </w:rPr>
        <w:t> </w:t>
      </w:r>
      <w:r w:rsidRPr="00473C4C">
        <w:rPr>
          <w:rFonts w:cs="SchoolBookSanPin"/>
          <w:b/>
          <w:color w:val="000000"/>
          <w:u w:val="single"/>
          <w:lang w:val="ru-RU"/>
        </w:rPr>
        <w:t>Нормативно-методическое обеспечение.</w:t>
      </w:r>
      <w:r w:rsidRPr="00473C4C">
        <w:rPr>
          <w:rFonts w:cs="SchoolBookSanPin"/>
          <w:b/>
          <w:color w:val="000000"/>
          <w:u w:val="single"/>
          <w:lang w:val="ru-RU"/>
        </w:rPr>
        <w:br/>
      </w:r>
      <w:r w:rsidRPr="00473C4C">
        <w:rPr>
          <w:rFonts w:cs="SchoolBookSanPin"/>
          <w:color w:val="000000"/>
          <w:lang w:val="ru-RU"/>
        </w:rPr>
        <w:t xml:space="preserve">        Подготовка приказов и локальных актов школы по внедрению  рабочей программы  воспитания в образовательный процесс.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 xml:space="preserve">Обеспечение использования педагогами методических пособий, содержащих </w:t>
      </w:r>
      <w:r w:rsidRPr="00473C4C">
        <w:rPr>
          <w:rFonts w:cs="SchoolBookSanPin"/>
          <w:color w:val="000000"/>
          <w:lang w:val="ru-RU"/>
        </w:rPr>
        <w:lastRenderedPageBreak/>
        <w:t xml:space="preserve">«методические шлейфы», видеоуроков и видеомероприятий по учебно-воспитательной работе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Создание  рабочей программы воспитания  на 2022-2025 г. с приложением  плана воспитательной работы школы  на три уровня образования НОО, ООО, СОО.</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 xml:space="preserve"> Обновление содержания воспитательных программ в целях реализации новых направлений программ воспитания.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Подготовка/корректировка дополнительных общеразвивающих программ ОО</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ab/>
        <w:t>Перечень локальных правовых документов МБОУ Бошинская СОШ размещены на сайте МБОУ Бошинская  СОШ</w:t>
      </w:r>
    </w:p>
    <w:p w:rsidR="00473C4C" w:rsidRPr="00473C4C" w:rsidRDefault="00473C4C" w:rsidP="00473C4C">
      <w:pPr>
        <w:textAlignment w:val="center"/>
        <w:rPr>
          <w:rFonts w:cs="SchoolBookSanPin"/>
          <w:color w:val="000000"/>
          <w:lang w:val="ru-RU"/>
        </w:rPr>
      </w:pPr>
      <w:r w:rsidRPr="00473C4C">
        <w:rPr>
          <w:rFonts w:cs="SchoolBookSanPin"/>
          <w:b/>
          <w:iCs/>
          <w:color w:val="000000"/>
          <w:lang w:val="ru-RU"/>
        </w:rPr>
        <w:br/>
        <w:t>Воспитательная работа школы строится на основе следующих нормативных документах: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Федерального закона от 29.12.2012 №</w:t>
      </w:r>
      <w:r>
        <w:rPr>
          <w:rFonts w:cs="SchoolBookSanPin"/>
          <w:color w:val="000000"/>
        </w:rPr>
        <w:t> </w:t>
      </w:r>
      <w:r w:rsidRPr="00473C4C">
        <w:rPr>
          <w:rFonts w:cs="SchoolBookSanPin"/>
          <w:color w:val="000000"/>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Pr>
          <w:rFonts w:cs="SchoolBookSanPin"/>
          <w:color w:val="000000"/>
        </w:rPr>
        <w:t> </w:t>
      </w:r>
      <w:r w:rsidRPr="00473C4C">
        <w:rPr>
          <w:rFonts w:cs="SchoolBookSanPin"/>
          <w:color w:val="000000"/>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Pr>
          <w:rFonts w:cs="SchoolBookSanPin"/>
          <w:color w:val="000000"/>
        </w:rPr>
        <w:t> </w:t>
      </w:r>
      <w:r w:rsidRPr="00473C4C">
        <w:rPr>
          <w:rFonts w:cs="SchoolBookSanPin"/>
          <w:color w:val="000000"/>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Pr>
          <w:rFonts w:cs="SchoolBookSanPin"/>
          <w:color w:val="000000"/>
        </w:rPr>
        <w:t> </w:t>
      </w:r>
      <w:r w:rsidRPr="00473C4C">
        <w:rPr>
          <w:rFonts w:cs="SchoolBookSanPin"/>
          <w:color w:val="000000"/>
          <w:lang w:val="ru-RU"/>
        </w:rPr>
        <w:t>286), основного общего образования (Приказ Минпросвещения России от 31.05.2021 №</w:t>
      </w:r>
      <w:r>
        <w:rPr>
          <w:rFonts w:cs="SchoolBookSanPin"/>
          <w:color w:val="000000"/>
        </w:rPr>
        <w:t> </w:t>
      </w:r>
      <w:r w:rsidRPr="00473C4C">
        <w:rPr>
          <w:rFonts w:cs="SchoolBookSanPin"/>
          <w:color w:val="000000"/>
          <w:lang w:val="ru-RU"/>
        </w:rPr>
        <w:t>287), среднего общего образования (Приказ Минобрнауки России от 17.05.2012 №</w:t>
      </w:r>
      <w:r>
        <w:rPr>
          <w:rFonts w:cs="SchoolBookSanPin"/>
          <w:color w:val="000000"/>
        </w:rPr>
        <w:t> </w:t>
      </w:r>
      <w:r w:rsidRPr="00473C4C">
        <w:rPr>
          <w:rFonts w:cs="SchoolBookSanPin"/>
          <w:color w:val="000000"/>
          <w:lang w:val="ru-RU"/>
        </w:rPr>
        <w:t>413).</w:t>
      </w:r>
    </w:p>
    <w:p w:rsidR="00473C4C" w:rsidRPr="00473C4C" w:rsidRDefault="00473C4C" w:rsidP="006B0371">
      <w:pPr>
        <w:widowControl/>
        <w:numPr>
          <w:ilvl w:val="0"/>
          <w:numId w:val="2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 </w:t>
      </w:r>
    </w:p>
    <w:p w:rsidR="00473C4C" w:rsidRPr="00473C4C" w:rsidRDefault="00473C4C" w:rsidP="006B0371">
      <w:pPr>
        <w:widowControl/>
        <w:numPr>
          <w:ilvl w:val="0"/>
          <w:numId w:val="2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w:t>
      </w:r>
    </w:p>
    <w:p w:rsidR="00473C4C" w:rsidRPr="00473C4C" w:rsidRDefault="00473C4C" w:rsidP="006B0371">
      <w:pPr>
        <w:widowControl/>
        <w:numPr>
          <w:ilvl w:val="0"/>
          <w:numId w:val="27"/>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473C4C" w:rsidRPr="00473C4C" w:rsidRDefault="00473C4C" w:rsidP="006B0371">
      <w:pPr>
        <w:widowControl/>
        <w:numPr>
          <w:ilvl w:val="0"/>
          <w:numId w:val="27"/>
        </w:numPr>
        <w:suppressAutoHyphens/>
        <w:spacing w:after="0" w:line="240" w:lineRule="auto"/>
        <w:textAlignment w:val="center"/>
        <w:rPr>
          <w:rFonts w:cs="SchoolBookSanPin"/>
          <w:color w:val="000000"/>
          <w:lang w:val="ru-RU"/>
        </w:rPr>
      </w:pPr>
      <w:r w:rsidRPr="00473C4C">
        <w:rPr>
          <w:rFonts w:cs="SchoolBookSanPin"/>
          <w:color w:val="000000"/>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473C4C" w:rsidRPr="00473C4C" w:rsidRDefault="00473C4C" w:rsidP="006B0371">
      <w:pPr>
        <w:widowControl/>
        <w:numPr>
          <w:ilvl w:val="0"/>
          <w:numId w:val="27"/>
        </w:numPr>
        <w:suppressAutoHyphens/>
        <w:spacing w:after="0" w:line="240" w:lineRule="auto"/>
        <w:textAlignment w:val="center"/>
        <w:rPr>
          <w:rFonts w:cs="SchoolBookSanPin"/>
          <w:color w:val="000000"/>
          <w:lang w:val="ru-RU"/>
        </w:rPr>
      </w:pPr>
      <w:r w:rsidRPr="00473C4C">
        <w:rPr>
          <w:rFonts w:cs="SchoolBookSanPin"/>
          <w:color w:val="000000"/>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73C4C" w:rsidRDefault="00473C4C" w:rsidP="006B0371">
      <w:pPr>
        <w:widowControl/>
        <w:numPr>
          <w:ilvl w:val="0"/>
          <w:numId w:val="27"/>
        </w:numPr>
        <w:suppressAutoHyphens/>
        <w:spacing w:after="0" w:line="240" w:lineRule="auto"/>
        <w:textAlignment w:val="center"/>
        <w:rPr>
          <w:rFonts w:cs="SchoolBookSanPin"/>
          <w:color w:val="000000"/>
        </w:rPr>
      </w:pPr>
      <w:r w:rsidRPr="00473C4C">
        <w:rPr>
          <w:rFonts w:cs="SchoolBookSanPin"/>
          <w:color w:val="000000"/>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Pr>
          <w:rFonts w:cs="SchoolBookSanPin"/>
          <w:color w:val="000000"/>
        </w:rPr>
        <w:t>(протокол от 23.06.2022г. № 3/22).</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Кроме того, в школе разработаны нормативные локальные акты по воспитательной работе:</w:t>
      </w:r>
      <w:r w:rsidRPr="00473C4C">
        <w:rPr>
          <w:rFonts w:cs="SchoolBookSanPin"/>
          <w:color w:val="000000"/>
          <w:lang w:val="ru-RU"/>
        </w:rPr>
        <w:br/>
        <w:t>должностные инструкции педагогических работников по вопросам воспитательной деятельности,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-ведению договорных отношений, сетевой форме организации образовательного процесса,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 -сотрудничеству с социальными партнерами, нормативному, методическому обеспечению воспитательной деятельности.</w:t>
      </w:r>
    </w:p>
    <w:p w:rsidR="00473C4C" w:rsidRPr="00473C4C" w:rsidRDefault="00473C4C" w:rsidP="00473C4C">
      <w:pPr>
        <w:textAlignment w:val="center"/>
        <w:rPr>
          <w:rFonts w:cs="SchoolBookSanPin"/>
          <w:color w:val="000000"/>
          <w:lang w:val="ru-RU"/>
        </w:rPr>
      </w:pPr>
    </w:p>
    <w:p w:rsidR="00473C4C" w:rsidRPr="00473C4C" w:rsidRDefault="00473C4C" w:rsidP="00473C4C">
      <w:pPr>
        <w:textAlignment w:val="center"/>
        <w:rPr>
          <w:rFonts w:cs="SchoolBookSanPin"/>
          <w:color w:val="000000"/>
          <w:lang w:val="ru-RU"/>
        </w:rPr>
      </w:pPr>
      <w:r w:rsidRPr="00473C4C">
        <w:rPr>
          <w:rFonts w:cs="SchoolBookSanPin"/>
          <w:b/>
          <w:color w:val="000000"/>
          <w:lang w:val="ru-RU"/>
        </w:rPr>
        <w:t xml:space="preserve">       Требования к условиям работы с обучающимися с особыми образовательными потребностями.</w:t>
      </w:r>
      <w:r w:rsidRPr="00473C4C">
        <w:rPr>
          <w:rFonts w:cs="SchoolBookSanPin"/>
          <w:b/>
          <w:color w:val="000000"/>
          <w:lang w:val="ru-RU"/>
        </w:rPr>
        <w:br/>
      </w:r>
      <w:r w:rsidRPr="00473C4C">
        <w:rPr>
          <w:rFonts w:cs="SchoolBookSanPin"/>
          <w:i/>
          <w:color w:val="000000"/>
          <w:lang w:val="ru-RU"/>
        </w:rPr>
        <w:t>На уровне воспитывающей среды</w:t>
      </w:r>
      <w:r w:rsidRPr="00473C4C">
        <w:rPr>
          <w:rFonts w:cs="SchoolBookSanPin"/>
          <w:color w:val="000000"/>
          <w:lang w:val="ru-RU"/>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На уровне общности</w:t>
      </w:r>
      <w:r w:rsidRPr="00473C4C">
        <w:rPr>
          <w:rFonts w:cs="SchoolBookSanPin"/>
          <w:color w:val="000000"/>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473C4C" w:rsidRPr="00473C4C" w:rsidRDefault="00473C4C" w:rsidP="00473C4C">
      <w:pPr>
        <w:textAlignment w:val="center"/>
        <w:rPr>
          <w:rFonts w:cs="SchoolBookSanPin"/>
          <w:color w:val="000000"/>
          <w:lang w:val="ru-RU"/>
        </w:rPr>
      </w:pPr>
      <w:r w:rsidRPr="00473C4C">
        <w:rPr>
          <w:rFonts w:cs="SchoolBookSanPin"/>
          <w:i/>
          <w:color w:val="000000"/>
          <w:lang w:val="ru-RU"/>
        </w:rPr>
        <w:t>На уровне деятельностей</w:t>
      </w:r>
      <w:r w:rsidRPr="00473C4C">
        <w:rPr>
          <w:rFonts w:cs="SchoolBookSanPin"/>
          <w:color w:val="000000"/>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473C4C">
        <w:rPr>
          <w:rFonts w:cs="SchoolBookSanPin"/>
          <w:i/>
          <w:color w:val="000000"/>
          <w:lang w:val="ru-RU"/>
        </w:rPr>
        <w:t>На уровне событий</w:t>
      </w:r>
      <w:r w:rsidRPr="00473C4C">
        <w:rPr>
          <w:rFonts w:cs="SchoolBookSanPin"/>
          <w:color w:val="000000"/>
          <w:lang w:val="ru-RU"/>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73C4C" w:rsidRPr="00473C4C" w:rsidRDefault="00473C4C" w:rsidP="00473C4C">
      <w:pPr>
        <w:textAlignment w:val="center"/>
        <w:rPr>
          <w:rFonts w:cs="SchoolBookSanPin"/>
          <w:color w:val="000000"/>
          <w:lang w:val="ru-RU"/>
        </w:rPr>
      </w:pPr>
      <w:r>
        <w:rPr>
          <w:rFonts w:cs="SchoolBookSanPin"/>
          <w:color w:val="000000"/>
        </w:rPr>
        <w:t> </w:t>
      </w:r>
      <w:r w:rsidRPr="00473C4C">
        <w:rPr>
          <w:rFonts w:cs="SchoolBookSanPin"/>
          <w:color w:val="000000"/>
          <w:lang w:val="ru-RU"/>
        </w:rPr>
        <w:t>Особыми задачами воспитания обучающихся с особыми образовательными потребностями являются: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налаживание эмоционально-положительного взаимодействия с окружающими </w:t>
      </w:r>
      <w:r w:rsidRPr="00473C4C">
        <w:rPr>
          <w:rFonts w:cs="SchoolBookSanPin"/>
          <w:color w:val="000000"/>
          <w:lang w:val="ru-RU"/>
        </w:rPr>
        <w:br/>
        <w:t>для их успешной социальной адаптации и интеграции в общеобразовательной организации;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формирование доброжелательного отношения к обучающимся и их семьям </w:t>
      </w:r>
      <w:r w:rsidRPr="00473C4C">
        <w:rPr>
          <w:rFonts w:cs="SchoolBookSanPin"/>
          <w:color w:val="000000"/>
          <w:lang w:val="ru-RU"/>
        </w:rPr>
        <w:br/>
        <w:t>со стороны всех участников образовательных отношений;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построение воспитательной деятельности с учётом индивидуальных особенностей и возможностей каждого обучающегося;</w:t>
      </w:r>
    </w:p>
    <w:p w:rsidR="00473C4C" w:rsidRPr="00473C4C" w:rsidRDefault="00473C4C" w:rsidP="00473C4C">
      <w:pPr>
        <w:textAlignment w:val="center"/>
        <w:rPr>
          <w:rFonts w:cs="SchoolBookSanPin"/>
          <w:bCs/>
          <w:iCs/>
          <w:color w:val="000000"/>
          <w:lang w:val="ru-RU"/>
        </w:rPr>
      </w:pPr>
      <w:r w:rsidRPr="00473C4C">
        <w:rPr>
          <w:rFonts w:cs="SchoolBookSanPin"/>
          <w:bCs/>
          <w:iCs/>
          <w:color w:val="000000"/>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При организации воспитания обучающихся с особыми образовательными потребностями необходимо ориентироваться на: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формирование личности ребёнка с особыми образовательными потребностями </w:t>
      </w:r>
      <w:r w:rsidRPr="00473C4C">
        <w:rPr>
          <w:rFonts w:cs="SchoolBookSanPin"/>
          <w:color w:val="000000"/>
          <w:lang w:val="ru-RU"/>
        </w:rPr>
        <w:br/>
        <w:t>с использованием адекватных возрасту и физическому и (или) психическому состоянию методов воспитания;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473C4C">
        <w:rPr>
          <w:rFonts w:cs="SchoolBookSanPin"/>
          <w:color w:val="000000"/>
          <w:lang w:val="ru-RU"/>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w:t>
      </w:r>
      <w:r w:rsidRPr="00473C4C">
        <w:rPr>
          <w:rFonts w:cs="SchoolBookSanPin"/>
          <w:color w:val="000000"/>
          <w:lang w:val="ru-RU"/>
        </w:rPr>
        <w:lastRenderedPageBreak/>
        <w:t>дефектологов;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личностно-ориентированный подход в организации всех видов деятельности обучающихся с особыми образовательными потребностями.</w:t>
      </w:r>
    </w:p>
    <w:p w:rsidR="00473C4C" w:rsidRPr="00473C4C" w:rsidRDefault="00473C4C" w:rsidP="00473C4C">
      <w:pPr>
        <w:textAlignment w:val="center"/>
        <w:rPr>
          <w:rFonts w:cs="SchoolBookSanPin"/>
          <w:color w:val="000000"/>
          <w:lang w:val="ru-RU"/>
        </w:rPr>
      </w:pPr>
    </w:p>
    <w:p w:rsidR="00473C4C" w:rsidRPr="00473C4C" w:rsidRDefault="00473C4C" w:rsidP="00473C4C">
      <w:pPr>
        <w:jc w:val="center"/>
        <w:textAlignment w:val="center"/>
        <w:rPr>
          <w:rFonts w:cs="SchoolBookSanPin"/>
          <w:b/>
          <w:color w:val="000000"/>
          <w:sz w:val="28"/>
          <w:lang w:val="ru-RU"/>
        </w:rPr>
      </w:pPr>
      <w:r w:rsidRPr="00473C4C">
        <w:rPr>
          <w:rFonts w:cs="SchoolBookSanPin"/>
          <w:b/>
          <w:color w:val="000000"/>
          <w:sz w:val="28"/>
          <w:lang w:val="ru-RU"/>
        </w:rPr>
        <w:t>2.3.4. Система поощрения социальной успешности и проявлений активной жизненной позиции обучающихся.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 xml:space="preserve">соответствия артефактов и процедур награждения укладу </w:t>
      </w:r>
      <w:bookmarkStart w:id="87" w:name="_Hlk106819691"/>
      <w:r w:rsidRPr="00473C4C">
        <w:rPr>
          <w:rFonts w:cs="SchoolBookSanPin"/>
          <w:color w:val="000000"/>
          <w:lang w:val="ru-RU"/>
        </w:rPr>
        <w:t>общеобразовательной организации</w:t>
      </w:r>
      <w:bookmarkEnd w:id="87"/>
      <w:r w:rsidRPr="00473C4C">
        <w:rPr>
          <w:rFonts w:cs="SchoolBookSanPin"/>
          <w:color w:val="000000"/>
          <w:lang w:val="ru-RU"/>
        </w:rPr>
        <w:t>, качеству воспитывающей среды, символике общеобразовательной организации;</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регулирования частоты награждений (недопущение избыточности в поощрениях, чрезмерно больших групп поощряемых и т.</w:t>
      </w:r>
      <w:r>
        <w:rPr>
          <w:rFonts w:cs="SchoolBookSanPin"/>
          <w:color w:val="000000"/>
        </w:rPr>
        <w:t> </w:t>
      </w:r>
      <w:r w:rsidRPr="00473C4C">
        <w:rPr>
          <w:rFonts w:cs="SchoolBookSanPin"/>
          <w:color w:val="000000"/>
          <w:lang w:val="ru-RU"/>
        </w:rPr>
        <w:t>п.);</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73C4C" w:rsidRPr="00473C4C" w:rsidRDefault="00473C4C" w:rsidP="006B0371">
      <w:pPr>
        <w:widowControl/>
        <w:numPr>
          <w:ilvl w:val="0"/>
          <w:numId w:val="28"/>
        </w:numPr>
        <w:suppressAutoHyphens/>
        <w:spacing w:after="0" w:line="240" w:lineRule="auto"/>
        <w:textAlignment w:val="center"/>
        <w:rPr>
          <w:rFonts w:cs="SchoolBookSanPin"/>
          <w:color w:val="000000"/>
          <w:lang w:val="ru-RU"/>
        </w:rPr>
      </w:pPr>
      <w:r w:rsidRPr="00473C4C">
        <w:rPr>
          <w:rFonts w:cs="SchoolBookSanPin"/>
          <w:color w:val="000000"/>
          <w:lang w:val="ru-RU"/>
        </w:rPr>
        <w:t>дифференцированности поощрений (наличие уровней и типов наград позволяет продлить стимулирующее действие системы поощрения).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Формы поощрения проявлений активной жизненной позиции обучающихся и социальной успешности (</w:t>
      </w:r>
      <w:r w:rsidRPr="00473C4C">
        <w:rPr>
          <w:rFonts w:cs="SchoolBookSanPin"/>
          <w:i/>
          <w:color w:val="000000"/>
          <w:lang w:val="ru-RU"/>
        </w:rPr>
        <w:t>формы могут быть изменены, их состав расширен</w:t>
      </w:r>
      <w:r w:rsidRPr="00473C4C">
        <w:rPr>
          <w:rFonts w:cs="SchoolBookSanPin"/>
          <w:color w:val="000000"/>
          <w:lang w:val="ru-RU"/>
        </w:rPr>
        <w:t>): индивидуальные и групповые портфолио, рейтинги, благотворительная поддержка.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Pr>
          <w:rFonts w:cs="SchoolBookSanPin"/>
          <w:color w:val="000000"/>
        </w:rPr>
        <w:t> </w:t>
      </w:r>
      <w:r w:rsidRPr="00473C4C">
        <w:rPr>
          <w:rFonts w:cs="SchoolBookSanPin"/>
          <w:color w:val="000000"/>
          <w:lang w:val="ru-RU"/>
        </w:rPr>
        <w:t>д.). Кроме индивидуального портфолио, возможно ведение портфолио класса.</w:t>
      </w:r>
      <w:r w:rsidRPr="00473C4C">
        <w:rPr>
          <w:rFonts w:cs="SchoolBookSanPin"/>
          <w:b/>
          <w:color w:val="000000"/>
          <w:lang w:val="ru-RU"/>
        </w:rPr>
        <w:br/>
      </w:r>
      <w:r w:rsidRPr="00473C4C">
        <w:rPr>
          <w:rFonts w:cs="SchoolBookSanPin"/>
          <w:color w:val="000000"/>
          <w:lang w:val="ru-RU"/>
        </w:rPr>
        <w:t>В школе применяются следующие формы поощрения: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lastRenderedPageBreak/>
        <w:t>- похвальный лист «За отличные успехи в учении»;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похвальная грамота «За особые успехи в изучении отдельных предметов»;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награждение</w:t>
      </w:r>
      <w:r>
        <w:rPr>
          <w:rFonts w:cs="SchoolBookSanPin"/>
          <w:color w:val="000000"/>
        </w:rPr>
        <w:t> </w:t>
      </w:r>
      <w:r w:rsidRPr="00473C4C">
        <w:rPr>
          <w:rFonts w:cs="SchoolBookSanPin"/>
          <w:color w:val="000000"/>
          <w:lang w:val="ru-RU"/>
        </w:rPr>
        <w:t>благодарностями за активное участие в школьных делах и/или в конкретных</w:t>
      </w:r>
      <w:r>
        <w:rPr>
          <w:rFonts w:cs="SchoolBookSanPin"/>
          <w:color w:val="000000"/>
        </w:rPr>
        <w:t> </w:t>
      </w:r>
      <w:r w:rsidRPr="00473C4C">
        <w:rPr>
          <w:rFonts w:cs="SchoolBookSanPin"/>
          <w:color w:val="000000"/>
          <w:lang w:val="ru-RU"/>
        </w:rPr>
        <w:t>проявлениях активной жизненной позиции;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награждение родителей (законных представителей) обучающихся благодарственными письмами за хорошее воспитание детей;</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-включение в группу для подъема и спуска Государственного флага Российской Федерации.</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473C4C" w:rsidRPr="00473C4C" w:rsidRDefault="00473C4C" w:rsidP="00473C4C">
      <w:pPr>
        <w:textAlignment w:val="center"/>
        <w:rPr>
          <w:rFonts w:cs="SchoolBookSanPin"/>
          <w:b/>
          <w:bCs/>
          <w:iCs/>
          <w:color w:val="000000"/>
          <w:lang w:val="ru-RU"/>
        </w:rPr>
      </w:pPr>
      <w:r w:rsidRPr="00473C4C">
        <w:rPr>
          <w:rFonts w:cs="SchoolBookSanPin"/>
          <w:b/>
          <w:bCs/>
          <w:iCs/>
          <w:color w:val="000000"/>
          <w:lang w:val="ru-RU"/>
        </w:rPr>
        <w:t>3.3.5. АНАЛИЗ ВОСПИТАТЕЛЬНОГО ПРОЦЕССА</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Основным методом анализа воспитательного процесса в МБОУ Бошинская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Планирование анализа воспитательного процесса включается в календарный план воспитательной работы.</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Основные принципы самоанализа воспитательной работы:</w:t>
      </w:r>
    </w:p>
    <w:p w:rsidR="00473C4C" w:rsidRPr="00473C4C" w:rsidRDefault="00473C4C" w:rsidP="006B0371">
      <w:pPr>
        <w:widowControl/>
        <w:numPr>
          <w:ilvl w:val="0"/>
          <w:numId w:val="29"/>
        </w:numPr>
        <w:suppressAutoHyphens/>
        <w:spacing w:after="0" w:line="240" w:lineRule="auto"/>
        <w:ind w:left="426" w:firstLine="643"/>
        <w:textAlignment w:val="center"/>
        <w:rPr>
          <w:rFonts w:cs="SchoolBookSanPin"/>
          <w:color w:val="000000"/>
          <w:lang w:val="ru-RU"/>
        </w:rPr>
      </w:pPr>
      <w:r w:rsidRPr="00473C4C">
        <w:rPr>
          <w:rFonts w:cs="SchoolBookSanPin"/>
          <w:color w:val="000000"/>
          <w:lang w:val="ru-RU"/>
        </w:rPr>
        <w:t xml:space="preserve">взаимное уважение всех участников образовательных отношений; </w:t>
      </w:r>
    </w:p>
    <w:p w:rsidR="00473C4C" w:rsidRPr="00473C4C" w:rsidRDefault="00473C4C" w:rsidP="006B0371">
      <w:pPr>
        <w:widowControl/>
        <w:numPr>
          <w:ilvl w:val="0"/>
          <w:numId w:val="29"/>
        </w:numPr>
        <w:suppressAutoHyphens/>
        <w:spacing w:after="0" w:line="240" w:lineRule="auto"/>
        <w:ind w:left="426" w:firstLine="643"/>
        <w:textAlignment w:val="center"/>
        <w:rPr>
          <w:rFonts w:cs="SchoolBookSanPin"/>
          <w:color w:val="000000"/>
          <w:lang w:val="ru-RU"/>
        </w:rPr>
      </w:pPr>
      <w:r w:rsidRPr="00473C4C">
        <w:rPr>
          <w:rFonts w:cs="SchoolBookSanPin"/>
          <w:color w:val="000000"/>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473C4C" w:rsidRPr="00473C4C" w:rsidRDefault="00473C4C" w:rsidP="006B0371">
      <w:pPr>
        <w:widowControl/>
        <w:numPr>
          <w:ilvl w:val="0"/>
          <w:numId w:val="29"/>
        </w:numPr>
        <w:suppressAutoHyphens/>
        <w:spacing w:after="0" w:line="240" w:lineRule="auto"/>
        <w:ind w:left="426" w:firstLine="643"/>
        <w:textAlignment w:val="center"/>
        <w:rPr>
          <w:rFonts w:cs="SchoolBookSanPin"/>
          <w:color w:val="000000"/>
          <w:lang w:val="ru-RU"/>
        </w:rPr>
      </w:pPr>
      <w:r w:rsidRPr="00473C4C">
        <w:rPr>
          <w:rFonts w:cs="SchoolBookSanPin"/>
          <w:color w:val="000000"/>
          <w:lang w:val="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w:t>
      </w:r>
      <w:r w:rsidRPr="00473C4C">
        <w:rPr>
          <w:rFonts w:cs="SchoolBookSanPin"/>
          <w:color w:val="000000"/>
          <w:lang w:val="ru-RU"/>
        </w:rPr>
        <w:lastRenderedPageBreak/>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73C4C" w:rsidRPr="00473C4C" w:rsidRDefault="00473C4C" w:rsidP="006B0371">
      <w:pPr>
        <w:widowControl/>
        <w:numPr>
          <w:ilvl w:val="0"/>
          <w:numId w:val="29"/>
        </w:numPr>
        <w:suppressAutoHyphens/>
        <w:spacing w:after="0" w:line="240" w:lineRule="auto"/>
        <w:ind w:left="426" w:firstLine="643"/>
        <w:textAlignment w:val="center"/>
        <w:rPr>
          <w:rFonts w:cs="SchoolBookSanPin"/>
          <w:color w:val="000000"/>
          <w:lang w:val="ru-RU"/>
        </w:rPr>
      </w:pPr>
      <w:r w:rsidRPr="00473C4C">
        <w:rPr>
          <w:rFonts w:cs="SchoolBookSanPin"/>
          <w:color w:val="000000"/>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73C4C" w:rsidRPr="00473C4C" w:rsidRDefault="00473C4C" w:rsidP="006B0371">
      <w:pPr>
        <w:widowControl/>
        <w:numPr>
          <w:ilvl w:val="0"/>
          <w:numId w:val="29"/>
        </w:numPr>
        <w:suppressAutoHyphens/>
        <w:spacing w:after="0" w:line="240" w:lineRule="auto"/>
        <w:ind w:left="426" w:firstLine="643"/>
        <w:textAlignment w:val="center"/>
        <w:rPr>
          <w:rFonts w:cs="SchoolBookSanPin"/>
          <w:color w:val="000000"/>
          <w:lang w:val="ru-RU"/>
        </w:rPr>
      </w:pPr>
    </w:p>
    <w:p w:rsidR="00473C4C" w:rsidRPr="00473C4C" w:rsidRDefault="00473C4C" w:rsidP="00473C4C">
      <w:pPr>
        <w:textAlignment w:val="center"/>
        <w:rPr>
          <w:rFonts w:cs="SchoolBookSanPin"/>
          <w:b/>
          <w:color w:val="000000"/>
          <w:sz w:val="28"/>
          <w:lang w:val="ru-RU"/>
        </w:rPr>
      </w:pPr>
      <w:r w:rsidRPr="00473C4C">
        <w:rPr>
          <w:rFonts w:cs="SchoolBookSanPin"/>
          <w:b/>
          <w:color w:val="000000"/>
          <w:sz w:val="28"/>
          <w:lang w:val="ru-RU"/>
        </w:rPr>
        <w:t xml:space="preserve">Основные направления анализа воспитательного процесса: </w:t>
      </w:r>
    </w:p>
    <w:p w:rsidR="00473C4C" w:rsidRPr="00473C4C" w:rsidRDefault="00473C4C" w:rsidP="00473C4C">
      <w:pPr>
        <w:textAlignment w:val="center"/>
        <w:rPr>
          <w:rFonts w:cs="SchoolBookSanPin"/>
          <w:i/>
          <w:color w:val="000000"/>
          <w:lang w:val="ru-RU"/>
        </w:rPr>
      </w:pPr>
      <w:r w:rsidRPr="00473C4C">
        <w:rPr>
          <w:rFonts w:cs="SchoolBookSanPin"/>
          <w:i/>
          <w:color w:val="000000"/>
          <w:lang w:val="ru-RU"/>
        </w:rPr>
        <w:t xml:space="preserve">1. Результаты воспитания, социализации и саморазвития обучающихся.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73C4C" w:rsidRPr="00473C4C" w:rsidRDefault="00473C4C" w:rsidP="00473C4C">
      <w:pPr>
        <w:textAlignment w:val="center"/>
        <w:rPr>
          <w:rFonts w:cs="SchoolBookSanPin"/>
          <w:i/>
          <w:color w:val="000000"/>
          <w:lang w:val="ru-RU"/>
        </w:rPr>
      </w:pPr>
      <w:r w:rsidRPr="00473C4C">
        <w:rPr>
          <w:rFonts w:cs="SchoolBookSanPin"/>
          <w:i/>
          <w:color w:val="000000"/>
          <w:lang w:val="ru-RU"/>
        </w:rPr>
        <w:t>2. Состояние совместной деятельности обучающихся и взрослых.</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К обсуждению предлагаются вопросы качества:</w:t>
      </w:r>
    </w:p>
    <w:p w:rsidR="00473C4C" w:rsidRPr="00473C4C" w:rsidRDefault="00473C4C" w:rsidP="006B0371">
      <w:pPr>
        <w:widowControl/>
        <w:numPr>
          <w:ilvl w:val="0"/>
          <w:numId w:val="30"/>
        </w:numPr>
        <w:suppressAutoHyphens/>
        <w:spacing w:after="0" w:line="240" w:lineRule="auto"/>
        <w:textAlignment w:val="center"/>
        <w:rPr>
          <w:rFonts w:cs="SchoolBookSanPin"/>
          <w:color w:val="000000"/>
          <w:lang w:val="ru-RU"/>
        </w:rPr>
      </w:pPr>
      <w:r w:rsidRPr="00473C4C">
        <w:rPr>
          <w:rFonts w:cs="SchoolBookSanPin"/>
          <w:color w:val="000000"/>
          <w:lang w:val="ru-RU"/>
        </w:rPr>
        <w:t>реализации воспитательного потенциала урочной деятельности;</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t>организуемой внеурочной деятельности обучающихся;</w:t>
      </w:r>
    </w:p>
    <w:p w:rsidR="00473C4C" w:rsidRPr="00473C4C" w:rsidRDefault="00473C4C" w:rsidP="006B0371">
      <w:pPr>
        <w:widowControl/>
        <w:numPr>
          <w:ilvl w:val="0"/>
          <w:numId w:val="30"/>
        </w:numPr>
        <w:suppressAutoHyphens/>
        <w:spacing w:after="0" w:line="240" w:lineRule="auto"/>
        <w:textAlignment w:val="center"/>
        <w:rPr>
          <w:rFonts w:cs="SchoolBookSanPin"/>
          <w:color w:val="000000"/>
          <w:lang w:val="ru-RU"/>
        </w:rPr>
      </w:pPr>
      <w:r w:rsidRPr="00473C4C">
        <w:rPr>
          <w:rFonts w:cs="SchoolBookSanPin"/>
          <w:color w:val="000000"/>
          <w:lang w:val="ru-RU"/>
        </w:rPr>
        <w:t>деятельности классных руководителей и их классов;</w:t>
      </w:r>
    </w:p>
    <w:p w:rsidR="00473C4C" w:rsidRPr="00473C4C" w:rsidRDefault="00473C4C" w:rsidP="006B0371">
      <w:pPr>
        <w:widowControl/>
        <w:numPr>
          <w:ilvl w:val="0"/>
          <w:numId w:val="30"/>
        </w:numPr>
        <w:suppressAutoHyphens/>
        <w:spacing w:after="0" w:line="240" w:lineRule="auto"/>
        <w:textAlignment w:val="center"/>
        <w:rPr>
          <w:rFonts w:cs="SchoolBookSanPin"/>
          <w:color w:val="000000"/>
          <w:lang w:val="ru-RU"/>
        </w:rPr>
      </w:pPr>
      <w:r w:rsidRPr="00473C4C">
        <w:rPr>
          <w:rFonts w:cs="SchoolBookSanPin"/>
          <w:color w:val="000000"/>
          <w:lang w:val="ru-RU"/>
        </w:rPr>
        <w:t>проводимых общешкольных основных дел, мероприятий;</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t xml:space="preserve">внешкольных мероприятий; </w:t>
      </w:r>
    </w:p>
    <w:p w:rsidR="00473C4C" w:rsidRPr="00473C4C" w:rsidRDefault="00473C4C" w:rsidP="006B0371">
      <w:pPr>
        <w:widowControl/>
        <w:numPr>
          <w:ilvl w:val="0"/>
          <w:numId w:val="30"/>
        </w:numPr>
        <w:suppressAutoHyphens/>
        <w:spacing w:after="0" w:line="240" w:lineRule="auto"/>
        <w:textAlignment w:val="center"/>
        <w:rPr>
          <w:rFonts w:cs="SchoolBookSanPin"/>
          <w:color w:val="000000"/>
          <w:lang w:val="ru-RU"/>
        </w:rPr>
      </w:pPr>
      <w:r w:rsidRPr="00473C4C">
        <w:rPr>
          <w:rFonts w:cs="SchoolBookSanPin"/>
          <w:color w:val="000000"/>
          <w:lang w:val="ru-RU"/>
        </w:rPr>
        <w:t>создания и поддержки предметно-пространственной среды;</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t>взаимодействия с родительским сообществом;</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lastRenderedPageBreak/>
        <w:t>деятельности ученического самоуправления;</w:t>
      </w:r>
    </w:p>
    <w:p w:rsidR="00473C4C" w:rsidRPr="00473C4C" w:rsidRDefault="00473C4C" w:rsidP="006B0371">
      <w:pPr>
        <w:widowControl/>
        <w:numPr>
          <w:ilvl w:val="0"/>
          <w:numId w:val="30"/>
        </w:numPr>
        <w:suppressAutoHyphens/>
        <w:spacing w:after="0" w:line="240" w:lineRule="auto"/>
        <w:textAlignment w:val="center"/>
        <w:rPr>
          <w:rFonts w:cs="SchoolBookSanPin"/>
          <w:color w:val="000000"/>
          <w:lang w:val="ru-RU"/>
        </w:rPr>
      </w:pPr>
      <w:r w:rsidRPr="00473C4C">
        <w:rPr>
          <w:rFonts w:cs="SchoolBookSanPin"/>
          <w:color w:val="000000"/>
          <w:lang w:val="ru-RU"/>
        </w:rPr>
        <w:t>деятельности по профилактике и безопасности;</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t>реализации потенциала социального партнёрства;</w:t>
      </w:r>
    </w:p>
    <w:p w:rsidR="00473C4C" w:rsidRDefault="00473C4C" w:rsidP="006B0371">
      <w:pPr>
        <w:widowControl/>
        <w:numPr>
          <w:ilvl w:val="0"/>
          <w:numId w:val="30"/>
        </w:numPr>
        <w:suppressAutoHyphens/>
        <w:spacing w:after="0" w:line="240" w:lineRule="auto"/>
        <w:textAlignment w:val="center"/>
        <w:rPr>
          <w:rFonts w:cs="SchoolBookSanPin"/>
          <w:color w:val="000000"/>
        </w:rPr>
      </w:pPr>
      <w:r>
        <w:rPr>
          <w:rFonts w:cs="SchoolBookSanPin"/>
          <w:color w:val="000000"/>
        </w:rPr>
        <w:t>деятельности по профориентации обучающихся;</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473C4C" w:rsidRPr="00473C4C" w:rsidRDefault="00473C4C" w:rsidP="00473C4C">
      <w:pPr>
        <w:textAlignment w:val="center"/>
        <w:rPr>
          <w:rFonts w:cs="SchoolBookSanPin"/>
          <w:color w:val="000000"/>
          <w:lang w:val="ru-RU"/>
        </w:rPr>
      </w:pPr>
      <w:r w:rsidRPr="00473C4C">
        <w:rPr>
          <w:rFonts w:cs="SchoolBookSanPin"/>
          <w:color w:val="000000"/>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педагогическим советом МБОУ Бошинская СОШ</w:t>
      </w:r>
    </w:p>
    <w:bookmarkEnd w:id="86"/>
    <w:p w:rsidR="00134744" w:rsidRPr="00151146" w:rsidRDefault="00151146" w:rsidP="00134744">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00F10F0D">
        <w:rPr>
          <w:rFonts w:ascii="Times New Roman" w:hAnsi="Times New Roman"/>
          <w:b/>
          <w:sz w:val="24"/>
          <w:szCs w:val="24"/>
          <w:lang w:val="ru-RU"/>
        </w:rPr>
        <w:t>.</w:t>
      </w:r>
      <w:r>
        <w:rPr>
          <w:rFonts w:ascii="Times New Roman" w:hAnsi="Times New Roman"/>
          <w:b/>
          <w:sz w:val="24"/>
          <w:szCs w:val="24"/>
          <w:lang w:val="ru-RU"/>
        </w:rPr>
        <w:t xml:space="preserve">ОРГАНИЗАЦИОННЫЙ РАЗДЕЛ </w:t>
      </w:r>
    </w:p>
    <w:p w:rsidR="00134744" w:rsidRDefault="00151146" w:rsidP="003468F7">
      <w:pPr>
        <w:pStyle w:val="7"/>
        <w:spacing w:before="0" w:after="0" w:line="360" w:lineRule="auto"/>
        <w:ind w:firstLine="708"/>
        <w:jc w:val="both"/>
        <w:rPr>
          <w:szCs w:val="24"/>
          <w:lang w:val="ru-RU"/>
        </w:rPr>
      </w:pPr>
      <w:r w:rsidRPr="00151146">
        <w:rPr>
          <w:szCs w:val="24"/>
          <w:lang w:val="ru-RU"/>
        </w:rPr>
        <w:t xml:space="preserve">3.1 </w:t>
      </w:r>
      <w:r w:rsidR="00113FC4" w:rsidRPr="00151146">
        <w:rPr>
          <w:szCs w:val="24"/>
          <w:lang w:val="ru-RU"/>
        </w:rPr>
        <w:t>.</w:t>
      </w:r>
      <w:r w:rsidR="00134744" w:rsidRPr="00151146">
        <w:rPr>
          <w:szCs w:val="24"/>
          <w:lang w:val="ru-RU"/>
        </w:rPr>
        <w:t> Федеральный учебный план основного общего образования.</w:t>
      </w:r>
    </w:p>
    <w:tbl>
      <w:tblPr>
        <w:tblW w:w="9924" w:type="dxa"/>
        <w:tblInd w:w="-318" w:type="dxa"/>
        <w:tblLook w:val="00A0" w:firstRow="1" w:lastRow="0" w:firstColumn="1" w:lastColumn="0" w:noHBand="0" w:noVBand="0"/>
      </w:tblPr>
      <w:tblGrid>
        <w:gridCol w:w="9924"/>
      </w:tblGrid>
      <w:tr w:rsidR="00473C4C" w:rsidRPr="00065940" w:rsidTr="00473C4C">
        <w:tc>
          <w:tcPr>
            <w:tcW w:w="9924" w:type="dxa"/>
          </w:tcPr>
          <w:p w:rsidR="00473C4C" w:rsidRDefault="00473C4C" w:rsidP="00473C4C">
            <w:pPr>
              <w:pStyle w:val="afffc"/>
              <w:jc w:val="center"/>
            </w:pPr>
          </w:p>
          <w:p w:rsidR="00473C4C" w:rsidRDefault="00473C4C" w:rsidP="00473C4C">
            <w:pPr>
              <w:pStyle w:val="afffc"/>
              <w:jc w:val="center"/>
            </w:pPr>
            <w:r>
              <w:t>Администрация Карачевского района</w:t>
            </w:r>
          </w:p>
          <w:p w:rsidR="00473C4C" w:rsidRPr="008E4859" w:rsidRDefault="00473C4C" w:rsidP="00473C4C">
            <w:pPr>
              <w:pStyle w:val="afffc"/>
              <w:jc w:val="center"/>
            </w:pPr>
            <w:r w:rsidRPr="008E4859">
              <w:t>Муниципальное бюджетное общеобразовательное учреждение</w:t>
            </w:r>
          </w:p>
          <w:p w:rsidR="00473C4C" w:rsidRDefault="00473C4C" w:rsidP="00473C4C">
            <w:pPr>
              <w:pStyle w:val="afffc"/>
              <w:jc w:val="center"/>
              <w:rPr>
                <w:rFonts w:ascii="Courier New" w:hAnsi="Courier New" w:cs="Courier New"/>
                <w:b/>
                <w:sz w:val="32"/>
              </w:rPr>
            </w:pPr>
            <w:r>
              <w:rPr>
                <w:rFonts w:ascii="Courier New" w:hAnsi="Courier New" w:cs="Courier New"/>
                <w:b/>
                <w:sz w:val="32"/>
              </w:rPr>
              <w:t>"Бошинская средняя общеобразовательная школа"</w:t>
            </w:r>
          </w:p>
          <w:p w:rsidR="00473C4C" w:rsidRPr="008E4859" w:rsidRDefault="00473C4C" w:rsidP="00473C4C">
            <w:pPr>
              <w:pStyle w:val="afffc"/>
              <w:jc w:val="center"/>
              <w:rPr>
                <w:rFonts w:ascii="Courier New" w:hAnsi="Courier New" w:cs="Courier New"/>
                <w:b/>
                <w:sz w:val="32"/>
              </w:rPr>
            </w:pPr>
          </w:p>
          <w:tbl>
            <w:tblPr>
              <w:tblStyle w:val="afe"/>
              <w:tblW w:w="0" w:type="auto"/>
              <w:tblLook w:val="04A0" w:firstRow="1" w:lastRow="0" w:firstColumn="1" w:lastColumn="0" w:noHBand="0" w:noVBand="1"/>
            </w:tblPr>
            <w:tblGrid>
              <w:gridCol w:w="4819"/>
              <w:gridCol w:w="4395"/>
            </w:tblGrid>
            <w:tr w:rsidR="00473C4C" w:rsidRPr="005E76CD" w:rsidTr="00473C4C">
              <w:tc>
                <w:tcPr>
                  <w:tcW w:w="4819" w:type="dxa"/>
                </w:tcPr>
                <w:p w:rsidR="00473C4C" w:rsidRPr="008E4859" w:rsidRDefault="00473C4C" w:rsidP="00473C4C">
                  <w:pPr>
                    <w:pStyle w:val="afffc"/>
                    <w:jc w:val="center"/>
                    <w:rPr>
                      <w:sz w:val="18"/>
                    </w:rPr>
                  </w:pPr>
                  <w:r w:rsidRPr="008E4859">
                    <w:rPr>
                      <w:sz w:val="18"/>
                    </w:rPr>
                    <w:t xml:space="preserve">242511 Брянская обл.,  Карачевский р-он, </w:t>
                  </w:r>
                </w:p>
                <w:p w:rsidR="00473C4C" w:rsidRPr="008E4859" w:rsidRDefault="00473C4C" w:rsidP="00473C4C">
                  <w:pPr>
                    <w:pStyle w:val="afffc"/>
                    <w:jc w:val="center"/>
                    <w:rPr>
                      <w:sz w:val="18"/>
                    </w:rPr>
                  </w:pPr>
                  <w:r w:rsidRPr="008E4859">
                    <w:rPr>
                      <w:sz w:val="18"/>
                    </w:rPr>
                    <w:t>с. Бошино, ул. Школьная - 43</w:t>
                  </w:r>
                </w:p>
              </w:tc>
              <w:tc>
                <w:tcPr>
                  <w:tcW w:w="4395" w:type="dxa"/>
                </w:tcPr>
                <w:p w:rsidR="00473C4C" w:rsidRPr="00473C4C" w:rsidRDefault="00473C4C" w:rsidP="00473C4C">
                  <w:pPr>
                    <w:ind w:firstLine="540"/>
                    <w:rPr>
                      <w:sz w:val="18"/>
                      <w:szCs w:val="32"/>
                      <w:lang w:val="ru-RU"/>
                    </w:rPr>
                  </w:pPr>
                  <w:r w:rsidRPr="00473C4C">
                    <w:rPr>
                      <w:sz w:val="18"/>
                      <w:szCs w:val="32"/>
                      <w:lang w:val="ru-RU"/>
                    </w:rPr>
                    <w:t>УФК по  Брянской области</w:t>
                  </w:r>
                </w:p>
                <w:p w:rsidR="00473C4C" w:rsidRPr="00473C4C" w:rsidRDefault="00473C4C" w:rsidP="00473C4C">
                  <w:pPr>
                    <w:ind w:firstLine="540"/>
                    <w:rPr>
                      <w:sz w:val="18"/>
                      <w:szCs w:val="32"/>
                      <w:lang w:val="ru-RU"/>
                    </w:rPr>
                  </w:pPr>
                  <w:r w:rsidRPr="00473C4C">
                    <w:rPr>
                      <w:sz w:val="18"/>
                      <w:szCs w:val="32"/>
                      <w:lang w:val="ru-RU"/>
                    </w:rPr>
                    <w:t xml:space="preserve"> ( МБОУ Бошинская СОШ ) </w:t>
                  </w:r>
                </w:p>
              </w:tc>
            </w:tr>
            <w:tr w:rsidR="00473C4C" w:rsidTr="00473C4C">
              <w:tc>
                <w:tcPr>
                  <w:tcW w:w="4819" w:type="dxa"/>
                </w:tcPr>
                <w:p w:rsidR="00473C4C" w:rsidRPr="008E4859" w:rsidRDefault="00473C4C" w:rsidP="00473C4C">
                  <w:pPr>
                    <w:pStyle w:val="afffc"/>
                    <w:jc w:val="center"/>
                    <w:rPr>
                      <w:sz w:val="18"/>
                    </w:rPr>
                  </w:pPr>
                  <w:r w:rsidRPr="008E4859">
                    <w:rPr>
                      <w:sz w:val="18"/>
                    </w:rPr>
                    <w:t>8(48335) 9-17-43, 9-17-57</w:t>
                  </w:r>
                </w:p>
              </w:tc>
              <w:tc>
                <w:tcPr>
                  <w:tcW w:w="4395" w:type="dxa"/>
                </w:tcPr>
                <w:p w:rsidR="00473C4C" w:rsidRPr="008E4859" w:rsidRDefault="00473C4C" w:rsidP="00473C4C">
                  <w:pPr>
                    <w:ind w:firstLine="540"/>
                    <w:rPr>
                      <w:sz w:val="18"/>
                      <w:szCs w:val="32"/>
                    </w:rPr>
                  </w:pPr>
                  <w:r w:rsidRPr="008E4859">
                    <w:rPr>
                      <w:sz w:val="18"/>
                      <w:szCs w:val="32"/>
                    </w:rPr>
                    <w:t>Р/с 03234643156240002700</w:t>
                  </w:r>
                </w:p>
              </w:tc>
            </w:tr>
            <w:tr w:rsidR="00473C4C" w:rsidRPr="005E76CD" w:rsidTr="00473C4C">
              <w:tc>
                <w:tcPr>
                  <w:tcW w:w="4819" w:type="dxa"/>
                </w:tcPr>
                <w:p w:rsidR="00473C4C" w:rsidRPr="00F073D5" w:rsidRDefault="00473C4C" w:rsidP="00473C4C">
                  <w:pPr>
                    <w:pStyle w:val="afffc"/>
                    <w:jc w:val="center"/>
                    <w:rPr>
                      <w:sz w:val="18"/>
                      <w:lang w:val="en-US"/>
                    </w:rPr>
                  </w:pPr>
                  <w:r w:rsidRPr="00F073D5">
                    <w:rPr>
                      <w:spacing w:val="8"/>
                      <w:sz w:val="18"/>
                      <w:szCs w:val="17"/>
                      <w:lang w:val="en-US"/>
                    </w:rPr>
                    <w:t xml:space="preserve">E-mail: </w:t>
                  </w:r>
                  <w:r w:rsidRPr="00F073D5">
                    <w:rPr>
                      <w:sz w:val="18"/>
                      <w:lang w:val="en-US"/>
                    </w:rPr>
                    <w:t>elenakotova63@mail.ru</w:t>
                  </w:r>
                </w:p>
              </w:tc>
              <w:tc>
                <w:tcPr>
                  <w:tcW w:w="4395" w:type="dxa"/>
                </w:tcPr>
                <w:p w:rsidR="00473C4C" w:rsidRPr="00473C4C" w:rsidRDefault="00473C4C" w:rsidP="00473C4C">
                  <w:pPr>
                    <w:outlineLvl w:val="0"/>
                    <w:rPr>
                      <w:rFonts w:ascii="Times New Roman" w:eastAsia="Times New Roman" w:hAnsi="Times New Roman"/>
                      <w:sz w:val="17"/>
                      <w:szCs w:val="17"/>
                      <w:lang w:val="ru-RU"/>
                    </w:rPr>
                  </w:pPr>
                  <w:r w:rsidRPr="00473C4C">
                    <w:rPr>
                      <w:sz w:val="17"/>
                      <w:szCs w:val="17"/>
                      <w:lang w:val="ru-RU"/>
                    </w:rPr>
                    <w:t>ОТДЕЛЕНИЕ БРЯНСК БАНКА РОССИИ//УФК по Брянской области г. Брянск</w:t>
                  </w:r>
                  <w:r w:rsidRPr="00473C4C">
                    <w:rPr>
                      <w:rFonts w:ascii="Times New Roman" w:eastAsia="Times New Roman" w:hAnsi="Times New Roman"/>
                      <w:sz w:val="17"/>
                      <w:szCs w:val="17"/>
                      <w:lang w:val="ru-RU"/>
                    </w:rPr>
                    <w:t xml:space="preserve">        </w:t>
                  </w:r>
                  <w:r w:rsidRPr="00473C4C">
                    <w:rPr>
                      <w:spacing w:val="8"/>
                      <w:sz w:val="17"/>
                      <w:szCs w:val="17"/>
                      <w:lang w:val="ru-RU"/>
                    </w:rPr>
                    <w:t xml:space="preserve">к/с </w:t>
                  </w:r>
                  <w:r w:rsidRPr="00473C4C">
                    <w:rPr>
                      <w:sz w:val="18"/>
                      <w:szCs w:val="32"/>
                      <w:lang w:val="ru-RU"/>
                    </w:rPr>
                    <w:t>40102810245370000019</w:t>
                  </w:r>
                </w:p>
              </w:tc>
            </w:tr>
            <w:tr w:rsidR="00473C4C" w:rsidRPr="008E4859" w:rsidTr="00473C4C">
              <w:tc>
                <w:tcPr>
                  <w:tcW w:w="4819" w:type="dxa"/>
                </w:tcPr>
                <w:p w:rsidR="00473C4C" w:rsidRPr="008E4859" w:rsidRDefault="00473C4C" w:rsidP="00473C4C">
                  <w:pPr>
                    <w:ind w:firstLine="540"/>
                    <w:rPr>
                      <w:sz w:val="20"/>
                      <w:szCs w:val="32"/>
                    </w:rPr>
                  </w:pPr>
                  <w:r w:rsidRPr="008E4859">
                    <w:rPr>
                      <w:sz w:val="20"/>
                      <w:szCs w:val="32"/>
                    </w:rPr>
                    <w:t xml:space="preserve">ИНН 3254001074 /  КПП  324501001  </w:t>
                  </w:r>
                </w:p>
              </w:tc>
              <w:tc>
                <w:tcPr>
                  <w:tcW w:w="4395" w:type="dxa"/>
                </w:tcPr>
                <w:p w:rsidR="00473C4C" w:rsidRPr="008E4859" w:rsidRDefault="00473C4C" w:rsidP="00473C4C">
                  <w:pPr>
                    <w:ind w:firstLine="540"/>
                    <w:rPr>
                      <w:sz w:val="18"/>
                      <w:szCs w:val="32"/>
                    </w:rPr>
                  </w:pPr>
                  <w:r w:rsidRPr="008E4859">
                    <w:rPr>
                      <w:sz w:val="18"/>
                      <w:szCs w:val="32"/>
                    </w:rPr>
                    <w:t>л/с  20276Ч32270</w:t>
                  </w:r>
                </w:p>
              </w:tc>
            </w:tr>
            <w:tr w:rsidR="00473C4C" w:rsidRPr="008E4859" w:rsidTr="00473C4C">
              <w:tc>
                <w:tcPr>
                  <w:tcW w:w="4819" w:type="dxa"/>
                </w:tcPr>
                <w:p w:rsidR="00473C4C" w:rsidRPr="008E4859" w:rsidRDefault="00473C4C" w:rsidP="00473C4C">
                  <w:pPr>
                    <w:ind w:firstLine="540"/>
                    <w:rPr>
                      <w:sz w:val="20"/>
                      <w:szCs w:val="32"/>
                    </w:rPr>
                  </w:pPr>
                  <w:r w:rsidRPr="008E4859">
                    <w:rPr>
                      <w:sz w:val="20"/>
                      <w:szCs w:val="32"/>
                    </w:rPr>
                    <w:t>ОГРН 1043260502560</w:t>
                  </w:r>
                </w:p>
              </w:tc>
              <w:tc>
                <w:tcPr>
                  <w:tcW w:w="4395" w:type="dxa"/>
                </w:tcPr>
                <w:p w:rsidR="00473C4C" w:rsidRPr="004F410D" w:rsidRDefault="00473C4C" w:rsidP="00473C4C">
                  <w:pPr>
                    <w:ind w:firstLine="540"/>
                    <w:rPr>
                      <w:sz w:val="18"/>
                      <w:szCs w:val="32"/>
                    </w:rPr>
                  </w:pPr>
                  <w:r w:rsidRPr="004F410D">
                    <w:rPr>
                      <w:sz w:val="18"/>
                      <w:szCs w:val="32"/>
                    </w:rPr>
                    <w:t xml:space="preserve">БИК </w:t>
                  </w:r>
                  <w:r>
                    <w:rPr>
                      <w:sz w:val="18"/>
                      <w:szCs w:val="32"/>
                    </w:rPr>
                    <w:t xml:space="preserve"> </w:t>
                  </w:r>
                  <w:r w:rsidRPr="004F410D">
                    <w:rPr>
                      <w:sz w:val="18"/>
                      <w:szCs w:val="32"/>
                    </w:rPr>
                    <w:t>011501101</w:t>
                  </w:r>
                </w:p>
              </w:tc>
            </w:tr>
          </w:tbl>
          <w:p w:rsidR="00473C4C" w:rsidRPr="00065940" w:rsidRDefault="00473C4C" w:rsidP="00473C4C">
            <w:pPr>
              <w:keepNext/>
              <w:keepLines/>
              <w:spacing w:after="0" w:line="240" w:lineRule="auto"/>
              <w:outlineLvl w:val="0"/>
              <w:rPr>
                <w:rFonts w:eastAsia="Tahoma" w:cs="Calibri"/>
                <w:bCs/>
                <w:color w:val="000000"/>
                <w:sz w:val="24"/>
                <w:szCs w:val="24"/>
                <w:lang w:eastAsia="ru-RU"/>
              </w:rPr>
            </w:pPr>
          </w:p>
          <w:p w:rsidR="00473C4C" w:rsidRPr="00065940" w:rsidRDefault="00473C4C" w:rsidP="00473C4C">
            <w:pPr>
              <w:keepNext/>
              <w:keepLines/>
              <w:spacing w:after="0" w:line="240" w:lineRule="auto"/>
              <w:outlineLvl w:val="0"/>
              <w:rPr>
                <w:rFonts w:eastAsia="Tahoma" w:cs="Calibri"/>
                <w:bCs/>
                <w:color w:val="000000"/>
                <w:sz w:val="24"/>
                <w:szCs w:val="24"/>
                <w:lang w:eastAsia="ru-RU"/>
              </w:rPr>
            </w:pPr>
          </w:p>
          <w:p w:rsidR="00473C4C" w:rsidRPr="00065940" w:rsidRDefault="00473C4C" w:rsidP="00473C4C">
            <w:pPr>
              <w:keepNext/>
              <w:keepLines/>
              <w:spacing w:after="0" w:line="240" w:lineRule="auto"/>
              <w:outlineLvl w:val="0"/>
              <w:rPr>
                <w:rFonts w:eastAsia="Tahoma" w:cs="Calibri"/>
                <w:bCs/>
                <w:color w:val="000000"/>
                <w:sz w:val="24"/>
                <w:szCs w:val="24"/>
                <w:lang w:eastAsia="ru-RU"/>
              </w:rPr>
            </w:pPr>
          </w:p>
        </w:tc>
      </w:tr>
    </w:tbl>
    <w:p w:rsidR="00473C4C" w:rsidRPr="00065940" w:rsidRDefault="00473C4C" w:rsidP="00473C4C">
      <w:pPr>
        <w:spacing w:after="0" w:line="240" w:lineRule="auto"/>
        <w:jc w:val="center"/>
        <w:rPr>
          <w:rFonts w:ascii="Times New Roman" w:eastAsia="Times New Roman" w:hAnsi="Times New Roman"/>
          <w:bCs/>
          <w:sz w:val="28"/>
          <w:szCs w:val="28"/>
          <w:lang w:eastAsia="ru-RU"/>
        </w:rPr>
      </w:pPr>
      <w:r w:rsidRPr="00065940">
        <w:rPr>
          <w:rFonts w:ascii="Times New Roman" w:eastAsia="Times New Roman" w:hAnsi="Times New Roman"/>
          <w:bCs/>
          <w:sz w:val="28"/>
          <w:szCs w:val="28"/>
          <w:lang w:eastAsia="ru-RU"/>
        </w:rPr>
        <w:t>Выписка</w:t>
      </w:r>
    </w:p>
    <w:p w:rsidR="00473C4C" w:rsidRPr="00473C4C" w:rsidRDefault="00473C4C" w:rsidP="00473C4C">
      <w:pPr>
        <w:spacing w:after="0" w:line="240" w:lineRule="auto"/>
        <w:jc w:val="center"/>
        <w:rPr>
          <w:rFonts w:ascii="Times New Roman" w:eastAsia="Times New Roman" w:hAnsi="Times New Roman"/>
          <w:bCs/>
          <w:sz w:val="28"/>
          <w:szCs w:val="28"/>
          <w:lang w:val="ru-RU" w:eastAsia="ru-RU"/>
        </w:rPr>
      </w:pPr>
      <w:r w:rsidRPr="00473C4C">
        <w:rPr>
          <w:rFonts w:ascii="Times New Roman" w:eastAsia="Times New Roman" w:hAnsi="Times New Roman"/>
          <w:bCs/>
          <w:sz w:val="28"/>
          <w:szCs w:val="28"/>
          <w:lang w:val="ru-RU" w:eastAsia="ru-RU"/>
        </w:rPr>
        <w:t xml:space="preserve"> из основной общеобразовательной программы основного общего образования (ФГОС-2021)</w:t>
      </w:r>
    </w:p>
    <w:p w:rsidR="00473C4C" w:rsidRPr="00473C4C" w:rsidRDefault="00473C4C" w:rsidP="00473C4C">
      <w:pPr>
        <w:spacing w:after="0" w:line="240" w:lineRule="auto"/>
        <w:jc w:val="center"/>
        <w:rPr>
          <w:rFonts w:ascii="Times New Roman" w:eastAsia="Times New Roman" w:hAnsi="Times New Roman"/>
          <w:bCs/>
          <w:sz w:val="28"/>
          <w:szCs w:val="28"/>
          <w:lang w:val="ru-RU" w:eastAsia="ru-RU"/>
        </w:rPr>
      </w:pPr>
    </w:p>
    <w:p w:rsidR="00473C4C" w:rsidRPr="00473C4C" w:rsidRDefault="00473C4C" w:rsidP="00473C4C">
      <w:pPr>
        <w:spacing w:after="0" w:line="240" w:lineRule="auto"/>
        <w:jc w:val="center"/>
        <w:rPr>
          <w:rFonts w:ascii="Times New Roman" w:eastAsia="Times New Roman" w:hAnsi="Times New Roman"/>
          <w:bCs/>
          <w:sz w:val="28"/>
          <w:szCs w:val="28"/>
          <w:lang w:val="ru-RU" w:eastAsia="ru-RU"/>
        </w:rPr>
      </w:pPr>
    </w:p>
    <w:p w:rsidR="00473C4C" w:rsidRPr="00065940" w:rsidRDefault="00473C4C" w:rsidP="00473C4C">
      <w:pPr>
        <w:spacing w:after="0" w:line="360" w:lineRule="auto"/>
        <w:jc w:val="right"/>
        <w:rPr>
          <w:rFonts w:ascii="Times New Roman" w:eastAsia="Times New Roman" w:hAnsi="Times New Roman"/>
          <w:bCs/>
          <w:sz w:val="26"/>
          <w:szCs w:val="26"/>
          <w:lang w:eastAsia="ru-RU"/>
        </w:rPr>
      </w:pPr>
      <w:r w:rsidRPr="00065940">
        <w:rPr>
          <w:rFonts w:ascii="Times New Roman" w:eastAsia="Times New Roman" w:hAnsi="Times New Roman"/>
          <w:bCs/>
          <w:sz w:val="26"/>
          <w:szCs w:val="26"/>
          <w:lang w:eastAsia="ru-RU"/>
        </w:rPr>
        <w:t>Выписка верна «</w:t>
      </w:r>
      <w:r>
        <w:rPr>
          <w:rFonts w:ascii="Times New Roman" w:eastAsia="Times New Roman" w:hAnsi="Times New Roman"/>
          <w:bCs/>
          <w:sz w:val="26"/>
          <w:szCs w:val="26"/>
          <w:lang w:eastAsia="ru-RU"/>
        </w:rPr>
        <w:t xml:space="preserve">    29</w:t>
      </w:r>
      <w:r w:rsidRPr="00065940">
        <w:rPr>
          <w:rFonts w:ascii="Times New Roman" w:eastAsia="Times New Roman" w:hAnsi="Times New Roman"/>
          <w:bCs/>
          <w:sz w:val="26"/>
          <w:szCs w:val="26"/>
          <w:lang w:eastAsia="ru-RU"/>
        </w:rPr>
        <w:t>__»____</w:t>
      </w:r>
      <w:r>
        <w:rPr>
          <w:rFonts w:ascii="Times New Roman" w:eastAsia="Times New Roman" w:hAnsi="Times New Roman"/>
          <w:bCs/>
          <w:sz w:val="26"/>
          <w:szCs w:val="26"/>
          <w:lang w:eastAsia="ru-RU"/>
        </w:rPr>
        <w:t>08</w:t>
      </w:r>
      <w:r w:rsidRPr="00065940">
        <w:rPr>
          <w:rFonts w:ascii="Times New Roman" w:eastAsia="Times New Roman" w:hAnsi="Times New Roman"/>
          <w:bCs/>
          <w:sz w:val="26"/>
          <w:szCs w:val="26"/>
          <w:lang w:eastAsia="ru-RU"/>
        </w:rPr>
        <w:t>___2023 г.</w:t>
      </w:r>
    </w:p>
    <w:p w:rsidR="00473C4C" w:rsidRPr="00065940" w:rsidRDefault="00473C4C" w:rsidP="00473C4C">
      <w:pPr>
        <w:spacing w:after="0" w:line="360" w:lineRule="auto"/>
        <w:jc w:val="right"/>
        <w:rPr>
          <w:rFonts w:ascii="Times New Roman" w:eastAsia="Times New Roman" w:hAnsi="Times New Roman"/>
          <w:bCs/>
          <w:sz w:val="28"/>
          <w:szCs w:val="28"/>
          <w:lang w:eastAsia="ru-RU"/>
        </w:rPr>
      </w:pPr>
      <w:r w:rsidRPr="00065940">
        <w:rPr>
          <w:rFonts w:ascii="Times New Roman" w:eastAsia="Times New Roman" w:hAnsi="Times New Roman"/>
          <w:bCs/>
          <w:sz w:val="26"/>
          <w:szCs w:val="26"/>
          <w:lang w:eastAsia="ru-RU"/>
        </w:rPr>
        <w:t xml:space="preserve">                                                        </w:t>
      </w:r>
      <w:r w:rsidRPr="002B24B4">
        <w:rPr>
          <w:rFonts w:ascii="Times New Roman" w:eastAsia="Times New Roman" w:hAnsi="Times New Roman"/>
          <w:bCs/>
          <w:noProof/>
          <w:sz w:val="32"/>
          <w:szCs w:val="24"/>
          <w:lang w:val="ru-RU" w:eastAsia="ru-RU"/>
        </w:rPr>
        <w:drawing>
          <wp:inline distT="0" distB="0" distL="0" distR="0" wp14:anchorId="1E19BECB" wp14:editId="5CB92406">
            <wp:extent cx="4409894" cy="182226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10954" r="8015" b="8623"/>
                    <a:stretch>
                      <a:fillRect/>
                    </a:stretch>
                  </pic:blipFill>
                  <pic:spPr bwMode="auto">
                    <a:xfrm>
                      <a:off x="0" y="0"/>
                      <a:ext cx="4409894" cy="1822269"/>
                    </a:xfrm>
                    <a:prstGeom prst="rect">
                      <a:avLst/>
                    </a:prstGeom>
                    <a:noFill/>
                    <a:ln w="9525">
                      <a:noFill/>
                      <a:miter lim="800000"/>
                      <a:headEnd/>
                      <a:tailEnd/>
                    </a:ln>
                  </pic:spPr>
                </pic:pic>
              </a:graphicData>
            </a:graphic>
          </wp:inline>
        </w:drawing>
      </w:r>
    </w:p>
    <w:p w:rsidR="00473C4C" w:rsidRPr="00065940" w:rsidRDefault="00473C4C" w:rsidP="00473C4C">
      <w:pPr>
        <w:spacing w:after="0" w:line="240" w:lineRule="auto"/>
        <w:jc w:val="center"/>
        <w:rPr>
          <w:rFonts w:ascii="Times New Roman" w:eastAsia="Times New Roman" w:hAnsi="Times New Roman"/>
          <w:bCs/>
          <w:sz w:val="28"/>
          <w:szCs w:val="28"/>
          <w:lang w:eastAsia="ru-RU"/>
        </w:rPr>
      </w:pPr>
    </w:p>
    <w:p w:rsidR="00473C4C" w:rsidRPr="00065940" w:rsidRDefault="00473C4C" w:rsidP="00473C4C">
      <w:pPr>
        <w:spacing w:after="0" w:line="240" w:lineRule="auto"/>
        <w:jc w:val="center"/>
        <w:rPr>
          <w:rFonts w:ascii="Times New Roman" w:eastAsia="Times New Roman" w:hAnsi="Times New Roman"/>
          <w:bCs/>
          <w:sz w:val="28"/>
          <w:szCs w:val="28"/>
          <w:lang w:eastAsia="ru-RU"/>
        </w:rPr>
      </w:pPr>
    </w:p>
    <w:p w:rsidR="00473C4C" w:rsidRPr="00473C4C" w:rsidRDefault="00473C4C" w:rsidP="00473C4C">
      <w:pPr>
        <w:spacing w:after="0" w:line="240" w:lineRule="auto"/>
        <w:jc w:val="center"/>
        <w:rPr>
          <w:rFonts w:ascii="Times New Roman" w:eastAsia="Times New Roman" w:hAnsi="Times New Roman"/>
          <w:b/>
          <w:bCs/>
          <w:sz w:val="28"/>
          <w:szCs w:val="28"/>
          <w:lang w:val="ru-RU" w:eastAsia="ru-RU"/>
        </w:rPr>
      </w:pPr>
      <w:r w:rsidRPr="00473C4C">
        <w:rPr>
          <w:rFonts w:ascii="Times New Roman" w:eastAsia="Times New Roman" w:hAnsi="Times New Roman"/>
          <w:b/>
          <w:bCs/>
          <w:sz w:val="28"/>
          <w:szCs w:val="28"/>
          <w:lang w:val="ru-RU" w:eastAsia="ru-RU"/>
        </w:rPr>
        <w:t>Учебный план ООП ООО (ФГОС - 2021)</w:t>
      </w:r>
    </w:p>
    <w:p w:rsidR="00473C4C" w:rsidRPr="00473C4C" w:rsidRDefault="00473C4C" w:rsidP="00473C4C">
      <w:pPr>
        <w:spacing w:after="0" w:line="240" w:lineRule="auto"/>
        <w:jc w:val="center"/>
        <w:rPr>
          <w:rFonts w:ascii="Times New Roman" w:eastAsia="Times New Roman" w:hAnsi="Times New Roman"/>
          <w:b/>
          <w:bCs/>
          <w:sz w:val="28"/>
          <w:szCs w:val="28"/>
          <w:lang w:val="ru-RU" w:eastAsia="ru-RU"/>
        </w:rPr>
      </w:pPr>
      <w:r w:rsidRPr="00473C4C">
        <w:rPr>
          <w:rFonts w:ascii="Times New Roman" w:eastAsia="Times New Roman" w:hAnsi="Times New Roman"/>
          <w:b/>
          <w:bCs/>
          <w:sz w:val="28"/>
          <w:szCs w:val="28"/>
          <w:lang w:val="ru-RU" w:eastAsia="ru-RU"/>
        </w:rPr>
        <w:t>на 2023-2024 учебный год</w:t>
      </w:r>
    </w:p>
    <w:p w:rsidR="00473C4C" w:rsidRPr="00473C4C" w:rsidRDefault="00473C4C" w:rsidP="00473C4C">
      <w:pPr>
        <w:spacing w:after="0" w:line="240" w:lineRule="auto"/>
        <w:jc w:val="center"/>
        <w:rPr>
          <w:rFonts w:ascii="Times New Roman" w:eastAsia="Times New Roman" w:hAnsi="Times New Roman"/>
          <w:b/>
          <w:bCs/>
          <w:sz w:val="28"/>
          <w:szCs w:val="28"/>
          <w:lang w:val="ru-RU" w:eastAsia="ru-RU"/>
        </w:rPr>
      </w:pPr>
      <w:r w:rsidRPr="00473C4C">
        <w:rPr>
          <w:rFonts w:ascii="Times New Roman" w:eastAsia="Times New Roman" w:hAnsi="Times New Roman"/>
          <w:b/>
          <w:bCs/>
          <w:sz w:val="28"/>
          <w:szCs w:val="28"/>
          <w:lang w:val="ru-RU" w:eastAsia="ru-RU"/>
        </w:rPr>
        <w:t xml:space="preserve"> (5-6 класс)</w:t>
      </w:r>
    </w:p>
    <w:p w:rsidR="00473C4C" w:rsidRPr="00473C4C" w:rsidRDefault="00473C4C" w:rsidP="00473C4C">
      <w:pPr>
        <w:spacing w:after="0" w:line="240" w:lineRule="auto"/>
        <w:rPr>
          <w:rFonts w:ascii="Times New Roman" w:eastAsia="Times New Roman" w:hAnsi="Times New Roman"/>
          <w:b/>
          <w:bCs/>
          <w:sz w:val="24"/>
          <w:szCs w:val="24"/>
          <w:lang w:val="ru-RU" w:eastAsia="ru-RU"/>
        </w:rPr>
      </w:pPr>
    </w:p>
    <w:p w:rsidR="00473C4C" w:rsidRPr="00473C4C" w:rsidRDefault="00473C4C" w:rsidP="00473C4C">
      <w:pPr>
        <w:spacing w:after="0" w:line="240" w:lineRule="auto"/>
        <w:jc w:val="center"/>
        <w:rPr>
          <w:rFonts w:ascii="Times New Roman" w:eastAsia="Times New Roman" w:hAnsi="Times New Roman"/>
          <w:sz w:val="26"/>
          <w:szCs w:val="26"/>
          <w:lang w:val="ru-RU" w:eastAsia="ru-RU"/>
        </w:rPr>
      </w:pPr>
    </w:p>
    <w:p w:rsidR="00473C4C" w:rsidRPr="00473C4C" w:rsidRDefault="00473C4C" w:rsidP="00473C4C">
      <w:pPr>
        <w:spacing w:after="0"/>
        <w:ind w:firstLine="709"/>
        <w:rPr>
          <w:rFonts w:ascii="Times New Roman" w:eastAsia="Times New Roman" w:hAnsi="Times New Roman"/>
          <w:bCs/>
          <w:lang w:val="ru-RU" w:eastAsia="ru-RU"/>
        </w:rPr>
      </w:pPr>
      <w:r w:rsidRPr="00473C4C">
        <w:rPr>
          <w:rFonts w:ascii="Times New Roman" w:eastAsia="Times New Roman" w:hAnsi="Times New Roman"/>
          <w:sz w:val="24"/>
          <w:szCs w:val="24"/>
          <w:lang w:val="ru-RU" w:eastAsia="ru-RU"/>
        </w:rPr>
        <w:t xml:space="preserve">                </w:t>
      </w:r>
      <w:r w:rsidRPr="00473C4C">
        <w:rPr>
          <w:rFonts w:ascii="Times New Roman" w:eastAsia="Times New Roman" w:hAnsi="Times New Roman"/>
          <w:lang w:val="ru-RU" w:eastAsia="ru-RU"/>
        </w:rPr>
        <w:t xml:space="preserve">Учебный план разработан в соответствии с: </w:t>
      </w:r>
    </w:p>
    <w:p w:rsidR="00473C4C" w:rsidRPr="00473C4C" w:rsidRDefault="00473C4C" w:rsidP="00473C4C">
      <w:pPr>
        <w:autoSpaceDE w:val="0"/>
        <w:autoSpaceDN w:val="0"/>
        <w:adjustRightInd w:val="0"/>
        <w:spacing w:after="0"/>
        <w:ind w:firstLine="709"/>
        <w:rPr>
          <w:rFonts w:ascii="Times New Roman" w:eastAsia="Times New Roman" w:hAnsi="Times New Roman"/>
          <w:b/>
          <w:bCs/>
          <w:lang w:val="ru-RU" w:eastAsia="ru-RU"/>
        </w:rPr>
      </w:pPr>
      <w:r w:rsidRPr="00473C4C">
        <w:rPr>
          <w:rFonts w:ascii="Times New Roman" w:eastAsia="Times New Roman" w:hAnsi="Times New Roman"/>
          <w:lang w:val="ru-RU" w:eastAsia="ru-RU"/>
        </w:rPr>
        <w:t xml:space="preserve"> - Федеральным Законом от 29 декабря 2012 г. № 273-ФЗ «Об образовании в Российской Федерации» (в редакции </w:t>
      </w:r>
      <w:r w:rsidRPr="00473C4C">
        <w:rPr>
          <w:rFonts w:ascii="Times New Roman" w:eastAsia="Times New Roman" w:hAnsi="Times New Roman"/>
          <w:bCs/>
          <w:lang w:val="ru-RU" w:eastAsia="ru-RU"/>
        </w:rPr>
        <w:t xml:space="preserve">от 24.03.2021 </w:t>
      </w:r>
      <w:hyperlink r:id="rId12" w:history="1">
        <w:r w:rsidRPr="00473C4C">
          <w:rPr>
            <w:rFonts w:ascii="Times New Roman" w:eastAsia="Times New Roman" w:hAnsi="Times New Roman"/>
            <w:bCs/>
            <w:lang w:val="ru-RU" w:eastAsia="ru-RU"/>
          </w:rPr>
          <w:t xml:space="preserve">№ 51-ФЗ </w:t>
        </w:r>
      </w:hyperlink>
      <w:r w:rsidRPr="00473C4C">
        <w:rPr>
          <w:rFonts w:ascii="Times New Roman" w:eastAsia="Times New Roman" w:hAnsi="Times New Roman"/>
          <w:lang w:val="ru-RU" w:eastAsia="ru-RU"/>
        </w:rPr>
        <w:t>);</w:t>
      </w:r>
    </w:p>
    <w:p w:rsidR="00473C4C" w:rsidRPr="008A26EF" w:rsidRDefault="00473C4C" w:rsidP="00473C4C">
      <w:pPr>
        <w:pStyle w:val="Default"/>
        <w:spacing w:line="276" w:lineRule="auto"/>
        <w:ind w:firstLine="709"/>
      </w:pPr>
      <w:bookmarkStart w:id="88" w:name="ZAP28P03H0"/>
      <w:bookmarkStart w:id="89" w:name="ZAP2E7I3IH"/>
      <w:bookmarkStart w:id="90" w:name="bssPhr5"/>
      <w:bookmarkEnd w:id="88"/>
      <w:bookmarkEnd w:id="89"/>
      <w:bookmarkEnd w:id="90"/>
      <w:r>
        <w:rPr>
          <w:rFonts w:eastAsia="Times New Roman"/>
          <w:color w:val="auto"/>
          <w:lang w:eastAsia="ru-RU"/>
        </w:rPr>
        <w:t xml:space="preserve">- Приказом  </w:t>
      </w:r>
      <w:r w:rsidRPr="008A26EF">
        <w:t>Министерства просвещения Российской Федерации от 31 мая 2021 г. № 28</w:t>
      </w:r>
      <w:r>
        <w:t>7 «</w:t>
      </w:r>
      <w:r w:rsidRPr="008A26EF">
        <w:rPr>
          <w:rFonts w:eastAsia="Times New Roman"/>
          <w:color w:val="auto"/>
          <w:lang w:eastAsia="ru-RU"/>
        </w:rPr>
        <w:t xml:space="preserve">Об утверждении </w:t>
      </w:r>
      <w:hyperlink w:anchor="XA00LUO2M6" w:tgtFrame="_self" w:history="1">
        <w:r w:rsidRPr="008A26EF">
          <w:rPr>
            <w:rFonts w:eastAsia="Times New Roman"/>
            <w:color w:val="auto"/>
            <w:lang w:eastAsia="ru-RU"/>
          </w:rPr>
          <w:t>федерального государственного образовательного стандарта основного общего образования</w:t>
        </w:r>
      </w:hyperlink>
      <w:r w:rsidRPr="008A26EF">
        <w:rPr>
          <w:rFonts w:eastAsia="Times New Roman"/>
          <w:color w:val="auto"/>
          <w:lang w:eastAsia="ru-RU"/>
        </w:rPr>
        <w:t>»</w:t>
      </w:r>
      <w:r>
        <w:rPr>
          <w:rFonts w:eastAsia="Times New Roman"/>
          <w:color w:val="auto"/>
          <w:lang w:eastAsia="ru-RU"/>
        </w:rPr>
        <w:t>;</w:t>
      </w:r>
    </w:p>
    <w:p w:rsidR="00473C4C" w:rsidRPr="00473C4C" w:rsidRDefault="00473C4C" w:rsidP="00473C4C">
      <w:pPr>
        <w:spacing w:after="0"/>
        <w:ind w:firstLine="709"/>
        <w:rPr>
          <w:rFonts w:ascii="Times New Roman" w:hAnsi="Times New Roman"/>
          <w:sz w:val="24"/>
          <w:szCs w:val="24"/>
          <w:lang w:val="ru-RU"/>
        </w:rPr>
      </w:pPr>
      <w:r w:rsidRPr="00473C4C">
        <w:rPr>
          <w:rFonts w:ascii="Times New Roman" w:hAnsi="Times New Roman"/>
          <w:sz w:val="24"/>
          <w:szCs w:val="24"/>
          <w:lang w:val="ru-RU"/>
        </w:rPr>
        <w:t xml:space="preserve"> - Приказом Минпросвещения России от 18 июля 2022 г.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 xml:space="preserve">            -</w:t>
      </w:r>
      <w:r w:rsidRPr="00473C4C">
        <w:rPr>
          <w:rFonts w:ascii="Times New Roman" w:hAnsi="Times New Roman"/>
          <w:color w:val="000000"/>
          <w:sz w:val="24"/>
          <w:szCs w:val="24"/>
          <w:shd w:val="clear" w:color="auto" w:fill="FFFFFF"/>
          <w:lang w:val="ru-RU"/>
        </w:rPr>
        <w:t>Приказом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473C4C" w:rsidRPr="00473C4C" w:rsidRDefault="00473C4C" w:rsidP="00473C4C">
      <w:pPr>
        <w:shd w:val="clear" w:color="auto" w:fill="FFFFFF"/>
        <w:spacing w:after="0"/>
        <w:rPr>
          <w:rFonts w:ascii="Times New Roman" w:eastAsia="Times New Roman" w:hAnsi="Times New Roman"/>
          <w:sz w:val="24"/>
          <w:szCs w:val="24"/>
          <w:lang w:val="ru-RU" w:bidi="en-US"/>
        </w:rPr>
      </w:pPr>
      <w:r w:rsidRPr="00811D67">
        <w:rPr>
          <w:rFonts w:ascii="Arial" w:eastAsia="Times New Roman" w:hAnsi="Arial" w:cs="Arial"/>
          <w:color w:val="2C2D2E"/>
          <w:sz w:val="24"/>
          <w:szCs w:val="24"/>
          <w:lang w:eastAsia="ru-RU"/>
        </w:rPr>
        <w:t> </w:t>
      </w:r>
      <w:r w:rsidRPr="00473C4C">
        <w:rPr>
          <w:rFonts w:ascii="Arial" w:eastAsia="Times New Roman" w:hAnsi="Arial" w:cs="Arial"/>
          <w:color w:val="2C2D2E"/>
          <w:sz w:val="24"/>
          <w:szCs w:val="24"/>
          <w:lang w:val="ru-RU" w:eastAsia="ru-RU"/>
        </w:rPr>
        <w:t xml:space="preserve">          </w:t>
      </w:r>
      <w:r w:rsidRPr="00473C4C">
        <w:rPr>
          <w:rFonts w:ascii="Times New Roman" w:eastAsia="Times New Roman" w:hAnsi="Times New Roman"/>
          <w:sz w:val="24"/>
          <w:szCs w:val="24"/>
          <w:lang w:val="ru-RU" w:bidi="en-US"/>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w:t>
      </w:r>
      <w:r w:rsidRPr="00811D67">
        <w:rPr>
          <w:rFonts w:ascii="Times New Roman" w:eastAsia="Times New Roman" w:hAnsi="Times New Roman"/>
          <w:sz w:val="24"/>
          <w:szCs w:val="24"/>
          <w:lang w:bidi="en-US"/>
        </w:rPr>
        <w:t> </w:t>
      </w:r>
      <w:hyperlink r:id="rId13" w:anchor="/document/99/603340708/" w:history="1">
        <w:r w:rsidRPr="00473C4C">
          <w:rPr>
            <w:rFonts w:ascii="Times New Roman" w:eastAsia="Times New Roman" w:hAnsi="Times New Roman"/>
            <w:sz w:val="24"/>
            <w:szCs w:val="24"/>
            <w:lang w:val="ru-RU" w:bidi="en-US"/>
          </w:rPr>
          <w:t>приказом Минпросвещения от 22.03.2021 № 115</w:t>
        </w:r>
      </w:hyperlink>
      <w:r w:rsidRPr="00473C4C">
        <w:rPr>
          <w:rFonts w:ascii="Times New Roman" w:eastAsia="Times New Roman" w:hAnsi="Times New Roman"/>
          <w:sz w:val="24"/>
          <w:szCs w:val="24"/>
          <w:lang w:val="ru-RU" w:bidi="en-US"/>
        </w:rPr>
        <w:t>;</w:t>
      </w:r>
    </w:p>
    <w:p w:rsidR="00473C4C" w:rsidRPr="00473C4C" w:rsidRDefault="00473C4C" w:rsidP="00473C4C">
      <w:pPr>
        <w:spacing w:after="0"/>
        <w:ind w:firstLine="709"/>
        <w:rPr>
          <w:rFonts w:ascii="Times New Roman" w:eastAsia="Times New Roman" w:hAnsi="Times New Roman"/>
          <w:sz w:val="24"/>
          <w:szCs w:val="24"/>
          <w:lang w:val="ru-RU" w:eastAsia="ru-RU"/>
        </w:rPr>
      </w:pPr>
      <w:r w:rsidRPr="00473C4C">
        <w:rPr>
          <w:rFonts w:ascii="Times New Roman" w:eastAsia="Times New Roman" w:hAnsi="Times New Roman"/>
          <w:sz w:val="24"/>
          <w:szCs w:val="24"/>
          <w:lang w:val="ru-RU" w:eastAsia="ru-RU"/>
        </w:rPr>
        <w:t>-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w:t>
      </w:r>
    </w:p>
    <w:p w:rsidR="00473C4C" w:rsidRPr="00473C4C" w:rsidRDefault="00473C4C" w:rsidP="00473C4C">
      <w:pPr>
        <w:spacing w:after="0"/>
        <w:ind w:firstLine="709"/>
        <w:rPr>
          <w:rFonts w:ascii="Times New Roman" w:eastAsia="Times New Roman" w:hAnsi="Times New Roman"/>
          <w:sz w:val="24"/>
          <w:szCs w:val="24"/>
          <w:lang w:val="ru-RU" w:eastAsia="ru-RU"/>
        </w:rPr>
      </w:pPr>
      <w:r w:rsidRPr="00473C4C">
        <w:rPr>
          <w:rFonts w:ascii="Times New Roman" w:eastAsia="Times New Roman" w:hAnsi="Times New Roman"/>
          <w:sz w:val="24"/>
          <w:szCs w:val="24"/>
          <w:lang w:val="ru-RU" w:eastAsia="ru-RU"/>
        </w:rPr>
        <w:t>-Постановлением Правительства Брянской области от 22 апреля 2019 года №171-п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473C4C" w:rsidRPr="00473C4C" w:rsidRDefault="00473C4C" w:rsidP="00473C4C">
      <w:pPr>
        <w:spacing w:after="0"/>
        <w:ind w:firstLine="709"/>
        <w:rPr>
          <w:rFonts w:ascii="Times New Roman" w:eastAsia="Times New Roman" w:hAnsi="Times New Roman"/>
          <w:lang w:val="ru-RU" w:eastAsia="ru-RU"/>
        </w:rPr>
      </w:pPr>
    </w:p>
    <w:p w:rsidR="00473C4C" w:rsidRPr="00473C4C" w:rsidRDefault="00473C4C" w:rsidP="00473C4C">
      <w:pPr>
        <w:spacing w:after="0"/>
        <w:ind w:firstLine="709"/>
        <w:jc w:val="both"/>
        <w:rPr>
          <w:rFonts w:ascii="Times New Roman" w:eastAsia="Times New Roman" w:hAnsi="Times New Roman"/>
          <w:lang w:val="ru-RU" w:eastAsia="ru-RU"/>
        </w:rPr>
      </w:pP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Учебный план МБОУ Бошинская  СОШ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Учебный план:</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 фиксирует максимальный объем учебной нагрузки обучающихся;</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 определяет (регламентирует) перечень учебных предметов, курсов и время, отводимое на их освоение и организацию;</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 распределяет учебные предметы, курсы, модули по классам и учебным годам.</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Язык обучения – русский.</w:t>
      </w:r>
    </w:p>
    <w:p w:rsidR="00473C4C" w:rsidRPr="00473C4C" w:rsidRDefault="00473C4C" w:rsidP="00473C4C">
      <w:pPr>
        <w:spacing w:after="0"/>
        <w:ind w:firstLine="709"/>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Учебный план разработан на основе варианта № 1</w:t>
      </w:r>
      <w:r w:rsidRPr="00103B1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 xml:space="preserve">федерального учебного плана </w:t>
      </w:r>
      <w:r w:rsidRPr="00473C4C">
        <w:rPr>
          <w:rFonts w:ascii="Times New Roman" w:eastAsia="Times New Roman" w:hAnsi="Times New Roman"/>
          <w:color w:val="000000"/>
          <w:sz w:val="24"/>
          <w:szCs w:val="24"/>
          <w:lang w:val="ru-RU" w:eastAsia="ru-RU"/>
        </w:rPr>
        <w:lastRenderedPageBreak/>
        <w:t>Федеральной образовательной программы основного общего образования, утвержденной приказом Минпросвещения</w:t>
      </w:r>
      <w:r w:rsidRPr="00103B1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от 16.11.2022 № 993.</w:t>
      </w:r>
    </w:p>
    <w:p w:rsidR="00473C4C" w:rsidRPr="00473C4C" w:rsidRDefault="00473C4C" w:rsidP="00473C4C">
      <w:pPr>
        <w:spacing w:after="0"/>
        <w:ind w:firstLine="709"/>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Обучение в</w:t>
      </w:r>
      <w:r w:rsidRPr="00103B1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МБОУ Бошинская СОШ ведется на русском языке.</w:t>
      </w:r>
      <w:r w:rsidRPr="00103B1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473C4C" w:rsidRPr="00473C4C" w:rsidRDefault="00473C4C" w:rsidP="00473C4C">
      <w:pPr>
        <w:spacing w:after="0"/>
        <w:ind w:firstLine="709"/>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103B1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языки», так как родители в заявлениях не выразили желания изучать учебный предмет.</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Учебный план МБОУ Бошинская  СОШ состоит из двух частей: обязательной части и части, формируемой участниками образовательных отношений.</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73C4C" w:rsidRPr="00C63A0D" w:rsidRDefault="00473C4C" w:rsidP="00473C4C">
      <w:pPr>
        <w:pStyle w:val="afffc"/>
        <w:spacing w:line="276" w:lineRule="auto"/>
      </w:pPr>
      <w:r>
        <w:t xml:space="preserve">           </w:t>
      </w:r>
      <w:r w:rsidRPr="00C63A0D">
        <w:t xml:space="preserve">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заявлений родителей (законных представителей) обучающихся, которые выбрали данный курс из перечня, предлагаемого МБОУ </w:t>
      </w:r>
      <w:r>
        <w:t>Бошинская</w:t>
      </w:r>
      <w:r w:rsidRPr="00C63A0D">
        <w:t xml:space="preserve"> СОШ.  На учебный курс «Основы духовно-нравственной культуры народов России» отводится в 5-6  классах по 1 часу.</w:t>
      </w:r>
    </w:p>
    <w:p w:rsidR="00473C4C" w:rsidRPr="00C63A0D" w:rsidRDefault="00473C4C" w:rsidP="00473C4C">
      <w:pPr>
        <w:pStyle w:val="afffc"/>
        <w:spacing w:line="276" w:lineRule="auto"/>
        <w:rPr>
          <w:color w:val="000000"/>
        </w:rPr>
      </w:pPr>
      <w:r>
        <w:rPr>
          <w:color w:val="000000"/>
        </w:rPr>
        <w:t xml:space="preserve">        </w:t>
      </w:r>
      <w:r w:rsidRPr="00C63A0D">
        <w:rPr>
          <w:color w:val="000000"/>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C63A0D">
        <w:rPr>
          <w:color w:val="000000"/>
          <w:spacing w:val="-2"/>
        </w:rPr>
        <w:t>вителей) несовершеннолетних обучающихся, в том числе преду</w:t>
      </w:r>
      <w:r w:rsidRPr="00C63A0D">
        <w:rPr>
          <w:color w:val="000000"/>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73C4C" w:rsidRPr="00473C4C" w:rsidRDefault="00473C4C" w:rsidP="00473C4C">
      <w:pPr>
        <w:tabs>
          <w:tab w:val="left" w:pos="1134"/>
        </w:tabs>
        <w:autoSpaceDE w:val="0"/>
        <w:autoSpaceDN w:val="0"/>
        <w:adjustRightInd w:val="0"/>
        <w:spacing w:after="0"/>
        <w:ind w:left="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Время, отводимое на данную часть учебного плана, использовано изучение  курсов:</w:t>
      </w:r>
    </w:p>
    <w:p w:rsidR="00473C4C" w:rsidRPr="00473C4C" w:rsidRDefault="00473C4C" w:rsidP="00473C4C">
      <w:pPr>
        <w:tabs>
          <w:tab w:val="left" w:pos="1134"/>
        </w:tabs>
        <w:autoSpaceDE w:val="0"/>
        <w:autoSpaceDN w:val="0"/>
        <w:adjustRightInd w:val="0"/>
        <w:spacing w:after="0"/>
        <w:jc w:val="both"/>
        <w:textAlignment w:val="center"/>
        <w:rPr>
          <w:rFonts w:ascii="Times New Roman" w:eastAsia="Times New Roman" w:hAnsi="Times New Roman"/>
          <w:color w:val="FF0000"/>
          <w:sz w:val="24"/>
          <w:szCs w:val="24"/>
          <w:lang w:val="ru-RU" w:eastAsia="ru-RU"/>
        </w:rPr>
      </w:pPr>
      <w:r w:rsidRPr="00473C4C">
        <w:rPr>
          <w:rFonts w:ascii="Times New Roman" w:eastAsia="Times New Roman" w:hAnsi="Times New Roman"/>
          <w:color w:val="FF0000"/>
          <w:sz w:val="24"/>
          <w:szCs w:val="24"/>
          <w:lang w:val="ru-RU" w:eastAsia="ru-RU"/>
        </w:rPr>
        <w:t xml:space="preserve">в 5 классе – «Математика» – 1 час;  </w:t>
      </w:r>
    </w:p>
    <w:p w:rsidR="00473C4C" w:rsidRPr="00473C4C" w:rsidRDefault="00473C4C" w:rsidP="00473C4C">
      <w:pPr>
        <w:tabs>
          <w:tab w:val="left" w:pos="1134"/>
        </w:tabs>
        <w:autoSpaceDE w:val="0"/>
        <w:autoSpaceDN w:val="0"/>
        <w:adjustRightInd w:val="0"/>
        <w:spacing w:after="0"/>
        <w:jc w:val="both"/>
        <w:textAlignment w:val="center"/>
        <w:rPr>
          <w:rFonts w:ascii="Times New Roman" w:eastAsia="Times New Roman" w:hAnsi="Times New Roman"/>
          <w:color w:val="FF0000"/>
          <w:sz w:val="24"/>
          <w:szCs w:val="24"/>
          <w:lang w:val="ru-RU" w:eastAsia="ru-RU"/>
        </w:rPr>
      </w:pPr>
      <w:r w:rsidRPr="00473C4C">
        <w:rPr>
          <w:rFonts w:ascii="Times New Roman" w:eastAsia="Times New Roman" w:hAnsi="Times New Roman"/>
          <w:color w:val="FF0000"/>
          <w:sz w:val="24"/>
          <w:szCs w:val="24"/>
          <w:lang w:val="ru-RU" w:eastAsia="ru-RU"/>
        </w:rPr>
        <w:t xml:space="preserve">                    «Основы безопасности жизнедеятельности» – 1 час;</w:t>
      </w:r>
    </w:p>
    <w:p w:rsidR="00473C4C" w:rsidRPr="00473C4C" w:rsidRDefault="00473C4C" w:rsidP="00473C4C">
      <w:pPr>
        <w:tabs>
          <w:tab w:val="left" w:pos="1134"/>
        </w:tabs>
        <w:autoSpaceDE w:val="0"/>
        <w:autoSpaceDN w:val="0"/>
        <w:adjustRightInd w:val="0"/>
        <w:spacing w:after="0"/>
        <w:jc w:val="both"/>
        <w:textAlignment w:val="center"/>
        <w:rPr>
          <w:rFonts w:ascii="Times New Roman" w:eastAsia="Times New Roman" w:hAnsi="Times New Roman"/>
          <w:color w:val="FF0000"/>
          <w:sz w:val="24"/>
          <w:szCs w:val="24"/>
          <w:lang w:val="ru-RU" w:eastAsia="ru-RU"/>
        </w:rPr>
      </w:pPr>
      <w:r w:rsidRPr="00473C4C">
        <w:rPr>
          <w:rFonts w:ascii="Times New Roman" w:eastAsia="Times New Roman" w:hAnsi="Times New Roman"/>
          <w:color w:val="FF0000"/>
          <w:sz w:val="24"/>
          <w:szCs w:val="24"/>
          <w:lang w:val="ru-RU" w:eastAsia="ru-RU"/>
        </w:rPr>
        <w:t>в 6 классе  - «Основы безопасности жизнедеятельности» – 1 час</w:t>
      </w:r>
    </w:p>
    <w:p w:rsidR="00473C4C" w:rsidRPr="00473C4C" w:rsidRDefault="00473C4C" w:rsidP="00473C4C">
      <w:pPr>
        <w:autoSpaceDE w:val="0"/>
        <w:autoSpaceDN w:val="0"/>
        <w:adjustRightInd w:val="0"/>
        <w:spacing w:before="240" w:after="0" w:line="240" w:lineRule="auto"/>
        <w:ind w:firstLine="540"/>
        <w:jc w:val="both"/>
        <w:rPr>
          <w:rFonts w:ascii="Times New Roman" w:eastAsia="Times New Roman" w:hAnsi="Times New Roman"/>
          <w:sz w:val="24"/>
          <w:szCs w:val="24"/>
          <w:lang w:val="ru-RU" w:eastAsia="ru-RU"/>
        </w:rPr>
      </w:pPr>
      <w:r w:rsidRPr="00473C4C">
        <w:rPr>
          <w:rFonts w:ascii="Times New Roman" w:eastAsia="Times New Roman" w:hAnsi="Times New Roman"/>
          <w:sz w:val="24"/>
          <w:szCs w:val="24"/>
          <w:lang w:val="ru-RU" w:eastAsia="ru-RU"/>
        </w:rPr>
        <w:t>Количество часов на физическую культуру составляет 2, третий час реализуется за счет часов внеурочной деятельности, за счет посещения обучающимися спортивных секций, школьных спортивных клубов, включая использование учебных модулей по видам спорта.</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 xml:space="preserve">Режим работы - 5-дневная учебная неделя.   </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FF0000"/>
          <w:sz w:val="24"/>
          <w:szCs w:val="24"/>
          <w:lang w:val="ru-RU" w:eastAsia="ru-RU"/>
        </w:rPr>
      </w:pPr>
      <w:r w:rsidRPr="00473C4C">
        <w:rPr>
          <w:rFonts w:ascii="Times New Roman" w:eastAsia="Times New Roman" w:hAnsi="Times New Roman"/>
          <w:color w:val="000000"/>
          <w:sz w:val="24"/>
          <w:szCs w:val="24"/>
          <w:lang w:val="ru-RU" w:eastAsia="ru-RU"/>
        </w:rPr>
        <w:t>Продолжительность учебного года основного общего образования составляет 34 недели. Количество учебных занятий за 5</w:t>
      </w:r>
      <w:r w:rsidRPr="00EE62DB">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 xml:space="preserve">лет не может составлять менее 5058 </w:t>
      </w:r>
      <w:r w:rsidRPr="00473C4C">
        <w:rPr>
          <w:rFonts w:ascii="Times New Roman" w:eastAsia="Times New Roman" w:hAnsi="Times New Roman"/>
          <w:color w:val="000000"/>
          <w:sz w:val="24"/>
          <w:szCs w:val="24"/>
          <w:lang w:val="ru-RU" w:eastAsia="ru-RU"/>
        </w:rPr>
        <w:lastRenderedPageBreak/>
        <w:t>академических часов и более 5848 академических часов. Максимальное число часов в</w:t>
      </w:r>
      <w:r w:rsidRPr="00EE62DB">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неделю при 5-дневной учебной неделе и 34</w:t>
      </w:r>
      <w:r w:rsidRPr="00EE62DB">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 xml:space="preserve">учебных неделях составляет в 5 классе 29 часов, в 6 классе – 30 часов. </w:t>
      </w:r>
    </w:p>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Продолжительность урока в основной школе составляет 45</w:t>
      </w:r>
      <w:r w:rsidRPr="00EE62DB">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минут.</w:t>
      </w:r>
    </w:p>
    <w:p w:rsidR="00473C4C" w:rsidRPr="00473C4C" w:rsidRDefault="00473C4C" w:rsidP="00473C4C">
      <w:pPr>
        <w:shd w:val="clear" w:color="auto" w:fill="FFFFFF"/>
        <w:spacing w:after="0"/>
        <w:ind w:firstLine="709"/>
        <w:rPr>
          <w:rFonts w:ascii="Times New Roman" w:eastAsia="Times New Roman" w:hAnsi="Times New Roman"/>
          <w:sz w:val="24"/>
          <w:szCs w:val="24"/>
          <w:lang w:val="ru-RU" w:eastAsia="ru-RU"/>
        </w:rPr>
      </w:pPr>
      <w:r w:rsidRPr="00473C4C">
        <w:rPr>
          <w:rFonts w:ascii="Times New Roman" w:eastAsia="Times New Roman" w:hAnsi="Times New Roman"/>
          <w:sz w:val="24"/>
          <w:szCs w:val="24"/>
          <w:lang w:val="ru-RU" w:eastAsia="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473C4C" w:rsidRP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val="ru-RU" w:eastAsia="ru-RU"/>
        </w:rPr>
      </w:pPr>
    </w:p>
    <w:p w:rsidR="00473C4C" w:rsidRP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val="ru-RU" w:eastAsia="ru-RU"/>
        </w:rPr>
      </w:pPr>
      <w:r w:rsidRPr="00473C4C">
        <w:rPr>
          <w:rFonts w:ascii="Times New Roman" w:eastAsia="Times New Roman" w:hAnsi="Times New Roman"/>
          <w:b/>
          <w:bCs/>
          <w:color w:val="000000"/>
          <w:sz w:val="24"/>
          <w:szCs w:val="24"/>
          <w:lang w:val="ru-RU" w:eastAsia="ru-RU"/>
        </w:rPr>
        <w:t>Учебный план основного общего образования для 5-дневной учебной недели</w:t>
      </w:r>
    </w:p>
    <w:tbl>
      <w:tblPr>
        <w:tblW w:w="10280" w:type="dxa"/>
        <w:tblInd w:w="-441"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936"/>
      </w:tblGrid>
      <w:tr w:rsidR="00473C4C" w:rsidRPr="007A75F6" w:rsidTr="00473C4C">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473C4C" w:rsidRPr="007A75F6" w:rsidRDefault="00473C4C" w:rsidP="00473C4C">
            <w:pPr>
              <w:autoSpaceDE w:val="0"/>
              <w:autoSpaceDN w:val="0"/>
              <w:adjustRightInd w:val="0"/>
              <w:spacing w:after="0" w:line="200" w:lineRule="atLeast"/>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position w:val="4"/>
                <w:sz w:val="24"/>
                <w:szCs w:val="24"/>
                <w:lang w:eastAsia="ru-RU"/>
              </w:rPr>
              <w:t xml:space="preserve">Учебные предметы, </w:t>
            </w:r>
            <w:r w:rsidRPr="007A75F6">
              <w:rPr>
                <w:rFonts w:ascii="Times New Roman" w:eastAsia="Times New Roman" w:hAnsi="Times New Roman"/>
                <w:b/>
                <w:bCs/>
                <w:color w:val="000000"/>
                <w:position w:val="4"/>
                <w:sz w:val="24"/>
                <w:szCs w:val="24"/>
                <w:lang w:eastAsia="ru-RU"/>
              </w:rPr>
              <w:br/>
              <w:t>курсы</w:t>
            </w:r>
            <w:r w:rsidRPr="007A75F6">
              <w:rPr>
                <w:rFonts w:ascii="Times New Roman" w:eastAsia="Times New Roman" w:hAnsi="Times New Roman"/>
                <w:b/>
                <w:bCs/>
                <w:color w:val="000000"/>
                <w:sz w:val="24"/>
                <w:szCs w:val="24"/>
                <w:lang w:eastAsia="ru-RU"/>
              </w:rPr>
              <w:t xml:space="preserve"> </w:t>
            </w:r>
          </w:p>
          <w:p w:rsidR="00473C4C" w:rsidRPr="007A75F6" w:rsidRDefault="00473C4C" w:rsidP="00473C4C">
            <w:pPr>
              <w:autoSpaceDE w:val="0"/>
              <w:autoSpaceDN w:val="0"/>
              <w:adjustRightInd w:val="0"/>
              <w:spacing w:after="0" w:line="200" w:lineRule="atLeast"/>
              <w:jc w:val="right"/>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Классы</w:t>
            </w:r>
          </w:p>
        </w:tc>
        <w:tc>
          <w:tcPr>
            <w:tcW w:w="4904"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Количество часов в неделю</w:t>
            </w:r>
          </w:p>
        </w:tc>
      </w:tr>
      <w:tr w:rsidR="00473C4C" w:rsidRPr="007A75F6" w:rsidTr="00473C4C">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VI</w:t>
            </w:r>
          </w:p>
        </w:tc>
        <w:tc>
          <w:tcPr>
            <w:tcW w:w="782"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VII</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VIII</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IX</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vAlign w:val="cente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b/>
                <w:bCs/>
                <w:color w:val="000000"/>
                <w:sz w:val="24"/>
                <w:szCs w:val="24"/>
                <w:lang w:eastAsia="ru-RU"/>
              </w:rPr>
            </w:pPr>
            <w:r w:rsidRPr="007A75F6">
              <w:rPr>
                <w:rFonts w:ascii="Times New Roman" w:eastAsia="Times New Roman" w:hAnsi="Times New Roman"/>
                <w:b/>
                <w:bCs/>
                <w:color w:val="000000"/>
                <w:sz w:val="24"/>
                <w:szCs w:val="24"/>
                <w:lang w:eastAsia="ru-RU"/>
              </w:rPr>
              <w:t>Всего</w:t>
            </w:r>
          </w:p>
        </w:tc>
      </w:tr>
      <w:tr w:rsidR="00473C4C" w:rsidRPr="007A75F6" w:rsidTr="00473C4C">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Обязательная часть</w:t>
            </w:r>
          </w:p>
        </w:tc>
        <w:tc>
          <w:tcPr>
            <w:tcW w:w="7626"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Русский язык </w:t>
            </w:r>
            <w:r w:rsidRPr="007A75F6">
              <w:rPr>
                <w:rFonts w:ascii="Times New Roman" w:eastAsia="Times New Roman" w:hAnsi="Times New Roman"/>
                <w:color w:val="000000"/>
                <w:sz w:val="24"/>
                <w:szCs w:val="24"/>
                <w:lang w:eastAsia="ru-RU"/>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6</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4</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21</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13</w:t>
            </w:r>
          </w:p>
        </w:tc>
      </w:tr>
      <w:tr w:rsidR="00473C4C" w:rsidRPr="007A75F6" w:rsidTr="00473C4C">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15</w:t>
            </w: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Математика </w:t>
            </w:r>
            <w:r w:rsidRPr="007A75F6">
              <w:rPr>
                <w:rFonts w:ascii="Times New Roman" w:eastAsia="Times New Roman" w:hAnsi="Times New Roman"/>
                <w:color w:val="000000"/>
                <w:sz w:val="24"/>
                <w:szCs w:val="24"/>
                <w:lang w:eastAsia="ru-RU"/>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5</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10</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9</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6</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10</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4</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8</w:t>
            </w:r>
          </w:p>
        </w:tc>
      </w:tr>
      <w:tr w:rsidR="00473C4C" w:rsidRPr="007A75F6" w:rsidTr="00473C4C">
        <w:trPr>
          <w:trHeight w:val="60"/>
        </w:trPr>
        <w:tc>
          <w:tcPr>
            <w:tcW w:w="2654" w:type="dxa"/>
            <w:tcBorders>
              <w:top w:val="single" w:sz="4" w:space="0" w:color="000000"/>
              <w:left w:val="single" w:sz="4" w:space="0" w:color="000000"/>
              <w:bottom w:val="single" w:sz="4" w:space="0" w:color="000000"/>
              <w:right w:val="single" w:sz="4" w:space="0" w:color="000000"/>
            </w:tcBorders>
          </w:tcPr>
          <w:p w:rsidR="00473C4C" w:rsidRPr="00473C4C" w:rsidRDefault="00473C4C" w:rsidP="00473C4C">
            <w:pPr>
              <w:rPr>
                <w:rFonts w:ascii="Times New Roman" w:hAnsi="Times New Roman"/>
                <w:sz w:val="24"/>
                <w:szCs w:val="24"/>
                <w:lang w:val="ru-RU"/>
              </w:rPr>
            </w:pPr>
            <w:r w:rsidRPr="00473C4C">
              <w:rPr>
                <w:rFonts w:ascii="Times New Roman" w:hAnsi="Times New Roman"/>
                <w:sz w:val="24"/>
                <w:szCs w:val="24"/>
                <w:lang w:val="ru-RU"/>
              </w:rPr>
              <w:t>Основы духовно-нравственной культуры народов России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473C4C" w:rsidRDefault="00473C4C" w:rsidP="00473C4C">
            <w:pPr>
              <w:shd w:val="clear" w:color="auto" w:fill="FFFFFF"/>
              <w:ind w:left="-40"/>
              <w:jc w:val="both"/>
              <w:rPr>
                <w:rFonts w:ascii="Times New Roman" w:hAnsi="Times New Roman"/>
                <w:spacing w:val="-7"/>
                <w:sz w:val="24"/>
                <w:szCs w:val="24"/>
                <w:lang w:val="ru-RU"/>
              </w:rPr>
            </w:pPr>
            <w:r w:rsidRPr="00473C4C">
              <w:rPr>
                <w:rFonts w:ascii="Times New Roman" w:hAnsi="Times New Roman"/>
                <w:sz w:val="24"/>
                <w:szCs w:val="24"/>
                <w:lang w:val="ru-RU"/>
              </w:rPr>
              <w:t>Основы духовно-нравственной культуры народов России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3" w:type="dxa"/>
              <w:left w:w="113" w:type="dxa"/>
              <w:bottom w:w="128"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lastRenderedPageBreak/>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7</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4</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7</w:t>
            </w: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4</w:t>
            </w:r>
          </w:p>
        </w:tc>
      </w:tr>
      <w:tr w:rsidR="00473C4C" w:rsidRPr="007A75F6" w:rsidTr="00473C4C">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8</w:t>
            </w:r>
          </w:p>
        </w:tc>
      </w:tr>
      <w:tr w:rsidR="00473C4C" w:rsidRPr="007A75F6" w:rsidTr="00473C4C">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Физическая культура и</w:t>
            </w:r>
            <w:r w:rsidRPr="007A75F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10</w:t>
            </w:r>
          </w:p>
        </w:tc>
      </w:tr>
      <w:tr w:rsidR="00473C4C" w:rsidRPr="007A75F6" w:rsidTr="00473C4C">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Основы безопасности </w:t>
            </w:r>
            <w:r w:rsidRPr="007A75F6">
              <w:rPr>
                <w:rFonts w:ascii="Times New Roman" w:eastAsia="Times New Roman" w:hAnsi="Times New Roman"/>
                <w:color w:val="000000"/>
                <w:sz w:val="24"/>
                <w:szCs w:val="24"/>
                <w:lang w:eastAsia="ru-RU"/>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0" w:line="240" w:lineRule="auto"/>
              <w:rPr>
                <w:rFonts w:ascii="Times New Roman" w:eastAsia="Times New Roman" w:hAnsi="Times New Roman"/>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2</w:t>
            </w:r>
          </w:p>
        </w:tc>
      </w:tr>
      <w:tr w:rsidR="00473C4C" w:rsidRPr="007A75F6" w:rsidTr="00473C4C">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27</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w:t>
            </w:r>
            <w:r>
              <w:rPr>
                <w:rFonts w:ascii="Times New Roman" w:eastAsia="Times New Roman" w:hAnsi="Times New Roman"/>
                <w:b/>
                <w:color w:val="000000"/>
                <w:sz w:val="24"/>
                <w:szCs w:val="24"/>
                <w:lang w:eastAsia="ru-RU"/>
              </w:rPr>
              <w:t>9</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30</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31</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14</w:t>
            </w:r>
            <w:r>
              <w:rPr>
                <w:rFonts w:ascii="Times New Roman" w:eastAsia="Times New Roman" w:hAnsi="Times New Roman"/>
                <w:b/>
                <w:color w:val="000000"/>
                <w:sz w:val="24"/>
                <w:szCs w:val="24"/>
                <w:lang w:eastAsia="ru-RU"/>
              </w:rPr>
              <w:t>9</w:t>
            </w:r>
          </w:p>
        </w:tc>
      </w:tr>
      <w:tr w:rsidR="00473C4C" w:rsidRPr="007A75F6" w:rsidTr="00473C4C">
        <w:trPr>
          <w:trHeight w:val="60"/>
        </w:trPr>
        <w:tc>
          <w:tcPr>
            <w:tcW w:w="5376" w:type="dxa"/>
            <w:gridSpan w:val="2"/>
            <w:vMerge w:val="restart"/>
            <w:tcBorders>
              <w:top w:val="single" w:sz="4" w:space="0" w:color="000000"/>
              <w:left w:val="single" w:sz="4" w:space="0" w:color="000000"/>
              <w:right w:val="single" w:sz="4" w:space="0" w:color="000000"/>
            </w:tcBorders>
            <w:tcMar>
              <w:top w:w="116" w:type="dxa"/>
              <w:left w:w="113" w:type="dxa"/>
              <w:bottom w:w="142" w:type="dxa"/>
              <w:right w:w="113" w:type="dxa"/>
            </w:tcMar>
          </w:tcPr>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Часть, формируемая участниками образовательных отношений</w:t>
            </w:r>
          </w:p>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sz w:val="24"/>
                <w:szCs w:val="24"/>
                <w:lang w:val="ru-RU" w:eastAsia="ru-RU"/>
              </w:rPr>
              <w:t>-</w:t>
            </w:r>
            <w:r w:rsidRPr="00473C4C">
              <w:rPr>
                <w:rFonts w:ascii="Times New Roman" w:eastAsia="Times New Roman" w:hAnsi="Times New Roman"/>
                <w:color w:val="000000"/>
                <w:sz w:val="24"/>
                <w:szCs w:val="24"/>
                <w:lang w:val="ru-RU" w:eastAsia="ru-RU"/>
              </w:rPr>
              <w:t xml:space="preserve"> Основы безопасности </w:t>
            </w:r>
            <w:r w:rsidRPr="00473C4C">
              <w:rPr>
                <w:rFonts w:ascii="Times New Roman" w:eastAsia="Times New Roman" w:hAnsi="Times New Roman"/>
                <w:color w:val="000000"/>
                <w:sz w:val="24"/>
                <w:szCs w:val="24"/>
                <w:lang w:val="ru-RU" w:eastAsia="ru-RU"/>
              </w:rPr>
              <w:br/>
              <w:t>жизнедеятельности</w:t>
            </w:r>
          </w:p>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Математика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8</w:t>
            </w:r>
          </w:p>
        </w:tc>
      </w:tr>
      <w:tr w:rsidR="00473C4C" w:rsidRPr="007A75F6" w:rsidTr="00473C4C">
        <w:trPr>
          <w:trHeight w:val="60"/>
        </w:trPr>
        <w:tc>
          <w:tcPr>
            <w:tcW w:w="5376" w:type="dxa"/>
            <w:gridSpan w:val="2"/>
            <w:vMerge/>
            <w:tcBorders>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p w:rsid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p>
        </w:tc>
      </w:tr>
      <w:tr w:rsidR="00473C4C" w:rsidRPr="007A75F6" w:rsidTr="00473C4C">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jc w:val="center"/>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34</w:t>
            </w:r>
          </w:p>
        </w:tc>
      </w:tr>
      <w:tr w:rsidR="00473C4C" w:rsidRPr="007A75F6" w:rsidTr="00473C4C">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1020</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1088</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1122</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1122</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5338</w:t>
            </w:r>
          </w:p>
        </w:tc>
      </w:tr>
      <w:tr w:rsidR="00473C4C" w:rsidRPr="007A75F6" w:rsidTr="00473C4C">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 xml:space="preserve">Рекомендуемая недельная нагрузка </w:t>
            </w:r>
            <w:r w:rsidRPr="00473C4C">
              <w:rPr>
                <w:rFonts w:ascii="Times New Roman" w:eastAsia="Times New Roman" w:hAnsi="Times New Roman"/>
                <w:color w:val="000000"/>
                <w:sz w:val="24"/>
                <w:szCs w:val="24"/>
                <w:lang w:val="ru-RU" w:eastAsia="ru-RU"/>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30</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33</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157</w:t>
            </w:r>
          </w:p>
        </w:tc>
      </w:tr>
      <w:tr w:rsidR="00473C4C" w:rsidRPr="007A75F6" w:rsidTr="00473C4C">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Максимально допустимая недельная нагрузка (при</w:t>
            </w:r>
            <w:r w:rsidRPr="007A75F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30</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32</w:t>
            </w:r>
          </w:p>
        </w:tc>
        <w:tc>
          <w:tcPr>
            <w:tcW w:w="793"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33</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33</w:t>
            </w:r>
          </w:p>
        </w:tc>
        <w:tc>
          <w:tcPr>
            <w:tcW w:w="936" w:type="dxa"/>
            <w:tcBorders>
              <w:top w:val="single" w:sz="4" w:space="0" w:color="000000"/>
              <w:left w:val="single" w:sz="4" w:space="0" w:color="000000"/>
              <w:bottom w:val="single" w:sz="4" w:space="0" w:color="000000"/>
              <w:right w:val="single" w:sz="4" w:space="0" w:color="000000"/>
            </w:tcBorders>
            <w:shd w:val="clear" w:color="auto" w:fill="FFFF00"/>
            <w:tcMar>
              <w:top w:w="116" w:type="dxa"/>
              <w:left w:w="113" w:type="dxa"/>
              <w:bottom w:w="142" w:type="dxa"/>
              <w:right w:w="113" w:type="dxa"/>
            </w:tcMar>
          </w:tcPr>
          <w:p w:rsidR="00473C4C" w:rsidRPr="00791A8C" w:rsidRDefault="00473C4C" w:rsidP="00473C4C">
            <w:pPr>
              <w:autoSpaceDE w:val="0"/>
              <w:autoSpaceDN w:val="0"/>
              <w:adjustRightInd w:val="0"/>
              <w:spacing w:after="100" w:line="200" w:lineRule="atLeast"/>
              <w:jc w:val="center"/>
              <w:textAlignment w:val="center"/>
              <w:rPr>
                <w:rFonts w:ascii="Times New Roman" w:eastAsia="Times New Roman" w:hAnsi="Times New Roman"/>
                <w:b/>
                <w:color w:val="000000"/>
                <w:sz w:val="24"/>
                <w:szCs w:val="24"/>
                <w:lang w:eastAsia="ru-RU"/>
              </w:rPr>
            </w:pPr>
            <w:r w:rsidRPr="00791A8C">
              <w:rPr>
                <w:rFonts w:ascii="Times New Roman" w:eastAsia="Times New Roman" w:hAnsi="Times New Roman"/>
                <w:b/>
                <w:color w:val="000000"/>
                <w:sz w:val="24"/>
                <w:szCs w:val="24"/>
                <w:lang w:eastAsia="ru-RU"/>
              </w:rPr>
              <w:t>157</w:t>
            </w:r>
          </w:p>
        </w:tc>
      </w:tr>
    </w:tbl>
    <w:p w:rsidR="00473C4C" w:rsidRPr="00473C4C" w:rsidRDefault="00473C4C" w:rsidP="00473C4C">
      <w:pPr>
        <w:autoSpaceDE w:val="0"/>
        <w:autoSpaceDN w:val="0"/>
        <w:adjustRightInd w:val="0"/>
        <w:spacing w:after="0"/>
        <w:ind w:firstLine="709"/>
        <w:jc w:val="both"/>
        <w:textAlignment w:val="center"/>
        <w:rPr>
          <w:rFonts w:ascii="Times New Roman" w:eastAsia="Times New Roman" w:hAnsi="Times New Roman"/>
          <w:color w:val="000000"/>
          <w:spacing w:val="-1"/>
          <w:sz w:val="24"/>
          <w:szCs w:val="24"/>
          <w:lang w:val="ru-RU" w:eastAsia="ru-RU"/>
        </w:rPr>
      </w:pPr>
      <w:r w:rsidRPr="00473C4C">
        <w:rPr>
          <w:rFonts w:ascii="Times New Roman" w:eastAsia="Times New Roman" w:hAnsi="Times New Roman"/>
          <w:color w:val="000000"/>
          <w:spacing w:val="-1"/>
          <w:sz w:val="24"/>
          <w:szCs w:val="24"/>
          <w:lang w:val="ru-RU" w:eastAsia="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Pr="00473C4C">
        <w:rPr>
          <w:rFonts w:ascii="Times New Roman" w:eastAsia="Times New Roman" w:hAnsi="Times New Roman"/>
          <w:color w:val="000000"/>
          <w:sz w:val="24"/>
          <w:szCs w:val="24"/>
          <w:lang w:val="ru-RU" w:eastAsia="ru-RU"/>
        </w:rPr>
        <w:t>МБОУ Бошинская  СОШ.</w:t>
      </w:r>
      <w:r w:rsidRPr="00473C4C">
        <w:rPr>
          <w:rFonts w:ascii="Times New Roman" w:eastAsia="Times New Roman" w:hAnsi="Times New Roman"/>
          <w:color w:val="000000"/>
          <w:spacing w:val="-1"/>
          <w:sz w:val="24"/>
          <w:szCs w:val="24"/>
          <w:lang w:val="ru-RU" w:eastAsia="ru-RU"/>
        </w:rPr>
        <w:t xml:space="preserve">  При разработке порядка следует придерживаться рекомендаций Минпросвещения России и Рособрнадзора по основным подходам к формированию графика оценочных процедур.</w:t>
      </w:r>
    </w:p>
    <w:p w:rsidR="00473C4C" w:rsidRPr="00473C4C" w:rsidRDefault="00473C4C" w:rsidP="00473C4C">
      <w:pPr>
        <w:jc w:val="center"/>
        <w:rPr>
          <w:rFonts w:ascii="Times New Roman" w:hAnsi="Times New Roman"/>
          <w:b/>
          <w:sz w:val="24"/>
          <w:szCs w:val="24"/>
          <w:lang w:val="ru-RU"/>
        </w:rPr>
      </w:pPr>
    </w:p>
    <w:p w:rsidR="00473C4C" w:rsidRDefault="00473C4C" w:rsidP="00473C4C">
      <w:pPr>
        <w:jc w:val="center"/>
        <w:rPr>
          <w:rFonts w:ascii="Times New Roman" w:hAnsi="Times New Roman"/>
          <w:b/>
          <w:sz w:val="24"/>
          <w:szCs w:val="24"/>
        </w:rPr>
      </w:pPr>
      <w:r w:rsidRPr="00C1321C">
        <w:rPr>
          <w:rFonts w:ascii="Times New Roman" w:hAnsi="Times New Roman"/>
          <w:b/>
          <w:sz w:val="24"/>
          <w:szCs w:val="24"/>
        </w:rPr>
        <w:t>Формы промежуточной аттестации</w:t>
      </w:r>
    </w:p>
    <w:tbl>
      <w:tblPr>
        <w:tblStyle w:val="afe"/>
        <w:tblW w:w="9606" w:type="dxa"/>
        <w:tblLook w:val="04A0" w:firstRow="1" w:lastRow="0" w:firstColumn="1" w:lastColumn="0" w:noHBand="0" w:noVBand="1"/>
      </w:tblPr>
      <w:tblGrid>
        <w:gridCol w:w="2235"/>
        <w:gridCol w:w="2268"/>
        <w:gridCol w:w="2551"/>
        <w:gridCol w:w="2552"/>
      </w:tblGrid>
      <w:tr w:rsidR="00473C4C" w:rsidTr="00473C4C">
        <w:trPr>
          <w:trHeight w:val="819"/>
        </w:trPr>
        <w:tc>
          <w:tcPr>
            <w:tcW w:w="2235" w:type="dxa"/>
          </w:tcPr>
          <w:p w:rsidR="00473C4C" w:rsidRDefault="00473C4C" w:rsidP="00473C4C">
            <w:pPr>
              <w:jc w:val="center"/>
              <w:rPr>
                <w:rFonts w:ascii="Times New Roman" w:hAnsi="Times New Roman"/>
                <w:b/>
                <w:sz w:val="24"/>
                <w:szCs w:val="24"/>
              </w:rPr>
            </w:pPr>
            <w:r>
              <w:rPr>
                <w:rFonts w:ascii="Times New Roman" w:hAnsi="Times New Roman"/>
                <w:b/>
                <w:sz w:val="24"/>
                <w:szCs w:val="24"/>
              </w:rPr>
              <w:lastRenderedPageBreak/>
              <w:t>Предметные области</w:t>
            </w:r>
          </w:p>
        </w:tc>
        <w:tc>
          <w:tcPr>
            <w:tcW w:w="2268" w:type="dxa"/>
          </w:tcPr>
          <w:p w:rsidR="00473C4C" w:rsidRDefault="00473C4C" w:rsidP="00473C4C">
            <w:pPr>
              <w:jc w:val="center"/>
              <w:rPr>
                <w:rFonts w:ascii="Times New Roman" w:hAnsi="Times New Roman"/>
                <w:b/>
                <w:sz w:val="24"/>
                <w:szCs w:val="24"/>
              </w:rPr>
            </w:pPr>
            <w:r>
              <w:rPr>
                <w:rFonts w:ascii="Times New Roman" w:hAnsi="Times New Roman"/>
                <w:b/>
                <w:sz w:val="24"/>
                <w:szCs w:val="24"/>
              </w:rPr>
              <w:t>Учебные предметы, курсы</w:t>
            </w:r>
          </w:p>
        </w:tc>
        <w:tc>
          <w:tcPr>
            <w:tcW w:w="2551" w:type="dxa"/>
          </w:tcPr>
          <w:p w:rsidR="00473C4C" w:rsidRDefault="00473C4C" w:rsidP="00473C4C">
            <w:pPr>
              <w:jc w:val="center"/>
              <w:rPr>
                <w:rFonts w:ascii="Times New Roman" w:hAnsi="Times New Roman"/>
                <w:b/>
                <w:sz w:val="24"/>
                <w:szCs w:val="24"/>
              </w:rPr>
            </w:pPr>
            <w:r>
              <w:rPr>
                <w:rFonts w:ascii="Times New Roman" w:hAnsi="Times New Roman"/>
                <w:b/>
                <w:sz w:val="24"/>
                <w:szCs w:val="24"/>
              </w:rPr>
              <w:t>5 класс</w:t>
            </w:r>
          </w:p>
        </w:tc>
        <w:tc>
          <w:tcPr>
            <w:tcW w:w="2552" w:type="dxa"/>
          </w:tcPr>
          <w:p w:rsidR="00473C4C" w:rsidRDefault="00473C4C" w:rsidP="00473C4C">
            <w:pPr>
              <w:jc w:val="center"/>
              <w:rPr>
                <w:rFonts w:ascii="Times New Roman" w:hAnsi="Times New Roman"/>
                <w:b/>
                <w:sz w:val="24"/>
                <w:szCs w:val="24"/>
              </w:rPr>
            </w:pPr>
            <w:r>
              <w:rPr>
                <w:rFonts w:ascii="Times New Roman" w:hAnsi="Times New Roman"/>
                <w:b/>
                <w:sz w:val="24"/>
                <w:szCs w:val="24"/>
              </w:rPr>
              <w:t>6 класс</w:t>
            </w:r>
          </w:p>
        </w:tc>
      </w:tr>
      <w:tr w:rsidR="00473C4C" w:rsidTr="00473C4C">
        <w:trPr>
          <w:trHeight w:val="288"/>
        </w:trPr>
        <w:tc>
          <w:tcPr>
            <w:tcW w:w="2235" w:type="dxa"/>
            <w:vMerge w:val="restart"/>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Русский язык </w:t>
            </w:r>
            <w:r w:rsidRPr="007A75F6">
              <w:rPr>
                <w:rFonts w:ascii="Times New Roman" w:eastAsia="Times New Roman" w:hAnsi="Times New Roman"/>
                <w:color w:val="000000"/>
                <w:sz w:val="24"/>
                <w:szCs w:val="24"/>
                <w:lang w:eastAsia="ru-RU"/>
              </w:rPr>
              <w:br/>
              <w:t>и литература</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Русский язык</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диктант</w:t>
            </w:r>
          </w:p>
        </w:tc>
        <w:tc>
          <w:tcPr>
            <w:tcW w:w="2552"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Литература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c>
          <w:tcPr>
            <w:tcW w:w="2552"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r>
      <w:tr w:rsidR="00473C4C" w:rsidTr="00473C4C">
        <w:trPr>
          <w:trHeight w:val="273"/>
        </w:trPr>
        <w:tc>
          <w:tcPr>
            <w:tcW w:w="2235"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Иностранные языки</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Иностранный язык</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c>
          <w:tcPr>
            <w:tcW w:w="2552"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r>
      <w:tr w:rsidR="00473C4C" w:rsidTr="00473C4C">
        <w:trPr>
          <w:trHeight w:val="273"/>
        </w:trPr>
        <w:tc>
          <w:tcPr>
            <w:tcW w:w="2235" w:type="dxa"/>
            <w:vMerge w:val="restart"/>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Математика </w:t>
            </w:r>
            <w:r w:rsidRPr="007A75F6">
              <w:rPr>
                <w:rFonts w:ascii="Times New Roman" w:eastAsia="Times New Roman" w:hAnsi="Times New Roman"/>
                <w:color w:val="000000"/>
                <w:sz w:val="24"/>
                <w:szCs w:val="24"/>
                <w:lang w:eastAsia="ru-RU"/>
              </w:rPr>
              <w:br/>
              <w:t>и информатика</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D107A6">
              <w:rPr>
                <w:rFonts w:ascii="Times New Roman" w:eastAsia="Times New Roman" w:hAnsi="Times New Roman"/>
                <w:sz w:val="24"/>
                <w:szCs w:val="24"/>
                <w:lang w:eastAsia="ru-RU"/>
              </w:rPr>
              <w:t>Математика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Алгебра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Геометрия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Вероятность и статистика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88"/>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Информатика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73"/>
        </w:trPr>
        <w:tc>
          <w:tcPr>
            <w:tcW w:w="2235" w:type="dxa"/>
            <w:vMerge w:val="restart"/>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Общественно-научные предметы</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История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Обществознание</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География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тест</w:t>
            </w:r>
          </w:p>
        </w:tc>
      </w:tr>
      <w:tr w:rsidR="00473C4C" w:rsidTr="00473C4C">
        <w:trPr>
          <w:trHeight w:val="273"/>
        </w:trPr>
        <w:tc>
          <w:tcPr>
            <w:tcW w:w="2235" w:type="dxa"/>
          </w:tcPr>
          <w:p w:rsidR="00473C4C" w:rsidRPr="00473C4C" w:rsidRDefault="00473C4C" w:rsidP="00473C4C">
            <w:pPr>
              <w:rPr>
                <w:rFonts w:ascii="Times New Roman" w:hAnsi="Times New Roman"/>
                <w:sz w:val="24"/>
                <w:szCs w:val="24"/>
                <w:lang w:val="ru-RU"/>
              </w:rPr>
            </w:pPr>
            <w:r w:rsidRPr="00473C4C">
              <w:rPr>
                <w:rFonts w:ascii="Times New Roman" w:hAnsi="Times New Roman"/>
                <w:sz w:val="24"/>
                <w:szCs w:val="24"/>
                <w:lang w:val="ru-RU"/>
              </w:rPr>
              <w:t>Основы духовно-нравственной культуры народов России</w:t>
            </w:r>
          </w:p>
        </w:tc>
        <w:tc>
          <w:tcPr>
            <w:tcW w:w="2268" w:type="dxa"/>
          </w:tcPr>
          <w:p w:rsidR="00473C4C" w:rsidRPr="00473C4C" w:rsidRDefault="00473C4C" w:rsidP="00473C4C">
            <w:pPr>
              <w:shd w:val="clear" w:color="auto" w:fill="FFFFFF"/>
              <w:ind w:left="-40"/>
              <w:jc w:val="both"/>
              <w:rPr>
                <w:rFonts w:ascii="Times New Roman" w:hAnsi="Times New Roman"/>
                <w:spacing w:val="-7"/>
                <w:sz w:val="24"/>
                <w:szCs w:val="24"/>
                <w:lang w:val="ru-RU"/>
              </w:rPr>
            </w:pPr>
            <w:r w:rsidRPr="00473C4C">
              <w:rPr>
                <w:rFonts w:ascii="Times New Roman" w:hAnsi="Times New Roman"/>
                <w:sz w:val="24"/>
                <w:szCs w:val="24"/>
                <w:lang w:val="ru-RU"/>
              </w:rPr>
              <w:t>Основы духовно-нравственной культуры народов России</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тест</w:t>
            </w:r>
          </w:p>
        </w:tc>
      </w:tr>
      <w:tr w:rsidR="00473C4C" w:rsidTr="00473C4C">
        <w:trPr>
          <w:trHeight w:val="273"/>
        </w:trPr>
        <w:tc>
          <w:tcPr>
            <w:tcW w:w="2235" w:type="dxa"/>
            <w:vMerge w:val="restart"/>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Естественно-научные предметы</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Физика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Химия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Биология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Контрольная работа</w:t>
            </w:r>
          </w:p>
        </w:tc>
      </w:tr>
      <w:tr w:rsidR="00473C4C" w:rsidTr="00473C4C">
        <w:trPr>
          <w:trHeight w:val="273"/>
        </w:trPr>
        <w:tc>
          <w:tcPr>
            <w:tcW w:w="2235" w:type="dxa"/>
            <w:vMerge w:val="restart"/>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Искусство</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Изобразительное искусство </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Творческая работа</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Творческая работа</w:t>
            </w:r>
          </w:p>
        </w:tc>
      </w:tr>
      <w:tr w:rsidR="00473C4C" w:rsidTr="00473C4C">
        <w:trPr>
          <w:trHeight w:val="273"/>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Музыка</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c>
          <w:tcPr>
            <w:tcW w:w="2552"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тест</w:t>
            </w:r>
          </w:p>
        </w:tc>
      </w:tr>
      <w:tr w:rsidR="00473C4C" w:rsidTr="00473C4C">
        <w:trPr>
          <w:trHeight w:val="273"/>
        </w:trPr>
        <w:tc>
          <w:tcPr>
            <w:tcW w:w="2235"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Технология</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Технология</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Защита проекта</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Защита проекта</w:t>
            </w:r>
          </w:p>
        </w:tc>
      </w:tr>
      <w:tr w:rsidR="00473C4C" w:rsidTr="00473C4C">
        <w:trPr>
          <w:trHeight w:val="288"/>
        </w:trPr>
        <w:tc>
          <w:tcPr>
            <w:tcW w:w="2235" w:type="dxa"/>
            <w:vMerge w:val="restart"/>
          </w:tcPr>
          <w:p w:rsidR="00473C4C" w:rsidRPr="00473C4C"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val="ru-RU" w:eastAsia="ru-RU"/>
              </w:rPr>
            </w:pPr>
            <w:r w:rsidRPr="00473C4C">
              <w:rPr>
                <w:rFonts w:ascii="Times New Roman" w:eastAsia="Times New Roman" w:hAnsi="Times New Roman"/>
                <w:color w:val="000000"/>
                <w:sz w:val="24"/>
                <w:szCs w:val="24"/>
                <w:lang w:val="ru-RU" w:eastAsia="ru-RU"/>
              </w:rPr>
              <w:t>Физическая культура и</w:t>
            </w:r>
            <w:r w:rsidRPr="007A75F6">
              <w:rPr>
                <w:rFonts w:ascii="Times New Roman" w:eastAsia="Times New Roman" w:hAnsi="Times New Roman"/>
                <w:color w:val="000000"/>
                <w:sz w:val="24"/>
                <w:szCs w:val="24"/>
                <w:lang w:eastAsia="ru-RU"/>
              </w:rPr>
              <w:t> </w:t>
            </w:r>
            <w:r w:rsidRPr="00473C4C">
              <w:rPr>
                <w:rFonts w:ascii="Times New Roman" w:eastAsia="Times New Roman" w:hAnsi="Times New Roman"/>
                <w:color w:val="000000"/>
                <w:sz w:val="24"/>
                <w:szCs w:val="24"/>
                <w:lang w:val="ru-RU" w:eastAsia="ru-RU"/>
              </w:rPr>
              <w:t>основы безопасности жизнедеятельности</w:t>
            </w: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Физическая культура </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Сдача нормативов</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Сдача нормативов</w:t>
            </w:r>
          </w:p>
        </w:tc>
      </w:tr>
      <w:tr w:rsidR="00473C4C" w:rsidTr="00473C4C">
        <w:trPr>
          <w:trHeight w:val="288"/>
        </w:trPr>
        <w:tc>
          <w:tcPr>
            <w:tcW w:w="2235" w:type="dxa"/>
            <w:vMerge/>
          </w:tcPr>
          <w:p w:rsidR="00473C4C" w:rsidRPr="007A75F6" w:rsidRDefault="00473C4C" w:rsidP="00473C4C">
            <w:pPr>
              <w:autoSpaceDE w:val="0"/>
              <w:autoSpaceDN w:val="0"/>
              <w:adjustRightInd w:val="0"/>
              <w:rPr>
                <w:rFonts w:ascii="Times New Roman" w:eastAsia="Times New Roman" w:hAnsi="Times New Roman"/>
                <w:sz w:val="24"/>
                <w:szCs w:val="24"/>
                <w:lang w:eastAsia="ru-RU"/>
              </w:rPr>
            </w:pPr>
          </w:p>
        </w:tc>
        <w:tc>
          <w:tcPr>
            <w:tcW w:w="2268" w:type="dxa"/>
          </w:tcPr>
          <w:p w:rsidR="00473C4C" w:rsidRPr="007A75F6" w:rsidRDefault="00473C4C" w:rsidP="00473C4C">
            <w:pPr>
              <w:autoSpaceDE w:val="0"/>
              <w:autoSpaceDN w:val="0"/>
              <w:adjustRightInd w:val="0"/>
              <w:spacing w:after="100" w:line="200" w:lineRule="atLeast"/>
              <w:textAlignment w:val="center"/>
              <w:rPr>
                <w:rFonts w:ascii="Times New Roman" w:eastAsia="Times New Roman" w:hAnsi="Times New Roman"/>
                <w:color w:val="000000"/>
                <w:sz w:val="24"/>
                <w:szCs w:val="24"/>
                <w:lang w:eastAsia="ru-RU"/>
              </w:rPr>
            </w:pPr>
            <w:r w:rsidRPr="007A75F6">
              <w:rPr>
                <w:rFonts w:ascii="Times New Roman" w:eastAsia="Times New Roman" w:hAnsi="Times New Roman"/>
                <w:color w:val="000000"/>
                <w:sz w:val="24"/>
                <w:szCs w:val="24"/>
                <w:lang w:eastAsia="ru-RU"/>
              </w:rPr>
              <w:t xml:space="preserve">Основы безопасности </w:t>
            </w:r>
            <w:r w:rsidRPr="007A75F6">
              <w:rPr>
                <w:rFonts w:ascii="Times New Roman" w:eastAsia="Times New Roman" w:hAnsi="Times New Roman"/>
                <w:color w:val="000000"/>
                <w:sz w:val="24"/>
                <w:szCs w:val="24"/>
                <w:lang w:eastAsia="ru-RU"/>
              </w:rPr>
              <w:br/>
              <w:t>жизнедеятельности</w:t>
            </w:r>
          </w:p>
        </w:tc>
        <w:tc>
          <w:tcPr>
            <w:tcW w:w="2551" w:type="dxa"/>
          </w:tcPr>
          <w:p w:rsidR="00473C4C" w:rsidRPr="00254B8A" w:rsidRDefault="00473C4C" w:rsidP="00473C4C">
            <w:pPr>
              <w:jc w:val="center"/>
              <w:rPr>
                <w:rFonts w:ascii="Times New Roman" w:hAnsi="Times New Roman"/>
                <w:sz w:val="24"/>
                <w:szCs w:val="24"/>
              </w:rPr>
            </w:pPr>
            <w:r>
              <w:rPr>
                <w:rFonts w:ascii="Times New Roman" w:hAnsi="Times New Roman"/>
                <w:sz w:val="24"/>
                <w:szCs w:val="24"/>
              </w:rPr>
              <w:t>-</w:t>
            </w:r>
          </w:p>
        </w:tc>
        <w:tc>
          <w:tcPr>
            <w:tcW w:w="2552" w:type="dxa"/>
          </w:tcPr>
          <w:p w:rsidR="00473C4C" w:rsidRDefault="00473C4C" w:rsidP="00473C4C">
            <w:pPr>
              <w:jc w:val="center"/>
              <w:rPr>
                <w:rFonts w:ascii="Times New Roman" w:hAnsi="Times New Roman"/>
                <w:sz w:val="24"/>
                <w:szCs w:val="24"/>
              </w:rPr>
            </w:pPr>
            <w:r>
              <w:rPr>
                <w:rFonts w:ascii="Times New Roman" w:hAnsi="Times New Roman"/>
                <w:sz w:val="24"/>
                <w:szCs w:val="24"/>
              </w:rPr>
              <w:t>-</w:t>
            </w:r>
          </w:p>
        </w:tc>
      </w:tr>
    </w:tbl>
    <w:p w:rsidR="00473C4C" w:rsidRPr="00F073D5" w:rsidRDefault="00473C4C" w:rsidP="00473C4C">
      <w:pPr>
        <w:jc w:val="center"/>
        <w:rPr>
          <w:rFonts w:ascii="Times New Roman" w:hAnsi="Times New Roman"/>
          <w:b/>
          <w:sz w:val="24"/>
          <w:szCs w:val="24"/>
        </w:rPr>
      </w:pPr>
    </w:p>
    <w:p w:rsidR="00473C4C" w:rsidRPr="00F073D5" w:rsidRDefault="00473C4C" w:rsidP="00473C4C">
      <w:pPr>
        <w:jc w:val="center"/>
        <w:rPr>
          <w:rFonts w:ascii="Times New Roman" w:hAnsi="Times New Roman"/>
          <w:b/>
          <w:sz w:val="24"/>
          <w:szCs w:val="24"/>
        </w:rPr>
      </w:pPr>
      <w:r w:rsidRPr="00F073D5">
        <w:rPr>
          <w:rFonts w:ascii="Times New Roman" w:hAnsi="Times New Roman"/>
          <w:b/>
          <w:sz w:val="24"/>
          <w:szCs w:val="24"/>
        </w:rPr>
        <w:t>Внеурочная деятельность</w:t>
      </w:r>
    </w:p>
    <w:p w:rsidR="00473C4C" w:rsidRPr="00473C4C" w:rsidRDefault="00473C4C" w:rsidP="00473C4C">
      <w:pPr>
        <w:shd w:val="clear" w:color="auto" w:fill="FFFFFF"/>
        <w:spacing w:after="0"/>
        <w:ind w:firstLine="709"/>
        <w:contextualSpacing/>
        <w:jc w:val="both"/>
        <w:rPr>
          <w:rFonts w:ascii="Times New Roman" w:hAnsi="Times New Roman"/>
          <w:sz w:val="24"/>
          <w:szCs w:val="24"/>
          <w:lang w:val="ru-RU"/>
        </w:rPr>
      </w:pPr>
      <w:r w:rsidRPr="00473C4C">
        <w:rPr>
          <w:rFonts w:ascii="Times New Roman" w:hAnsi="Times New Roman"/>
          <w:sz w:val="24"/>
          <w:szCs w:val="24"/>
          <w:lang w:val="ru-RU"/>
        </w:rPr>
        <w:t xml:space="preserve">Внеурочная деятельность, как и деятельность учащихся в рамках уроков, направлена </w:t>
      </w:r>
      <w:r w:rsidRPr="00473C4C">
        <w:rPr>
          <w:rFonts w:ascii="Times New Roman" w:hAnsi="Times New Roman"/>
          <w:sz w:val="24"/>
          <w:szCs w:val="24"/>
          <w:lang w:val="ru-RU"/>
        </w:rPr>
        <w:lastRenderedPageBreak/>
        <w:t>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473C4C" w:rsidRPr="00473C4C" w:rsidRDefault="00473C4C" w:rsidP="00473C4C">
      <w:pPr>
        <w:shd w:val="clear" w:color="auto" w:fill="FFFFFF"/>
        <w:spacing w:after="0"/>
        <w:ind w:firstLine="709"/>
        <w:rPr>
          <w:rFonts w:ascii="Times New Roman" w:eastAsia="Times New Roman" w:hAnsi="Times New Roman"/>
          <w:sz w:val="24"/>
          <w:szCs w:val="24"/>
          <w:lang w:val="ru-RU" w:eastAsia="ru-RU"/>
        </w:rPr>
      </w:pPr>
      <w:r w:rsidRPr="00473C4C">
        <w:rPr>
          <w:rFonts w:ascii="Times New Roman" w:eastAsia="Times New Roman" w:hAnsi="Times New Roman"/>
          <w:sz w:val="24"/>
          <w:szCs w:val="24"/>
          <w:lang w:val="ru-RU" w:eastAsia="ru-RU"/>
        </w:rPr>
        <w:t xml:space="preserve">Формы организации образовательного процесса, способы и направления внеурочной деятельности определяются школой самостоятельно. </w:t>
      </w:r>
    </w:p>
    <w:p w:rsidR="00473C4C" w:rsidRPr="00473C4C" w:rsidRDefault="00473C4C" w:rsidP="00473C4C">
      <w:pPr>
        <w:shd w:val="clear" w:color="auto" w:fill="FFFFFF"/>
        <w:spacing w:after="0"/>
        <w:ind w:firstLine="709"/>
        <w:jc w:val="both"/>
        <w:rPr>
          <w:rFonts w:ascii="Times New Roman" w:hAnsi="Times New Roman"/>
          <w:sz w:val="24"/>
          <w:szCs w:val="24"/>
          <w:lang w:val="ru-RU"/>
        </w:rPr>
      </w:pPr>
      <w:r w:rsidRPr="00473C4C">
        <w:rPr>
          <w:rFonts w:ascii="Times New Roman" w:hAnsi="Times New Roman"/>
          <w:b/>
          <w:sz w:val="24"/>
          <w:szCs w:val="24"/>
          <w:lang w:val="ru-RU"/>
        </w:rPr>
        <w:t>Внеурочная деятельность</w:t>
      </w:r>
      <w:r w:rsidRPr="00473C4C">
        <w:rPr>
          <w:rFonts w:ascii="Times New Roman" w:hAnsi="Times New Roman"/>
          <w:sz w:val="24"/>
          <w:szCs w:val="24"/>
          <w:lang w:val="ru-RU"/>
        </w:rPr>
        <w:t xml:space="preserve"> организуется по направлениям развития личности (патриотическое,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473C4C" w:rsidRPr="00473C4C" w:rsidRDefault="00473C4C" w:rsidP="00473C4C">
      <w:pPr>
        <w:spacing w:after="0" w:line="240" w:lineRule="auto"/>
        <w:ind w:firstLine="709"/>
        <w:jc w:val="both"/>
        <w:rPr>
          <w:rFonts w:ascii="Times New Roman" w:hAnsi="Times New Roman"/>
          <w:sz w:val="24"/>
          <w:szCs w:val="24"/>
          <w:lang w:val="ru-RU" w:bidi="en-US"/>
        </w:rPr>
      </w:pP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Внеурочная деятельность будет осуществляться в следующих формах:</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патриотическое:</w:t>
      </w:r>
      <w:r w:rsidRPr="00473C4C">
        <w:rPr>
          <w:rFonts w:ascii="Times New Roman" w:eastAsia="Times New Roman" w:hAnsi="Times New Roman"/>
          <w:sz w:val="24"/>
          <w:szCs w:val="24"/>
          <w:lang w:val="ru-RU" w:eastAsia="ru-RU" w:bidi="en-US"/>
        </w:rPr>
        <w:t xml:space="preserve"> экскурсионные поездки по местам боевой славы, праздники, торжественные линейки, посвященные Дням воинской Славы, Дню Победы,  краеведческая работа;</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спортивно-оздоровительное направление:  спортивные соревнования «Веселые старты», праздник Здоровья, походы, спортивные секции.</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xml:space="preserve"> -духовно-нравственное направление: классные часы, беседы, встречи с интересными людьми, экскурсионные поездки по местам боевой славы, праздники, торжественные линейки, посвященные Дням воинской Славы, Дню Победы,  краеведческая работа.</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социальное направление: коллективные творческие дела, акции, социально-значимые проекты.</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общеинтеллектуальное направление:  диспуты, конференции, проекты научной направленности, научно-практические конференции;</w:t>
      </w:r>
    </w:p>
    <w:p w:rsidR="00473C4C" w:rsidRPr="00473C4C" w:rsidRDefault="00473C4C" w:rsidP="00473C4C">
      <w:pPr>
        <w:spacing w:after="0" w:line="240" w:lineRule="auto"/>
        <w:ind w:firstLine="709"/>
        <w:jc w:val="both"/>
        <w:rPr>
          <w:rFonts w:ascii="Times New Roman" w:hAnsi="Times New Roman"/>
          <w:sz w:val="24"/>
          <w:szCs w:val="24"/>
          <w:lang w:val="ru-RU" w:bidi="en-US"/>
        </w:rPr>
      </w:pPr>
      <w:r w:rsidRPr="00473C4C">
        <w:rPr>
          <w:rFonts w:ascii="Times New Roman" w:hAnsi="Times New Roman"/>
          <w:sz w:val="24"/>
          <w:szCs w:val="24"/>
          <w:lang w:val="ru-RU" w:bidi="en-US"/>
        </w:rPr>
        <w:t>- общекультурное направление: коллективные творческие дела, праздники;</w:t>
      </w:r>
    </w:p>
    <w:p w:rsidR="00473C4C" w:rsidRPr="00473C4C" w:rsidRDefault="00473C4C" w:rsidP="00473C4C">
      <w:pPr>
        <w:spacing w:after="0" w:line="240" w:lineRule="auto"/>
        <w:ind w:firstLine="709"/>
        <w:jc w:val="both"/>
        <w:rPr>
          <w:b/>
          <w:sz w:val="24"/>
          <w:szCs w:val="24"/>
          <w:lang w:val="ru-RU"/>
        </w:rPr>
      </w:pPr>
      <w:r w:rsidRPr="00473C4C">
        <w:rPr>
          <w:rFonts w:ascii="Times New Roman" w:hAnsi="Times New Roman"/>
          <w:sz w:val="24"/>
          <w:szCs w:val="24"/>
          <w:lang w:val="ru-RU" w:bidi="en-US"/>
        </w:rPr>
        <w:t>- профориентационное</w:t>
      </w:r>
      <w:r w:rsidRPr="00473C4C">
        <w:rPr>
          <w:rFonts w:ascii="Times New Roman" w:hAnsi="Times New Roman"/>
          <w:sz w:val="24"/>
          <w:szCs w:val="24"/>
          <w:lang w:val="ru-RU"/>
        </w:rPr>
        <w:t xml:space="preserve"> : циклы профориентационных часов общения,  встречи с людьми разных профессий, профориентационные игры; экскурсии</w:t>
      </w:r>
      <w:r w:rsidRPr="00473C4C">
        <w:rPr>
          <w:rFonts w:ascii="Times New Roman" w:hAnsi="Times New Roman"/>
          <w:spacing w:val="1"/>
          <w:sz w:val="24"/>
          <w:szCs w:val="24"/>
          <w:lang w:val="ru-RU"/>
        </w:rPr>
        <w:t xml:space="preserve"> </w:t>
      </w:r>
      <w:r w:rsidRPr="00473C4C">
        <w:rPr>
          <w:rFonts w:ascii="Times New Roman" w:hAnsi="Times New Roman"/>
          <w:sz w:val="24"/>
          <w:szCs w:val="24"/>
          <w:lang w:val="ru-RU"/>
        </w:rPr>
        <w:t>на</w:t>
      </w:r>
      <w:r w:rsidRPr="00473C4C">
        <w:rPr>
          <w:rFonts w:ascii="Times New Roman" w:hAnsi="Times New Roman"/>
          <w:spacing w:val="1"/>
          <w:sz w:val="24"/>
          <w:szCs w:val="24"/>
          <w:lang w:val="ru-RU"/>
        </w:rPr>
        <w:t xml:space="preserve"> </w:t>
      </w:r>
      <w:r w:rsidRPr="00473C4C">
        <w:rPr>
          <w:rFonts w:ascii="Times New Roman" w:hAnsi="Times New Roman"/>
          <w:sz w:val="24"/>
          <w:szCs w:val="24"/>
          <w:lang w:val="ru-RU"/>
        </w:rPr>
        <w:t>предприятия</w:t>
      </w:r>
      <w:r w:rsidRPr="00473C4C">
        <w:rPr>
          <w:rFonts w:ascii="Times New Roman" w:hAnsi="Times New Roman"/>
          <w:spacing w:val="1"/>
          <w:sz w:val="24"/>
          <w:szCs w:val="24"/>
          <w:lang w:val="ru-RU"/>
        </w:rPr>
        <w:t xml:space="preserve"> </w:t>
      </w:r>
      <w:r w:rsidRPr="00473C4C">
        <w:rPr>
          <w:rFonts w:ascii="Times New Roman" w:hAnsi="Times New Roman"/>
          <w:sz w:val="24"/>
          <w:szCs w:val="24"/>
          <w:lang w:val="ru-RU"/>
        </w:rPr>
        <w:t>г. Карачева; участие в работе всероссийских профориентационных проектов;</w:t>
      </w:r>
    </w:p>
    <w:p w:rsidR="00473C4C" w:rsidRPr="00F073D5" w:rsidRDefault="00473C4C" w:rsidP="00473C4C">
      <w:pPr>
        <w:spacing w:after="0" w:line="240" w:lineRule="auto"/>
        <w:ind w:firstLine="709"/>
        <w:jc w:val="both"/>
        <w:rPr>
          <w:rFonts w:ascii="Times New Roman" w:hAnsi="Times New Roman"/>
          <w:sz w:val="24"/>
          <w:szCs w:val="24"/>
          <w:lang w:bidi="en-US"/>
        </w:rPr>
      </w:pPr>
      <w:r w:rsidRPr="00F073D5">
        <w:rPr>
          <w:rFonts w:ascii="Times New Roman" w:hAnsi="Times New Roman"/>
          <w:sz w:val="24"/>
          <w:szCs w:val="24"/>
          <w:lang w:bidi="en-US"/>
        </w:rPr>
        <w:t xml:space="preserve">- личностное развитие </w:t>
      </w:r>
    </w:p>
    <w:p w:rsidR="00473C4C" w:rsidRPr="00C909DD" w:rsidRDefault="00473C4C" w:rsidP="00473C4C">
      <w:pPr>
        <w:spacing w:after="0" w:line="240" w:lineRule="auto"/>
        <w:jc w:val="both"/>
        <w:rPr>
          <w:rFonts w:ascii="Times New Roman" w:hAnsi="Times New Roman"/>
          <w:color w:val="008000"/>
          <w:sz w:val="24"/>
          <w:szCs w:val="24"/>
          <w:lang w:bidi="en-US"/>
        </w:rPr>
      </w:pPr>
    </w:p>
    <w:p w:rsidR="00473C4C" w:rsidRPr="002137F7" w:rsidRDefault="00473C4C" w:rsidP="00473C4C">
      <w:pPr>
        <w:spacing w:after="0" w:line="240" w:lineRule="auto"/>
        <w:ind w:firstLine="709"/>
        <w:jc w:val="center"/>
        <w:rPr>
          <w:rFonts w:ascii="Times New Roman" w:hAnsi="Times New Roman"/>
          <w:b/>
          <w:sz w:val="24"/>
          <w:szCs w:val="24"/>
          <w:lang w:bidi="en-US"/>
        </w:rPr>
      </w:pPr>
      <w:r w:rsidRPr="002137F7">
        <w:rPr>
          <w:rFonts w:ascii="Times New Roman" w:hAnsi="Times New Roman"/>
          <w:b/>
          <w:sz w:val="24"/>
          <w:szCs w:val="24"/>
          <w:lang w:bidi="en-US"/>
        </w:rPr>
        <w:t>Формы внеурочной деятельности</w:t>
      </w:r>
    </w:p>
    <w:p w:rsidR="00473C4C" w:rsidRPr="00C909DD" w:rsidRDefault="00473C4C" w:rsidP="00473C4C">
      <w:pPr>
        <w:spacing w:after="0" w:line="240" w:lineRule="auto"/>
        <w:ind w:firstLine="709"/>
        <w:jc w:val="both"/>
        <w:rPr>
          <w:rFonts w:ascii="Times New Roman" w:hAnsi="Times New Roman"/>
          <w:b/>
          <w:color w:val="008000"/>
          <w:sz w:val="24"/>
          <w:szCs w:val="24"/>
          <w:lang w:bidi="en-US"/>
        </w:rPr>
      </w:pPr>
    </w:p>
    <w:tbl>
      <w:tblPr>
        <w:tblW w:w="1097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5387"/>
        <w:gridCol w:w="3094"/>
      </w:tblGrid>
      <w:tr w:rsidR="00473C4C" w:rsidRPr="00C909DD" w:rsidTr="00473C4C">
        <w:tc>
          <w:tcPr>
            <w:tcW w:w="24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Направление образовательно-воспитательной деятельности</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sz w:val="24"/>
                <w:szCs w:val="24"/>
                <w:lang w:bidi="en-US"/>
              </w:rPr>
            </w:pPr>
            <w:r w:rsidRPr="002137F7">
              <w:rPr>
                <w:rFonts w:ascii="Times New Roman" w:hAnsi="Times New Roman"/>
                <w:b/>
                <w:sz w:val="24"/>
                <w:szCs w:val="24"/>
                <w:lang w:bidi="en-US"/>
              </w:rPr>
              <w:t>Формы работы</w:t>
            </w:r>
          </w:p>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709"/>
              <w:jc w:val="both"/>
              <w:rPr>
                <w:rFonts w:ascii="Times New Roman" w:hAnsi="Times New Roman"/>
                <w:b/>
                <w:sz w:val="24"/>
                <w:szCs w:val="24"/>
                <w:lang w:bidi="en-US"/>
              </w:rPr>
            </w:pPr>
          </w:p>
          <w:p w:rsidR="00473C4C" w:rsidRPr="002137F7" w:rsidRDefault="00473C4C" w:rsidP="00473C4C">
            <w:pPr>
              <w:spacing w:after="0" w:line="240" w:lineRule="auto"/>
              <w:ind w:firstLine="709"/>
              <w:jc w:val="both"/>
              <w:rPr>
                <w:rFonts w:ascii="Times New Roman" w:hAnsi="Times New Roman"/>
                <w:b/>
                <w:sz w:val="24"/>
                <w:szCs w:val="24"/>
                <w:lang w:bidi="en-US"/>
              </w:rPr>
            </w:pPr>
            <w:r w:rsidRPr="002137F7">
              <w:rPr>
                <w:rFonts w:ascii="Times New Roman" w:hAnsi="Times New Roman"/>
                <w:b/>
                <w:sz w:val="24"/>
                <w:szCs w:val="24"/>
                <w:lang w:bidi="en-US"/>
              </w:rPr>
              <w:t xml:space="preserve">Кадровое </w:t>
            </w:r>
          </w:p>
          <w:p w:rsidR="00473C4C" w:rsidRPr="002137F7" w:rsidRDefault="00473C4C" w:rsidP="00473C4C">
            <w:pPr>
              <w:spacing w:after="0" w:line="240" w:lineRule="auto"/>
              <w:ind w:firstLine="709"/>
              <w:jc w:val="both"/>
              <w:rPr>
                <w:rFonts w:ascii="Times New Roman" w:hAnsi="Times New Roman"/>
                <w:b/>
                <w:sz w:val="24"/>
                <w:szCs w:val="24"/>
                <w:lang w:bidi="en-US"/>
              </w:rPr>
            </w:pPr>
            <w:r w:rsidRPr="002137F7">
              <w:rPr>
                <w:rFonts w:ascii="Times New Roman" w:hAnsi="Times New Roman"/>
                <w:b/>
                <w:sz w:val="24"/>
                <w:szCs w:val="24"/>
                <w:lang w:bidi="en-US"/>
              </w:rPr>
              <w:t>обеспечение</w:t>
            </w:r>
          </w:p>
        </w:tc>
      </w:tr>
      <w:tr w:rsidR="00473C4C" w:rsidRPr="005E76CD" w:rsidTr="00473C4C">
        <w:tc>
          <w:tcPr>
            <w:tcW w:w="2494" w:type="dxa"/>
            <w:vMerge w:val="restart"/>
            <w:tcBorders>
              <w:top w:val="single" w:sz="4" w:space="0" w:color="auto"/>
              <w:left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Патриотическое</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9"/>
              <w:jc w:val="both"/>
              <w:rPr>
                <w:rFonts w:ascii="Times New Roman" w:hAnsi="Times New Roman"/>
                <w:sz w:val="24"/>
                <w:szCs w:val="24"/>
                <w:lang w:bidi="en-US"/>
              </w:rPr>
            </w:pPr>
            <w:r w:rsidRPr="002137F7">
              <w:rPr>
                <w:rFonts w:ascii="Times New Roman" w:hAnsi="Times New Roman"/>
                <w:sz w:val="24"/>
                <w:szCs w:val="24"/>
                <w:lang w:bidi="en-US"/>
              </w:rPr>
              <w:t xml:space="preserve">Юнармия, </w:t>
            </w:r>
          </w:p>
        </w:tc>
        <w:tc>
          <w:tcPr>
            <w:tcW w:w="3094" w:type="dxa"/>
            <w:vMerge w:val="restart"/>
            <w:tcBorders>
              <w:top w:val="single" w:sz="4" w:space="0" w:color="auto"/>
              <w:left w:val="single" w:sz="4" w:space="0" w:color="auto"/>
              <w:right w:val="single" w:sz="4" w:space="0" w:color="auto"/>
            </w:tcBorders>
          </w:tcPr>
          <w:p w:rsidR="00473C4C" w:rsidRPr="00473C4C" w:rsidRDefault="00473C4C" w:rsidP="00473C4C">
            <w:pPr>
              <w:spacing w:after="0" w:line="240" w:lineRule="auto"/>
              <w:ind w:firstLine="34"/>
              <w:jc w:val="both"/>
              <w:rPr>
                <w:rFonts w:ascii="Times New Roman" w:hAnsi="Times New Roman"/>
                <w:sz w:val="24"/>
                <w:szCs w:val="24"/>
                <w:lang w:val="ru-RU" w:bidi="en-US"/>
              </w:rPr>
            </w:pPr>
          </w:p>
          <w:p w:rsidR="00473C4C" w:rsidRPr="00473C4C" w:rsidRDefault="00473C4C" w:rsidP="00473C4C">
            <w:pPr>
              <w:spacing w:after="0" w:line="240" w:lineRule="auto"/>
              <w:ind w:firstLine="34"/>
              <w:jc w:val="both"/>
              <w:rPr>
                <w:rFonts w:ascii="Times New Roman" w:hAnsi="Times New Roman"/>
                <w:sz w:val="24"/>
                <w:szCs w:val="24"/>
                <w:lang w:val="ru-RU" w:bidi="en-US"/>
              </w:rPr>
            </w:pPr>
            <w:r w:rsidRPr="00473C4C">
              <w:rPr>
                <w:rFonts w:ascii="Times New Roman" w:hAnsi="Times New Roman"/>
                <w:sz w:val="24"/>
                <w:szCs w:val="24"/>
                <w:lang w:val="ru-RU" w:bidi="en-US"/>
              </w:rPr>
              <w:t>Советник по воспитанию</w:t>
            </w:r>
          </w:p>
          <w:p w:rsidR="00473C4C" w:rsidRPr="00473C4C" w:rsidRDefault="00473C4C" w:rsidP="00473C4C">
            <w:pPr>
              <w:spacing w:after="0" w:line="240" w:lineRule="auto"/>
              <w:ind w:firstLine="34"/>
              <w:jc w:val="both"/>
              <w:rPr>
                <w:rFonts w:ascii="Times New Roman" w:hAnsi="Times New Roman"/>
                <w:sz w:val="24"/>
                <w:szCs w:val="24"/>
                <w:lang w:val="ru-RU" w:bidi="en-US"/>
              </w:rPr>
            </w:pPr>
            <w:r w:rsidRPr="00473C4C">
              <w:rPr>
                <w:rFonts w:ascii="Times New Roman" w:hAnsi="Times New Roman"/>
                <w:sz w:val="24"/>
                <w:szCs w:val="24"/>
                <w:lang w:val="ru-RU" w:bidi="en-US"/>
              </w:rPr>
              <w:t>Педагоги школы</w:t>
            </w:r>
          </w:p>
          <w:p w:rsidR="00473C4C" w:rsidRPr="00473C4C" w:rsidRDefault="00473C4C" w:rsidP="00473C4C">
            <w:pPr>
              <w:spacing w:after="0" w:line="240" w:lineRule="auto"/>
              <w:jc w:val="both"/>
              <w:rPr>
                <w:rFonts w:ascii="Times New Roman" w:hAnsi="Times New Roman"/>
                <w:b/>
                <w:sz w:val="24"/>
                <w:szCs w:val="24"/>
                <w:lang w:val="ru-RU" w:bidi="en-US"/>
              </w:rPr>
            </w:pPr>
            <w:r w:rsidRPr="00473C4C">
              <w:rPr>
                <w:rFonts w:ascii="Times New Roman" w:hAnsi="Times New Roman"/>
                <w:sz w:val="24"/>
                <w:szCs w:val="24"/>
                <w:lang w:val="ru-RU" w:bidi="en-US"/>
              </w:rPr>
              <w:t>Классные руководители</w:t>
            </w:r>
          </w:p>
        </w:tc>
      </w:tr>
      <w:tr w:rsidR="00473C4C" w:rsidRPr="005E76CD" w:rsidTr="00473C4C">
        <w:tc>
          <w:tcPr>
            <w:tcW w:w="2494" w:type="dxa"/>
            <w:vMerge/>
            <w:tcBorders>
              <w:top w:val="single" w:sz="4" w:space="0" w:color="auto"/>
              <w:left w:val="single" w:sz="4" w:space="0" w:color="auto"/>
              <w:right w:val="single" w:sz="4" w:space="0" w:color="auto"/>
            </w:tcBorders>
          </w:tcPr>
          <w:p w:rsidR="00473C4C" w:rsidRPr="00473C4C" w:rsidRDefault="00473C4C" w:rsidP="00473C4C">
            <w:pPr>
              <w:spacing w:after="0" w:line="240" w:lineRule="auto"/>
              <w:jc w:val="both"/>
              <w:rPr>
                <w:rFonts w:ascii="Times New Roman" w:hAnsi="Times New Roman"/>
                <w:b/>
                <w:bCs/>
                <w:sz w:val="24"/>
                <w:szCs w:val="24"/>
                <w:lang w:val="ru-RU"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ind w:firstLine="9"/>
              <w:jc w:val="both"/>
              <w:rPr>
                <w:rFonts w:ascii="Times New Roman" w:hAnsi="Times New Roman"/>
                <w:sz w:val="24"/>
                <w:szCs w:val="24"/>
                <w:lang w:val="ru-RU" w:bidi="en-US"/>
              </w:rPr>
            </w:pPr>
            <w:r w:rsidRPr="00473C4C">
              <w:rPr>
                <w:rFonts w:ascii="Times New Roman" w:hAnsi="Times New Roman"/>
                <w:sz w:val="24"/>
                <w:szCs w:val="24"/>
                <w:lang w:val="ru-RU"/>
              </w:rPr>
              <w:t>Экскурсии в районный музеи, воинскую часть, виртуальные экскурсии</w:t>
            </w:r>
          </w:p>
        </w:tc>
        <w:tc>
          <w:tcPr>
            <w:tcW w:w="3094" w:type="dxa"/>
            <w:vMerge/>
            <w:tcBorders>
              <w:top w:val="single" w:sz="4" w:space="0" w:color="auto"/>
              <w:left w:val="single" w:sz="4" w:space="0" w:color="auto"/>
              <w:right w:val="single" w:sz="4" w:space="0" w:color="auto"/>
            </w:tcBorders>
          </w:tcPr>
          <w:p w:rsidR="00473C4C" w:rsidRPr="00473C4C" w:rsidRDefault="00473C4C" w:rsidP="00473C4C">
            <w:pPr>
              <w:spacing w:after="0" w:line="240" w:lineRule="auto"/>
              <w:ind w:firstLine="34"/>
              <w:jc w:val="both"/>
              <w:rPr>
                <w:rFonts w:ascii="Times New Roman" w:hAnsi="Times New Roman"/>
                <w:sz w:val="24"/>
                <w:szCs w:val="24"/>
                <w:lang w:val="ru-RU" w:bidi="en-US"/>
              </w:rPr>
            </w:pPr>
          </w:p>
        </w:tc>
      </w:tr>
      <w:tr w:rsidR="00473C4C" w:rsidRPr="005E76CD" w:rsidTr="00473C4C">
        <w:tc>
          <w:tcPr>
            <w:tcW w:w="2494" w:type="dxa"/>
            <w:vMerge/>
            <w:tcBorders>
              <w:left w:val="single" w:sz="4" w:space="0" w:color="auto"/>
              <w:right w:val="single" w:sz="4" w:space="0" w:color="auto"/>
            </w:tcBorders>
          </w:tcPr>
          <w:p w:rsidR="00473C4C" w:rsidRPr="00473C4C" w:rsidRDefault="00473C4C" w:rsidP="00473C4C">
            <w:pPr>
              <w:spacing w:after="0" w:line="240" w:lineRule="auto"/>
              <w:jc w:val="both"/>
              <w:rPr>
                <w:rFonts w:ascii="Times New Roman" w:hAnsi="Times New Roman"/>
                <w:b/>
                <w:bCs/>
                <w:sz w:val="24"/>
                <w:szCs w:val="24"/>
                <w:lang w:val="ru-RU"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ind w:firstLine="9"/>
              <w:jc w:val="both"/>
              <w:rPr>
                <w:rFonts w:ascii="Times New Roman" w:hAnsi="Times New Roman"/>
                <w:sz w:val="24"/>
                <w:szCs w:val="24"/>
                <w:lang w:val="ru-RU" w:bidi="en-US"/>
              </w:rPr>
            </w:pPr>
            <w:r w:rsidRPr="00473C4C">
              <w:rPr>
                <w:rFonts w:ascii="Times New Roman" w:hAnsi="Times New Roman"/>
                <w:sz w:val="24"/>
                <w:szCs w:val="24"/>
                <w:lang w:val="ru-RU" w:bidi="en-US"/>
              </w:rPr>
              <w:t>Экскурсионные поездки по местам боевой славы</w:t>
            </w:r>
          </w:p>
        </w:tc>
        <w:tc>
          <w:tcPr>
            <w:tcW w:w="3094" w:type="dxa"/>
            <w:vMerge/>
            <w:tcBorders>
              <w:left w:val="single" w:sz="4" w:space="0" w:color="auto"/>
              <w:right w:val="single" w:sz="4" w:space="0" w:color="auto"/>
            </w:tcBorders>
          </w:tcPr>
          <w:p w:rsidR="00473C4C" w:rsidRPr="00473C4C" w:rsidRDefault="00473C4C" w:rsidP="00473C4C">
            <w:pPr>
              <w:spacing w:after="0" w:line="240" w:lineRule="auto"/>
              <w:ind w:firstLine="34"/>
              <w:jc w:val="both"/>
              <w:rPr>
                <w:rFonts w:ascii="Times New Roman" w:hAnsi="Times New Roman"/>
                <w:sz w:val="24"/>
                <w:szCs w:val="24"/>
                <w:lang w:val="ru-RU" w:bidi="en-US"/>
              </w:rPr>
            </w:pPr>
          </w:p>
        </w:tc>
      </w:tr>
      <w:tr w:rsidR="00473C4C" w:rsidRPr="00C909DD" w:rsidTr="00473C4C">
        <w:tc>
          <w:tcPr>
            <w:tcW w:w="2494" w:type="dxa"/>
            <w:vMerge/>
            <w:tcBorders>
              <w:left w:val="single" w:sz="4" w:space="0" w:color="auto"/>
              <w:right w:val="single" w:sz="4" w:space="0" w:color="auto"/>
            </w:tcBorders>
          </w:tcPr>
          <w:p w:rsidR="00473C4C" w:rsidRPr="00473C4C" w:rsidRDefault="00473C4C" w:rsidP="00473C4C">
            <w:pPr>
              <w:spacing w:after="0" w:line="240" w:lineRule="auto"/>
              <w:jc w:val="both"/>
              <w:rPr>
                <w:rFonts w:ascii="Times New Roman" w:hAnsi="Times New Roman"/>
                <w:b/>
                <w:bCs/>
                <w:sz w:val="24"/>
                <w:szCs w:val="24"/>
                <w:lang w:val="ru-RU"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9"/>
              <w:jc w:val="both"/>
              <w:rPr>
                <w:rFonts w:ascii="Times New Roman" w:hAnsi="Times New Roman"/>
                <w:sz w:val="24"/>
                <w:szCs w:val="24"/>
                <w:lang w:bidi="en-US"/>
              </w:rPr>
            </w:pPr>
            <w:r w:rsidRPr="00473C4C">
              <w:rPr>
                <w:rFonts w:ascii="Times New Roman" w:hAnsi="Times New Roman"/>
                <w:sz w:val="24"/>
                <w:szCs w:val="24"/>
                <w:lang w:val="ru-RU" w:bidi="en-US"/>
              </w:rPr>
              <w:t xml:space="preserve">Праздники, торжественные линейки, уроки мужества, посвященные Дням воинской Славы,  Дню </w:t>
            </w:r>
            <w:r w:rsidRPr="002137F7">
              <w:rPr>
                <w:rFonts w:ascii="Times New Roman" w:hAnsi="Times New Roman"/>
                <w:sz w:val="24"/>
                <w:szCs w:val="24"/>
                <w:lang w:bidi="en-US"/>
              </w:rPr>
              <w:t>Победы, Дню освобождения Брянщины от немецко-фашистских оккупантов</w:t>
            </w:r>
          </w:p>
        </w:tc>
        <w:tc>
          <w:tcPr>
            <w:tcW w:w="3094" w:type="dxa"/>
            <w:vMerge/>
            <w:tcBorders>
              <w:left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p>
        </w:tc>
      </w:tr>
      <w:tr w:rsidR="00473C4C" w:rsidRPr="00C909DD" w:rsidTr="00473C4C">
        <w:trPr>
          <w:trHeight w:val="572"/>
        </w:trPr>
        <w:tc>
          <w:tcPr>
            <w:tcW w:w="2494" w:type="dxa"/>
            <w:vMerge w:val="restart"/>
            <w:tcBorders>
              <w:top w:val="single" w:sz="4" w:space="0" w:color="auto"/>
              <w:left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lastRenderedPageBreak/>
              <w:t>Спортивно-оздоровительное</w:t>
            </w:r>
          </w:p>
          <w:p w:rsidR="00473C4C" w:rsidRPr="002137F7" w:rsidRDefault="00473C4C" w:rsidP="00473C4C">
            <w:pPr>
              <w:spacing w:after="0" w:line="240" w:lineRule="auto"/>
              <w:ind w:firstLine="709"/>
              <w:jc w:val="both"/>
              <w:rPr>
                <w:rFonts w:ascii="Times New Roman" w:hAnsi="Times New Roman"/>
                <w:b/>
                <w:bCs/>
                <w:sz w:val="24"/>
                <w:szCs w:val="24"/>
                <w:lang w:bidi="en-US"/>
              </w:rPr>
            </w:pPr>
          </w:p>
          <w:p w:rsidR="00473C4C" w:rsidRPr="002137F7" w:rsidRDefault="00473C4C" w:rsidP="00473C4C">
            <w:pPr>
              <w:spacing w:after="0" w:line="240" w:lineRule="auto"/>
              <w:ind w:firstLine="709"/>
              <w:jc w:val="both"/>
              <w:rPr>
                <w:rFonts w:ascii="Times New Roman" w:hAnsi="Times New Roman"/>
                <w:b/>
                <w:bCs/>
                <w:sz w:val="24"/>
                <w:szCs w:val="24"/>
                <w:lang w:bidi="en-US"/>
              </w:rPr>
            </w:pPr>
          </w:p>
          <w:p w:rsidR="00473C4C" w:rsidRPr="002137F7" w:rsidRDefault="00473C4C" w:rsidP="00473C4C">
            <w:pPr>
              <w:spacing w:after="0" w:line="240" w:lineRule="auto"/>
              <w:ind w:firstLine="709"/>
              <w:jc w:val="both"/>
              <w:rPr>
                <w:rFonts w:ascii="Times New Roman" w:hAnsi="Times New Roman"/>
                <w:b/>
                <w:bCs/>
                <w:sz w:val="24"/>
                <w:szCs w:val="24"/>
                <w:lang w:bidi="en-US"/>
              </w:rPr>
            </w:pPr>
          </w:p>
          <w:p w:rsidR="00473C4C" w:rsidRPr="002137F7" w:rsidRDefault="00473C4C" w:rsidP="00473C4C">
            <w:pPr>
              <w:spacing w:after="0" w:line="240" w:lineRule="auto"/>
              <w:ind w:firstLine="709"/>
              <w:jc w:val="both"/>
              <w:rPr>
                <w:rFonts w:ascii="Times New Roman" w:hAnsi="Times New Roman"/>
                <w:b/>
                <w:bCs/>
                <w:sz w:val="24"/>
                <w:szCs w:val="24"/>
                <w:lang w:bidi="en-US"/>
              </w:rPr>
            </w:pPr>
          </w:p>
          <w:p w:rsidR="00473C4C" w:rsidRPr="002137F7" w:rsidRDefault="00473C4C" w:rsidP="00473C4C">
            <w:pPr>
              <w:spacing w:after="0" w:line="240" w:lineRule="auto"/>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jc w:val="both"/>
              <w:rPr>
                <w:rFonts w:ascii="Times New Roman" w:hAnsi="Times New Roman"/>
                <w:sz w:val="24"/>
                <w:szCs w:val="24"/>
                <w:lang w:val="ru-RU" w:bidi="en-US"/>
              </w:rPr>
            </w:pPr>
            <w:r w:rsidRPr="00473C4C">
              <w:rPr>
                <w:rFonts w:ascii="Times New Roman" w:hAnsi="Times New Roman"/>
                <w:sz w:val="24"/>
                <w:szCs w:val="24"/>
                <w:lang w:val="ru-RU" w:bidi="en-US"/>
              </w:rPr>
              <w:t xml:space="preserve">Спортивные секции «ОФП», спортивный клуб </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Учитель физической культуры</w:t>
            </w:r>
          </w:p>
        </w:tc>
      </w:tr>
      <w:tr w:rsidR="00473C4C" w:rsidRPr="00C909DD" w:rsidTr="00473C4C">
        <w:trPr>
          <w:trHeight w:val="733"/>
        </w:trPr>
        <w:tc>
          <w:tcPr>
            <w:tcW w:w="2494" w:type="dxa"/>
            <w:vMerge/>
            <w:tcBorders>
              <w:left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jc w:val="both"/>
              <w:rPr>
                <w:rFonts w:ascii="Times New Roman" w:hAnsi="Times New Roman"/>
                <w:sz w:val="24"/>
                <w:szCs w:val="24"/>
                <w:lang w:val="ru-RU" w:bidi="en-US"/>
              </w:rPr>
            </w:pPr>
            <w:r w:rsidRPr="00473C4C">
              <w:rPr>
                <w:rFonts w:ascii="Times New Roman" w:hAnsi="Times New Roman"/>
                <w:sz w:val="24"/>
                <w:szCs w:val="24"/>
                <w:lang w:val="ru-RU" w:bidi="en-US"/>
              </w:rPr>
              <w:t xml:space="preserve">Спортивные соревнования «Веселые старты», </w:t>
            </w:r>
          </w:p>
          <w:p w:rsidR="00473C4C" w:rsidRPr="00473C4C" w:rsidRDefault="00473C4C" w:rsidP="00473C4C">
            <w:pPr>
              <w:spacing w:after="0" w:line="240" w:lineRule="auto"/>
              <w:jc w:val="both"/>
              <w:rPr>
                <w:rFonts w:ascii="Times New Roman" w:hAnsi="Times New Roman"/>
                <w:sz w:val="24"/>
                <w:szCs w:val="24"/>
                <w:lang w:val="ru-RU" w:bidi="en-US"/>
              </w:rPr>
            </w:pPr>
            <w:r w:rsidRPr="00473C4C">
              <w:rPr>
                <w:rFonts w:ascii="Times New Roman" w:hAnsi="Times New Roman"/>
                <w:sz w:val="24"/>
                <w:szCs w:val="24"/>
                <w:lang w:val="ru-RU" w:bidi="en-US"/>
              </w:rPr>
              <w:t>праздник Здоровья и др.</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Учитель физической культуры</w:t>
            </w:r>
          </w:p>
        </w:tc>
      </w:tr>
      <w:tr w:rsidR="00473C4C" w:rsidRPr="00C909DD" w:rsidTr="00473C4C">
        <w:trPr>
          <w:trHeight w:val="579"/>
        </w:trPr>
        <w:tc>
          <w:tcPr>
            <w:tcW w:w="2494" w:type="dxa"/>
            <w:vMerge/>
            <w:tcBorders>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Месячник физкультурно-оздоровительной работы</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Учитель физической культуры, советник</w:t>
            </w:r>
          </w:p>
        </w:tc>
      </w:tr>
      <w:tr w:rsidR="00473C4C" w:rsidRPr="00C909DD" w:rsidTr="00473C4C">
        <w:trPr>
          <w:trHeight w:val="469"/>
        </w:trPr>
        <w:tc>
          <w:tcPr>
            <w:tcW w:w="2494" w:type="dxa"/>
            <w:vMerge w:val="restart"/>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Общекультурное</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 xml:space="preserve">Посещение  музеев, выставок </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Родители</w:t>
            </w:r>
          </w:p>
        </w:tc>
      </w:tr>
      <w:tr w:rsidR="00473C4C" w:rsidRPr="00C909DD" w:rsidTr="00473C4C">
        <w:trPr>
          <w:trHeight w:val="602"/>
        </w:trPr>
        <w:tc>
          <w:tcPr>
            <w:tcW w:w="2494" w:type="dxa"/>
            <w:vMerge/>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 xml:space="preserve">Экскурсионные поездки </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653"/>
        </w:trPr>
        <w:tc>
          <w:tcPr>
            <w:tcW w:w="2494" w:type="dxa"/>
            <w:vMerge/>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jc w:val="both"/>
              <w:rPr>
                <w:rFonts w:ascii="Times New Roman" w:hAnsi="Times New Roman"/>
                <w:sz w:val="24"/>
                <w:szCs w:val="24"/>
                <w:lang w:val="ru-RU" w:bidi="en-US"/>
              </w:rPr>
            </w:pPr>
            <w:r w:rsidRPr="00473C4C">
              <w:rPr>
                <w:rFonts w:ascii="Times New Roman" w:hAnsi="Times New Roman"/>
                <w:sz w:val="24"/>
                <w:szCs w:val="24"/>
                <w:lang w:val="ru-RU" w:bidi="en-US"/>
              </w:rPr>
              <w:t>Занятие в кружках «Школьный театр», «Шахматы»</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Руководители кружков</w:t>
            </w:r>
          </w:p>
        </w:tc>
      </w:tr>
      <w:tr w:rsidR="00473C4C" w:rsidRPr="00C909DD" w:rsidTr="00473C4C">
        <w:trPr>
          <w:trHeight w:val="484"/>
        </w:trPr>
        <w:tc>
          <w:tcPr>
            <w:tcW w:w="2494" w:type="dxa"/>
            <w:vMerge/>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 xml:space="preserve">Участие в школьных праздниках </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497"/>
        </w:trPr>
        <w:tc>
          <w:tcPr>
            <w:tcW w:w="2494" w:type="dxa"/>
            <w:vMerge/>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Коллективные творческие дела</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Педагоги школы</w:t>
            </w:r>
          </w:p>
        </w:tc>
      </w:tr>
      <w:tr w:rsidR="00473C4C" w:rsidRPr="00C909DD" w:rsidTr="00473C4C">
        <w:trPr>
          <w:trHeight w:val="637"/>
        </w:trPr>
        <w:tc>
          <w:tcPr>
            <w:tcW w:w="2494" w:type="dxa"/>
            <w:vMerge w:val="restart"/>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Общеинтеллек-туальное</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 xml:space="preserve">Проектная деятельность </w:t>
            </w:r>
          </w:p>
        </w:tc>
        <w:tc>
          <w:tcPr>
            <w:tcW w:w="3094" w:type="dxa"/>
            <w:vMerge w:val="restart"/>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15"/>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 учитель-предметник</w:t>
            </w:r>
          </w:p>
        </w:tc>
      </w:tr>
      <w:tr w:rsidR="00473C4C" w:rsidRPr="00C909DD" w:rsidTr="00473C4C">
        <w:trPr>
          <w:trHeight w:val="418"/>
        </w:trPr>
        <w:tc>
          <w:tcPr>
            <w:tcW w:w="2494" w:type="dxa"/>
            <w:vMerge/>
            <w:tcBorders>
              <w:left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Викторины, конкурсы, олимпиады</w:t>
            </w:r>
          </w:p>
        </w:tc>
        <w:tc>
          <w:tcPr>
            <w:tcW w:w="3094" w:type="dxa"/>
            <w:vMerge/>
            <w:tcBorders>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sz w:val="24"/>
                <w:szCs w:val="24"/>
                <w:lang w:bidi="en-US"/>
              </w:rPr>
            </w:pPr>
          </w:p>
        </w:tc>
      </w:tr>
      <w:tr w:rsidR="00473C4C" w:rsidRPr="00C909DD" w:rsidTr="00473C4C">
        <w:trPr>
          <w:trHeight w:val="469"/>
        </w:trPr>
        <w:tc>
          <w:tcPr>
            <w:tcW w:w="2494" w:type="dxa"/>
            <w:vMerge/>
            <w:tcBorders>
              <w:left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Предметные недели</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Учителя-предметники</w:t>
            </w:r>
          </w:p>
        </w:tc>
      </w:tr>
      <w:tr w:rsidR="00473C4C" w:rsidRPr="00C909DD" w:rsidTr="00473C4C">
        <w:trPr>
          <w:trHeight w:val="619"/>
        </w:trPr>
        <w:tc>
          <w:tcPr>
            <w:tcW w:w="2494" w:type="dxa"/>
            <w:vMerge w:val="restart"/>
            <w:tcBorders>
              <w:top w:val="single" w:sz="4" w:space="0" w:color="auto"/>
              <w:left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Духовно-нравственное</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ind w:firstLine="34"/>
              <w:jc w:val="both"/>
              <w:rPr>
                <w:rFonts w:ascii="Times New Roman" w:hAnsi="Times New Roman"/>
                <w:sz w:val="24"/>
                <w:szCs w:val="24"/>
                <w:lang w:val="ru-RU" w:bidi="en-US"/>
              </w:rPr>
            </w:pPr>
            <w:r w:rsidRPr="00473C4C">
              <w:rPr>
                <w:rFonts w:ascii="Times New Roman" w:hAnsi="Times New Roman"/>
                <w:sz w:val="24"/>
                <w:lang w:val="ru-RU"/>
              </w:rPr>
              <w:t>Классные</w:t>
            </w:r>
            <w:r w:rsidRPr="00473C4C">
              <w:rPr>
                <w:rFonts w:ascii="Times New Roman" w:hAnsi="Times New Roman"/>
                <w:spacing w:val="-3"/>
                <w:sz w:val="24"/>
                <w:lang w:val="ru-RU"/>
              </w:rPr>
              <w:t xml:space="preserve"> </w:t>
            </w:r>
            <w:r w:rsidRPr="00473C4C">
              <w:rPr>
                <w:rFonts w:ascii="Times New Roman" w:hAnsi="Times New Roman"/>
                <w:sz w:val="24"/>
                <w:lang w:val="ru-RU"/>
              </w:rPr>
              <w:t>часы «Разговор</w:t>
            </w:r>
            <w:r w:rsidRPr="00473C4C">
              <w:rPr>
                <w:rFonts w:ascii="Times New Roman" w:hAnsi="Times New Roman"/>
                <w:spacing w:val="-8"/>
                <w:sz w:val="24"/>
                <w:lang w:val="ru-RU"/>
              </w:rPr>
              <w:t xml:space="preserve"> </w:t>
            </w:r>
            <w:r w:rsidRPr="00473C4C">
              <w:rPr>
                <w:rFonts w:ascii="Times New Roman" w:hAnsi="Times New Roman"/>
                <w:sz w:val="24"/>
                <w:lang w:val="ru-RU"/>
              </w:rPr>
              <w:t>о важном» (воспитательные мероприятия)</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619"/>
        </w:trPr>
        <w:tc>
          <w:tcPr>
            <w:tcW w:w="2494" w:type="dxa"/>
            <w:vMerge/>
            <w:tcBorders>
              <w:left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ind w:firstLine="34"/>
              <w:jc w:val="both"/>
              <w:rPr>
                <w:rFonts w:ascii="Times New Roman" w:hAnsi="Times New Roman"/>
                <w:sz w:val="24"/>
                <w:szCs w:val="24"/>
                <w:lang w:val="ru-RU" w:bidi="en-US"/>
              </w:rPr>
            </w:pPr>
            <w:r w:rsidRPr="00473C4C">
              <w:rPr>
                <w:rFonts w:ascii="Times New Roman" w:hAnsi="Times New Roman"/>
                <w:sz w:val="24"/>
                <w:szCs w:val="24"/>
                <w:lang w:val="ru-RU" w:bidi="en-US"/>
              </w:rPr>
              <w:t>Классные часы, беседы, встречи с интересными людьми</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569"/>
        </w:trPr>
        <w:tc>
          <w:tcPr>
            <w:tcW w:w="2494" w:type="dxa"/>
            <w:vMerge w:val="restart"/>
            <w:tcBorders>
              <w:top w:val="single" w:sz="4" w:space="0" w:color="auto"/>
              <w:left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b/>
                <w:bCs/>
                <w:sz w:val="24"/>
                <w:szCs w:val="24"/>
                <w:lang w:bidi="en-US"/>
              </w:rPr>
            </w:pPr>
            <w:r w:rsidRPr="002137F7">
              <w:rPr>
                <w:rFonts w:ascii="Times New Roman" w:hAnsi="Times New Roman"/>
                <w:b/>
                <w:bCs/>
                <w:sz w:val="24"/>
                <w:szCs w:val="24"/>
                <w:lang w:bidi="en-US"/>
              </w:rPr>
              <w:t>Социальное</w:t>
            </w: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ind w:firstLine="34"/>
              <w:jc w:val="both"/>
              <w:rPr>
                <w:rFonts w:ascii="Times New Roman" w:hAnsi="Times New Roman"/>
                <w:sz w:val="24"/>
                <w:szCs w:val="24"/>
                <w:lang w:val="ru-RU" w:bidi="en-US"/>
              </w:rPr>
            </w:pPr>
            <w:r w:rsidRPr="00473C4C">
              <w:rPr>
                <w:rFonts w:ascii="Times New Roman" w:hAnsi="Times New Roman"/>
                <w:sz w:val="24"/>
                <w:szCs w:val="24"/>
                <w:lang w:val="ru-RU" w:bidi="en-US"/>
              </w:rPr>
              <w:t>Общественно-полезные трудовые акции, социально-значимые дела, Недели добра</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553"/>
        </w:trPr>
        <w:tc>
          <w:tcPr>
            <w:tcW w:w="2494" w:type="dxa"/>
            <w:vMerge/>
            <w:tcBorders>
              <w:left w:val="single" w:sz="4" w:space="0" w:color="auto"/>
              <w:right w:val="single" w:sz="4" w:space="0" w:color="auto"/>
            </w:tcBorders>
            <w:vAlign w:val="center"/>
          </w:tcPr>
          <w:p w:rsidR="00473C4C" w:rsidRPr="002137F7" w:rsidRDefault="00473C4C" w:rsidP="00473C4C">
            <w:pPr>
              <w:spacing w:after="0" w:line="240" w:lineRule="auto"/>
              <w:ind w:firstLine="709"/>
              <w:jc w:val="both"/>
              <w:rPr>
                <w:rFonts w:ascii="Times New Roman" w:hAnsi="Times New Roman"/>
                <w:b/>
                <w:bCs/>
                <w:sz w:val="24"/>
                <w:szCs w:val="24"/>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rsidR="00473C4C" w:rsidRPr="00473C4C" w:rsidRDefault="00473C4C" w:rsidP="00473C4C">
            <w:pPr>
              <w:spacing w:after="0" w:line="240" w:lineRule="auto"/>
              <w:jc w:val="both"/>
              <w:rPr>
                <w:rFonts w:ascii="Times New Roman" w:hAnsi="Times New Roman"/>
                <w:sz w:val="24"/>
                <w:szCs w:val="24"/>
                <w:lang w:val="ru-RU" w:bidi="en-US"/>
              </w:rPr>
            </w:pPr>
            <w:r w:rsidRPr="00473C4C">
              <w:rPr>
                <w:rFonts w:ascii="Times New Roman" w:hAnsi="Times New Roman"/>
                <w:sz w:val="24"/>
                <w:szCs w:val="24"/>
                <w:lang w:val="ru-RU" w:bidi="en-US"/>
              </w:rPr>
              <w:t>Социальные проекты  «Я – гражданин России»</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Педагоги школы</w:t>
            </w:r>
          </w:p>
        </w:tc>
      </w:tr>
      <w:tr w:rsidR="00473C4C" w:rsidRPr="00C909DD" w:rsidTr="00473C4C">
        <w:trPr>
          <w:trHeight w:val="553"/>
        </w:trPr>
        <w:tc>
          <w:tcPr>
            <w:tcW w:w="2494" w:type="dxa"/>
            <w:vMerge w:val="restart"/>
            <w:shd w:val="clear" w:color="auto" w:fill="auto"/>
          </w:tcPr>
          <w:p w:rsidR="00473C4C" w:rsidRPr="002137F7" w:rsidRDefault="00473C4C" w:rsidP="00473C4C">
            <w:pPr>
              <w:jc w:val="center"/>
              <w:rPr>
                <w:rFonts w:ascii="Times New Roman" w:hAnsi="Times New Roman"/>
                <w:sz w:val="24"/>
                <w:szCs w:val="24"/>
              </w:rPr>
            </w:pPr>
            <w:r w:rsidRPr="002137F7">
              <w:rPr>
                <w:rFonts w:ascii="Times New Roman" w:hAnsi="Times New Roman"/>
                <w:sz w:val="24"/>
                <w:szCs w:val="24"/>
              </w:rPr>
              <w:t>Профориентационное</w:t>
            </w:r>
          </w:p>
        </w:tc>
        <w:tc>
          <w:tcPr>
            <w:tcW w:w="5387" w:type="dxa"/>
            <w:shd w:val="clear" w:color="auto" w:fill="auto"/>
          </w:tcPr>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Профминимум- внеурочное учебное занятие по программе «Россия- мои горизонты»</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Классный руководитель</w:t>
            </w:r>
          </w:p>
        </w:tc>
      </w:tr>
      <w:tr w:rsidR="00473C4C" w:rsidRPr="00C909DD" w:rsidTr="00473C4C">
        <w:trPr>
          <w:trHeight w:val="553"/>
        </w:trPr>
        <w:tc>
          <w:tcPr>
            <w:tcW w:w="2494" w:type="dxa"/>
            <w:vMerge/>
            <w:shd w:val="clear" w:color="auto" w:fill="auto"/>
          </w:tcPr>
          <w:p w:rsidR="00473C4C" w:rsidRPr="002137F7" w:rsidRDefault="00473C4C" w:rsidP="00473C4C">
            <w:pPr>
              <w:jc w:val="center"/>
              <w:rPr>
                <w:rFonts w:ascii="Times New Roman" w:hAnsi="Times New Roman"/>
                <w:sz w:val="24"/>
                <w:szCs w:val="24"/>
              </w:rPr>
            </w:pPr>
          </w:p>
        </w:tc>
        <w:tc>
          <w:tcPr>
            <w:tcW w:w="5387" w:type="dxa"/>
            <w:shd w:val="clear" w:color="auto" w:fill="auto"/>
          </w:tcPr>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Центр образования «Точка роста»</w:t>
            </w:r>
          </w:p>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-«Робототехника»</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Учителя-предметники</w:t>
            </w:r>
          </w:p>
        </w:tc>
      </w:tr>
      <w:tr w:rsidR="00473C4C" w:rsidRPr="00C909DD" w:rsidTr="00473C4C">
        <w:trPr>
          <w:trHeight w:val="553"/>
        </w:trPr>
        <w:tc>
          <w:tcPr>
            <w:tcW w:w="2494" w:type="dxa"/>
            <w:vMerge/>
            <w:shd w:val="clear" w:color="auto" w:fill="auto"/>
          </w:tcPr>
          <w:p w:rsidR="00473C4C" w:rsidRPr="002137F7" w:rsidRDefault="00473C4C" w:rsidP="00473C4C">
            <w:pPr>
              <w:jc w:val="center"/>
              <w:rPr>
                <w:rFonts w:ascii="Times New Roman" w:hAnsi="Times New Roman"/>
                <w:sz w:val="24"/>
                <w:szCs w:val="24"/>
              </w:rPr>
            </w:pPr>
          </w:p>
        </w:tc>
        <w:tc>
          <w:tcPr>
            <w:tcW w:w="5387" w:type="dxa"/>
            <w:shd w:val="clear" w:color="auto" w:fill="auto"/>
          </w:tcPr>
          <w:p w:rsidR="00473C4C" w:rsidRPr="002137F7" w:rsidRDefault="00473C4C" w:rsidP="00473C4C">
            <w:pPr>
              <w:spacing w:after="0" w:line="240" w:lineRule="auto"/>
              <w:rPr>
                <w:rFonts w:ascii="Times New Roman" w:hAnsi="Times New Roman"/>
                <w:sz w:val="24"/>
                <w:szCs w:val="24"/>
              </w:rPr>
            </w:pPr>
            <w:r w:rsidRPr="002137F7">
              <w:rPr>
                <w:rFonts w:ascii="Times New Roman" w:hAnsi="Times New Roman"/>
                <w:sz w:val="24"/>
                <w:szCs w:val="24"/>
              </w:rPr>
              <w:t>«ПроеКТОриЯ»</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p>
        </w:tc>
      </w:tr>
      <w:tr w:rsidR="00473C4C" w:rsidRPr="00C909DD" w:rsidTr="00473C4C">
        <w:trPr>
          <w:trHeight w:val="553"/>
        </w:trPr>
        <w:tc>
          <w:tcPr>
            <w:tcW w:w="2494" w:type="dxa"/>
            <w:vMerge/>
            <w:shd w:val="clear" w:color="auto" w:fill="auto"/>
          </w:tcPr>
          <w:p w:rsidR="00473C4C" w:rsidRPr="002137F7" w:rsidRDefault="00473C4C" w:rsidP="00473C4C">
            <w:pPr>
              <w:jc w:val="center"/>
              <w:rPr>
                <w:rFonts w:ascii="Times New Roman" w:hAnsi="Times New Roman"/>
                <w:sz w:val="24"/>
                <w:szCs w:val="24"/>
              </w:rPr>
            </w:pPr>
          </w:p>
        </w:tc>
        <w:tc>
          <w:tcPr>
            <w:tcW w:w="5387" w:type="dxa"/>
            <w:shd w:val="clear" w:color="auto" w:fill="auto"/>
          </w:tcPr>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Основы функциональной грамотности (в том числе финансовой)</w:t>
            </w:r>
          </w:p>
        </w:tc>
        <w:tc>
          <w:tcPr>
            <w:tcW w:w="3094" w:type="dxa"/>
            <w:tcBorders>
              <w:top w:val="single" w:sz="4" w:space="0" w:color="auto"/>
              <w:left w:val="single" w:sz="4" w:space="0" w:color="auto"/>
              <w:bottom w:val="single" w:sz="4" w:space="0" w:color="auto"/>
              <w:right w:val="single" w:sz="4" w:space="0" w:color="auto"/>
            </w:tcBorders>
          </w:tcPr>
          <w:p w:rsidR="00473C4C" w:rsidRPr="002137F7" w:rsidRDefault="00473C4C" w:rsidP="00473C4C">
            <w:pPr>
              <w:spacing w:after="0" w:line="240" w:lineRule="auto"/>
              <w:ind w:firstLine="34"/>
              <w:jc w:val="both"/>
              <w:rPr>
                <w:rFonts w:ascii="Times New Roman" w:hAnsi="Times New Roman"/>
                <w:sz w:val="24"/>
                <w:szCs w:val="24"/>
                <w:lang w:bidi="en-US"/>
              </w:rPr>
            </w:pPr>
            <w:r w:rsidRPr="002137F7">
              <w:rPr>
                <w:rFonts w:ascii="Times New Roman" w:hAnsi="Times New Roman"/>
                <w:sz w:val="24"/>
                <w:szCs w:val="24"/>
                <w:lang w:bidi="en-US"/>
              </w:rPr>
              <w:t>Учителя</w:t>
            </w:r>
          </w:p>
        </w:tc>
      </w:tr>
      <w:tr w:rsidR="00473C4C" w:rsidRPr="005E76CD" w:rsidTr="00473C4C">
        <w:trPr>
          <w:trHeight w:val="553"/>
        </w:trPr>
        <w:tc>
          <w:tcPr>
            <w:tcW w:w="2494" w:type="dxa"/>
            <w:shd w:val="clear" w:color="auto" w:fill="auto"/>
          </w:tcPr>
          <w:p w:rsidR="00473C4C" w:rsidRPr="002137F7" w:rsidRDefault="00473C4C" w:rsidP="00473C4C">
            <w:pPr>
              <w:spacing w:after="0" w:line="240" w:lineRule="auto"/>
              <w:jc w:val="center"/>
              <w:rPr>
                <w:rFonts w:ascii="Times New Roman" w:hAnsi="Times New Roman"/>
                <w:sz w:val="24"/>
                <w:szCs w:val="24"/>
              </w:rPr>
            </w:pPr>
            <w:bookmarkStart w:id="91" w:name="_Hlk144813750"/>
            <w:r w:rsidRPr="002137F7">
              <w:rPr>
                <w:rFonts w:ascii="Times New Roman" w:hAnsi="Times New Roman"/>
                <w:sz w:val="24"/>
                <w:szCs w:val="24"/>
              </w:rPr>
              <w:t>Личностное развитие</w:t>
            </w:r>
          </w:p>
        </w:tc>
        <w:tc>
          <w:tcPr>
            <w:tcW w:w="5387" w:type="dxa"/>
            <w:shd w:val="clear" w:color="auto" w:fill="auto"/>
          </w:tcPr>
          <w:p w:rsidR="00473C4C" w:rsidRPr="00473C4C" w:rsidRDefault="00473C4C" w:rsidP="00473C4C">
            <w:pPr>
              <w:spacing w:after="0" w:line="240" w:lineRule="auto"/>
              <w:rPr>
                <w:rFonts w:ascii="Times New Roman" w:hAnsi="Times New Roman"/>
                <w:sz w:val="24"/>
                <w:szCs w:val="24"/>
                <w:lang w:val="ru-RU"/>
              </w:rPr>
            </w:pPr>
            <w:r w:rsidRPr="00473C4C">
              <w:rPr>
                <w:rFonts w:ascii="Times New Roman" w:hAnsi="Times New Roman"/>
                <w:sz w:val="24"/>
                <w:szCs w:val="24"/>
                <w:lang w:val="ru-RU"/>
              </w:rPr>
              <w:t>Участие в деятельности школьной организации РДШ, в акциях и  конкурсах РДДМ</w:t>
            </w:r>
          </w:p>
        </w:tc>
        <w:tc>
          <w:tcPr>
            <w:tcW w:w="3094" w:type="dxa"/>
            <w:tcBorders>
              <w:top w:val="single" w:sz="4" w:space="0" w:color="auto"/>
              <w:left w:val="single" w:sz="4" w:space="0" w:color="auto"/>
              <w:bottom w:val="single" w:sz="4" w:space="0" w:color="auto"/>
              <w:right w:val="single" w:sz="4" w:space="0" w:color="auto"/>
            </w:tcBorders>
          </w:tcPr>
          <w:p w:rsidR="00473C4C" w:rsidRPr="00473C4C" w:rsidRDefault="00473C4C" w:rsidP="00473C4C">
            <w:pPr>
              <w:spacing w:after="0" w:line="240" w:lineRule="auto"/>
              <w:jc w:val="center"/>
              <w:rPr>
                <w:rFonts w:ascii="Times New Roman" w:hAnsi="Times New Roman"/>
                <w:sz w:val="24"/>
                <w:szCs w:val="24"/>
                <w:lang w:val="ru-RU"/>
              </w:rPr>
            </w:pPr>
            <w:r w:rsidRPr="00473C4C">
              <w:rPr>
                <w:rFonts w:ascii="Times New Roman" w:hAnsi="Times New Roman"/>
                <w:sz w:val="24"/>
                <w:szCs w:val="24"/>
                <w:lang w:val="ru-RU"/>
              </w:rPr>
              <w:t>Советники по воспитательной работе</w:t>
            </w:r>
          </w:p>
          <w:p w:rsidR="00473C4C" w:rsidRPr="00473C4C" w:rsidRDefault="00473C4C" w:rsidP="00473C4C">
            <w:pPr>
              <w:spacing w:after="0" w:line="240" w:lineRule="auto"/>
              <w:ind w:firstLine="34"/>
              <w:rPr>
                <w:rFonts w:ascii="Times New Roman" w:hAnsi="Times New Roman"/>
                <w:sz w:val="24"/>
                <w:szCs w:val="24"/>
                <w:lang w:val="ru-RU" w:bidi="en-US"/>
              </w:rPr>
            </w:pPr>
            <w:r w:rsidRPr="00473C4C">
              <w:rPr>
                <w:rFonts w:ascii="Times New Roman" w:hAnsi="Times New Roman"/>
                <w:sz w:val="24"/>
                <w:szCs w:val="24"/>
                <w:lang w:val="ru-RU"/>
              </w:rPr>
              <w:t>Классные руководители</w:t>
            </w:r>
          </w:p>
        </w:tc>
      </w:tr>
      <w:bookmarkEnd w:id="91"/>
    </w:tbl>
    <w:p w:rsidR="00845AC9" w:rsidRPr="00B36888" w:rsidRDefault="00845AC9" w:rsidP="00473C4C">
      <w:pPr>
        <w:spacing w:after="0" w:line="360" w:lineRule="auto"/>
        <w:jc w:val="both"/>
        <w:rPr>
          <w:rFonts w:ascii="Times New Roman" w:eastAsia="SchoolBookSanPin" w:hAnsi="Times New Roman"/>
          <w:position w:val="1"/>
          <w:sz w:val="24"/>
          <w:szCs w:val="24"/>
          <w:lang w:val="ru-RU"/>
        </w:rPr>
      </w:pPr>
    </w:p>
    <w:p w:rsidR="008321BE" w:rsidRDefault="00B704F8" w:rsidP="008321BE">
      <w:pPr>
        <w:spacing w:after="0"/>
        <w:jc w:val="center"/>
        <w:rPr>
          <w:rFonts w:hAnsi="Times New Roman"/>
          <w:b/>
          <w:bCs/>
          <w:color w:val="000000"/>
          <w:sz w:val="24"/>
          <w:szCs w:val="24"/>
          <w:lang w:val="ru-RU"/>
        </w:rPr>
      </w:pPr>
      <w:r>
        <w:rPr>
          <w:rFonts w:eastAsia="SchoolBookSanPin"/>
          <w:position w:val="1"/>
          <w:szCs w:val="24"/>
          <w:lang w:val="ru-RU"/>
        </w:rPr>
        <w:t>3.</w:t>
      </w:r>
      <w:r w:rsidRPr="00517151">
        <w:rPr>
          <w:rFonts w:eastAsia="SchoolBookSanPin"/>
          <w:position w:val="1"/>
          <w:szCs w:val="24"/>
          <w:lang w:val="ru-RU"/>
        </w:rPr>
        <w:t xml:space="preserve">2 </w:t>
      </w:r>
      <w:r w:rsidR="00134744" w:rsidRPr="00517151">
        <w:rPr>
          <w:rFonts w:eastAsia="SchoolBookSanPin"/>
          <w:position w:val="1"/>
          <w:szCs w:val="24"/>
          <w:lang w:val="ru-RU"/>
        </w:rPr>
        <w:t> </w:t>
      </w:r>
      <w:r w:rsidRPr="00517151">
        <w:rPr>
          <w:rFonts w:eastAsia="SchoolBookSanPin"/>
          <w:position w:val="1"/>
          <w:szCs w:val="24"/>
          <w:lang w:val="ru-RU"/>
        </w:rPr>
        <w:t>К</w:t>
      </w:r>
      <w:r w:rsidR="00134744" w:rsidRPr="00517151">
        <w:rPr>
          <w:rFonts w:eastAsia="SchoolBookSanPin"/>
          <w:position w:val="1"/>
          <w:szCs w:val="24"/>
          <w:lang w:val="ru-RU"/>
        </w:rPr>
        <w:t>алендарный учебный график.</w:t>
      </w:r>
      <w:r w:rsidRPr="00517151">
        <w:rPr>
          <w:rFonts w:eastAsia="SchoolBookSanPin"/>
          <w:position w:val="1"/>
          <w:szCs w:val="24"/>
          <w:lang w:val="ru-RU"/>
        </w:rPr>
        <w:br/>
      </w:r>
      <w:r w:rsidR="008321BE" w:rsidRPr="00F0781F">
        <w:rPr>
          <w:rFonts w:hAnsi="Times New Roman"/>
          <w:b/>
          <w:bCs/>
          <w:color w:val="000000"/>
          <w:sz w:val="24"/>
          <w:szCs w:val="24"/>
          <w:lang w:val="ru-RU"/>
        </w:rPr>
        <w:t>Календарный</w:t>
      </w:r>
      <w:r w:rsidR="008321BE" w:rsidRPr="00F0781F">
        <w:rPr>
          <w:rFonts w:hAnsi="Times New Roman"/>
          <w:b/>
          <w:bCs/>
          <w:color w:val="000000"/>
          <w:sz w:val="24"/>
          <w:szCs w:val="24"/>
          <w:lang w:val="ru-RU"/>
        </w:rPr>
        <w:t xml:space="preserve"> </w:t>
      </w:r>
      <w:r w:rsidR="008321BE" w:rsidRPr="00F0781F">
        <w:rPr>
          <w:rFonts w:hAnsi="Times New Roman"/>
          <w:b/>
          <w:bCs/>
          <w:color w:val="000000"/>
          <w:sz w:val="24"/>
          <w:szCs w:val="24"/>
          <w:lang w:val="ru-RU"/>
        </w:rPr>
        <w:t>учебный</w:t>
      </w:r>
      <w:r w:rsidR="008321BE" w:rsidRPr="00F0781F">
        <w:rPr>
          <w:rFonts w:hAnsi="Times New Roman"/>
          <w:b/>
          <w:bCs/>
          <w:color w:val="000000"/>
          <w:sz w:val="24"/>
          <w:szCs w:val="24"/>
          <w:lang w:val="ru-RU"/>
        </w:rPr>
        <w:t xml:space="preserve"> </w:t>
      </w:r>
      <w:r w:rsidR="008321BE" w:rsidRPr="00F0781F">
        <w:rPr>
          <w:rFonts w:hAnsi="Times New Roman"/>
          <w:b/>
          <w:bCs/>
          <w:color w:val="000000"/>
          <w:sz w:val="24"/>
          <w:szCs w:val="24"/>
          <w:lang w:val="ru-RU"/>
        </w:rPr>
        <w:t>график</w:t>
      </w:r>
    </w:p>
    <w:p w:rsidR="008321BE" w:rsidRDefault="008321BE" w:rsidP="008321BE">
      <w:pPr>
        <w:spacing w:after="0"/>
        <w:jc w:val="center"/>
        <w:rPr>
          <w:rFonts w:hAnsi="Times New Roman"/>
          <w:b/>
          <w:bCs/>
          <w:color w:val="000000"/>
          <w:sz w:val="24"/>
          <w:szCs w:val="24"/>
          <w:lang w:val="ru-RU"/>
        </w:rPr>
      </w:pPr>
      <w:r w:rsidRPr="00F0781F">
        <w:rPr>
          <w:rFonts w:hAnsi="Times New Roman"/>
          <w:b/>
          <w:bCs/>
          <w:color w:val="000000"/>
          <w:sz w:val="24"/>
          <w:szCs w:val="24"/>
          <w:lang w:val="ru-RU"/>
        </w:rPr>
        <w:t>ООП</w:t>
      </w:r>
      <w:r w:rsidRPr="00F0781F">
        <w:rPr>
          <w:rFonts w:hAnsi="Times New Roman"/>
          <w:b/>
          <w:bCs/>
          <w:color w:val="000000"/>
          <w:sz w:val="24"/>
          <w:szCs w:val="24"/>
          <w:lang w:val="ru-RU"/>
        </w:rPr>
        <w:t xml:space="preserve"> </w:t>
      </w:r>
      <w:r>
        <w:rPr>
          <w:rFonts w:hAnsi="Times New Roman"/>
          <w:b/>
          <w:bCs/>
          <w:color w:val="000000"/>
          <w:sz w:val="24"/>
          <w:szCs w:val="24"/>
          <w:lang w:val="ru-RU"/>
        </w:rPr>
        <w:t>ООО</w:t>
      </w:r>
      <w:r w:rsidRPr="00F0781F">
        <w:rPr>
          <w:rFonts w:hAnsi="Times New Roman"/>
          <w:b/>
          <w:bCs/>
          <w:color w:val="000000"/>
          <w:sz w:val="24"/>
          <w:szCs w:val="24"/>
          <w:lang w:val="ru-RU"/>
        </w:rPr>
        <w:t xml:space="preserve"> </w:t>
      </w:r>
    </w:p>
    <w:p w:rsidR="008321BE" w:rsidRDefault="008321BE" w:rsidP="008321BE">
      <w:pPr>
        <w:spacing w:after="0"/>
        <w:jc w:val="center"/>
        <w:rPr>
          <w:rFonts w:hAnsi="Times New Roman"/>
          <w:b/>
          <w:bCs/>
          <w:color w:val="000000"/>
          <w:sz w:val="24"/>
          <w:szCs w:val="24"/>
          <w:lang w:val="ru-RU"/>
        </w:rPr>
      </w:pPr>
      <w:r w:rsidRPr="00F0781F">
        <w:rPr>
          <w:rFonts w:hAnsi="Times New Roman"/>
          <w:b/>
          <w:bCs/>
          <w:color w:val="000000"/>
          <w:sz w:val="24"/>
          <w:szCs w:val="24"/>
          <w:lang w:val="ru-RU"/>
        </w:rPr>
        <w:t>на</w:t>
      </w:r>
      <w:r w:rsidRPr="00F0781F">
        <w:rPr>
          <w:rFonts w:hAnsi="Times New Roman"/>
          <w:b/>
          <w:bCs/>
          <w:color w:val="000000"/>
          <w:sz w:val="24"/>
          <w:szCs w:val="24"/>
          <w:lang w:val="ru-RU"/>
        </w:rPr>
        <w:t xml:space="preserve"> 2023/24</w:t>
      </w:r>
      <w:r>
        <w:rPr>
          <w:rFonts w:hAnsi="Times New Roman"/>
          <w:b/>
          <w:bCs/>
          <w:color w:val="000000"/>
          <w:sz w:val="24"/>
          <w:szCs w:val="24"/>
        </w:rPr>
        <w:t> </w:t>
      </w:r>
      <w:r w:rsidRPr="00F0781F">
        <w:rPr>
          <w:rFonts w:hAnsi="Times New Roman"/>
          <w:b/>
          <w:bCs/>
          <w:color w:val="000000"/>
          <w:sz w:val="24"/>
          <w:szCs w:val="24"/>
          <w:lang w:val="ru-RU"/>
        </w:rPr>
        <w:t>учебный</w:t>
      </w:r>
      <w:r>
        <w:rPr>
          <w:rFonts w:hAnsi="Times New Roman"/>
          <w:b/>
          <w:bCs/>
          <w:color w:val="000000"/>
          <w:sz w:val="24"/>
          <w:szCs w:val="24"/>
        </w:rPr>
        <w:t> </w:t>
      </w:r>
      <w:r w:rsidRPr="00F0781F">
        <w:rPr>
          <w:rFonts w:hAnsi="Times New Roman"/>
          <w:b/>
          <w:bCs/>
          <w:color w:val="000000"/>
          <w:sz w:val="24"/>
          <w:szCs w:val="24"/>
          <w:lang w:val="ru-RU"/>
        </w:rPr>
        <w:t>год</w:t>
      </w:r>
    </w:p>
    <w:p w:rsidR="008321BE" w:rsidRDefault="008321BE" w:rsidP="008321BE">
      <w:pPr>
        <w:spacing w:after="0"/>
        <w:jc w:val="center"/>
        <w:rPr>
          <w:rFonts w:hAnsi="Times New Roman"/>
          <w:b/>
          <w:bCs/>
          <w:color w:val="000000"/>
          <w:sz w:val="24"/>
          <w:szCs w:val="24"/>
          <w:lang w:val="ru-RU"/>
        </w:rPr>
      </w:pPr>
      <w:r w:rsidRPr="00F0781F">
        <w:rPr>
          <w:rFonts w:hAnsi="Times New Roman"/>
          <w:b/>
          <w:bCs/>
          <w:color w:val="000000"/>
          <w:sz w:val="24"/>
          <w:szCs w:val="24"/>
          <w:lang w:val="ru-RU"/>
        </w:rPr>
        <w:t>при</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пятидневной</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учебной</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неделе</w:t>
      </w:r>
    </w:p>
    <w:p w:rsidR="008321BE" w:rsidRPr="00F0781F" w:rsidRDefault="008321BE" w:rsidP="008321BE">
      <w:pPr>
        <w:spacing w:after="0"/>
        <w:jc w:val="center"/>
        <w:rPr>
          <w:rFonts w:hAnsi="Times New Roman"/>
          <w:color w:val="000000"/>
          <w:sz w:val="24"/>
          <w:szCs w:val="24"/>
          <w:lang w:val="ru-RU"/>
        </w:rPr>
      </w:pPr>
    </w:p>
    <w:p w:rsidR="008321BE" w:rsidRPr="00F0781F" w:rsidRDefault="008321BE" w:rsidP="008321BE">
      <w:pPr>
        <w:ind w:left="360"/>
        <w:jc w:val="center"/>
        <w:rPr>
          <w:rFonts w:hAnsi="Times New Roman"/>
          <w:color w:val="000000"/>
          <w:sz w:val="24"/>
          <w:szCs w:val="24"/>
          <w:lang w:val="ru-RU"/>
        </w:rPr>
      </w:pPr>
      <w:r w:rsidRPr="00F0781F">
        <w:rPr>
          <w:rFonts w:hAnsi="Times New Roman"/>
          <w:b/>
          <w:bCs/>
          <w:color w:val="000000"/>
          <w:sz w:val="24"/>
          <w:szCs w:val="24"/>
          <w:lang w:val="ru-RU"/>
        </w:rPr>
        <w:t xml:space="preserve">1. </w:t>
      </w:r>
      <w:r w:rsidRPr="00F0781F">
        <w:rPr>
          <w:rFonts w:hAnsi="Times New Roman"/>
          <w:b/>
          <w:bCs/>
          <w:color w:val="000000"/>
          <w:sz w:val="24"/>
          <w:szCs w:val="24"/>
          <w:lang w:val="ru-RU"/>
        </w:rPr>
        <w:t>Даты</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начала</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и</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окончания</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учебного</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года</w:t>
      </w:r>
    </w:p>
    <w:p w:rsidR="008321BE" w:rsidRPr="00F0781F" w:rsidRDefault="008321BE" w:rsidP="008321BE">
      <w:pPr>
        <w:ind w:left="360"/>
        <w:rPr>
          <w:rFonts w:hAnsi="Times New Roman"/>
          <w:color w:val="000000"/>
          <w:sz w:val="24"/>
          <w:szCs w:val="24"/>
          <w:lang w:val="ru-RU"/>
        </w:rPr>
      </w:pPr>
      <w:r w:rsidRPr="00F0781F">
        <w:rPr>
          <w:rFonts w:hAnsi="Times New Roman"/>
          <w:color w:val="000000"/>
          <w:sz w:val="24"/>
          <w:szCs w:val="24"/>
          <w:lang w:val="ru-RU"/>
        </w:rPr>
        <w:lastRenderedPageBreak/>
        <w:t xml:space="preserve">1.1. </w:t>
      </w:r>
      <w:r w:rsidRPr="00F0781F">
        <w:rPr>
          <w:rFonts w:hAnsi="Times New Roman"/>
          <w:color w:val="000000"/>
          <w:sz w:val="24"/>
          <w:szCs w:val="24"/>
          <w:lang w:val="ru-RU"/>
        </w:rPr>
        <w:t>Дата</w:t>
      </w:r>
      <w:r w:rsidRPr="00F0781F">
        <w:rPr>
          <w:rFonts w:hAnsi="Times New Roman"/>
          <w:color w:val="000000"/>
          <w:sz w:val="24"/>
          <w:szCs w:val="24"/>
          <w:lang w:val="ru-RU"/>
        </w:rPr>
        <w:t xml:space="preserve"> </w:t>
      </w:r>
      <w:r w:rsidRPr="00F0781F">
        <w:rPr>
          <w:rFonts w:hAnsi="Times New Roman"/>
          <w:color w:val="000000"/>
          <w:sz w:val="24"/>
          <w:szCs w:val="24"/>
          <w:lang w:val="ru-RU"/>
        </w:rPr>
        <w:t>начала</w:t>
      </w:r>
      <w:r w:rsidRPr="00F0781F">
        <w:rPr>
          <w:rFonts w:hAnsi="Times New Roman"/>
          <w:color w:val="000000"/>
          <w:sz w:val="24"/>
          <w:szCs w:val="24"/>
          <w:lang w:val="ru-RU"/>
        </w:rPr>
        <w:t xml:space="preserve"> </w:t>
      </w:r>
      <w:r w:rsidRPr="00F0781F">
        <w:rPr>
          <w:rFonts w:hAnsi="Times New Roman"/>
          <w:color w:val="000000"/>
          <w:sz w:val="24"/>
          <w:szCs w:val="24"/>
          <w:lang w:val="ru-RU"/>
        </w:rPr>
        <w:t>учебного</w:t>
      </w:r>
      <w:r w:rsidRPr="00F0781F">
        <w:rPr>
          <w:rFonts w:hAnsi="Times New Roman"/>
          <w:color w:val="000000"/>
          <w:sz w:val="24"/>
          <w:szCs w:val="24"/>
          <w:lang w:val="ru-RU"/>
        </w:rPr>
        <w:t xml:space="preserve"> </w:t>
      </w:r>
      <w:r w:rsidRPr="00F0781F">
        <w:rPr>
          <w:rFonts w:hAnsi="Times New Roman"/>
          <w:color w:val="000000"/>
          <w:sz w:val="24"/>
          <w:szCs w:val="24"/>
          <w:lang w:val="ru-RU"/>
        </w:rPr>
        <w:t>года</w:t>
      </w:r>
      <w:r w:rsidRPr="00F0781F">
        <w:rPr>
          <w:rFonts w:hAnsi="Times New Roman"/>
          <w:color w:val="000000"/>
          <w:sz w:val="24"/>
          <w:szCs w:val="24"/>
          <w:lang w:val="ru-RU"/>
        </w:rPr>
        <w:t xml:space="preserve">: 1 </w:t>
      </w:r>
      <w:r w:rsidRPr="00F0781F">
        <w:rPr>
          <w:rFonts w:hAnsi="Times New Roman"/>
          <w:color w:val="000000"/>
          <w:sz w:val="24"/>
          <w:szCs w:val="24"/>
          <w:lang w:val="ru-RU"/>
        </w:rPr>
        <w:t>сентября</w:t>
      </w:r>
      <w:r w:rsidRPr="00F0781F">
        <w:rPr>
          <w:rFonts w:hAnsi="Times New Roman"/>
          <w:color w:val="000000"/>
          <w:sz w:val="24"/>
          <w:szCs w:val="24"/>
          <w:lang w:val="ru-RU"/>
        </w:rPr>
        <w:t xml:space="preserve"> 2023 </w:t>
      </w:r>
      <w:r w:rsidRPr="00F0781F">
        <w:rPr>
          <w:rFonts w:hAnsi="Times New Roman"/>
          <w:color w:val="000000"/>
          <w:sz w:val="24"/>
          <w:szCs w:val="24"/>
          <w:lang w:val="ru-RU"/>
        </w:rPr>
        <w:t>года</w:t>
      </w:r>
      <w:r w:rsidRPr="00F0781F">
        <w:rPr>
          <w:rFonts w:hAnsi="Times New Roman"/>
          <w:color w:val="000000"/>
          <w:sz w:val="24"/>
          <w:szCs w:val="24"/>
          <w:lang w:val="ru-RU"/>
        </w:rPr>
        <w:t>.</w:t>
      </w:r>
    </w:p>
    <w:p w:rsidR="008321BE" w:rsidRDefault="008321BE" w:rsidP="008321BE">
      <w:pPr>
        <w:spacing w:after="0"/>
        <w:ind w:left="360"/>
        <w:rPr>
          <w:rFonts w:hAnsi="Times New Roman"/>
          <w:color w:val="000000"/>
          <w:sz w:val="24"/>
          <w:szCs w:val="24"/>
          <w:lang w:val="ru-RU"/>
        </w:rPr>
      </w:pPr>
      <w:r w:rsidRPr="00F0781F">
        <w:rPr>
          <w:rFonts w:hAnsi="Times New Roman"/>
          <w:color w:val="000000"/>
          <w:sz w:val="24"/>
          <w:szCs w:val="24"/>
          <w:lang w:val="ru-RU"/>
        </w:rPr>
        <w:t xml:space="preserve">1.2. </w:t>
      </w:r>
      <w:r w:rsidRPr="00F0781F">
        <w:rPr>
          <w:rFonts w:hAnsi="Times New Roman"/>
          <w:color w:val="000000"/>
          <w:sz w:val="24"/>
          <w:szCs w:val="24"/>
          <w:lang w:val="ru-RU"/>
        </w:rPr>
        <w:t>Дата</w:t>
      </w:r>
      <w:r w:rsidRPr="00F0781F">
        <w:rPr>
          <w:rFonts w:hAnsi="Times New Roman"/>
          <w:color w:val="000000"/>
          <w:sz w:val="24"/>
          <w:szCs w:val="24"/>
          <w:lang w:val="ru-RU"/>
        </w:rPr>
        <w:t xml:space="preserve"> </w:t>
      </w:r>
      <w:r w:rsidRPr="00F0781F">
        <w:rPr>
          <w:rFonts w:hAnsi="Times New Roman"/>
          <w:color w:val="000000"/>
          <w:sz w:val="24"/>
          <w:szCs w:val="24"/>
          <w:lang w:val="ru-RU"/>
        </w:rPr>
        <w:t>окончания</w:t>
      </w:r>
      <w:r w:rsidRPr="00F0781F">
        <w:rPr>
          <w:rFonts w:hAnsi="Times New Roman"/>
          <w:color w:val="000000"/>
          <w:sz w:val="24"/>
          <w:szCs w:val="24"/>
          <w:lang w:val="ru-RU"/>
        </w:rPr>
        <w:t xml:space="preserve"> </w:t>
      </w:r>
      <w:r w:rsidRPr="00F0781F">
        <w:rPr>
          <w:rFonts w:hAnsi="Times New Roman"/>
          <w:color w:val="000000"/>
          <w:sz w:val="24"/>
          <w:szCs w:val="24"/>
          <w:lang w:val="ru-RU"/>
        </w:rPr>
        <w:t>учебного</w:t>
      </w:r>
      <w:r w:rsidRPr="00F0781F">
        <w:rPr>
          <w:rFonts w:hAnsi="Times New Roman"/>
          <w:color w:val="000000"/>
          <w:sz w:val="24"/>
          <w:szCs w:val="24"/>
          <w:lang w:val="ru-RU"/>
        </w:rPr>
        <w:t xml:space="preserve"> </w:t>
      </w:r>
      <w:r w:rsidRPr="00F0781F">
        <w:rPr>
          <w:rFonts w:hAnsi="Times New Roman"/>
          <w:color w:val="000000"/>
          <w:sz w:val="24"/>
          <w:szCs w:val="24"/>
          <w:lang w:val="ru-RU"/>
        </w:rPr>
        <w:t>года</w:t>
      </w:r>
      <w:r w:rsidRPr="00F0781F">
        <w:rPr>
          <w:rFonts w:hAnsi="Times New Roman"/>
          <w:color w:val="000000"/>
          <w:sz w:val="24"/>
          <w:szCs w:val="24"/>
          <w:lang w:val="ru-RU"/>
        </w:rPr>
        <w:t xml:space="preserve">: 24 </w:t>
      </w:r>
      <w:r w:rsidRPr="00F0781F">
        <w:rPr>
          <w:rFonts w:hAnsi="Times New Roman"/>
          <w:color w:val="000000"/>
          <w:sz w:val="24"/>
          <w:szCs w:val="24"/>
          <w:lang w:val="ru-RU"/>
        </w:rPr>
        <w:t>мая</w:t>
      </w:r>
      <w:r w:rsidRPr="00F0781F">
        <w:rPr>
          <w:rFonts w:hAnsi="Times New Roman"/>
          <w:color w:val="000000"/>
          <w:sz w:val="24"/>
          <w:szCs w:val="24"/>
          <w:lang w:val="ru-RU"/>
        </w:rPr>
        <w:t xml:space="preserve"> 2024 </w:t>
      </w:r>
      <w:r w:rsidRPr="00F0781F">
        <w:rPr>
          <w:rFonts w:hAnsi="Times New Roman"/>
          <w:color w:val="000000"/>
          <w:sz w:val="24"/>
          <w:szCs w:val="24"/>
          <w:lang w:val="ru-RU"/>
        </w:rPr>
        <w:t>года</w:t>
      </w:r>
      <w:r w:rsidRPr="00F0781F">
        <w:rPr>
          <w:rFonts w:hAnsi="Times New Roman"/>
          <w:color w:val="000000"/>
          <w:sz w:val="24"/>
          <w:szCs w:val="24"/>
          <w:lang w:val="ru-RU"/>
        </w:rPr>
        <w:t>.</w:t>
      </w:r>
      <w:r>
        <w:rPr>
          <w:rFonts w:hAnsi="Times New Roman"/>
          <w:color w:val="000000"/>
          <w:sz w:val="24"/>
          <w:szCs w:val="24"/>
          <w:lang w:val="ru-RU"/>
        </w:rPr>
        <w:t xml:space="preserve"> </w:t>
      </w:r>
    </w:p>
    <w:p w:rsidR="008321BE" w:rsidRPr="00F0781F" w:rsidRDefault="008321BE" w:rsidP="008321BE">
      <w:pPr>
        <w:spacing w:after="0"/>
        <w:ind w:left="360"/>
        <w:rPr>
          <w:rFonts w:hAnsi="Times New Roman"/>
          <w:color w:val="000000"/>
          <w:sz w:val="24"/>
          <w:szCs w:val="24"/>
          <w:lang w:val="ru-RU"/>
        </w:rPr>
      </w:pPr>
      <w:r>
        <w:rPr>
          <w:rFonts w:hAnsi="Times New Roman"/>
          <w:color w:val="000000"/>
          <w:sz w:val="24"/>
          <w:szCs w:val="24"/>
          <w:lang w:val="ru-RU"/>
        </w:rPr>
        <w:t>Окончание</w:t>
      </w:r>
      <w:r>
        <w:rPr>
          <w:rFonts w:hAnsi="Times New Roman"/>
          <w:color w:val="000000"/>
          <w:sz w:val="24"/>
          <w:szCs w:val="24"/>
          <w:lang w:val="ru-RU"/>
        </w:rPr>
        <w:t xml:space="preserve"> </w:t>
      </w:r>
      <w:r>
        <w:rPr>
          <w:rFonts w:hAnsi="Times New Roman"/>
          <w:color w:val="000000"/>
          <w:sz w:val="24"/>
          <w:szCs w:val="24"/>
          <w:lang w:val="ru-RU"/>
        </w:rPr>
        <w:t>учебного</w:t>
      </w:r>
      <w:r>
        <w:rPr>
          <w:rFonts w:hAnsi="Times New Roman"/>
          <w:color w:val="000000"/>
          <w:sz w:val="24"/>
          <w:szCs w:val="24"/>
          <w:lang w:val="ru-RU"/>
        </w:rPr>
        <w:t xml:space="preserve"> </w:t>
      </w:r>
      <w:r>
        <w:rPr>
          <w:rFonts w:hAnsi="Times New Roman"/>
          <w:color w:val="000000"/>
          <w:sz w:val="24"/>
          <w:szCs w:val="24"/>
          <w:lang w:val="ru-RU"/>
        </w:rPr>
        <w:t>года</w:t>
      </w:r>
      <w:r>
        <w:rPr>
          <w:rFonts w:hAnsi="Times New Roman"/>
          <w:color w:val="000000"/>
          <w:sz w:val="24"/>
          <w:szCs w:val="24"/>
          <w:lang w:val="ru-RU"/>
        </w:rPr>
        <w:t xml:space="preserve"> 9 </w:t>
      </w:r>
      <w:r>
        <w:rPr>
          <w:rFonts w:hAnsi="Times New Roman"/>
          <w:color w:val="000000"/>
          <w:sz w:val="24"/>
          <w:szCs w:val="24"/>
          <w:lang w:val="ru-RU"/>
        </w:rPr>
        <w:t>классы</w:t>
      </w:r>
      <w:r>
        <w:rPr>
          <w:rFonts w:hAnsi="Times New Roman"/>
          <w:color w:val="000000"/>
          <w:sz w:val="24"/>
          <w:szCs w:val="24"/>
          <w:lang w:val="ru-RU"/>
        </w:rPr>
        <w:t xml:space="preserve"> </w:t>
      </w:r>
      <w:r>
        <w:rPr>
          <w:rFonts w:hAnsi="Times New Roman"/>
          <w:color w:val="000000"/>
          <w:sz w:val="24"/>
          <w:szCs w:val="24"/>
          <w:lang w:val="ru-RU"/>
        </w:rPr>
        <w:t>–</w:t>
      </w:r>
      <w:r>
        <w:rPr>
          <w:rFonts w:hAnsi="Times New Roman"/>
          <w:color w:val="000000"/>
          <w:sz w:val="24"/>
          <w:szCs w:val="24"/>
          <w:lang w:val="ru-RU"/>
        </w:rPr>
        <w:t xml:space="preserve"> </w:t>
      </w:r>
      <w:r>
        <w:rPr>
          <w:rFonts w:hAnsi="Times New Roman"/>
          <w:color w:val="000000"/>
          <w:sz w:val="24"/>
          <w:szCs w:val="24"/>
          <w:lang w:val="ru-RU"/>
        </w:rPr>
        <w:t>по</w:t>
      </w:r>
      <w:r>
        <w:rPr>
          <w:rFonts w:hAnsi="Times New Roman"/>
          <w:color w:val="000000"/>
          <w:sz w:val="24"/>
          <w:szCs w:val="24"/>
          <w:lang w:val="ru-RU"/>
        </w:rPr>
        <w:t xml:space="preserve"> </w:t>
      </w:r>
      <w:r>
        <w:rPr>
          <w:rFonts w:hAnsi="Times New Roman"/>
          <w:color w:val="000000"/>
          <w:sz w:val="24"/>
          <w:szCs w:val="24"/>
          <w:lang w:val="ru-RU"/>
        </w:rPr>
        <w:t>завершении</w:t>
      </w:r>
      <w:r>
        <w:rPr>
          <w:rFonts w:hAnsi="Times New Roman"/>
          <w:color w:val="000000"/>
          <w:sz w:val="24"/>
          <w:szCs w:val="24"/>
          <w:lang w:val="ru-RU"/>
        </w:rPr>
        <w:t xml:space="preserve"> </w:t>
      </w:r>
      <w:r>
        <w:rPr>
          <w:rFonts w:hAnsi="Times New Roman"/>
          <w:color w:val="000000"/>
          <w:sz w:val="24"/>
          <w:szCs w:val="24"/>
          <w:lang w:val="ru-RU"/>
        </w:rPr>
        <w:t>итоговой</w:t>
      </w:r>
      <w:r>
        <w:rPr>
          <w:rFonts w:hAnsi="Times New Roman"/>
          <w:color w:val="000000"/>
          <w:sz w:val="24"/>
          <w:szCs w:val="24"/>
          <w:lang w:val="ru-RU"/>
        </w:rPr>
        <w:t xml:space="preserve"> </w:t>
      </w:r>
      <w:r>
        <w:rPr>
          <w:rFonts w:hAnsi="Times New Roman"/>
          <w:color w:val="000000"/>
          <w:sz w:val="24"/>
          <w:szCs w:val="24"/>
          <w:lang w:val="ru-RU"/>
        </w:rPr>
        <w:t>аттестации</w:t>
      </w:r>
      <w:r>
        <w:rPr>
          <w:rFonts w:hAnsi="Times New Roman"/>
          <w:color w:val="000000"/>
          <w:sz w:val="24"/>
          <w:szCs w:val="24"/>
          <w:lang w:val="ru-RU"/>
        </w:rPr>
        <w:t>.</w:t>
      </w:r>
    </w:p>
    <w:p w:rsidR="008321BE" w:rsidRDefault="008321BE" w:rsidP="008321BE">
      <w:pPr>
        <w:spacing w:after="0"/>
        <w:ind w:left="360"/>
        <w:jc w:val="center"/>
        <w:rPr>
          <w:rFonts w:hAnsi="Times New Roman"/>
          <w:b/>
          <w:bCs/>
          <w:color w:val="000000"/>
          <w:sz w:val="24"/>
          <w:szCs w:val="24"/>
          <w:lang w:val="ru-RU"/>
        </w:rPr>
      </w:pPr>
    </w:p>
    <w:p w:rsidR="008321BE" w:rsidRDefault="008321BE" w:rsidP="008321BE">
      <w:pPr>
        <w:spacing w:after="0"/>
        <w:ind w:left="360"/>
        <w:jc w:val="center"/>
        <w:rPr>
          <w:rFonts w:hAnsi="Times New Roman"/>
          <w:b/>
          <w:bCs/>
          <w:color w:val="000000"/>
          <w:sz w:val="24"/>
          <w:szCs w:val="24"/>
          <w:lang w:val="ru-RU"/>
        </w:rPr>
      </w:pPr>
      <w:r w:rsidRPr="00F0781F">
        <w:rPr>
          <w:rFonts w:hAnsi="Times New Roman"/>
          <w:b/>
          <w:bCs/>
          <w:color w:val="000000"/>
          <w:sz w:val="24"/>
          <w:szCs w:val="24"/>
          <w:lang w:val="ru-RU"/>
        </w:rPr>
        <w:t xml:space="preserve">2. </w:t>
      </w:r>
      <w:r w:rsidRPr="00F0781F">
        <w:rPr>
          <w:rFonts w:hAnsi="Times New Roman"/>
          <w:b/>
          <w:bCs/>
          <w:color w:val="000000"/>
          <w:sz w:val="24"/>
          <w:szCs w:val="24"/>
          <w:lang w:val="ru-RU"/>
        </w:rPr>
        <w:t>Периоды</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образовательной</w:t>
      </w:r>
      <w:r w:rsidRPr="00F0781F">
        <w:rPr>
          <w:rFonts w:hAnsi="Times New Roman"/>
          <w:b/>
          <w:bCs/>
          <w:color w:val="000000"/>
          <w:sz w:val="24"/>
          <w:szCs w:val="24"/>
          <w:lang w:val="ru-RU"/>
        </w:rPr>
        <w:t xml:space="preserve"> </w:t>
      </w:r>
      <w:r w:rsidRPr="00F0781F">
        <w:rPr>
          <w:rFonts w:hAnsi="Times New Roman"/>
          <w:b/>
          <w:bCs/>
          <w:color w:val="000000"/>
          <w:sz w:val="24"/>
          <w:szCs w:val="24"/>
          <w:lang w:val="ru-RU"/>
        </w:rPr>
        <w:t>деятельности</w:t>
      </w:r>
    </w:p>
    <w:p w:rsidR="008321BE" w:rsidRPr="00F0781F" w:rsidRDefault="008321BE" w:rsidP="008321BE">
      <w:pPr>
        <w:spacing w:after="0"/>
        <w:ind w:left="360"/>
        <w:jc w:val="center"/>
        <w:rPr>
          <w:rFonts w:hAnsi="Times New Roman"/>
          <w:color w:val="000000"/>
          <w:sz w:val="24"/>
          <w:szCs w:val="24"/>
          <w:lang w:val="ru-RU"/>
        </w:rPr>
      </w:pPr>
    </w:p>
    <w:p w:rsidR="008321BE" w:rsidRDefault="008321BE" w:rsidP="008321BE">
      <w:pPr>
        <w:spacing w:after="0"/>
        <w:ind w:left="360"/>
        <w:rPr>
          <w:rFonts w:hAnsi="Times New Roman"/>
          <w:color w:val="000000"/>
          <w:sz w:val="24"/>
          <w:szCs w:val="24"/>
          <w:lang w:val="ru-RU"/>
        </w:rPr>
      </w:pPr>
      <w:r w:rsidRPr="00F0781F">
        <w:rPr>
          <w:rFonts w:hAnsi="Times New Roman"/>
          <w:color w:val="000000"/>
          <w:sz w:val="24"/>
          <w:szCs w:val="24"/>
          <w:lang w:val="ru-RU"/>
        </w:rPr>
        <w:t xml:space="preserve">2.1. </w:t>
      </w:r>
      <w:r w:rsidRPr="00F0781F">
        <w:rPr>
          <w:rFonts w:hAnsi="Times New Roman"/>
          <w:color w:val="000000"/>
          <w:sz w:val="24"/>
          <w:szCs w:val="24"/>
          <w:lang w:val="ru-RU"/>
        </w:rPr>
        <w:t>Длительность</w:t>
      </w:r>
      <w:r w:rsidRPr="00F0781F">
        <w:rPr>
          <w:rFonts w:hAnsi="Times New Roman"/>
          <w:color w:val="000000"/>
          <w:sz w:val="24"/>
          <w:szCs w:val="24"/>
          <w:lang w:val="ru-RU"/>
        </w:rPr>
        <w:t xml:space="preserve"> </w:t>
      </w:r>
      <w:r w:rsidRPr="00F0781F">
        <w:rPr>
          <w:rFonts w:hAnsi="Times New Roman"/>
          <w:color w:val="000000"/>
          <w:sz w:val="24"/>
          <w:szCs w:val="24"/>
          <w:lang w:val="ru-RU"/>
        </w:rPr>
        <w:t>учебного</w:t>
      </w:r>
      <w:r w:rsidRPr="00F0781F">
        <w:rPr>
          <w:rFonts w:hAnsi="Times New Roman"/>
          <w:color w:val="000000"/>
          <w:sz w:val="24"/>
          <w:szCs w:val="24"/>
          <w:lang w:val="ru-RU"/>
        </w:rPr>
        <w:t xml:space="preserve"> </w:t>
      </w:r>
      <w:r w:rsidRPr="00F0781F">
        <w:rPr>
          <w:rFonts w:hAnsi="Times New Roman"/>
          <w:color w:val="000000"/>
          <w:sz w:val="24"/>
          <w:szCs w:val="24"/>
          <w:lang w:val="ru-RU"/>
        </w:rPr>
        <w:t>года</w:t>
      </w:r>
      <w:r w:rsidRPr="00F0781F">
        <w:rPr>
          <w:rFonts w:hAnsi="Times New Roman"/>
          <w:color w:val="000000"/>
          <w:sz w:val="24"/>
          <w:szCs w:val="24"/>
          <w:lang w:val="ru-RU"/>
        </w:rPr>
        <w:t>:</w:t>
      </w:r>
      <w:r>
        <w:rPr>
          <w:rFonts w:hAnsi="Times New Roman"/>
          <w:color w:val="000000"/>
          <w:sz w:val="24"/>
          <w:szCs w:val="24"/>
          <w:lang w:val="ru-RU"/>
        </w:rPr>
        <w:t xml:space="preserve"> 5</w:t>
      </w:r>
      <w:r w:rsidRPr="00F0781F">
        <w:rPr>
          <w:rFonts w:hAnsi="Times New Roman"/>
          <w:color w:val="000000"/>
          <w:sz w:val="24"/>
          <w:szCs w:val="24"/>
          <w:lang w:val="ru-RU"/>
        </w:rPr>
        <w:t>–</w:t>
      </w:r>
      <w:r>
        <w:rPr>
          <w:rFonts w:hAnsi="Times New Roman"/>
          <w:color w:val="000000"/>
          <w:sz w:val="24"/>
          <w:szCs w:val="24"/>
          <w:lang w:val="ru-RU"/>
        </w:rPr>
        <w:t>8</w:t>
      </w:r>
      <w:r w:rsidRPr="00F0781F">
        <w:rPr>
          <w:rFonts w:hAnsi="Times New Roman"/>
          <w:color w:val="000000"/>
          <w:sz w:val="24"/>
          <w:szCs w:val="24"/>
          <w:lang w:val="ru-RU"/>
        </w:rPr>
        <w:t xml:space="preserve"> </w:t>
      </w:r>
      <w:r w:rsidRPr="00F0781F">
        <w:rPr>
          <w:rFonts w:hAnsi="Times New Roman"/>
          <w:color w:val="000000"/>
          <w:sz w:val="24"/>
          <w:szCs w:val="24"/>
          <w:lang w:val="ru-RU"/>
        </w:rPr>
        <w:t>классы</w:t>
      </w:r>
      <w:r w:rsidRPr="00F0781F">
        <w:rPr>
          <w:rFonts w:hAnsi="Times New Roman"/>
          <w:color w:val="000000"/>
          <w:sz w:val="24"/>
          <w:szCs w:val="24"/>
          <w:lang w:val="ru-RU"/>
        </w:rPr>
        <w:t xml:space="preserve"> </w:t>
      </w:r>
      <w:r w:rsidRPr="00F0781F">
        <w:rPr>
          <w:rFonts w:hAnsi="Times New Roman"/>
          <w:color w:val="000000"/>
          <w:sz w:val="24"/>
          <w:szCs w:val="24"/>
          <w:lang w:val="ru-RU"/>
        </w:rPr>
        <w:t>–</w:t>
      </w:r>
      <w:r w:rsidRPr="00F0781F">
        <w:rPr>
          <w:rFonts w:hAnsi="Times New Roman"/>
          <w:color w:val="000000"/>
          <w:sz w:val="24"/>
          <w:szCs w:val="24"/>
          <w:lang w:val="ru-RU"/>
        </w:rPr>
        <w:t xml:space="preserve"> 34 </w:t>
      </w:r>
      <w:r w:rsidRPr="00F0781F">
        <w:rPr>
          <w:rFonts w:hAnsi="Times New Roman"/>
          <w:color w:val="000000"/>
          <w:sz w:val="24"/>
          <w:szCs w:val="24"/>
          <w:lang w:val="ru-RU"/>
        </w:rPr>
        <w:t>учебных</w:t>
      </w:r>
      <w:r w:rsidRPr="00F0781F">
        <w:rPr>
          <w:rFonts w:hAnsi="Times New Roman"/>
          <w:color w:val="000000"/>
          <w:sz w:val="24"/>
          <w:szCs w:val="24"/>
          <w:lang w:val="ru-RU"/>
        </w:rPr>
        <w:t xml:space="preserve"> </w:t>
      </w:r>
      <w:r w:rsidRPr="00F0781F">
        <w:rPr>
          <w:rFonts w:hAnsi="Times New Roman"/>
          <w:color w:val="000000"/>
          <w:sz w:val="24"/>
          <w:szCs w:val="24"/>
          <w:lang w:val="ru-RU"/>
        </w:rPr>
        <w:t>недели</w:t>
      </w:r>
      <w:r>
        <w:rPr>
          <w:rFonts w:hAnsi="Times New Roman"/>
          <w:color w:val="000000"/>
          <w:sz w:val="24"/>
          <w:szCs w:val="24"/>
          <w:lang w:val="ru-RU"/>
        </w:rPr>
        <w:t>, 9</w:t>
      </w:r>
      <w:r w:rsidRPr="006E2034">
        <w:rPr>
          <w:rFonts w:hAnsi="Times New Roman"/>
          <w:color w:val="000000"/>
          <w:sz w:val="24"/>
          <w:szCs w:val="24"/>
          <w:lang w:val="ru-RU"/>
        </w:rPr>
        <w:t xml:space="preserve"> </w:t>
      </w:r>
      <w:r w:rsidRPr="006E2034">
        <w:rPr>
          <w:rFonts w:hAnsi="Times New Roman"/>
          <w:color w:val="000000"/>
          <w:sz w:val="24"/>
          <w:szCs w:val="24"/>
          <w:lang w:val="ru-RU"/>
        </w:rPr>
        <w:t>класс</w:t>
      </w:r>
      <w:r w:rsidRPr="006E2034">
        <w:rPr>
          <w:rFonts w:hAnsi="Times New Roman"/>
          <w:color w:val="000000"/>
          <w:sz w:val="24"/>
          <w:szCs w:val="24"/>
          <w:lang w:val="ru-RU"/>
        </w:rPr>
        <w:t xml:space="preserve"> </w:t>
      </w:r>
      <w:r w:rsidRPr="006E2034">
        <w:rPr>
          <w:rFonts w:hAnsi="Times New Roman"/>
          <w:color w:val="000000"/>
          <w:sz w:val="24"/>
          <w:szCs w:val="24"/>
          <w:lang w:val="ru-RU"/>
        </w:rPr>
        <w:t>–</w:t>
      </w:r>
      <w:r>
        <w:rPr>
          <w:rFonts w:hAnsi="Times New Roman"/>
          <w:color w:val="000000"/>
          <w:sz w:val="24"/>
          <w:szCs w:val="24"/>
          <w:lang w:val="ru-RU"/>
        </w:rPr>
        <w:t xml:space="preserve"> 34</w:t>
      </w:r>
      <w:r w:rsidRPr="006E2034">
        <w:rPr>
          <w:rFonts w:hAnsi="Times New Roman"/>
          <w:color w:val="000000"/>
          <w:sz w:val="24"/>
          <w:szCs w:val="24"/>
          <w:lang w:val="ru-RU"/>
        </w:rPr>
        <w:t xml:space="preserve"> </w:t>
      </w:r>
      <w:r>
        <w:rPr>
          <w:rFonts w:hAnsi="Times New Roman"/>
          <w:color w:val="000000"/>
          <w:sz w:val="24"/>
          <w:szCs w:val="24"/>
          <w:lang w:val="ru-RU"/>
        </w:rPr>
        <w:t>учебных</w:t>
      </w:r>
      <w:r w:rsidRPr="006E2034">
        <w:rPr>
          <w:rFonts w:hAnsi="Times New Roman"/>
          <w:color w:val="000000"/>
          <w:sz w:val="24"/>
          <w:szCs w:val="24"/>
          <w:lang w:val="ru-RU"/>
        </w:rPr>
        <w:t xml:space="preserve"> </w:t>
      </w:r>
      <w:r w:rsidRPr="006E2034">
        <w:rPr>
          <w:rFonts w:hAnsi="Times New Roman"/>
          <w:color w:val="000000"/>
          <w:sz w:val="24"/>
          <w:szCs w:val="24"/>
          <w:lang w:val="ru-RU"/>
        </w:rPr>
        <w:t>недели</w:t>
      </w:r>
      <w:r w:rsidRPr="006E2034">
        <w:rPr>
          <w:rFonts w:hAnsi="Times New Roman"/>
          <w:color w:val="000000"/>
          <w:sz w:val="24"/>
          <w:szCs w:val="24"/>
          <w:lang w:val="ru-RU"/>
        </w:rPr>
        <w:t xml:space="preserve"> </w:t>
      </w:r>
      <w:r w:rsidRPr="006E2034">
        <w:rPr>
          <w:rFonts w:hAnsi="Times New Roman"/>
          <w:color w:val="000000"/>
          <w:sz w:val="24"/>
          <w:szCs w:val="24"/>
          <w:lang w:val="ru-RU"/>
        </w:rPr>
        <w:t>без</w:t>
      </w:r>
      <w:r w:rsidRPr="006E2034">
        <w:rPr>
          <w:rFonts w:hAnsi="Times New Roman"/>
          <w:color w:val="000000"/>
          <w:sz w:val="24"/>
          <w:szCs w:val="24"/>
          <w:lang w:val="ru-RU"/>
        </w:rPr>
        <w:t xml:space="preserve"> </w:t>
      </w:r>
      <w:r w:rsidRPr="006E2034">
        <w:rPr>
          <w:rFonts w:hAnsi="Times New Roman"/>
          <w:color w:val="000000"/>
          <w:sz w:val="24"/>
          <w:szCs w:val="24"/>
          <w:lang w:val="ru-RU"/>
        </w:rPr>
        <w:t>учета</w:t>
      </w:r>
      <w:r w:rsidRPr="006E2034">
        <w:rPr>
          <w:rFonts w:hAnsi="Times New Roman"/>
          <w:color w:val="000000"/>
          <w:sz w:val="24"/>
          <w:szCs w:val="24"/>
          <w:lang w:val="ru-RU"/>
        </w:rPr>
        <w:t xml:space="preserve"> </w:t>
      </w:r>
      <w:r w:rsidRPr="006E2034">
        <w:rPr>
          <w:rFonts w:hAnsi="Times New Roman"/>
          <w:color w:val="000000"/>
          <w:sz w:val="24"/>
          <w:szCs w:val="24"/>
          <w:lang w:val="ru-RU"/>
        </w:rPr>
        <w:t>государственной</w:t>
      </w:r>
      <w:r w:rsidRPr="006E2034">
        <w:rPr>
          <w:rFonts w:hAnsi="Times New Roman"/>
          <w:color w:val="000000"/>
          <w:sz w:val="24"/>
          <w:szCs w:val="24"/>
          <w:lang w:val="ru-RU"/>
        </w:rPr>
        <w:t xml:space="preserve"> </w:t>
      </w:r>
      <w:r w:rsidRPr="006E2034">
        <w:rPr>
          <w:rFonts w:hAnsi="Times New Roman"/>
          <w:color w:val="000000"/>
          <w:sz w:val="24"/>
          <w:szCs w:val="24"/>
          <w:lang w:val="ru-RU"/>
        </w:rPr>
        <w:t>итоговой</w:t>
      </w:r>
      <w:r w:rsidRPr="006E2034">
        <w:rPr>
          <w:rFonts w:hAnsi="Times New Roman"/>
          <w:color w:val="000000"/>
          <w:sz w:val="24"/>
          <w:szCs w:val="24"/>
          <w:lang w:val="ru-RU"/>
        </w:rPr>
        <w:t xml:space="preserve"> </w:t>
      </w:r>
      <w:r w:rsidRPr="006E2034">
        <w:rPr>
          <w:rFonts w:hAnsi="Times New Roman"/>
          <w:color w:val="000000"/>
          <w:sz w:val="24"/>
          <w:szCs w:val="24"/>
          <w:lang w:val="ru-RU"/>
        </w:rPr>
        <w:t>аттестации</w:t>
      </w:r>
      <w:r w:rsidRPr="006E2034">
        <w:rPr>
          <w:rFonts w:hAnsi="Times New Roman"/>
          <w:color w:val="000000"/>
          <w:sz w:val="24"/>
          <w:szCs w:val="24"/>
          <w:lang w:val="ru-RU"/>
        </w:rPr>
        <w:t xml:space="preserve"> (</w:t>
      </w:r>
      <w:r w:rsidRPr="006E2034">
        <w:rPr>
          <w:rFonts w:hAnsi="Times New Roman"/>
          <w:color w:val="000000"/>
          <w:sz w:val="24"/>
          <w:szCs w:val="24"/>
          <w:lang w:val="ru-RU"/>
        </w:rPr>
        <w:t>ГИА</w:t>
      </w:r>
      <w:r w:rsidRPr="006E2034">
        <w:rPr>
          <w:rFonts w:hAnsi="Times New Roman"/>
          <w:color w:val="000000"/>
          <w:sz w:val="24"/>
          <w:szCs w:val="24"/>
          <w:lang w:val="ru-RU"/>
        </w:rPr>
        <w:t>).</w:t>
      </w:r>
    </w:p>
    <w:p w:rsidR="008321BE" w:rsidRPr="00F0781F" w:rsidRDefault="008321BE" w:rsidP="008321BE">
      <w:pPr>
        <w:spacing w:after="0"/>
        <w:ind w:right="180"/>
        <w:rPr>
          <w:rFonts w:hAnsi="Times New Roman"/>
          <w:color w:val="000000"/>
          <w:sz w:val="24"/>
          <w:szCs w:val="24"/>
          <w:lang w:val="ru-RU"/>
        </w:rPr>
      </w:pPr>
    </w:p>
    <w:p w:rsidR="008321BE" w:rsidRPr="00F0781F" w:rsidRDefault="008321BE" w:rsidP="008321BE">
      <w:pPr>
        <w:spacing w:after="0"/>
        <w:ind w:left="360"/>
        <w:rPr>
          <w:rFonts w:hAnsi="Times New Roman"/>
          <w:color w:val="000000"/>
          <w:sz w:val="24"/>
          <w:szCs w:val="24"/>
          <w:lang w:val="ru-RU"/>
        </w:rPr>
      </w:pPr>
      <w:r w:rsidRPr="00F0781F">
        <w:rPr>
          <w:rFonts w:hAnsi="Times New Roman"/>
          <w:color w:val="000000"/>
          <w:sz w:val="24"/>
          <w:szCs w:val="24"/>
          <w:lang w:val="ru-RU"/>
        </w:rPr>
        <w:t>2.2.</w:t>
      </w:r>
      <w:r w:rsidRPr="00F0781F">
        <w:rPr>
          <w:rFonts w:hAnsi="Times New Roman"/>
          <w:color w:val="000000"/>
          <w:sz w:val="24"/>
          <w:szCs w:val="24"/>
        </w:rPr>
        <w:t> </w:t>
      </w:r>
      <w:r w:rsidRPr="00F0781F">
        <w:rPr>
          <w:rFonts w:hAnsi="Times New Roman"/>
          <w:color w:val="000000"/>
          <w:sz w:val="24"/>
          <w:szCs w:val="24"/>
          <w:lang w:val="ru-RU"/>
        </w:rPr>
        <w:t>Продолжительность</w:t>
      </w:r>
      <w:r w:rsidRPr="00F0781F">
        <w:rPr>
          <w:rFonts w:hAnsi="Times New Roman"/>
          <w:color w:val="000000"/>
          <w:sz w:val="24"/>
          <w:szCs w:val="24"/>
          <w:lang w:val="ru-RU"/>
        </w:rPr>
        <w:t xml:space="preserve"> </w:t>
      </w:r>
      <w:r w:rsidRPr="00F0781F">
        <w:rPr>
          <w:rFonts w:hAnsi="Times New Roman"/>
          <w:color w:val="000000"/>
          <w:sz w:val="24"/>
          <w:szCs w:val="24"/>
          <w:lang w:val="ru-RU"/>
        </w:rPr>
        <w:t>учебных</w:t>
      </w:r>
      <w:r w:rsidRPr="00F0781F">
        <w:rPr>
          <w:rFonts w:hAnsi="Times New Roman"/>
          <w:color w:val="000000"/>
          <w:sz w:val="24"/>
          <w:szCs w:val="24"/>
          <w:lang w:val="ru-RU"/>
        </w:rPr>
        <w:t xml:space="preserve"> </w:t>
      </w:r>
      <w:r w:rsidRPr="00F0781F">
        <w:rPr>
          <w:rFonts w:hAnsi="Times New Roman"/>
          <w:color w:val="000000"/>
          <w:sz w:val="24"/>
          <w:szCs w:val="24"/>
          <w:lang w:val="ru-RU"/>
        </w:rPr>
        <w:t>периодов</w:t>
      </w:r>
      <w:r w:rsidRPr="00F0781F">
        <w:rPr>
          <w:rFonts w:hAnsi="Times New Roman"/>
          <w:color w:val="000000"/>
          <w:sz w:val="24"/>
          <w:szCs w:val="24"/>
          <w:lang w:val="ru-RU"/>
        </w:rPr>
        <w:t xml:space="preserve"> </w:t>
      </w:r>
      <w:r w:rsidRPr="00F0781F">
        <w:rPr>
          <w:rFonts w:hAnsi="Times New Roman"/>
          <w:color w:val="000000"/>
          <w:sz w:val="24"/>
          <w:szCs w:val="24"/>
          <w:lang w:val="ru-RU"/>
        </w:rPr>
        <w:t>по</w:t>
      </w:r>
      <w:r w:rsidRPr="00F0781F">
        <w:rPr>
          <w:rFonts w:hAnsi="Times New Roman"/>
          <w:color w:val="000000"/>
          <w:sz w:val="24"/>
          <w:szCs w:val="24"/>
          <w:lang w:val="ru-RU"/>
        </w:rPr>
        <w:t xml:space="preserve"> </w:t>
      </w:r>
      <w:r w:rsidRPr="00F0781F">
        <w:rPr>
          <w:rFonts w:hAnsi="Times New Roman"/>
          <w:color w:val="000000"/>
          <w:sz w:val="24"/>
          <w:szCs w:val="24"/>
          <w:lang w:val="ru-RU"/>
        </w:rPr>
        <w:t>четвертям</w:t>
      </w:r>
      <w:r w:rsidRPr="00F0781F">
        <w:rPr>
          <w:rFonts w:hAnsi="Times New Roman"/>
          <w:color w:val="000000"/>
          <w:sz w:val="24"/>
          <w:szCs w:val="24"/>
          <w:lang w:val="ru-RU"/>
        </w:rPr>
        <w:t xml:space="preserve"> </w:t>
      </w:r>
      <w:r w:rsidRPr="00F0781F">
        <w:rPr>
          <w:rFonts w:hAnsi="Times New Roman"/>
          <w:color w:val="000000"/>
          <w:sz w:val="24"/>
          <w:szCs w:val="24"/>
          <w:lang w:val="ru-RU"/>
        </w:rPr>
        <w:t>в</w:t>
      </w:r>
      <w:r w:rsidRPr="00F0781F">
        <w:rPr>
          <w:rFonts w:hAnsi="Times New Roman"/>
          <w:color w:val="000000"/>
          <w:sz w:val="24"/>
          <w:szCs w:val="24"/>
          <w:lang w:val="ru-RU"/>
        </w:rPr>
        <w:t xml:space="preserve"> </w:t>
      </w:r>
      <w:r w:rsidRPr="00F0781F">
        <w:rPr>
          <w:rFonts w:hAnsi="Times New Roman"/>
          <w:color w:val="000000"/>
          <w:sz w:val="24"/>
          <w:szCs w:val="24"/>
          <w:lang w:val="ru-RU"/>
        </w:rPr>
        <w:t>учебных</w:t>
      </w:r>
      <w:r w:rsidRPr="00F0781F">
        <w:rPr>
          <w:rFonts w:hAnsi="Times New Roman"/>
          <w:color w:val="000000"/>
          <w:sz w:val="24"/>
          <w:szCs w:val="24"/>
          <w:lang w:val="ru-RU"/>
        </w:rPr>
        <w:t xml:space="preserve"> </w:t>
      </w:r>
      <w:r w:rsidRPr="00F0781F">
        <w:rPr>
          <w:rFonts w:hAnsi="Times New Roman"/>
          <w:color w:val="000000"/>
          <w:sz w:val="24"/>
          <w:szCs w:val="24"/>
          <w:lang w:val="ru-RU"/>
        </w:rPr>
        <w:t>неделях</w:t>
      </w:r>
      <w:r w:rsidRPr="00F0781F">
        <w:rPr>
          <w:rFonts w:hAnsi="Times New Roman"/>
          <w:color w:val="000000"/>
          <w:sz w:val="24"/>
          <w:szCs w:val="24"/>
          <w:lang w:val="ru-RU"/>
        </w:rPr>
        <w:t xml:space="preserve"> </w:t>
      </w:r>
      <w:r w:rsidRPr="00F0781F">
        <w:rPr>
          <w:rFonts w:hAnsi="Times New Roman"/>
          <w:color w:val="000000"/>
          <w:sz w:val="24"/>
          <w:szCs w:val="24"/>
          <w:lang w:val="ru-RU"/>
        </w:rPr>
        <w:t>и</w:t>
      </w:r>
      <w:r w:rsidRPr="00F0781F">
        <w:rPr>
          <w:rFonts w:hAnsi="Times New Roman"/>
          <w:color w:val="000000"/>
          <w:sz w:val="24"/>
          <w:szCs w:val="24"/>
          <w:lang w:val="ru-RU"/>
        </w:rPr>
        <w:t xml:space="preserve"> </w:t>
      </w:r>
      <w:r w:rsidRPr="00F0781F">
        <w:rPr>
          <w:rFonts w:hAnsi="Times New Roman"/>
          <w:color w:val="000000"/>
          <w:sz w:val="24"/>
          <w:szCs w:val="24"/>
          <w:lang w:val="ru-RU"/>
        </w:rPr>
        <w:t>учебных</w:t>
      </w:r>
      <w:r w:rsidRPr="00F0781F">
        <w:rPr>
          <w:rFonts w:hAnsi="Times New Roman"/>
          <w:color w:val="000000"/>
          <w:sz w:val="24"/>
          <w:szCs w:val="24"/>
          <w:lang w:val="ru-RU"/>
        </w:rPr>
        <w:t xml:space="preserve"> </w:t>
      </w:r>
      <w:r w:rsidRPr="00F0781F">
        <w:rPr>
          <w:rFonts w:hAnsi="Times New Roman"/>
          <w:color w:val="000000"/>
          <w:sz w:val="24"/>
          <w:szCs w:val="24"/>
          <w:lang w:val="ru-RU"/>
        </w:rPr>
        <w:t>днях</w:t>
      </w:r>
    </w:p>
    <w:p w:rsidR="008321BE" w:rsidRDefault="008321BE" w:rsidP="008321BE">
      <w:pPr>
        <w:ind w:left="360"/>
        <w:jc w:val="center"/>
        <w:rPr>
          <w:rFonts w:hAnsi="Times New Roman"/>
          <w:b/>
          <w:bCs/>
          <w:color w:val="000000"/>
          <w:sz w:val="24"/>
          <w:szCs w:val="24"/>
          <w:lang w:val="ru-RU"/>
        </w:rPr>
      </w:pPr>
      <w:r>
        <w:rPr>
          <w:rFonts w:hAnsi="Times New Roman"/>
          <w:b/>
          <w:bCs/>
          <w:color w:val="000000"/>
          <w:sz w:val="24"/>
          <w:szCs w:val="24"/>
          <w:lang w:val="ru-RU"/>
        </w:rPr>
        <w:t xml:space="preserve">5 </w:t>
      </w:r>
      <w:r>
        <w:rPr>
          <w:rFonts w:hAnsi="Times New Roman"/>
          <w:b/>
          <w:bCs/>
          <w:color w:val="000000"/>
          <w:sz w:val="24"/>
          <w:szCs w:val="24"/>
          <w:lang w:val="ru-RU"/>
        </w:rPr>
        <w:t>–</w:t>
      </w:r>
      <w:r>
        <w:rPr>
          <w:rFonts w:hAnsi="Times New Roman"/>
          <w:b/>
          <w:bCs/>
          <w:color w:val="000000"/>
          <w:sz w:val="24"/>
          <w:szCs w:val="24"/>
          <w:lang w:val="ru-RU"/>
        </w:rPr>
        <w:t xml:space="preserve"> 9 </w:t>
      </w:r>
      <w:r w:rsidRPr="00F0781F">
        <w:rPr>
          <w:rFonts w:hAnsi="Times New Roman"/>
          <w:b/>
          <w:bCs/>
          <w:color w:val="000000"/>
          <w:sz w:val="24"/>
          <w:szCs w:val="24"/>
        </w:rPr>
        <w:t xml:space="preserve"> </w:t>
      </w:r>
      <w:r w:rsidRPr="00F0781F">
        <w:rPr>
          <w:rFonts w:hAnsi="Times New Roman"/>
          <w:b/>
          <w:bCs/>
          <w:color w:val="000000"/>
          <w:sz w:val="24"/>
          <w:szCs w:val="24"/>
        </w:rPr>
        <w:t>классы</w:t>
      </w:r>
    </w:p>
    <w:tbl>
      <w:tblPr>
        <w:tblStyle w:val="afe"/>
        <w:tblW w:w="10418" w:type="dxa"/>
        <w:tblInd w:w="-176" w:type="dxa"/>
        <w:tblLayout w:type="fixed"/>
        <w:tblLook w:val="04A0" w:firstRow="1" w:lastRow="0" w:firstColumn="1" w:lastColumn="0" w:noHBand="0" w:noVBand="1"/>
      </w:tblPr>
      <w:tblGrid>
        <w:gridCol w:w="1418"/>
        <w:gridCol w:w="1418"/>
        <w:gridCol w:w="1559"/>
        <w:gridCol w:w="1843"/>
        <w:gridCol w:w="2126"/>
        <w:gridCol w:w="2054"/>
      </w:tblGrid>
      <w:tr w:rsidR="008321BE" w:rsidTr="005E76CD">
        <w:tc>
          <w:tcPr>
            <w:tcW w:w="1418" w:type="dxa"/>
            <w:vMerge w:val="restart"/>
          </w:tcPr>
          <w:p w:rsidR="008321BE" w:rsidRDefault="008321BE" w:rsidP="005E76CD">
            <w:pPr>
              <w:jc w:val="center"/>
              <w:rPr>
                <w:rFonts w:hAnsi="Times New Roman"/>
                <w:color w:val="000000"/>
                <w:sz w:val="24"/>
                <w:szCs w:val="24"/>
                <w:lang w:val="ru-RU"/>
              </w:rPr>
            </w:pPr>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период</w:t>
            </w:r>
          </w:p>
        </w:tc>
        <w:tc>
          <w:tcPr>
            <w:tcW w:w="2977" w:type="dxa"/>
            <w:gridSpan w:val="2"/>
          </w:tcPr>
          <w:p w:rsidR="008321BE" w:rsidRDefault="008321BE" w:rsidP="005E76CD">
            <w:pPr>
              <w:rPr>
                <w:rFonts w:hAnsi="Times New Roman"/>
                <w:color w:val="000000"/>
                <w:sz w:val="24"/>
                <w:szCs w:val="24"/>
                <w:lang w:val="ru-RU"/>
              </w:rPr>
            </w:pPr>
            <w:r>
              <w:rPr>
                <w:rFonts w:hAnsi="Times New Roman"/>
                <w:b/>
                <w:bCs/>
                <w:color w:val="000000"/>
                <w:sz w:val="24"/>
                <w:szCs w:val="24"/>
              </w:rPr>
              <w:t>Дата</w:t>
            </w:r>
          </w:p>
        </w:tc>
        <w:tc>
          <w:tcPr>
            <w:tcW w:w="3969" w:type="dxa"/>
            <w:gridSpan w:val="2"/>
          </w:tcPr>
          <w:p w:rsidR="008321BE" w:rsidRDefault="008321BE" w:rsidP="005E76CD">
            <w:pPr>
              <w:rPr>
                <w:rFonts w:hAnsi="Times New Roman"/>
                <w:color w:val="000000"/>
                <w:sz w:val="24"/>
                <w:szCs w:val="24"/>
                <w:lang w:val="ru-RU"/>
              </w:rPr>
            </w:pPr>
            <w:r>
              <w:rPr>
                <w:rFonts w:hAnsi="Times New Roman"/>
                <w:b/>
                <w:bCs/>
                <w:color w:val="000000"/>
                <w:sz w:val="24"/>
                <w:szCs w:val="24"/>
              </w:rPr>
              <w:t>Продолжительность</w:t>
            </w:r>
          </w:p>
        </w:tc>
        <w:tc>
          <w:tcPr>
            <w:tcW w:w="2054" w:type="dxa"/>
            <w:vMerge w:val="restart"/>
          </w:tcPr>
          <w:p w:rsidR="008321BE" w:rsidRDefault="008321BE" w:rsidP="005E76CD">
            <w:pPr>
              <w:jc w:val="center"/>
              <w:rPr>
                <w:rFonts w:hAnsi="Times New Roman"/>
                <w:color w:val="000000"/>
                <w:sz w:val="24"/>
                <w:szCs w:val="24"/>
                <w:lang w:val="ru-RU"/>
              </w:rPr>
            </w:pPr>
            <w:r>
              <w:rPr>
                <w:rFonts w:hAnsi="Times New Roman"/>
                <w:b/>
                <w:bCs/>
                <w:color w:val="000000"/>
                <w:sz w:val="24"/>
                <w:szCs w:val="24"/>
                <w:lang w:val="ru-RU"/>
              </w:rPr>
              <w:t>Праздничные</w:t>
            </w:r>
            <w:r>
              <w:rPr>
                <w:rFonts w:hAnsi="Times New Roman"/>
                <w:b/>
                <w:bCs/>
                <w:color w:val="000000"/>
                <w:sz w:val="24"/>
                <w:szCs w:val="24"/>
                <w:lang w:val="ru-RU"/>
              </w:rPr>
              <w:t xml:space="preserve"> </w:t>
            </w:r>
            <w:r>
              <w:rPr>
                <w:rFonts w:hAnsi="Times New Roman"/>
                <w:b/>
                <w:bCs/>
                <w:color w:val="000000"/>
                <w:sz w:val="24"/>
                <w:szCs w:val="24"/>
                <w:lang w:val="ru-RU"/>
              </w:rPr>
              <w:t>дни</w:t>
            </w:r>
          </w:p>
        </w:tc>
      </w:tr>
      <w:tr w:rsidR="008321BE" w:rsidTr="005E76CD">
        <w:tc>
          <w:tcPr>
            <w:tcW w:w="1418" w:type="dxa"/>
            <w:vMerge/>
          </w:tcPr>
          <w:p w:rsidR="008321BE" w:rsidRDefault="008321BE" w:rsidP="005E76CD">
            <w:pPr>
              <w:jc w:val="center"/>
              <w:rPr>
                <w:rFonts w:hAnsi="Times New Roman"/>
                <w:color w:val="000000"/>
                <w:sz w:val="24"/>
                <w:szCs w:val="24"/>
                <w:lang w:val="ru-RU"/>
              </w:rPr>
            </w:pPr>
          </w:p>
        </w:tc>
        <w:tc>
          <w:tcPr>
            <w:tcW w:w="1418" w:type="dxa"/>
            <w:vAlign w:val="center"/>
          </w:tcPr>
          <w:p w:rsidR="008321BE" w:rsidRDefault="008321BE" w:rsidP="005E76CD">
            <w:pPr>
              <w:rPr>
                <w:rFonts w:hAnsi="Times New Roman"/>
                <w:color w:val="000000"/>
                <w:sz w:val="24"/>
                <w:szCs w:val="24"/>
              </w:rPr>
            </w:pPr>
            <w:r>
              <w:rPr>
                <w:rFonts w:hAnsi="Times New Roman"/>
                <w:b/>
                <w:bCs/>
                <w:color w:val="000000"/>
                <w:sz w:val="24"/>
                <w:szCs w:val="24"/>
              </w:rPr>
              <w:t>Начало</w:t>
            </w:r>
          </w:p>
        </w:tc>
        <w:tc>
          <w:tcPr>
            <w:tcW w:w="1559" w:type="dxa"/>
            <w:vAlign w:val="center"/>
          </w:tcPr>
          <w:p w:rsidR="008321BE" w:rsidRDefault="008321BE" w:rsidP="005E76CD">
            <w:pPr>
              <w:rPr>
                <w:rFonts w:hAnsi="Times New Roman"/>
                <w:color w:val="000000"/>
                <w:sz w:val="24"/>
                <w:szCs w:val="24"/>
              </w:rPr>
            </w:pPr>
            <w:r>
              <w:rPr>
                <w:rFonts w:hAnsi="Times New Roman"/>
                <w:b/>
                <w:bCs/>
                <w:color w:val="000000"/>
                <w:sz w:val="24"/>
                <w:szCs w:val="24"/>
              </w:rPr>
              <w:t>Окончание</w:t>
            </w:r>
          </w:p>
        </w:tc>
        <w:tc>
          <w:tcPr>
            <w:tcW w:w="1843" w:type="dxa"/>
            <w:vAlign w:val="center"/>
          </w:tcPr>
          <w:p w:rsidR="008321BE" w:rsidRDefault="008321BE" w:rsidP="005E76CD">
            <w:pPr>
              <w:rPr>
                <w:rFonts w:hAnsi="Times New Roman"/>
                <w:color w:val="000000"/>
                <w:sz w:val="24"/>
                <w:szCs w:val="24"/>
              </w:rPr>
            </w:pPr>
            <w:r>
              <w:rPr>
                <w:rFonts w:hAnsi="Times New Roman"/>
                <w:b/>
                <w:bCs/>
                <w:color w:val="000000"/>
                <w:sz w:val="24"/>
                <w:szCs w:val="24"/>
              </w:rPr>
              <w:t>Количество</w:t>
            </w:r>
            <w:r>
              <w:rPr>
                <w:rFonts w:hAnsi="Times New Roman"/>
                <w:b/>
                <w:bCs/>
                <w:color w:val="000000"/>
                <w:sz w:val="24"/>
                <w:szCs w:val="24"/>
                <w:lang w:val="ru-RU"/>
              </w:rPr>
              <w:t xml:space="preserve"> </w:t>
            </w:r>
            <w:r>
              <w:rPr>
                <w:rFonts w:hAnsi="Times New Roman"/>
                <w:b/>
                <w:bCs/>
                <w:color w:val="000000"/>
                <w:sz w:val="24"/>
                <w:szCs w:val="24"/>
              </w:rPr>
              <w:t>учебных</w:t>
            </w:r>
            <w:r>
              <w:rPr>
                <w:rFonts w:hAnsi="Times New Roman"/>
                <w:b/>
                <w:bCs/>
                <w:color w:val="000000"/>
                <w:sz w:val="24"/>
                <w:szCs w:val="24"/>
              </w:rPr>
              <w:t xml:space="preserve"> </w:t>
            </w:r>
            <w:r>
              <w:rPr>
                <w:rFonts w:hAnsi="Times New Roman"/>
                <w:b/>
                <w:bCs/>
                <w:color w:val="000000"/>
                <w:sz w:val="24"/>
                <w:szCs w:val="24"/>
              </w:rPr>
              <w:t>недель</w:t>
            </w:r>
          </w:p>
        </w:tc>
        <w:tc>
          <w:tcPr>
            <w:tcW w:w="2126" w:type="dxa"/>
          </w:tcPr>
          <w:p w:rsidR="008321BE" w:rsidRDefault="008321BE" w:rsidP="005E76CD">
            <w:pPr>
              <w:jc w:val="center"/>
              <w:rPr>
                <w:rFonts w:hAnsi="Times New Roman"/>
                <w:color w:val="000000"/>
                <w:sz w:val="24"/>
                <w:szCs w:val="24"/>
              </w:rPr>
            </w:pPr>
            <w:r>
              <w:rPr>
                <w:rFonts w:hAnsi="Times New Roman"/>
                <w:b/>
                <w:bCs/>
                <w:color w:val="000000"/>
                <w:sz w:val="24"/>
                <w:szCs w:val="24"/>
              </w:rPr>
              <w:t>Количество</w:t>
            </w:r>
            <w:r>
              <w:rPr>
                <w:rFonts w:hAnsi="Times New Roman"/>
                <w:b/>
                <w:bCs/>
                <w:color w:val="000000"/>
                <w:sz w:val="24"/>
                <w:szCs w:val="24"/>
                <w:lang w:val="ru-RU"/>
              </w:rPr>
              <w:t xml:space="preserve"> </w:t>
            </w:r>
            <w:r>
              <w:rPr>
                <w:rFonts w:hAnsi="Times New Roman"/>
                <w:b/>
                <w:bCs/>
                <w:color w:val="000000"/>
                <w:sz w:val="24"/>
                <w:szCs w:val="24"/>
              </w:rPr>
              <w:t>учебных</w:t>
            </w:r>
            <w:r>
              <w:rPr>
                <w:rFonts w:hAnsi="Times New Roman"/>
                <w:b/>
                <w:bCs/>
                <w:color w:val="000000"/>
                <w:sz w:val="24"/>
                <w:szCs w:val="24"/>
              </w:rPr>
              <w:t xml:space="preserve"> </w:t>
            </w:r>
            <w:r>
              <w:rPr>
                <w:rFonts w:hAnsi="Times New Roman"/>
                <w:b/>
                <w:bCs/>
                <w:color w:val="000000"/>
                <w:sz w:val="24"/>
                <w:szCs w:val="24"/>
              </w:rPr>
              <w:t>дней</w:t>
            </w:r>
          </w:p>
        </w:tc>
        <w:tc>
          <w:tcPr>
            <w:tcW w:w="2054" w:type="dxa"/>
            <w:vMerge/>
          </w:tcPr>
          <w:p w:rsidR="008321BE" w:rsidRDefault="008321BE" w:rsidP="005E76CD">
            <w:pPr>
              <w:jc w:val="center"/>
              <w:rPr>
                <w:rFonts w:hAnsi="Times New Roman"/>
                <w:color w:val="000000"/>
                <w:sz w:val="24"/>
                <w:szCs w:val="24"/>
                <w:lang w:val="ru-RU"/>
              </w:rPr>
            </w:pPr>
          </w:p>
        </w:tc>
      </w:tr>
      <w:tr w:rsidR="008321BE" w:rsidTr="005E76CD">
        <w:tc>
          <w:tcPr>
            <w:tcW w:w="1418" w:type="dxa"/>
            <w:vAlign w:val="center"/>
          </w:tcPr>
          <w:p w:rsidR="008321BE" w:rsidRDefault="008321BE" w:rsidP="005E76CD">
            <w:pPr>
              <w:rPr>
                <w:rFonts w:hAnsi="Times New Roman"/>
                <w:color w:val="000000"/>
                <w:sz w:val="24"/>
                <w:szCs w:val="24"/>
                <w:lang w:val="ru-RU"/>
              </w:rPr>
            </w:pPr>
            <w:r>
              <w:rPr>
                <w:rFonts w:hAnsi="Times New Roman"/>
                <w:color w:val="000000"/>
                <w:sz w:val="24"/>
                <w:szCs w:val="24"/>
              </w:rPr>
              <w:t xml:space="preserve">I </w:t>
            </w:r>
            <w:r>
              <w:rPr>
                <w:rFonts w:hAnsi="Times New Roman"/>
                <w:color w:val="000000"/>
                <w:sz w:val="24"/>
                <w:szCs w:val="24"/>
              </w:rPr>
              <w:t>четверть</w:t>
            </w:r>
          </w:p>
          <w:p w:rsidR="008321BE" w:rsidRPr="007E006A" w:rsidRDefault="008321BE" w:rsidP="005E76CD">
            <w:pPr>
              <w:rPr>
                <w:rFonts w:hAnsi="Times New Roman"/>
                <w:color w:val="000000"/>
                <w:sz w:val="24"/>
                <w:szCs w:val="24"/>
                <w:lang w:val="ru-RU"/>
              </w:rPr>
            </w:pPr>
          </w:p>
        </w:tc>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rPr>
              <w:t>01.09.2023</w:t>
            </w:r>
          </w:p>
        </w:tc>
        <w:tc>
          <w:tcPr>
            <w:tcW w:w="1559" w:type="dxa"/>
            <w:vAlign w:val="center"/>
          </w:tcPr>
          <w:p w:rsidR="008321BE" w:rsidRDefault="008321BE" w:rsidP="005E76CD">
            <w:pPr>
              <w:rPr>
                <w:rFonts w:hAnsi="Times New Roman"/>
                <w:color w:val="000000"/>
                <w:sz w:val="24"/>
                <w:szCs w:val="24"/>
              </w:rPr>
            </w:pPr>
            <w:r>
              <w:rPr>
                <w:rFonts w:hAnsi="Times New Roman"/>
                <w:color w:val="000000"/>
                <w:sz w:val="24"/>
                <w:szCs w:val="24"/>
              </w:rPr>
              <w:t>2</w:t>
            </w:r>
            <w:r>
              <w:rPr>
                <w:rFonts w:hAnsi="Times New Roman"/>
                <w:color w:val="000000"/>
                <w:sz w:val="24"/>
                <w:szCs w:val="24"/>
                <w:lang w:val="ru-RU"/>
              </w:rPr>
              <w:t>7</w:t>
            </w:r>
            <w:r>
              <w:rPr>
                <w:rFonts w:hAnsi="Times New Roman"/>
                <w:color w:val="000000"/>
                <w:sz w:val="24"/>
                <w:szCs w:val="24"/>
              </w:rPr>
              <w:t>.10.2023</w:t>
            </w:r>
          </w:p>
        </w:tc>
        <w:tc>
          <w:tcPr>
            <w:tcW w:w="1843" w:type="dxa"/>
            <w:vAlign w:val="center"/>
          </w:tcPr>
          <w:p w:rsidR="008321BE" w:rsidRDefault="008321BE" w:rsidP="005E76CD">
            <w:pPr>
              <w:jc w:val="center"/>
              <w:rPr>
                <w:rFonts w:hAnsi="Times New Roman"/>
                <w:color w:val="000000"/>
                <w:sz w:val="24"/>
                <w:szCs w:val="24"/>
              </w:rPr>
            </w:pPr>
            <w:r>
              <w:rPr>
                <w:rFonts w:hAnsi="Times New Roman"/>
                <w:color w:val="000000"/>
                <w:sz w:val="24"/>
                <w:szCs w:val="24"/>
              </w:rPr>
              <w:t>8</w:t>
            </w:r>
          </w:p>
        </w:tc>
        <w:tc>
          <w:tcPr>
            <w:tcW w:w="2126" w:type="dxa"/>
            <w:vAlign w:val="center"/>
          </w:tcPr>
          <w:p w:rsidR="008321BE" w:rsidRPr="00DB5D1B" w:rsidRDefault="008321BE" w:rsidP="005E76CD">
            <w:pPr>
              <w:jc w:val="center"/>
              <w:rPr>
                <w:rFonts w:hAnsi="Times New Roman"/>
                <w:color w:val="000000"/>
                <w:sz w:val="24"/>
                <w:szCs w:val="24"/>
                <w:lang w:val="ru-RU"/>
              </w:rPr>
            </w:pPr>
            <w:r>
              <w:rPr>
                <w:rFonts w:hAnsi="Times New Roman"/>
                <w:color w:val="000000"/>
                <w:sz w:val="24"/>
                <w:szCs w:val="24"/>
                <w:lang w:val="ru-RU"/>
              </w:rPr>
              <w:t>41</w:t>
            </w:r>
          </w:p>
        </w:tc>
        <w:tc>
          <w:tcPr>
            <w:tcW w:w="2054" w:type="dxa"/>
          </w:tcPr>
          <w:p w:rsidR="008321BE" w:rsidRDefault="008321BE" w:rsidP="005E76CD">
            <w:pPr>
              <w:rPr>
                <w:rFonts w:hAnsi="Times New Roman"/>
                <w:color w:val="000000"/>
                <w:sz w:val="24"/>
                <w:szCs w:val="24"/>
                <w:lang w:val="ru-RU"/>
              </w:rPr>
            </w:pPr>
          </w:p>
        </w:tc>
      </w:tr>
      <w:tr w:rsidR="008321BE" w:rsidTr="005E76CD">
        <w:tc>
          <w:tcPr>
            <w:tcW w:w="1418" w:type="dxa"/>
            <w:vAlign w:val="center"/>
          </w:tcPr>
          <w:p w:rsidR="008321BE" w:rsidRDefault="008321BE" w:rsidP="005E76CD">
            <w:pPr>
              <w:rPr>
                <w:rFonts w:hAnsi="Times New Roman"/>
                <w:color w:val="000000"/>
                <w:sz w:val="24"/>
                <w:szCs w:val="24"/>
                <w:lang w:val="ru-RU"/>
              </w:rPr>
            </w:pPr>
            <w:r>
              <w:rPr>
                <w:rFonts w:hAnsi="Times New Roman"/>
                <w:color w:val="000000"/>
                <w:sz w:val="24"/>
                <w:szCs w:val="24"/>
              </w:rPr>
              <w:t xml:space="preserve">II </w:t>
            </w:r>
            <w:r>
              <w:rPr>
                <w:rFonts w:hAnsi="Times New Roman"/>
                <w:color w:val="000000"/>
                <w:sz w:val="24"/>
                <w:szCs w:val="24"/>
              </w:rPr>
              <w:t>четверть</w:t>
            </w:r>
          </w:p>
          <w:p w:rsidR="008321BE" w:rsidRPr="007E006A" w:rsidRDefault="008321BE" w:rsidP="005E76CD">
            <w:pPr>
              <w:rPr>
                <w:rFonts w:hAnsi="Times New Roman"/>
                <w:color w:val="000000"/>
                <w:sz w:val="24"/>
                <w:szCs w:val="24"/>
                <w:lang w:val="ru-RU"/>
              </w:rPr>
            </w:pPr>
          </w:p>
        </w:tc>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lang w:val="ru-RU"/>
              </w:rPr>
              <w:t>06</w:t>
            </w:r>
            <w:r>
              <w:rPr>
                <w:rFonts w:hAnsi="Times New Roman"/>
                <w:color w:val="000000"/>
                <w:sz w:val="24"/>
                <w:szCs w:val="24"/>
              </w:rPr>
              <w:t>.1</w:t>
            </w:r>
            <w:r>
              <w:rPr>
                <w:rFonts w:hAnsi="Times New Roman"/>
                <w:color w:val="000000"/>
                <w:sz w:val="24"/>
                <w:szCs w:val="24"/>
                <w:lang w:val="ru-RU"/>
              </w:rPr>
              <w:t>1</w:t>
            </w:r>
            <w:r>
              <w:rPr>
                <w:rFonts w:hAnsi="Times New Roman"/>
                <w:color w:val="000000"/>
                <w:sz w:val="24"/>
                <w:szCs w:val="24"/>
              </w:rPr>
              <w:t>.2023</w:t>
            </w:r>
          </w:p>
        </w:tc>
        <w:tc>
          <w:tcPr>
            <w:tcW w:w="1559" w:type="dxa"/>
            <w:vAlign w:val="center"/>
          </w:tcPr>
          <w:p w:rsidR="008321BE" w:rsidRDefault="008321BE" w:rsidP="005E76CD">
            <w:pPr>
              <w:rPr>
                <w:rFonts w:hAnsi="Times New Roman"/>
                <w:color w:val="000000"/>
                <w:sz w:val="24"/>
                <w:szCs w:val="24"/>
              </w:rPr>
            </w:pPr>
            <w:r>
              <w:rPr>
                <w:rFonts w:hAnsi="Times New Roman"/>
                <w:color w:val="000000"/>
                <w:sz w:val="24"/>
                <w:szCs w:val="24"/>
              </w:rPr>
              <w:t>2</w:t>
            </w:r>
            <w:r>
              <w:rPr>
                <w:rFonts w:hAnsi="Times New Roman"/>
                <w:color w:val="000000"/>
                <w:sz w:val="24"/>
                <w:szCs w:val="24"/>
                <w:lang w:val="ru-RU"/>
              </w:rPr>
              <w:t>9</w:t>
            </w:r>
            <w:r>
              <w:rPr>
                <w:rFonts w:hAnsi="Times New Roman"/>
                <w:color w:val="000000"/>
                <w:sz w:val="24"/>
                <w:szCs w:val="24"/>
              </w:rPr>
              <w:t>.12.2023</w:t>
            </w:r>
          </w:p>
        </w:tc>
        <w:tc>
          <w:tcPr>
            <w:tcW w:w="1843" w:type="dxa"/>
            <w:vAlign w:val="center"/>
          </w:tcPr>
          <w:p w:rsidR="008321BE" w:rsidRDefault="008321BE" w:rsidP="005E76CD">
            <w:pPr>
              <w:jc w:val="center"/>
              <w:rPr>
                <w:rFonts w:hAnsi="Times New Roman"/>
                <w:color w:val="000000"/>
                <w:sz w:val="24"/>
                <w:szCs w:val="24"/>
              </w:rPr>
            </w:pPr>
            <w:r>
              <w:rPr>
                <w:rFonts w:hAnsi="Times New Roman"/>
                <w:color w:val="000000"/>
                <w:sz w:val="24"/>
                <w:szCs w:val="24"/>
              </w:rPr>
              <w:t>8</w:t>
            </w:r>
          </w:p>
        </w:tc>
        <w:tc>
          <w:tcPr>
            <w:tcW w:w="2126" w:type="dxa"/>
            <w:vAlign w:val="center"/>
          </w:tcPr>
          <w:p w:rsidR="008321BE" w:rsidRPr="000C77D7" w:rsidRDefault="008321BE" w:rsidP="005E76CD">
            <w:pPr>
              <w:jc w:val="center"/>
              <w:rPr>
                <w:rFonts w:hAnsi="Times New Roman"/>
                <w:color w:val="000000"/>
                <w:sz w:val="24"/>
                <w:szCs w:val="24"/>
                <w:lang w:val="ru-RU"/>
              </w:rPr>
            </w:pPr>
            <w:r>
              <w:rPr>
                <w:rFonts w:hAnsi="Times New Roman"/>
                <w:color w:val="000000"/>
                <w:sz w:val="24"/>
                <w:szCs w:val="24"/>
                <w:lang w:val="ru-RU"/>
              </w:rPr>
              <w:t>40</w:t>
            </w:r>
          </w:p>
        </w:tc>
        <w:tc>
          <w:tcPr>
            <w:tcW w:w="2054" w:type="dxa"/>
          </w:tcPr>
          <w:p w:rsidR="008321BE" w:rsidRDefault="008321BE" w:rsidP="005E76CD">
            <w:pPr>
              <w:rPr>
                <w:rFonts w:hAnsi="Times New Roman"/>
                <w:color w:val="000000"/>
                <w:sz w:val="24"/>
                <w:szCs w:val="24"/>
                <w:lang w:val="ru-RU"/>
              </w:rPr>
            </w:pPr>
          </w:p>
        </w:tc>
      </w:tr>
      <w:tr w:rsidR="008321BE" w:rsidTr="005E76CD">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rPr>
              <w:t xml:space="preserve">III </w:t>
            </w:r>
            <w:r>
              <w:rPr>
                <w:rFonts w:hAnsi="Times New Roman"/>
                <w:color w:val="000000"/>
                <w:sz w:val="24"/>
                <w:szCs w:val="24"/>
              </w:rPr>
              <w:t>четверть</w:t>
            </w:r>
          </w:p>
        </w:tc>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.01.2024</w:t>
            </w:r>
          </w:p>
        </w:tc>
        <w:tc>
          <w:tcPr>
            <w:tcW w:w="1559" w:type="dxa"/>
            <w:vAlign w:val="center"/>
          </w:tcPr>
          <w:p w:rsidR="008321BE" w:rsidRDefault="008321BE" w:rsidP="005E76CD">
            <w:pPr>
              <w:rPr>
                <w:rFonts w:hAnsi="Times New Roman"/>
                <w:color w:val="000000"/>
                <w:sz w:val="24"/>
                <w:szCs w:val="24"/>
              </w:rPr>
            </w:pPr>
            <w:r>
              <w:rPr>
                <w:rFonts w:hAnsi="Times New Roman"/>
                <w:color w:val="000000"/>
                <w:sz w:val="24"/>
                <w:szCs w:val="24"/>
                <w:lang w:val="ru-RU"/>
              </w:rPr>
              <w:t>20</w:t>
            </w:r>
            <w:r>
              <w:rPr>
                <w:rFonts w:hAnsi="Times New Roman"/>
                <w:color w:val="000000"/>
                <w:sz w:val="24"/>
                <w:szCs w:val="24"/>
              </w:rPr>
              <w:t>.03.2024</w:t>
            </w:r>
          </w:p>
        </w:tc>
        <w:tc>
          <w:tcPr>
            <w:tcW w:w="1843" w:type="dxa"/>
            <w:vAlign w:val="center"/>
          </w:tcPr>
          <w:p w:rsidR="008321BE" w:rsidRPr="000C77D7" w:rsidRDefault="008321BE" w:rsidP="005E76CD">
            <w:pPr>
              <w:jc w:val="cente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 xml:space="preserve">0 </w:t>
            </w:r>
          </w:p>
        </w:tc>
        <w:tc>
          <w:tcPr>
            <w:tcW w:w="2126" w:type="dxa"/>
            <w:vAlign w:val="center"/>
          </w:tcPr>
          <w:p w:rsidR="008321BE" w:rsidRPr="000C77D7" w:rsidRDefault="008321BE" w:rsidP="005E76CD">
            <w:pPr>
              <w:jc w:val="center"/>
              <w:rPr>
                <w:rFonts w:hAnsi="Times New Roman"/>
                <w:color w:val="000000"/>
                <w:sz w:val="24"/>
                <w:szCs w:val="24"/>
                <w:lang w:val="ru-RU"/>
              </w:rPr>
            </w:pPr>
            <w:r>
              <w:rPr>
                <w:rFonts w:hAnsi="Times New Roman"/>
                <w:color w:val="000000"/>
                <w:sz w:val="24"/>
                <w:szCs w:val="24"/>
                <w:lang w:val="ru-RU"/>
              </w:rPr>
              <w:t>50</w:t>
            </w:r>
          </w:p>
        </w:tc>
        <w:tc>
          <w:tcPr>
            <w:tcW w:w="2054" w:type="dxa"/>
          </w:tcPr>
          <w:p w:rsidR="008321BE" w:rsidRDefault="008321BE" w:rsidP="005E76CD">
            <w:pPr>
              <w:rPr>
                <w:rFonts w:hAnsi="Times New Roman"/>
                <w:color w:val="000000"/>
                <w:sz w:val="24"/>
                <w:szCs w:val="24"/>
                <w:lang w:val="ru-RU"/>
              </w:rPr>
            </w:pPr>
            <w:r>
              <w:rPr>
                <w:rFonts w:hAnsi="Times New Roman"/>
                <w:color w:val="000000"/>
                <w:sz w:val="24"/>
                <w:szCs w:val="24"/>
                <w:lang w:val="ru-RU"/>
              </w:rPr>
              <w:t xml:space="preserve">23 </w:t>
            </w:r>
            <w:r>
              <w:rPr>
                <w:rFonts w:hAnsi="Times New Roman"/>
                <w:color w:val="000000"/>
                <w:sz w:val="24"/>
                <w:szCs w:val="24"/>
                <w:lang w:val="ru-RU"/>
              </w:rPr>
              <w:t>февраля</w:t>
            </w:r>
          </w:p>
          <w:p w:rsidR="008321BE" w:rsidRDefault="008321BE" w:rsidP="005E76CD">
            <w:pPr>
              <w:rPr>
                <w:rFonts w:hAnsi="Times New Roman"/>
                <w:color w:val="000000"/>
                <w:sz w:val="24"/>
                <w:szCs w:val="24"/>
                <w:lang w:val="ru-RU"/>
              </w:rPr>
            </w:pPr>
            <w:r>
              <w:rPr>
                <w:rFonts w:hAnsi="Times New Roman"/>
                <w:color w:val="000000"/>
                <w:sz w:val="24"/>
                <w:szCs w:val="24"/>
                <w:lang w:val="ru-RU"/>
              </w:rPr>
              <w:t xml:space="preserve">8 </w:t>
            </w:r>
            <w:r>
              <w:rPr>
                <w:rFonts w:hAnsi="Times New Roman"/>
                <w:color w:val="000000"/>
                <w:sz w:val="24"/>
                <w:szCs w:val="24"/>
                <w:lang w:val="ru-RU"/>
              </w:rPr>
              <w:t>марта</w:t>
            </w:r>
          </w:p>
        </w:tc>
      </w:tr>
      <w:tr w:rsidR="008321BE" w:rsidTr="005E76CD">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rPr>
              <w:t xml:space="preserve">IV </w:t>
            </w:r>
            <w:r>
              <w:rPr>
                <w:rFonts w:hAnsi="Times New Roman"/>
                <w:color w:val="000000"/>
                <w:sz w:val="24"/>
                <w:szCs w:val="24"/>
              </w:rPr>
              <w:t>четверть</w:t>
            </w:r>
          </w:p>
        </w:tc>
        <w:tc>
          <w:tcPr>
            <w:tcW w:w="1418" w:type="dxa"/>
            <w:vAlign w:val="center"/>
          </w:tcPr>
          <w:p w:rsidR="008321BE" w:rsidRDefault="008321BE" w:rsidP="005E76CD">
            <w:pPr>
              <w:rPr>
                <w:rFonts w:hAnsi="Times New Roman"/>
                <w:color w:val="000000"/>
                <w:sz w:val="24"/>
                <w:szCs w:val="24"/>
              </w:rPr>
            </w:pPr>
            <w:r>
              <w:rPr>
                <w:rFonts w:hAnsi="Times New Roman"/>
                <w:color w:val="000000"/>
                <w:sz w:val="24"/>
                <w:szCs w:val="24"/>
                <w:lang w:val="ru-RU"/>
              </w:rPr>
              <w:t>30</w:t>
            </w:r>
            <w:r>
              <w:rPr>
                <w:rFonts w:hAnsi="Times New Roman"/>
                <w:color w:val="000000"/>
                <w:sz w:val="24"/>
                <w:szCs w:val="24"/>
              </w:rPr>
              <w:t>.0</w:t>
            </w:r>
            <w:r>
              <w:rPr>
                <w:rFonts w:hAnsi="Times New Roman"/>
                <w:color w:val="000000"/>
                <w:sz w:val="24"/>
                <w:szCs w:val="24"/>
                <w:lang w:val="ru-RU"/>
              </w:rPr>
              <w:t>3</w:t>
            </w:r>
            <w:r>
              <w:rPr>
                <w:rFonts w:hAnsi="Times New Roman"/>
                <w:color w:val="000000"/>
                <w:sz w:val="24"/>
                <w:szCs w:val="24"/>
              </w:rPr>
              <w:t>.2024</w:t>
            </w:r>
          </w:p>
        </w:tc>
        <w:tc>
          <w:tcPr>
            <w:tcW w:w="1559" w:type="dxa"/>
            <w:vAlign w:val="center"/>
          </w:tcPr>
          <w:p w:rsidR="008321BE" w:rsidRDefault="008321BE" w:rsidP="005E76CD">
            <w:pPr>
              <w:rPr>
                <w:rFonts w:hAnsi="Times New Roman"/>
                <w:color w:val="000000"/>
                <w:sz w:val="24"/>
                <w:szCs w:val="24"/>
              </w:rPr>
            </w:pPr>
            <w:r>
              <w:rPr>
                <w:rFonts w:hAnsi="Times New Roman"/>
                <w:color w:val="000000"/>
                <w:sz w:val="24"/>
                <w:szCs w:val="24"/>
              </w:rPr>
              <w:t>2</w:t>
            </w:r>
            <w:r>
              <w:rPr>
                <w:rFonts w:hAnsi="Times New Roman"/>
                <w:color w:val="000000"/>
                <w:sz w:val="24"/>
                <w:szCs w:val="24"/>
                <w:lang w:val="ru-RU"/>
              </w:rPr>
              <w:t>4</w:t>
            </w:r>
            <w:r>
              <w:rPr>
                <w:rFonts w:hAnsi="Times New Roman"/>
                <w:color w:val="000000"/>
                <w:sz w:val="24"/>
                <w:szCs w:val="24"/>
              </w:rPr>
              <w:t>.05.2024</w:t>
            </w:r>
          </w:p>
        </w:tc>
        <w:tc>
          <w:tcPr>
            <w:tcW w:w="1843" w:type="dxa"/>
            <w:vAlign w:val="center"/>
          </w:tcPr>
          <w:p w:rsidR="008321BE" w:rsidRPr="0043728A" w:rsidRDefault="008321BE" w:rsidP="005E76CD">
            <w:pPr>
              <w:jc w:val="center"/>
              <w:rPr>
                <w:rFonts w:hAnsi="Times New Roman"/>
                <w:color w:val="000000"/>
                <w:sz w:val="24"/>
                <w:szCs w:val="24"/>
                <w:lang w:val="ru-RU"/>
              </w:rPr>
            </w:pPr>
            <w:r>
              <w:rPr>
                <w:rFonts w:hAnsi="Times New Roman"/>
                <w:color w:val="000000"/>
                <w:sz w:val="24"/>
                <w:szCs w:val="24"/>
                <w:lang w:val="ru-RU"/>
              </w:rPr>
              <w:t>8</w:t>
            </w:r>
          </w:p>
        </w:tc>
        <w:tc>
          <w:tcPr>
            <w:tcW w:w="2126" w:type="dxa"/>
            <w:vAlign w:val="center"/>
          </w:tcPr>
          <w:p w:rsidR="008321BE" w:rsidRPr="007022B9" w:rsidRDefault="008321BE" w:rsidP="005E76CD">
            <w:pPr>
              <w:jc w:val="center"/>
              <w:rPr>
                <w:rFonts w:hAnsi="Times New Roman"/>
                <w:color w:val="000000"/>
                <w:sz w:val="24"/>
                <w:szCs w:val="24"/>
                <w:lang w:val="ru-RU"/>
              </w:rPr>
            </w:pPr>
            <w:r>
              <w:rPr>
                <w:rFonts w:hAnsi="Times New Roman"/>
                <w:color w:val="000000"/>
                <w:sz w:val="24"/>
                <w:szCs w:val="24"/>
              </w:rPr>
              <w:t>3</w:t>
            </w:r>
            <w:r>
              <w:rPr>
                <w:rFonts w:hAnsi="Times New Roman"/>
                <w:color w:val="000000"/>
                <w:sz w:val="24"/>
                <w:szCs w:val="24"/>
                <w:lang w:val="ru-RU"/>
              </w:rPr>
              <w:t>7</w:t>
            </w:r>
          </w:p>
        </w:tc>
        <w:tc>
          <w:tcPr>
            <w:tcW w:w="2054" w:type="dxa"/>
          </w:tcPr>
          <w:p w:rsidR="008321BE" w:rsidRDefault="008321BE" w:rsidP="005E76CD">
            <w:pPr>
              <w:rPr>
                <w:rFonts w:hAnsi="Times New Roman"/>
                <w:color w:val="000000"/>
                <w:sz w:val="24"/>
                <w:szCs w:val="24"/>
                <w:lang w:val="ru-RU"/>
              </w:rPr>
            </w:pPr>
            <w:r>
              <w:rPr>
                <w:rFonts w:hAnsi="Times New Roman"/>
                <w:color w:val="000000"/>
                <w:sz w:val="24"/>
                <w:szCs w:val="24"/>
                <w:lang w:val="ru-RU"/>
              </w:rPr>
              <w:t xml:space="preserve">1 </w:t>
            </w:r>
            <w:r>
              <w:rPr>
                <w:rFonts w:hAnsi="Times New Roman"/>
                <w:color w:val="000000"/>
                <w:sz w:val="24"/>
                <w:szCs w:val="24"/>
                <w:lang w:val="ru-RU"/>
              </w:rPr>
              <w:t>мая</w:t>
            </w:r>
          </w:p>
          <w:p w:rsidR="008321BE" w:rsidRPr="00503BE9" w:rsidRDefault="008321BE" w:rsidP="005E76CD">
            <w:pPr>
              <w:rPr>
                <w:rFonts w:hAnsi="Times New Roman"/>
                <w:color w:val="000000"/>
                <w:sz w:val="24"/>
                <w:szCs w:val="24"/>
                <w:lang w:val="ru-RU"/>
              </w:rPr>
            </w:pPr>
            <w:r>
              <w:rPr>
                <w:rFonts w:hAnsi="Times New Roman"/>
                <w:color w:val="000000"/>
                <w:sz w:val="24"/>
                <w:szCs w:val="24"/>
                <w:lang w:val="ru-RU"/>
              </w:rPr>
              <w:t xml:space="preserve">9,10 </w:t>
            </w:r>
            <w:r>
              <w:rPr>
                <w:rFonts w:hAnsi="Times New Roman"/>
                <w:color w:val="000000"/>
                <w:sz w:val="24"/>
                <w:szCs w:val="24"/>
                <w:lang w:val="ru-RU"/>
              </w:rPr>
              <w:t>мая</w:t>
            </w:r>
            <w:r>
              <w:rPr>
                <w:rFonts w:hAnsi="Times New Roman"/>
                <w:color w:val="000000"/>
                <w:sz w:val="24"/>
                <w:szCs w:val="24"/>
                <w:lang w:val="ru-RU"/>
              </w:rPr>
              <w:t xml:space="preserve"> </w:t>
            </w:r>
          </w:p>
        </w:tc>
      </w:tr>
      <w:tr w:rsidR="008321BE" w:rsidTr="005E76CD">
        <w:tc>
          <w:tcPr>
            <w:tcW w:w="4395" w:type="dxa"/>
            <w:gridSpan w:val="3"/>
            <w:vAlign w:val="center"/>
          </w:tcPr>
          <w:p w:rsidR="008321BE" w:rsidRDefault="008321BE" w:rsidP="005E76CD">
            <w:pPr>
              <w:rPr>
                <w:rFonts w:hAnsi="Times New Roman"/>
                <w:color w:val="000000"/>
                <w:sz w:val="24"/>
                <w:szCs w:val="24"/>
              </w:rPr>
            </w:pPr>
            <w:r>
              <w:rPr>
                <w:rFonts w:hAnsi="Times New Roman"/>
                <w:b/>
                <w:bCs/>
                <w:color w:val="000000"/>
                <w:sz w:val="24"/>
                <w:szCs w:val="24"/>
              </w:rPr>
              <w:t>Итого</w:t>
            </w:r>
            <w:r>
              <w:rPr>
                <w:rFonts w:hAnsi="Times New Roman"/>
                <w:b/>
                <w:bCs/>
                <w:color w:val="000000"/>
                <w:sz w:val="24"/>
                <w:szCs w:val="24"/>
              </w:rPr>
              <w:t xml:space="preserve"> </w:t>
            </w:r>
            <w:r>
              <w:rPr>
                <w:rFonts w:hAnsi="Times New Roman"/>
                <w:b/>
                <w:bCs/>
                <w:color w:val="000000"/>
                <w:sz w:val="24"/>
                <w:szCs w:val="24"/>
              </w:rPr>
              <w:t>в</w:t>
            </w:r>
            <w:r>
              <w:rPr>
                <w:rFonts w:hAnsi="Times New Roman"/>
                <w:b/>
                <w:bCs/>
                <w:color w:val="000000"/>
                <w:sz w:val="24"/>
                <w:szCs w:val="24"/>
              </w:rPr>
              <w:t xml:space="preserve"> </w:t>
            </w:r>
            <w:r>
              <w:rPr>
                <w:rFonts w:hAnsi="Times New Roman"/>
                <w:b/>
                <w:bCs/>
                <w:color w:val="000000"/>
                <w:sz w:val="24"/>
                <w:szCs w:val="24"/>
              </w:rPr>
              <w:t>учебном</w:t>
            </w:r>
            <w:r>
              <w:rPr>
                <w:rFonts w:hAnsi="Times New Roman"/>
                <w:b/>
                <w:bCs/>
                <w:color w:val="000000"/>
                <w:sz w:val="24"/>
                <w:szCs w:val="24"/>
              </w:rPr>
              <w:t xml:space="preserve"> </w:t>
            </w:r>
            <w:r>
              <w:rPr>
                <w:rFonts w:hAnsi="Times New Roman"/>
                <w:b/>
                <w:bCs/>
                <w:color w:val="000000"/>
                <w:sz w:val="24"/>
                <w:szCs w:val="24"/>
              </w:rPr>
              <w:t>году</w:t>
            </w:r>
          </w:p>
        </w:tc>
        <w:tc>
          <w:tcPr>
            <w:tcW w:w="1843" w:type="dxa"/>
            <w:vAlign w:val="center"/>
          </w:tcPr>
          <w:p w:rsidR="008321BE" w:rsidRDefault="008321BE" w:rsidP="005E76CD">
            <w:pPr>
              <w:jc w:val="center"/>
              <w:rPr>
                <w:rFonts w:hAnsi="Times New Roman"/>
                <w:color w:val="000000"/>
                <w:sz w:val="24"/>
                <w:szCs w:val="24"/>
              </w:rPr>
            </w:pPr>
            <w:r>
              <w:rPr>
                <w:rFonts w:hAnsi="Times New Roman"/>
                <w:color w:val="000000"/>
                <w:sz w:val="24"/>
                <w:szCs w:val="24"/>
              </w:rPr>
              <w:t>34</w:t>
            </w:r>
          </w:p>
        </w:tc>
        <w:tc>
          <w:tcPr>
            <w:tcW w:w="2126" w:type="dxa"/>
            <w:vAlign w:val="center"/>
          </w:tcPr>
          <w:p w:rsidR="008321BE" w:rsidRPr="0024034B" w:rsidRDefault="008321BE" w:rsidP="005E76CD">
            <w:pPr>
              <w:jc w:val="cente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68</w:t>
            </w:r>
          </w:p>
        </w:tc>
        <w:tc>
          <w:tcPr>
            <w:tcW w:w="2054" w:type="dxa"/>
          </w:tcPr>
          <w:p w:rsidR="008321BE" w:rsidRDefault="008321BE" w:rsidP="005E76CD">
            <w:pPr>
              <w:rPr>
                <w:rFonts w:hAnsi="Times New Roman"/>
                <w:color w:val="000000"/>
                <w:sz w:val="24"/>
                <w:szCs w:val="24"/>
                <w:lang w:val="ru-RU"/>
              </w:rPr>
            </w:pPr>
          </w:p>
        </w:tc>
      </w:tr>
    </w:tbl>
    <w:p w:rsidR="008321BE" w:rsidRDefault="008321BE" w:rsidP="008321BE">
      <w:pPr>
        <w:spacing w:after="0"/>
        <w:ind w:left="360"/>
        <w:jc w:val="center"/>
        <w:rPr>
          <w:rFonts w:hAnsi="Times New Roman"/>
          <w:b/>
          <w:bCs/>
          <w:color w:val="000000"/>
          <w:sz w:val="24"/>
          <w:szCs w:val="24"/>
          <w:lang w:val="ru-RU"/>
        </w:rPr>
      </w:pPr>
    </w:p>
    <w:p w:rsidR="008321BE" w:rsidRDefault="008321BE" w:rsidP="008321BE">
      <w:pPr>
        <w:spacing w:after="0"/>
        <w:ind w:left="360"/>
        <w:jc w:val="center"/>
        <w:rPr>
          <w:rFonts w:hAnsi="Times New Roman"/>
          <w:b/>
          <w:bCs/>
          <w:color w:val="000000"/>
          <w:sz w:val="24"/>
          <w:szCs w:val="24"/>
          <w:lang w:val="ru-RU"/>
        </w:rPr>
      </w:pPr>
    </w:p>
    <w:p w:rsidR="008321BE" w:rsidRDefault="008321BE" w:rsidP="008321BE">
      <w:pPr>
        <w:spacing w:after="0"/>
        <w:ind w:left="360"/>
        <w:jc w:val="center"/>
        <w:rPr>
          <w:rFonts w:hAnsi="Times New Roman"/>
          <w:b/>
          <w:bCs/>
          <w:color w:val="000000"/>
          <w:sz w:val="24"/>
          <w:szCs w:val="24"/>
          <w:lang w:val="ru-RU"/>
        </w:rPr>
      </w:pPr>
    </w:p>
    <w:p w:rsidR="008321BE" w:rsidRPr="007E006A" w:rsidRDefault="008321BE" w:rsidP="008321BE">
      <w:pPr>
        <w:spacing w:after="0"/>
        <w:ind w:left="360"/>
        <w:jc w:val="center"/>
        <w:rPr>
          <w:rFonts w:hAnsi="Times New Roman"/>
          <w:b/>
          <w:bCs/>
          <w:color w:val="000000"/>
          <w:sz w:val="24"/>
          <w:szCs w:val="24"/>
          <w:lang w:val="ru-RU"/>
        </w:rPr>
      </w:pPr>
      <w:r w:rsidRPr="007E006A">
        <w:rPr>
          <w:rFonts w:hAnsi="Times New Roman"/>
          <w:b/>
          <w:bCs/>
          <w:color w:val="000000"/>
          <w:sz w:val="24"/>
          <w:szCs w:val="24"/>
          <w:lang w:val="ru-RU"/>
        </w:rPr>
        <w:t xml:space="preserve">3. </w:t>
      </w:r>
      <w:r w:rsidRPr="007E006A">
        <w:rPr>
          <w:rFonts w:hAnsi="Times New Roman"/>
          <w:b/>
          <w:bCs/>
          <w:color w:val="000000"/>
          <w:sz w:val="24"/>
          <w:szCs w:val="24"/>
          <w:lang w:val="ru-RU"/>
        </w:rPr>
        <w:t>Продолжительность</w:t>
      </w:r>
      <w:r w:rsidRPr="007E006A">
        <w:rPr>
          <w:rFonts w:hAnsi="Times New Roman"/>
          <w:b/>
          <w:bCs/>
          <w:color w:val="000000"/>
          <w:sz w:val="24"/>
          <w:szCs w:val="24"/>
          <w:lang w:val="ru-RU"/>
        </w:rPr>
        <w:t xml:space="preserve"> </w:t>
      </w:r>
      <w:r w:rsidRPr="007E006A">
        <w:rPr>
          <w:rFonts w:hAnsi="Times New Roman"/>
          <w:b/>
          <w:bCs/>
          <w:color w:val="000000"/>
          <w:sz w:val="24"/>
          <w:szCs w:val="24"/>
          <w:lang w:val="ru-RU"/>
        </w:rPr>
        <w:t>каникул</w:t>
      </w:r>
      <w:r w:rsidRPr="007E006A">
        <w:rPr>
          <w:rFonts w:hAnsi="Times New Roman"/>
          <w:b/>
          <w:bCs/>
          <w:color w:val="000000"/>
          <w:sz w:val="24"/>
          <w:szCs w:val="24"/>
          <w:lang w:val="ru-RU"/>
        </w:rPr>
        <w:t xml:space="preserve"> </w:t>
      </w:r>
    </w:p>
    <w:p w:rsidR="008321BE" w:rsidRPr="007E006A" w:rsidRDefault="008321BE" w:rsidP="008321BE">
      <w:pPr>
        <w:ind w:left="360"/>
        <w:jc w:val="center"/>
        <w:rPr>
          <w:rFonts w:hAnsi="Times New Roman"/>
          <w:color w:val="000000"/>
          <w:sz w:val="24"/>
          <w:szCs w:val="24"/>
        </w:rPr>
      </w:pPr>
      <w:r>
        <w:rPr>
          <w:rFonts w:hAnsi="Times New Roman"/>
          <w:b/>
          <w:bCs/>
          <w:color w:val="000000"/>
          <w:sz w:val="24"/>
          <w:szCs w:val="24"/>
          <w:lang w:val="ru-RU"/>
        </w:rPr>
        <w:t>5</w:t>
      </w:r>
      <w:r w:rsidRPr="007E006A">
        <w:rPr>
          <w:rFonts w:hAnsi="Times New Roman"/>
          <w:b/>
          <w:bCs/>
          <w:color w:val="000000"/>
          <w:sz w:val="24"/>
          <w:szCs w:val="24"/>
        </w:rPr>
        <w:t>–</w:t>
      </w:r>
      <w:r>
        <w:rPr>
          <w:rFonts w:hAnsi="Times New Roman"/>
          <w:b/>
          <w:bCs/>
          <w:color w:val="000000"/>
          <w:sz w:val="24"/>
          <w:szCs w:val="24"/>
          <w:lang w:val="ru-RU"/>
        </w:rPr>
        <w:t xml:space="preserve">9 </w:t>
      </w:r>
      <w:r w:rsidRPr="007E006A">
        <w:rPr>
          <w:rFonts w:hAnsi="Times New Roman"/>
          <w:b/>
          <w:bCs/>
          <w:color w:val="000000"/>
          <w:sz w:val="24"/>
          <w:szCs w:val="24"/>
        </w:rPr>
        <w:t xml:space="preserve"> </w:t>
      </w:r>
      <w:r w:rsidRPr="007E006A">
        <w:rPr>
          <w:rFonts w:hAnsi="Times New Roman"/>
          <w:b/>
          <w:bCs/>
          <w:color w:val="000000"/>
          <w:sz w:val="24"/>
          <w:szCs w:val="24"/>
        </w:rPr>
        <w:t>классы</w:t>
      </w:r>
    </w:p>
    <w:tbl>
      <w:tblPr>
        <w:tblW w:w="9998" w:type="dxa"/>
        <w:tblCellMar>
          <w:top w:w="15" w:type="dxa"/>
          <w:left w:w="15" w:type="dxa"/>
          <w:bottom w:w="15" w:type="dxa"/>
          <w:right w:w="15" w:type="dxa"/>
        </w:tblCellMar>
        <w:tblLook w:val="0600" w:firstRow="0" w:lastRow="0" w:firstColumn="0" w:lastColumn="0" w:noHBand="1" w:noVBand="1"/>
      </w:tblPr>
      <w:tblGrid>
        <w:gridCol w:w="2627"/>
        <w:gridCol w:w="2551"/>
        <w:gridCol w:w="2410"/>
        <w:gridCol w:w="2410"/>
      </w:tblGrid>
      <w:tr w:rsidR="008321BE" w:rsidRPr="000C77D7" w:rsidTr="005E76CD">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b/>
                <w:bCs/>
                <w:color w:val="000000"/>
                <w:sz w:val="24"/>
                <w:szCs w:val="24"/>
              </w:rPr>
              <w:t>Каникулярный</w:t>
            </w:r>
            <w:r>
              <w:rPr>
                <w:rFonts w:hAnsi="Times New Roman"/>
                <w:b/>
                <w:bCs/>
                <w:color w:val="000000"/>
                <w:sz w:val="24"/>
                <w:szCs w:val="24"/>
              </w:rPr>
              <w:t xml:space="preserve"> </w:t>
            </w:r>
            <w:r>
              <w:rPr>
                <w:rFonts w:hAnsi="Times New Roman"/>
                <w:b/>
                <w:bCs/>
                <w:color w:val="000000"/>
                <w:sz w:val="24"/>
                <w:szCs w:val="24"/>
              </w:rPr>
              <w:t>период</w:t>
            </w:r>
          </w:p>
        </w:tc>
        <w:tc>
          <w:tcPr>
            <w:tcW w:w="49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b/>
                <w:bCs/>
                <w:color w:val="000000"/>
                <w:sz w:val="24"/>
                <w:szCs w:val="24"/>
              </w:rPr>
              <w:t>Дата</w:t>
            </w:r>
          </w:p>
        </w:tc>
        <w:tc>
          <w:tcPr>
            <w:tcW w:w="2410"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Pr="00DB5D1B" w:rsidRDefault="008321BE" w:rsidP="005E76CD">
            <w:pPr>
              <w:rPr>
                <w:rFonts w:hAnsi="Times New Roman"/>
                <w:color w:val="000000"/>
                <w:sz w:val="24"/>
                <w:szCs w:val="24"/>
                <w:lang w:val="ru-RU"/>
              </w:rPr>
            </w:pPr>
            <w:r w:rsidRPr="00DB5D1B">
              <w:rPr>
                <w:rFonts w:hAnsi="Times New Roman"/>
                <w:b/>
                <w:bCs/>
                <w:color w:val="000000"/>
                <w:sz w:val="24"/>
                <w:szCs w:val="24"/>
                <w:lang w:val="ru-RU"/>
              </w:rPr>
              <w:t>Продолжительность</w:t>
            </w:r>
            <w:r w:rsidRPr="00DB5D1B">
              <w:rPr>
                <w:rFonts w:hAnsi="Times New Roman"/>
                <w:b/>
                <w:bCs/>
                <w:color w:val="000000"/>
                <w:sz w:val="24"/>
                <w:szCs w:val="24"/>
                <w:lang w:val="ru-RU"/>
              </w:rPr>
              <w:t xml:space="preserve"> </w:t>
            </w:r>
            <w:r w:rsidRPr="00DB5D1B">
              <w:rPr>
                <w:rFonts w:hAnsi="Times New Roman"/>
                <w:b/>
                <w:bCs/>
                <w:color w:val="000000"/>
                <w:sz w:val="24"/>
                <w:szCs w:val="24"/>
                <w:lang w:val="ru-RU"/>
              </w:rPr>
              <w:t>каникул</w:t>
            </w:r>
            <w:r>
              <w:rPr>
                <w:rFonts w:hAnsi="Times New Roman"/>
                <w:b/>
                <w:bCs/>
                <w:color w:val="000000"/>
                <w:sz w:val="24"/>
                <w:szCs w:val="24"/>
                <w:lang w:val="ru-RU"/>
              </w:rPr>
              <w:t xml:space="preserve"> (</w:t>
            </w:r>
            <w:r>
              <w:rPr>
                <w:rFonts w:hAnsi="Times New Roman"/>
                <w:b/>
                <w:bCs/>
                <w:color w:val="000000"/>
                <w:sz w:val="24"/>
                <w:szCs w:val="24"/>
                <w:lang w:val="ru-RU"/>
              </w:rPr>
              <w:t>календарных</w:t>
            </w:r>
            <w:r>
              <w:rPr>
                <w:rFonts w:hAnsi="Times New Roman"/>
                <w:b/>
                <w:bCs/>
                <w:color w:val="000000"/>
                <w:sz w:val="24"/>
                <w:szCs w:val="24"/>
                <w:lang w:val="ru-RU"/>
              </w:rPr>
              <w:t xml:space="preserve"> </w:t>
            </w:r>
            <w:r>
              <w:rPr>
                <w:rFonts w:hAnsi="Times New Roman"/>
                <w:b/>
                <w:bCs/>
                <w:color w:val="000000"/>
                <w:sz w:val="24"/>
                <w:szCs w:val="24"/>
                <w:lang w:val="ru-RU"/>
              </w:rPr>
              <w:t>дней</w:t>
            </w:r>
            <w:r>
              <w:rPr>
                <w:rFonts w:hAnsi="Times New Roman"/>
                <w:b/>
                <w:bCs/>
                <w:color w:val="000000"/>
                <w:sz w:val="24"/>
                <w:szCs w:val="24"/>
                <w:lang w:val="ru-RU"/>
              </w:rPr>
              <w:t>)</w:t>
            </w:r>
          </w:p>
        </w:tc>
      </w:tr>
      <w:tr w:rsidR="008321BE" w:rsidTr="005E76CD">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Pr="00DB5D1B" w:rsidRDefault="008321BE" w:rsidP="005E76CD">
            <w:pPr>
              <w:ind w:left="75" w:right="75"/>
              <w:rPr>
                <w:rFonts w:hAnsi="Times New Roman"/>
                <w:color w:val="000000"/>
                <w:sz w:val="24"/>
                <w:szCs w:val="24"/>
                <w:lang w:val="ru-RU"/>
              </w:rPr>
            </w:pP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b/>
                <w:bCs/>
                <w:color w:val="000000"/>
                <w:sz w:val="24"/>
                <w:szCs w:val="24"/>
              </w:rPr>
              <w:t>Начало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b/>
                <w:bCs/>
                <w:color w:val="000000"/>
                <w:sz w:val="24"/>
                <w:szCs w:val="24"/>
              </w:rPr>
              <w:t>Окончание</w:t>
            </w:r>
          </w:p>
        </w:tc>
        <w:tc>
          <w:tcPr>
            <w:tcW w:w="2410"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ind w:left="75" w:right="75"/>
              <w:rPr>
                <w:rFonts w:hAnsi="Times New Roman"/>
                <w:color w:val="000000"/>
                <w:sz w:val="24"/>
                <w:szCs w:val="24"/>
              </w:rPr>
            </w:pPr>
          </w:p>
        </w:tc>
      </w:tr>
      <w:tr w:rsidR="008321BE" w:rsidTr="005E76CD">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lastRenderedPageBreak/>
              <w:t>Осенние</w:t>
            </w:r>
            <w:r>
              <w:rPr>
                <w:rFonts w:hAnsi="Times New Roman"/>
                <w:color w:val="000000"/>
                <w:sz w:val="24"/>
                <w:szCs w:val="24"/>
              </w:rPr>
              <w:t xml:space="preserve"> </w:t>
            </w:r>
            <w:r>
              <w:rPr>
                <w:rFonts w:hAnsi="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2</w:t>
            </w:r>
            <w:r>
              <w:rPr>
                <w:rFonts w:hAnsi="Times New Roman"/>
                <w:color w:val="000000"/>
                <w:sz w:val="24"/>
                <w:szCs w:val="24"/>
                <w:lang w:val="ru-RU"/>
              </w:rPr>
              <w:t>8</w:t>
            </w:r>
            <w:r>
              <w:rPr>
                <w:rFonts w:hAnsi="Times New Roman"/>
                <w:color w:val="000000"/>
                <w:sz w:val="24"/>
                <w:szCs w:val="24"/>
              </w:rPr>
              <w:t>.10.2023</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lang w:val="ru-RU"/>
              </w:rPr>
              <w:t>05</w:t>
            </w:r>
            <w:r>
              <w:rPr>
                <w:rFonts w:hAnsi="Times New Roman"/>
                <w:color w:val="000000"/>
                <w:sz w:val="24"/>
                <w:szCs w:val="24"/>
              </w:rPr>
              <w:t>.1</w:t>
            </w:r>
            <w:r>
              <w:rPr>
                <w:rFonts w:hAnsi="Times New Roman"/>
                <w:color w:val="000000"/>
                <w:sz w:val="24"/>
                <w:szCs w:val="24"/>
                <w:lang w:val="ru-RU"/>
              </w:rPr>
              <w:t>1</w:t>
            </w:r>
            <w:r>
              <w:rPr>
                <w:rFonts w:hAnsi="Times New Roman"/>
                <w:color w:val="000000"/>
                <w:sz w:val="24"/>
                <w:szCs w:val="24"/>
              </w:rPr>
              <w:t>.2023</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8321BE">
            <w:pPr>
              <w:jc w:val="center"/>
              <w:rPr>
                <w:rFonts w:hAnsi="Times New Roman"/>
                <w:color w:val="000000"/>
                <w:sz w:val="24"/>
                <w:szCs w:val="24"/>
              </w:rPr>
            </w:pPr>
            <w:r>
              <w:rPr>
                <w:rFonts w:hAnsi="Times New Roman"/>
                <w:color w:val="000000"/>
                <w:sz w:val="24"/>
                <w:szCs w:val="24"/>
              </w:rPr>
              <w:t>9</w:t>
            </w:r>
          </w:p>
        </w:tc>
      </w:tr>
      <w:tr w:rsidR="008321BE" w:rsidTr="005E76CD">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Зимние</w:t>
            </w:r>
            <w:r>
              <w:rPr>
                <w:rFonts w:hAnsi="Times New Roman"/>
                <w:color w:val="000000"/>
                <w:sz w:val="24"/>
                <w:szCs w:val="24"/>
              </w:rPr>
              <w:t xml:space="preserve"> </w:t>
            </w:r>
            <w:r>
              <w:rPr>
                <w:rFonts w:hAnsi="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lang w:val="ru-RU"/>
              </w:rPr>
              <w:t>30</w:t>
            </w:r>
            <w:r>
              <w:rPr>
                <w:rFonts w:hAnsi="Times New Roman"/>
                <w:color w:val="000000"/>
                <w:sz w:val="24"/>
                <w:szCs w:val="24"/>
              </w:rPr>
              <w:t>.12.2023</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8</w:t>
            </w:r>
            <w:r>
              <w:rPr>
                <w:rFonts w:hAnsi="Times New Roman"/>
                <w:color w:val="000000"/>
                <w:sz w:val="24"/>
                <w:szCs w:val="24"/>
              </w:rPr>
              <w:t>.01.2024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Pr="007022B9" w:rsidRDefault="008321BE" w:rsidP="008321BE">
            <w:pPr>
              <w:jc w:val="center"/>
              <w:rPr>
                <w:rFonts w:hAnsi="Times New Roman"/>
                <w:color w:val="000000"/>
                <w:sz w:val="24"/>
                <w:szCs w:val="24"/>
                <w:lang w:val="ru-RU"/>
              </w:rPr>
            </w:pPr>
            <w:r>
              <w:rPr>
                <w:rFonts w:hAnsi="Times New Roman"/>
                <w:color w:val="000000"/>
                <w:sz w:val="24"/>
                <w:szCs w:val="24"/>
                <w:lang w:val="ru-RU"/>
              </w:rPr>
              <w:t>10</w:t>
            </w:r>
          </w:p>
        </w:tc>
      </w:tr>
      <w:tr w:rsidR="008321BE" w:rsidTr="005E76CD">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Весенние</w:t>
            </w:r>
            <w:r>
              <w:rPr>
                <w:rFonts w:hAnsi="Times New Roman"/>
                <w:color w:val="000000"/>
                <w:sz w:val="24"/>
                <w:szCs w:val="24"/>
              </w:rPr>
              <w:t xml:space="preserve"> </w:t>
            </w:r>
            <w:r>
              <w:rPr>
                <w:rFonts w:hAnsi="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lang w:val="ru-RU"/>
              </w:rPr>
              <w:t>21</w:t>
            </w:r>
            <w:r>
              <w:rPr>
                <w:rFonts w:hAnsi="Times New Roman"/>
                <w:color w:val="000000"/>
                <w:sz w:val="24"/>
                <w:szCs w:val="24"/>
              </w:rPr>
              <w:t>.03.2024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lang w:val="ru-RU"/>
              </w:rPr>
              <w:t>29</w:t>
            </w:r>
            <w:r>
              <w:rPr>
                <w:rFonts w:hAnsi="Times New Roman"/>
                <w:color w:val="000000"/>
                <w:sz w:val="24"/>
                <w:szCs w:val="24"/>
              </w:rPr>
              <w:t>.03.2024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8321BE">
            <w:pPr>
              <w:jc w:val="center"/>
              <w:rPr>
                <w:rFonts w:hAnsi="Times New Roman"/>
                <w:color w:val="000000"/>
                <w:sz w:val="24"/>
                <w:szCs w:val="24"/>
              </w:rPr>
            </w:pPr>
            <w:r>
              <w:rPr>
                <w:rFonts w:hAnsi="Times New Roman"/>
                <w:color w:val="000000"/>
                <w:sz w:val="24"/>
                <w:szCs w:val="24"/>
              </w:rPr>
              <w:t>9</w:t>
            </w:r>
          </w:p>
        </w:tc>
      </w:tr>
      <w:tr w:rsidR="008321BE" w:rsidTr="005E76CD">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Летние</w:t>
            </w:r>
            <w:r>
              <w:rPr>
                <w:rFonts w:hAnsi="Times New Roman"/>
                <w:color w:val="000000"/>
                <w:sz w:val="24"/>
                <w:szCs w:val="24"/>
              </w:rPr>
              <w:t xml:space="preserve"> </w:t>
            </w:r>
            <w:r>
              <w:rPr>
                <w:rFonts w:hAnsi="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Pr="00503BE9" w:rsidRDefault="008321BE" w:rsidP="005E76CD">
            <w:pPr>
              <w:rPr>
                <w:rFonts w:hAnsi="Times New Roman"/>
                <w:color w:val="000000"/>
                <w:sz w:val="24"/>
                <w:szCs w:val="24"/>
                <w:lang w:val="ru-RU"/>
              </w:rPr>
            </w:pPr>
            <w:r>
              <w:rPr>
                <w:rFonts w:hAnsi="Times New Roman"/>
                <w:color w:val="000000"/>
                <w:sz w:val="24"/>
                <w:szCs w:val="24"/>
                <w:lang w:val="ru-RU"/>
              </w:rPr>
              <w:t>25.05.2024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color w:val="000000"/>
                <w:sz w:val="24"/>
                <w:szCs w:val="24"/>
              </w:rPr>
              <w:t>31.08.2024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Pr="00503BE9" w:rsidRDefault="008321BE" w:rsidP="008321BE">
            <w:pPr>
              <w:jc w:val="center"/>
              <w:rPr>
                <w:rFonts w:hAnsi="Times New Roman"/>
                <w:color w:val="000000"/>
                <w:sz w:val="24"/>
                <w:szCs w:val="24"/>
                <w:lang w:val="ru-RU"/>
              </w:rPr>
            </w:pPr>
            <w:r>
              <w:rPr>
                <w:rFonts w:hAnsi="Times New Roman"/>
                <w:color w:val="000000"/>
                <w:sz w:val="24"/>
                <w:szCs w:val="24"/>
                <w:lang w:val="ru-RU"/>
              </w:rPr>
              <w:t>92</w:t>
            </w:r>
          </w:p>
        </w:tc>
      </w:tr>
      <w:tr w:rsidR="008321BE" w:rsidTr="005E76CD">
        <w:tc>
          <w:tcPr>
            <w:tcW w:w="758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21BE" w:rsidRDefault="008321BE" w:rsidP="005E76CD">
            <w:pPr>
              <w:rPr>
                <w:rFonts w:hAnsi="Times New Roman"/>
                <w:color w:val="000000"/>
                <w:sz w:val="24"/>
                <w:szCs w:val="24"/>
              </w:rPr>
            </w:pPr>
            <w:r>
              <w:rPr>
                <w:rFonts w:hAnsi="Times New Roman"/>
                <w:b/>
                <w:bCs/>
                <w:color w:val="000000"/>
                <w:sz w:val="24"/>
                <w:szCs w:val="24"/>
              </w:rPr>
              <w:t>Итого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21BE" w:rsidRPr="00B745ED" w:rsidRDefault="008321BE" w:rsidP="008321BE">
            <w:pPr>
              <w:jc w:val="center"/>
              <w:rPr>
                <w:rFonts w:hAnsi="Times New Roman"/>
                <w:color w:val="000000"/>
                <w:sz w:val="24"/>
                <w:szCs w:val="24"/>
                <w:lang w:val="ru-RU"/>
              </w:rPr>
            </w:pPr>
            <w:r>
              <w:rPr>
                <w:rFonts w:hAnsi="Times New Roman"/>
                <w:color w:val="000000"/>
                <w:sz w:val="24"/>
                <w:szCs w:val="24"/>
                <w:lang w:val="ru-RU"/>
              </w:rPr>
              <w:t>120</w:t>
            </w:r>
          </w:p>
        </w:tc>
      </w:tr>
    </w:tbl>
    <w:p w:rsidR="008321BE" w:rsidRPr="007E006A" w:rsidRDefault="008321BE" w:rsidP="008321BE">
      <w:pPr>
        <w:jc w:val="center"/>
        <w:rPr>
          <w:rFonts w:hAnsi="Times New Roman"/>
          <w:color w:val="000000"/>
          <w:sz w:val="24"/>
          <w:szCs w:val="24"/>
          <w:lang w:val="ru-RU"/>
        </w:rPr>
      </w:pPr>
      <w:r w:rsidRPr="007E006A">
        <w:rPr>
          <w:rFonts w:hAnsi="Times New Roman"/>
          <w:b/>
          <w:bCs/>
          <w:color w:val="000000"/>
          <w:sz w:val="24"/>
          <w:szCs w:val="24"/>
          <w:lang w:val="ru-RU"/>
        </w:rPr>
        <w:t>4.</w:t>
      </w:r>
      <w:r w:rsidRPr="007E006A">
        <w:rPr>
          <w:rFonts w:hAnsi="Times New Roman"/>
          <w:b/>
          <w:bCs/>
          <w:color w:val="000000"/>
          <w:sz w:val="24"/>
          <w:szCs w:val="24"/>
        </w:rPr>
        <w:t> </w:t>
      </w:r>
      <w:r w:rsidRPr="007E006A">
        <w:rPr>
          <w:rFonts w:hAnsi="Times New Roman"/>
          <w:b/>
          <w:bCs/>
          <w:color w:val="000000"/>
          <w:sz w:val="24"/>
          <w:szCs w:val="24"/>
          <w:lang w:val="ru-RU"/>
        </w:rPr>
        <w:t>Сроки</w:t>
      </w:r>
      <w:r w:rsidRPr="007E006A">
        <w:rPr>
          <w:rFonts w:hAnsi="Times New Roman"/>
          <w:b/>
          <w:bCs/>
          <w:color w:val="000000"/>
          <w:sz w:val="24"/>
          <w:szCs w:val="24"/>
          <w:lang w:val="ru-RU"/>
        </w:rPr>
        <w:t xml:space="preserve"> </w:t>
      </w:r>
      <w:r w:rsidRPr="007E006A">
        <w:rPr>
          <w:rFonts w:hAnsi="Times New Roman"/>
          <w:b/>
          <w:bCs/>
          <w:color w:val="000000"/>
          <w:sz w:val="24"/>
          <w:szCs w:val="24"/>
          <w:lang w:val="ru-RU"/>
        </w:rPr>
        <w:t>проведения</w:t>
      </w:r>
      <w:r w:rsidRPr="007E006A">
        <w:rPr>
          <w:rFonts w:hAnsi="Times New Roman"/>
          <w:b/>
          <w:bCs/>
          <w:color w:val="000000"/>
          <w:sz w:val="24"/>
          <w:szCs w:val="24"/>
        </w:rPr>
        <w:t> </w:t>
      </w:r>
      <w:r w:rsidRPr="007E006A">
        <w:rPr>
          <w:rFonts w:hAnsi="Times New Roman"/>
          <w:b/>
          <w:bCs/>
          <w:color w:val="000000"/>
          <w:sz w:val="24"/>
          <w:szCs w:val="24"/>
          <w:lang w:val="ru-RU"/>
        </w:rPr>
        <w:t>промежуточной</w:t>
      </w:r>
      <w:r w:rsidRPr="007E006A">
        <w:rPr>
          <w:rFonts w:hAnsi="Times New Roman"/>
          <w:b/>
          <w:bCs/>
          <w:color w:val="000000"/>
          <w:sz w:val="24"/>
          <w:szCs w:val="24"/>
          <w:lang w:val="ru-RU"/>
        </w:rPr>
        <w:t xml:space="preserve"> </w:t>
      </w:r>
      <w:r w:rsidRPr="007E006A">
        <w:rPr>
          <w:rFonts w:hAnsi="Times New Roman"/>
          <w:b/>
          <w:bCs/>
          <w:color w:val="000000"/>
          <w:sz w:val="24"/>
          <w:szCs w:val="24"/>
          <w:lang w:val="ru-RU"/>
        </w:rPr>
        <w:t>аттестации</w:t>
      </w:r>
    </w:p>
    <w:p w:rsidR="00F10F0D" w:rsidRPr="008321BE" w:rsidRDefault="008321BE" w:rsidP="008321BE">
      <w:pPr>
        <w:ind w:firstLine="360"/>
        <w:rPr>
          <w:rFonts w:hAnsi="Times New Roman"/>
          <w:color w:val="000000"/>
          <w:sz w:val="24"/>
          <w:szCs w:val="24"/>
          <w:lang w:val="ru-RU"/>
        </w:rPr>
      </w:pPr>
      <w:r w:rsidRPr="007E006A">
        <w:rPr>
          <w:rFonts w:hAnsi="Times New Roman"/>
          <w:color w:val="000000"/>
          <w:sz w:val="24"/>
          <w:szCs w:val="24"/>
          <w:lang w:val="ru-RU"/>
        </w:rPr>
        <w:t>Промежуточная</w:t>
      </w:r>
      <w:r w:rsidRPr="007E006A">
        <w:rPr>
          <w:rFonts w:hAnsi="Times New Roman"/>
          <w:color w:val="000000"/>
          <w:sz w:val="24"/>
          <w:szCs w:val="24"/>
          <w:lang w:val="ru-RU"/>
        </w:rPr>
        <w:t xml:space="preserve"> </w:t>
      </w:r>
      <w:r w:rsidRPr="007E006A">
        <w:rPr>
          <w:rFonts w:hAnsi="Times New Roman"/>
          <w:color w:val="000000"/>
          <w:sz w:val="24"/>
          <w:szCs w:val="24"/>
          <w:lang w:val="ru-RU"/>
        </w:rPr>
        <w:t>аттестация</w:t>
      </w:r>
      <w:r w:rsidRPr="007E006A">
        <w:rPr>
          <w:rFonts w:hAnsi="Times New Roman"/>
          <w:color w:val="000000"/>
          <w:sz w:val="24"/>
          <w:szCs w:val="24"/>
          <w:lang w:val="ru-RU"/>
        </w:rPr>
        <w:t xml:space="preserve"> </w:t>
      </w:r>
      <w:r w:rsidRPr="007E006A">
        <w:rPr>
          <w:rFonts w:hAnsi="Times New Roman"/>
          <w:color w:val="000000"/>
          <w:sz w:val="24"/>
          <w:szCs w:val="24"/>
          <w:lang w:val="ru-RU"/>
        </w:rPr>
        <w:t>проводится</w:t>
      </w:r>
      <w:r w:rsidRPr="007E006A">
        <w:rPr>
          <w:rFonts w:hAnsi="Times New Roman"/>
          <w:color w:val="000000"/>
          <w:sz w:val="24"/>
          <w:szCs w:val="24"/>
          <w:lang w:val="ru-RU"/>
        </w:rPr>
        <w:t xml:space="preserve"> </w:t>
      </w:r>
      <w:r w:rsidRPr="007E006A">
        <w:rPr>
          <w:rFonts w:hAnsi="Times New Roman"/>
          <w:color w:val="000000"/>
          <w:sz w:val="24"/>
          <w:szCs w:val="24"/>
          <w:lang w:val="ru-RU"/>
        </w:rPr>
        <w:t>в</w:t>
      </w:r>
      <w:r w:rsidRPr="007E006A">
        <w:rPr>
          <w:rFonts w:hAnsi="Times New Roman"/>
          <w:color w:val="000000"/>
          <w:sz w:val="24"/>
          <w:szCs w:val="24"/>
          <w:lang w:val="ru-RU"/>
        </w:rPr>
        <w:t xml:space="preserve"> </w:t>
      </w:r>
      <w:r w:rsidRPr="007E006A">
        <w:rPr>
          <w:rFonts w:hAnsi="Times New Roman"/>
          <w:color w:val="000000"/>
          <w:sz w:val="24"/>
          <w:szCs w:val="24"/>
          <w:lang w:val="ru-RU"/>
        </w:rPr>
        <w:t>сроки</w:t>
      </w:r>
      <w:r w:rsidRPr="007E006A">
        <w:rPr>
          <w:rFonts w:hAnsi="Times New Roman"/>
          <w:color w:val="000000"/>
          <w:sz w:val="24"/>
          <w:szCs w:val="24"/>
          <w:lang w:val="ru-RU"/>
        </w:rPr>
        <w:t xml:space="preserve"> </w:t>
      </w:r>
      <w:r w:rsidRPr="007E006A">
        <w:rPr>
          <w:rFonts w:hAnsi="Times New Roman"/>
          <w:color w:val="000000"/>
          <w:sz w:val="24"/>
          <w:szCs w:val="24"/>
          <w:lang w:val="ru-RU"/>
        </w:rPr>
        <w:t>с</w:t>
      </w:r>
      <w:r w:rsidRPr="007E006A">
        <w:rPr>
          <w:rFonts w:hAnsi="Times New Roman"/>
          <w:color w:val="000000"/>
          <w:sz w:val="24"/>
          <w:szCs w:val="24"/>
          <w:lang w:val="ru-RU"/>
        </w:rPr>
        <w:t xml:space="preserve"> </w:t>
      </w:r>
      <w:r>
        <w:rPr>
          <w:rFonts w:hAnsi="Times New Roman"/>
          <w:color w:val="000000"/>
          <w:sz w:val="24"/>
          <w:szCs w:val="24"/>
          <w:lang w:val="ru-RU"/>
        </w:rPr>
        <w:t>22</w:t>
      </w:r>
      <w:r w:rsidRPr="007E006A">
        <w:rPr>
          <w:rFonts w:hAnsi="Times New Roman"/>
          <w:color w:val="000000"/>
          <w:sz w:val="24"/>
          <w:szCs w:val="24"/>
          <w:lang w:val="ru-RU"/>
        </w:rPr>
        <w:t xml:space="preserve"> </w:t>
      </w:r>
      <w:r w:rsidRPr="007E006A">
        <w:rPr>
          <w:rFonts w:hAnsi="Times New Roman"/>
          <w:color w:val="000000"/>
          <w:sz w:val="24"/>
          <w:szCs w:val="24"/>
          <w:lang w:val="ru-RU"/>
        </w:rPr>
        <w:t>апреля</w:t>
      </w:r>
      <w:r w:rsidRPr="007E006A">
        <w:rPr>
          <w:rFonts w:hAnsi="Times New Roman"/>
          <w:color w:val="000000"/>
          <w:sz w:val="24"/>
          <w:szCs w:val="24"/>
          <w:lang w:val="ru-RU"/>
        </w:rPr>
        <w:t xml:space="preserve"> 2024 </w:t>
      </w:r>
      <w:r w:rsidRPr="007E006A">
        <w:rPr>
          <w:rFonts w:hAnsi="Times New Roman"/>
          <w:color w:val="000000"/>
          <w:sz w:val="24"/>
          <w:szCs w:val="24"/>
          <w:lang w:val="ru-RU"/>
        </w:rPr>
        <w:t>года</w:t>
      </w:r>
      <w:r w:rsidRPr="007E006A">
        <w:rPr>
          <w:rFonts w:hAnsi="Times New Roman"/>
          <w:color w:val="000000"/>
          <w:sz w:val="24"/>
          <w:szCs w:val="24"/>
          <w:lang w:val="ru-RU"/>
        </w:rPr>
        <w:t xml:space="preserve"> </w:t>
      </w:r>
      <w:r w:rsidRPr="007E006A">
        <w:rPr>
          <w:rFonts w:hAnsi="Times New Roman"/>
          <w:color w:val="000000"/>
          <w:sz w:val="24"/>
          <w:szCs w:val="24"/>
          <w:lang w:val="ru-RU"/>
        </w:rPr>
        <w:t>по</w:t>
      </w:r>
      <w:r w:rsidRPr="007E006A">
        <w:rPr>
          <w:rFonts w:hAnsi="Times New Roman"/>
          <w:color w:val="000000"/>
          <w:sz w:val="24"/>
          <w:szCs w:val="24"/>
          <w:lang w:val="ru-RU"/>
        </w:rPr>
        <w:t xml:space="preserve"> 17 </w:t>
      </w:r>
      <w:r w:rsidRPr="007E006A">
        <w:rPr>
          <w:rFonts w:hAnsi="Times New Roman"/>
          <w:color w:val="000000"/>
          <w:sz w:val="24"/>
          <w:szCs w:val="24"/>
          <w:lang w:val="ru-RU"/>
        </w:rPr>
        <w:t>мая</w:t>
      </w:r>
      <w:r w:rsidRPr="007E006A">
        <w:rPr>
          <w:rFonts w:hAnsi="Times New Roman"/>
          <w:color w:val="000000"/>
          <w:sz w:val="24"/>
          <w:szCs w:val="24"/>
          <w:lang w:val="ru-RU"/>
        </w:rPr>
        <w:t xml:space="preserve"> 2024 </w:t>
      </w:r>
      <w:r w:rsidRPr="007E006A">
        <w:rPr>
          <w:rFonts w:hAnsi="Times New Roman"/>
          <w:color w:val="000000"/>
          <w:sz w:val="24"/>
          <w:szCs w:val="24"/>
          <w:lang w:val="ru-RU"/>
        </w:rPr>
        <w:t>года</w:t>
      </w:r>
      <w:r w:rsidRPr="007E006A">
        <w:rPr>
          <w:rFonts w:hAnsi="Times New Roman"/>
          <w:color w:val="000000"/>
          <w:sz w:val="24"/>
          <w:szCs w:val="24"/>
          <w:lang w:val="ru-RU"/>
        </w:rPr>
        <w:t xml:space="preserve"> </w:t>
      </w:r>
      <w:r w:rsidRPr="007E006A">
        <w:rPr>
          <w:rFonts w:hAnsi="Times New Roman"/>
          <w:color w:val="000000"/>
          <w:sz w:val="24"/>
          <w:szCs w:val="24"/>
          <w:lang w:val="ru-RU"/>
        </w:rPr>
        <w:t>без</w:t>
      </w:r>
      <w:r w:rsidRPr="007E006A">
        <w:rPr>
          <w:rFonts w:hAnsi="Times New Roman"/>
          <w:color w:val="000000"/>
          <w:sz w:val="24"/>
          <w:szCs w:val="24"/>
          <w:lang w:val="ru-RU"/>
        </w:rPr>
        <w:t xml:space="preserve"> </w:t>
      </w:r>
      <w:r w:rsidRPr="007E006A">
        <w:rPr>
          <w:rFonts w:hAnsi="Times New Roman"/>
          <w:color w:val="000000"/>
          <w:sz w:val="24"/>
          <w:szCs w:val="24"/>
          <w:lang w:val="ru-RU"/>
        </w:rPr>
        <w:t>прекращения</w:t>
      </w:r>
      <w:r w:rsidRPr="007E006A">
        <w:rPr>
          <w:rFonts w:hAnsi="Times New Roman"/>
          <w:color w:val="000000"/>
          <w:sz w:val="24"/>
          <w:szCs w:val="24"/>
          <w:lang w:val="ru-RU"/>
        </w:rPr>
        <w:t xml:space="preserve"> </w:t>
      </w:r>
      <w:r w:rsidRPr="007E006A">
        <w:rPr>
          <w:rFonts w:hAnsi="Times New Roman"/>
          <w:color w:val="000000"/>
          <w:sz w:val="24"/>
          <w:szCs w:val="24"/>
          <w:lang w:val="ru-RU"/>
        </w:rPr>
        <w:t>образовательной</w:t>
      </w:r>
      <w:r w:rsidRPr="007E006A">
        <w:rPr>
          <w:rFonts w:hAnsi="Times New Roman"/>
          <w:color w:val="000000"/>
          <w:sz w:val="24"/>
          <w:szCs w:val="24"/>
          <w:lang w:val="ru-RU"/>
        </w:rPr>
        <w:t xml:space="preserve"> </w:t>
      </w:r>
      <w:r w:rsidRPr="007E006A">
        <w:rPr>
          <w:rFonts w:hAnsi="Times New Roman"/>
          <w:color w:val="000000"/>
          <w:sz w:val="24"/>
          <w:szCs w:val="24"/>
          <w:lang w:val="ru-RU"/>
        </w:rPr>
        <w:t>деятельности</w:t>
      </w:r>
      <w:r w:rsidRPr="007E006A">
        <w:rPr>
          <w:rFonts w:hAnsi="Times New Roman"/>
          <w:color w:val="000000"/>
          <w:sz w:val="24"/>
          <w:szCs w:val="24"/>
          <w:lang w:val="ru-RU"/>
        </w:rPr>
        <w:t xml:space="preserve"> </w:t>
      </w:r>
      <w:r w:rsidRPr="007E006A">
        <w:rPr>
          <w:rFonts w:hAnsi="Times New Roman"/>
          <w:color w:val="000000"/>
          <w:sz w:val="24"/>
          <w:szCs w:val="24"/>
          <w:lang w:val="ru-RU"/>
        </w:rPr>
        <w:t>по</w:t>
      </w:r>
      <w:r w:rsidRPr="007E006A">
        <w:rPr>
          <w:rFonts w:hAnsi="Times New Roman"/>
          <w:color w:val="000000"/>
          <w:sz w:val="24"/>
          <w:szCs w:val="24"/>
          <w:lang w:val="ru-RU"/>
        </w:rPr>
        <w:t xml:space="preserve"> </w:t>
      </w:r>
      <w:r w:rsidRPr="007E006A">
        <w:rPr>
          <w:rFonts w:hAnsi="Times New Roman"/>
          <w:color w:val="000000"/>
          <w:sz w:val="24"/>
          <w:szCs w:val="24"/>
          <w:lang w:val="ru-RU"/>
        </w:rPr>
        <w:t>предметам</w:t>
      </w:r>
      <w:r w:rsidRPr="007E006A">
        <w:rPr>
          <w:rFonts w:hAnsi="Times New Roman"/>
          <w:color w:val="000000"/>
          <w:sz w:val="24"/>
          <w:szCs w:val="24"/>
          <w:lang w:val="ru-RU"/>
        </w:rPr>
        <w:t xml:space="preserve"> </w:t>
      </w:r>
      <w:r w:rsidRPr="007E006A">
        <w:rPr>
          <w:rFonts w:hAnsi="Times New Roman"/>
          <w:color w:val="000000"/>
          <w:sz w:val="24"/>
          <w:szCs w:val="24"/>
          <w:lang w:val="ru-RU"/>
        </w:rPr>
        <w:t>учебного</w:t>
      </w:r>
      <w:r w:rsidRPr="007E006A">
        <w:rPr>
          <w:rFonts w:hAnsi="Times New Roman"/>
          <w:color w:val="000000"/>
          <w:sz w:val="24"/>
          <w:szCs w:val="24"/>
          <w:lang w:val="ru-RU"/>
        </w:rPr>
        <w:t xml:space="preserve"> </w:t>
      </w:r>
      <w:r w:rsidRPr="007E006A">
        <w:rPr>
          <w:rFonts w:hAnsi="Times New Roman"/>
          <w:color w:val="000000"/>
          <w:sz w:val="24"/>
          <w:szCs w:val="24"/>
          <w:lang w:val="ru-RU"/>
        </w:rPr>
        <w:t>плана</w:t>
      </w:r>
      <w:r w:rsidRPr="007E006A">
        <w:rPr>
          <w:rFonts w:hAnsi="Times New Roman"/>
          <w:color w:val="000000"/>
          <w:sz w:val="24"/>
          <w:szCs w:val="24"/>
          <w:lang w:val="ru-RU"/>
        </w:rPr>
        <w:t>.</w:t>
      </w:r>
    </w:p>
    <w:p w:rsidR="00B704F8" w:rsidRPr="00B704F8" w:rsidRDefault="00590C21" w:rsidP="00B704F8">
      <w:pPr>
        <w:pBdr>
          <w:top w:val="nil"/>
          <w:left w:val="nil"/>
          <w:bottom w:val="nil"/>
          <w:right w:val="nil"/>
          <w:between w:val="nil"/>
        </w:pBdr>
        <w:spacing w:before="70"/>
        <w:ind w:left="142"/>
        <w:jc w:val="center"/>
        <w:rPr>
          <w:b/>
          <w:color w:val="000000"/>
          <w:sz w:val="24"/>
          <w:szCs w:val="24"/>
          <w:lang w:val="ru-RU"/>
        </w:rPr>
      </w:pPr>
      <w:r>
        <w:rPr>
          <w:rFonts w:ascii="Times New Roman" w:eastAsia="Times New Roman" w:hAnsi="Times New Roman"/>
          <w:b/>
          <w:color w:val="212121"/>
          <w:sz w:val="24"/>
          <w:szCs w:val="24"/>
          <w:lang w:val="ru-RU"/>
        </w:rPr>
        <w:t>3. 3.</w:t>
      </w:r>
      <w:r w:rsidR="00B704F8" w:rsidRPr="00B704F8">
        <w:rPr>
          <w:rFonts w:ascii="Times New Roman" w:eastAsia="Times New Roman" w:hAnsi="Times New Roman"/>
          <w:b/>
          <w:color w:val="212121"/>
          <w:sz w:val="24"/>
          <w:szCs w:val="24"/>
          <w:lang w:val="ru-RU"/>
        </w:rPr>
        <w:t xml:space="preserve">План внеурочной деятельности ООО </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B704F8">
        <w:rPr>
          <w:rFonts w:ascii="Times New Roman" w:eastAsia="SchoolBookSanPi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Формы в</w:t>
      </w:r>
      <w:r w:rsidR="00590C21">
        <w:rPr>
          <w:rFonts w:ascii="Times New Roman" w:eastAsia="SchoolBookSanPin" w:hAnsi="Times New Roman"/>
          <w:sz w:val="24"/>
          <w:szCs w:val="24"/>
          <w:lang w:val="ru-RU"/>
        </w:rPr>
        <w:t xml:space="preserve">неурочной деятельности в МБОУ </w:t>
      </w:r>
      <w:r w:rsidR="008321BE">
        <w:rPr>
          <w:rFonts w:ascii="Times New Roman" w:eastAsia="SchoolBookSanPin" w:hAnsi="Times New Roman"/>
          <w:sz w:val="24"/>
          <w:szCs w:val="24"/>
          <w:lang w:val="ru-RU"/>
        </w:rPr>
        <w:t xml:space="preserve">Бошинская </w:t>
      </w:r>
      <w:r w:rsidR="00590C21">
        <w:rPr>
          <w:rFonts w:ascii="Times New Roman" w:eastAsia="SchoolBookSanPin" w:hAnsi="Times New Roman"/>
          <w:sz w:val="24"/>
          <w:szCs w:val="24"/>
          <w:lang w:val="ru-RU"/>
        </w:rPr>
        <w:t xml:space="preserve">СОШ </w:t>
      </w:r>
      <w:r w:rsidRPr="00B704F8">
        <w:rPr>
          <w:rFonts w:ascii="Times New Roman" w:eastAsia="SchoolBookSanPin" w:hAnsi="Times New Roman"/>
          <w:sz w:val="24"/>
          <w:szCs w:val="24"/>
          <w:lang w:val="ru-RU"/>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B704F8">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         Один час в неделю в </w:t>
      </w:r>
      <w:r w:rsidR="00590C21">
        <w:rPr>
          <w:rFonts w:ascii="Times New Roman" w:eastAsia="SchoolBookSanPin" w:hAnsi="Times New Roman"/>
          <w:sz w:val="24"/>
          <w:szCs w:val="24"/>
          <w:lang w:val="ru-RU"/>
        </w:rPr>
        <w:t xml:space="preserve">МБОУ </w:t>
      </w:r>
      <w:r w:rsidR="008321BE">
        <w:rPr>
          <w:rFonts w:ascii="Times New Roman" w:eastAsia="SchoolBookSanPin" w:hAnsi="Times New Roman"/>
          <w:sz w:val="24"/>
          <w:szCs w:val="24"/>
          <w:lang w:val="ru-RU"/>
        </w:rPr>
        <w:t>Бошинская</w:t>
      </w:r>
      <w:r w:rsidR="00590C21">
        <w:rPr>
          <w:rFonts w:ascii="Times New Roman" w:eastAsia="SchoolBookSanPin" w:hAnsi="Times New Roman"/>
          <w:sz w:val="24"/>
          <w:szCs w:val="24"/>
          <w:lang w:val="ru-RU"/>
        </w:rPr>
        <w:t xml:space="preserve"> СОШ </w:t>
      </w:r>
      <w:r w:rsidRPr="00B704F8">
        <w:rPr>
          <w:rFonts w:ascii="Times New Roman" w:eastAsia="SchoolBookSanPin" w:hAnsi="Times New Roman"/>
          <w:sz w:val="24"/>
          <w:szCs w:val="24"/>
          <w:lang w:val="ru-RU"/>
        </w:rPr>
        <w:t xml:space="preserve">отводится на внеурочное занятие «Разговоры о важном». </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B704F8">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lastRenderedPageBreak/>
        <w:t> </w:t>
      </w:r>
      <w:r w:rsidRPr="00B704F8">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B704F8">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B704F8">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B704F8">
        <w:rPr>
          <w:rFonts w:ascii="Times New Roman" w:eastAsia="SchoolBookSanPin" w:hAnsi="Times New Roman"/>
          <w:sz w:val="24"/>
          <w:szCs w:val="24"/>
          <w:lang w:val="ru-RU"/>
        </w:rPr>
        <w:br/>
        <w:t>к окружающим и ответственным отношением к собственным поступкам.</w:t>
      </w:r>
    </w:p>
    <w:p w:rsidR="00B704F8" w:rsidRPr="00B704F8" w:rsidRDefault="00B704F8" w:rsidP="00B704F8">
      <w:pPr>
        <w:spacing w:after="0" w:line="360" w:lineRule="auto"/>
        <w:ind w:firstLine="709"/>
        <w:jc w:val="both"/>
        <w:rPr>
          <w:rFonts w:ascii="Times New Roman" w:eastAsia="SchoolBookSanPin" w:hAnsi="Times New Roman"/>
          <w:sz w:val="24"/>
          <w:szCs w:val="24"/>
          <w:lang w:val="ru-RU"/>
        </w:rPr>
      </w:pPr>
    </w:p>
    <w:p w:rsidR="00F10F0D" w:rsidRPr="00F10F0D" w:rsidRDefault="00B704F8" w:rsidP="00B704F8">
      <w:pPr>
        <w:rPr>
          <w:rFonts w:ascii="Times New Roma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В целях реализации плана вне</w:t>
      </w:r>
      <w:r w:rsidR="00590C21">
        <w:rPr>
          <w:rFonts w:ascii="Times New Roman" w:eastAsia="SchoolBookSanPin" w:hAnsi="Times New Roman"/>
          <w:sz w:val="24"/>
          <w:szCs w:val="24"/>
          <w:lang w:val="ru-RU"/>
        </w:rPr>
        <w:t xml:space="preserve">урочной деятельности </w:t>
      </w:r>
      <w:r w:rsidR="008321BE">
        <w:rPr>
          <w:rFonts w:ascii="Times New Roman" w:eastAsia="SchoolBookSanPin" w:hAnsi="Times New Roman"/>
          <w:sz w:val="24"/>
          <w:szCs w:val="24"/>
          <w:lang w:val="ru-RU"/>
        </w:rPr>
        <w:t xml:space="preserve">МБОУ Бошинская СОШ </w:t>
      </w:r>
      <w:r w:rsidRPr="00B704F8">
        <w:rPr>
          <w:rFonts w:ascii="Times New Roman" w:eastAsia="SchoolBookSanPin" w:hAnsi="Times New Roman"/>
          <w:sz w:val="24"/>
          <w:szCs w:val="24"/>
          <w:lang w:val="ru-RU"/>
        </w:rPr>
        <w:t xml:space="preserve">использует ресурсы других организаций </w:t>
      </w:r>
      <w:r w:rsidR="00F10F0D">
        <w:rPr>
          <w:rFonts w:ascii="Times New Roman" w:eastAsia="SchoolBookSanPin" w:hAnsi="Times New Roman"/>
          <w:sz w:val="24"/>
          <w:szCs w:val="24"/>
          <w:lang w:val="ru-RU"/>
        </w:rPr>
        <w:t xml:space="preserve"> (ДЮСШ, </w:t>
      </w:r>
      <w:r w:rsidR="00F10F0D" w:rsidRPr="00F10F0D">
        <w:rPr>
          <w:rFonts w:ascii="Times New Roman" w:hAnsi="Times New Roman"/>
          <w:sz w:val="24"/>
          <w:szCs w:val="24"/>
          <w:lang w:val="ru-RU"/>
        </w:rPr>
        <w:t>Карачевская детская школа искусств имени В.Ф. Кольцова</w:t>
      </w:r>
      <w:r w:rsidR="00F10F0D">
        <w:rPr>
          <w:rFonts w:ascii="Times New Roman" w:hAnsi="Times New Roman"/>
          <w:sz w:val="24"/>
          <w:szCs w:val="24"/>
          <w:lang w:val="ru-RU"/>
        </w:rPr>
        <w:t>, ДДТ и др.)</w:t>
      </w:r>
    </w:p>
    <w:p w:rsidR="00F10F0D" w:rsidRDefault="00F10F0D" w:rsidP="008321BE">
      <w:pPr>
        <w:jc w:val="center"/>
        <w:rPr>
          <w:rFonts w:ascii="Times New Roman" w:hAnsi="Times New Roman"/>
          <w:b/>
          <w:sz w:val="24"/>
          <w:szCs w:val="24"/>
          <w:lang w:val="ru-RU"/>
        </w:rPr>
      </w:pPr>
      <w:r w:rsidRPr="00F10F0D">
        <w:rPr>
          <w:rFonts w:ascii="Times New Roman" w:hAnsi="Times New Roman"/>
          <w:b/>
          <w:sz w:val="24"/>
          <w:szCs w:val="24"/>
          <w:lang w:val="ru-RU"/>
        </w:rPr>
        <w:t>План внеурочной деятельности (недельный)</w:t>
      </w:r>
    </w:p>
    <w:p w:rsidR="008321BE" w:rsidRPr="005E76CD" w:rsidRDefault="008321BE" w:rsidP="008321BE">
      <w:pPr>
        <w:jc w:val="center"/>
        <w:rPr>
          <w:b/>
          <w:sz w:val="28"/>
          <w:szCs w:val="28"/>
          <w:lang w:val="ru-RU"/>
        </w:rPr>
      </w:pPr>
      <w:r w:rsidRPr="005E76CD">
        <w:rPr>
          <w:b/>
          <w:sz w:val="28"/>
          <w:szCs w:val="28"/>
          <w:lang w:val="ru-RU"/>
        </w:rPr>
        <w:t>Внеурочная деятельность</w:t>
      </w:r>
    </w:p>
    <w:tbl>
      <w:tblPr>
        <w:tblStyle w:val="afe"/>
        <w:tblW w:w="0" w:type="auto"/>
        <w:tblLook w:val="04A0" w:firstRow="1" w:lastRow="0" w:firstColumn="1" w:lastColumn="0" w:noHBand="0" w:noVBand="1"/>
      </w:tblPr>
      <w:tblGrid>
        <w:gridCol w:w="507"/>
        <w:gridCol w:w="2324"/>
        <w:gridCol w:w="2965"/>
        <w:gridCol w:w="3549"/>
      </w:tblGrid>
      <w:tr w:rsidR="008321BE" w:rsidRPr="00897263" w:rsidTr="005E76CD">
        <w:tc>
          <w:tcPr>
            <w:tcW w:w="62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w:t>
            </w: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ФИО учителя</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1-4 классы</w:t>
            </w:r>
          </w:p>
        </w:tc>
        <w:tc>
          <w:tcPr>
            <w:tcW w:w="5244"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5-9 класс</w:t>
            </w:r>
          </w:p>
        </w:tc>
      </w:tr>
      <w:tr w:rsidR="008321BE" w:rsidRPr="005E76CD" w:rsidTr="005E76CD">
        <w:tc>
          <w:tcPr>
            <w:tcW w:w="62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1</w:t>
            </w: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Котова Елена Михайловна</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4 класс История родного края – 1 часа</w:t>
            </w:r>
          </w:p>
          <w:p w:rsidR="008321BE" w:rsidRPr="008321BE" w:rsidRDefault="008321BE" w:rsidP="008321BE">
            <w:pPr>
              <w:pStyle w:val="s10"/>
              <w:rPr>
                <w:rStyle w:val="afffb"/>
                <w:sz w:val="22"/>
              </w:rPr>
            </w:pPr>
            <w:r w:rsidRPr="008321BE">
              <w:rPr>
                <w:rStyle w:val="afffb"/>
                <w:sz w:val="22"/>
              </w:rPr>
              <w:t>1 класс Природа родного края -0,5 часа</w:t>
            </w:r>
          </w:p>
          <w:p w:rsidR="008321BE" w:rsidRPr="008321BE" w:rsidRDefault="008321BE" w:rsidP="008321BE">
            <w:pPr>
              <w:pStyle w:val="s10"/>
              <w:rPr>
                <w:rStyle w:val="afffb"/>
                <w:sz w:val="22"/>
              </w:rPr>
            </w:pPr>
            <w:r w:rsidRPr="008321BE">
              <w:rPr>
                <w:rStyle w:val="afffb"/>
                <w:sz w:val="22"/>
              </w:rPr>
              <w:t>3 класс Культура родного края - 0,5 часа</w:t>
            </w:r>
          </w:p>
        </w:tc>
        <w:tc>
          <w:tcPr>
            <w:tcW w:w="5244"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p>
        </w:tc>
      </w:tr>
      <w:tr w:rsidR="008321BE" w:rsidRPr="00897263" w:rsidTr="005E76CD">
        <w:tc>
          <w:tcPr>
            <w:tcW w:w="62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2</w:t>
            </w: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Нехаева Дарья Сергеевна</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Школьный театр - 1 час</w:t>
            </w:r>
          </w:p>
        </w:tc>
        <w:tc>
          <w:tcPr>
            <w:tcW w:w="5244"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1 час</w:t>
            </w:r>
          </w:p>
        </w:tc>
      </w:tr>
      <w:tr w:rsidR="008321BE" w:rsidRPr="005E76CD" w:rsidTr="005E76CD">
        <w:tc>
          <w:tcPr>
            <w:tcW w:w="62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3</w:t>
            </w: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Шишина Марина Михайловна</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p>
        </w:tc>
        <w:tc>
          <w:tcPr>
            <w:tcW w:w="5244"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Робототехника ( в связи с открытием центра " Точка роста"- 1 час</w:t>
            </w:r>
          </w:p>
        </w:tc>
      </w:tr>
      <w:tr w:rsidR="008321BE" w:rsidRPr="005E76CD" w:rsidTr="005E76CD">
        <w:tc>
          <w:tcPr>
            <w:tcW w:w="62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4</w:t>
            </w: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Прудников Александр Александрович</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ОФП. Спортивные игры - 1 час</w:t>
            </w:r>
          </w:p>
        </w:tc>
        <w:tc>
          <w:tcPr>
            <w:tcW w:w="5244"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 xml:space="preserve">«Шахматы»- 1 час </w:t>
            </w:r>
          </w:p>
          <w:p w:rsidR="008321BE" w:rsidRPr="008321BE" w:rsidRDefault="008321BE" w:rsidP="008321BE">
            <w:pPr>
              <w:pStyle w:val="s10"/>
              <w:rPr>
                <w:rStyle w:val="afffb"/>
                <w:sz w:val="22"/>
              </w:rPr>
            </w:pPr>
            <w:r w:rsidRPr="008321BE">
              <w:rPr>
                <w:rStyle w:val="afffb"/>
                <w:sz w:val="22"/>
              </w:rPr>
              <w:t>Работа спортивного клуба – 1час</w:t>
            </w:r>
          </w:p>
        </w:tc>
      </w:tr>
      <w:tr w:rsidR="008321BE" w:rsidTr="005E76CD">
        <w:tc>
          <w:tcPr>
            <w:tcW w:w="62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5</w:t>
            </w:r>
          </w:p>
        </w:tc>
        <w:tc>
          <w:tcPr>
            <w:tcW w:w="331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Михеева Ирина Ивановна</w:t>
            </w:r>
          </w:p>
        </w:tc>
        <w:tc>
          <w:tcPr>
            <w:tcW w:w="510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Разговоры о важном – 0,5 часа</w:t>
            </w:r>
          </w:p>
        </w:tc>
        <w:tc>
          <w:tcPr>
            <w:tcW w:w="5244"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0,5 часа час</w:t>
            </w:r>
          </w:p>
        </w:tc>
      </w:tr>
      <w:tr w:rsidR="008321BE" w:rsidRPr="005E76CD" w:rsidTr="005E76CD">
        <w:tc>
          <w:tcPr>
            <w:tcW w:w="62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6</w:t>
            </w:r>
          </w:p>
        </w:tc>
        <w:tc>
          <w:tcPr>
            <w:tcW w:w="331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Карасева Елена Викторовна</w:t>
            </w:r>
          </w:p>
        </w:tc>
        <w:tc>
          <w:tcPr>
            <w:tcW w:w="510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p>
        </w:tc>
        <w:tc>
          <w:tcPr>
            <w:tcW w:w="5244"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r w:rsidRPr="008321BE">
              <w:rPr>
                <w:rStyle w:val="afffb"/>
                <w:sz w:val="22"/>
              </w:rPr>
              <w:t>Профориентацианная работа. «« Моя Россия – новые горизонты» -1 час</w:t>
            </w:r>
          </w:p>
        </w:tc>
      </w:tr>
      <w:tr w:rsidR="008321BE" w:rsidRPr="00897263" w:rsidTr="005E76CD">
        <w:tc>
          <w:tcPr>
            <w:tcW w:w="623" w:type="dxa"/>
            <w:tcBorders>
              <w:top w:val="single" w:sz="4" w:space="0" w:color="auto"/>
              <w:left w:val="single" w:sz="4" w:space="0" w:color="auto"/>
              <w:bottom w:val="single" w:sz="4" w:space="0" w:color="auto"/>
              <w:right w:val="single" w:sz="4" w:space="0" w:color="auto"/>
            </w:tcBorders>
          </w:tcPr>
          <w:p w:rsidR="008321BE" w:rsidRPr="008321BE" w:rsidRDefault="008321BE" w:rsidP="008321BE">
            <w:pPr>
              <w:pStyle w:val="s10"/>
              <w:rPr>
                <w:rStyle w:val="afffb"/>
                <w:sz w:val="22"/>
              </w:rPr>
            </w:pPr>
          </w:p>
        </w:tc>
        <w:tc>
          <w:tcPr>
            <w:tcW w:w="331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итого</w:t>
            </w:r>
          </w:p>
        </w:tc>
        <w:tc>
          <w:tcPr>
            <w:tcW w:w="5103"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4, 5 часа</w:t>
            </w:r>
          </w:p>
        </w:tc>
        <w:tc>
          <w:tcPr>
            <w:tcW w:w="5244" w:type="dxa"/>
            <w:tcBorders>
              <w:top w:val="single" w:sz="4" w:space="0" w:color="auto"/>
              <w:left w:val="single" w:sz="4" w:space="0" w:color="auto"/>
              <w:bottom w:val="single" w:sz="4" w:space="0" w:color="auto"/>
              <w:right w:val="single" w:sz="4" w:space="0" w:color="auto"/>
            </w:tcBorders>
            <w:hideMark/>
          </w:tcPr>
          <w:p w:rsidR="008321BE" w:rsidRPr="008321BE" w:rsidRDefault="008321BE" w:rsidP="008321BE">
            <w:pPr>
              <w:pStyle w:val="s10"/>
              <w:rPr>
                <w:rStyle w:val="afffb"/>
                <w:sz w:val="22"/>
              </w:rPr>
            </w:pPr>
            <w:r w:rsidRPr="008321BE">
              <w:rPr>
                <w:rStyle w:val="afffb"/>
                <w:sz w:val="22"/>
              </w:rPr>
              <w:t>5,5  часа</w:t>
            </w:r>
          </w:p>
        </w:tc>
      </w:tr>
    </w:tbl>
    <w:p w:rsidR="00F10F0D" w:rsidRPr="008321BE" w:rsidRDefault="00F10F0D" w:rsidP="008321BE">
      <w:pPr>
        <w:pStyle w:val="s10"/>
        <w:rPr>
          <w:rFonts w:eastAsia="SchoolBookSanPin"/>
        </w:rPr>
        <w:sectPr w:rsidR="00F10F0D" w:rsidRPr="008321BE" w:rsidSect="00E21567">
          <w:headerReference w:type="default" r:id="rId14"/>
          <w:pgSz w:w="11906" w:h="16838"/>
          <w:pgMar w:top="568" w:right="850" w:bottom="851" w:left="1701" w:header="708" w:footer="708" w:gutter="0"/>
          <w:cols w:space="708"/>
          <w:docGrid w:linePitch="360"/>
        </w:sectPr>
      </w:pPr>
    </w:p>
    <w:p w:rsidR="00B704F8" w:rsidRPr="008321BE" w:rsidRDefault="00B704F8" w:rsidP="008321BE">
      <w:pPr>
        <w:pStyle w:val="s10"/>
        <w:rPr>
          <w:rFonts w:eastAsia="SchoolBookSanPin"/>
        </w:rPr>
      </w:pPr>
    </w:p>
    <w:p w:rsidR="00B704F8" w:rsidRPr="008321BE" w:rsidRDefault="00B704F8" w:rsidP="008321BE">
      <w:pPr>
        <w:pStyle w:val="s10"/>
        <w:rPr>
          <w:rFonts w:eastAsia="SchoolBookSanPin"/>
        </w:rPr>
      </w:pPr>
      <w:r w:rsidRPr="008321BE">
        <w:rPr>
          <w:rFonts w:eastAsia="SchoolBookSanPin"/>
        </w:rPr>
        <w:t>3.4 КАЛЕНДАРНЫЙ ПЛАН ВОСПИТАТЕЛЬНОЙ РАБОТЫ..</w:t>
      </w:r>
    </w:p>
    <w:p w:rsidR="00B704F8" w:rsidRDefault="00B704F8" w:rsidP="008321BE">
      <w:pPr>
        <w:pStyle w:val="s10"/>
        <w:rPr>
          <w:rFonts w:eastAsia="SchoolBookSanPin"/>
          <w:b/>
        </w:rPr>
      </w:pPr>
      <w:r w:rsidRPr="008321BE">
        <w:rPr>
          <w:rFonts w:eastAsia="SchoolBookSanPin"/>
          <w:b/>
        </w:rPr>
        <w:t>.Календарный план воспитательной работы разработан на основе федерального плана воспитательной работы и содержит вс</w:t>
      </w:r>
      <w:r w:rsidR="00590C21" w:rsidRPr="008321BE">
        <w:rPr>
          <w:rFonts w:eastAsia="SchoolBookSanPin"/>
          <w:b/>
        </w:rPr>
        <w:t>е мероприятия федерального план</w:t>
      </w:r>
    </w:p>
    <w:p w:rsidR="008321BE" w:rsidRDefault="008321BE" w:rsidP="008321BE">
      <w:pPr>
        <w:pStyle w:val="s10"/>
        <w:rPr>
          <w:rFonts w:eastAsia="SchoolBookSanPin"/>
          <w:b/>
        </w:rPr>
      </w:pPr>
    </w:p>
    <w:p w:rsidR="008321BE" w:rsidRDefault="008321BE" w:rsidP="008321BE">
      <w:pPr>
        <w:pStyle w:val="s10"/>
        <w:rPr>
          <w:rFonts w:eastAsia="SchoolBookSanPin"/>
          <w:b/>
        </w:rPr>
      </w:pPr>
    </w:p>
    <w:p w:rsidR="008321BE" w:rsidRPr="008321BE" w:rsidRDefault="008321BE" w:rsidP="008321BE">
      <w:pPr>
        <w:jc w:val="center"/>
        <w:rPr>
          <w:rFonts w:eastAsia="SchoolBookSanPin"/>
          <w:b/>
          <w:sz w:val="28"/>
          <w:lang w:val="ru-RU"/>
        </w:rPr>
      </w:pPr>
      <w:r w:rsidRPr="008321BE">
        <w:rPr>
          <w:rFonts w:eastAsia="SchoolBookSanPin"/>
          <w:b/>
          <w:sz w:val="28"/>
          <w:lang w:val="ru-RU"/>
        </w:rPr>
        <w:t>КАЛЕНДАРНЫЙ ПЛАН ВОСПИТАТЕЛЬНОЙ РАБОТЫ</w:t>
      </w:r>
    </w:p>
    <w:p w:rsidR="008321BE" w:rsidRPr="008321BE" w:rsidRDefault="008321BE" w:rsidP="008321BE">
      <w:pPr>
        <w:ind w:firstLine="851"/>
        <w:jc w:val="both"/>
        <w:rPr>
          <w:rFonts w:eastAsia="SchoolBookSanPin"/>
          <w:lang w:val="ru-RU"/>
        </w:rPr>
      </w:pPr>
    </w:p>
    <w:p w:rsidR="008321BE" w:rsidRPr="008321BE" w:rsidRDefault="008321BE" w:rsidP="008321BE">
      <w:pPr>
        <w:ind w:firstLine="851"/>
        <w:jc w:val="both"/>
        <w:rPr>
          <w:rFonts w:eastAsia="SchoolBookSanPin"/>
          <w:lang w:val="ru-RU"/>
        </w:rPr>
      </w:pPr>
      <w:r w:rsidRPr="008321BE">
        <w:rPr>
          <w:rFonts w:eastAsia="SchoolBookSanPin"/>
          <w:lang w:val="ru-RU"/>
        </w:rPr>
        <w:t>Календарный план воспитательной работы разработан на основе федерального плана воспитательной работы и содержит мероприятия федерального плана</w:t>
      </w:r>
    </w:p>
    <w:p w:rsidR="008321BE" w:rsidRPr="008321BE" w:rsidRDefault="008321BE" w:rsidP="008321BE">
      <w:pPr>
        <w:ind w:firstLine="709"/>
        <w:jc w:val="both"/>
        <w:rPr>
          <w:rFonts w:eastAsia="SchoolBookSanPin"/>
          <w:lang w:val="ru-RU"/>
        </w:rPr>
      </w:pPr>
      <w:r>
        <w:rPr>
          <w:rFonts w:eastAsia="SchoolBookSanPin"/>
        </w:rPr>
        <w:t> </w:t>
      </w:r>
      <w:r w:rsidRPr="008321BE">
        <w:rPr>
          <w:rFonts w:eastAsia="SchoolBookSanPin"/>
          <w:lang w:val="ru-RU"/>
        </w:rPr>
        <w:t xml:space="preserve">Федеральный календарный план воспитательной работы является единым для образовательных организаций. </w:t>
      </w:r>
    </w:p>
    <w:p w:rsidR="008321BE" w:rsidRPr="008321BE" w:rsidRDefault="008321BE" w:rsidP="008321BE">
      <w:pPr>
        <w:ind w:firstLine="709"/>
        <w:jc w:val="both"/>
        <w:rPr>
          <w:rFonts w:eastAsia="SchoolBookSanPin"/>
          <w:lang w:val="ru-RU"/>
        </w:rPr>
      </w:pPr>
      <w:r w:rsidRPr="008321BE">
        <w:rPr>
          <w:rFonts w:eastAsia="SchoolBookSanPin"/>
          <w:lang w:val="ru-RU"/>
        </w:rPr>
        <w:t>.</w:t>
      </w:r>
      <w:r>
        <w:rPr>
          <w:rFonts w:eastAsia="SchoolBookSanPin"/>
        </w:rPr>
        <w:t> </w:t>
      </w:r>
      <w:r w:rsidRPr="008321BE">
        <w:rPr>
          <w:rFonts w:eastAsia="SchoolBookSanPin"/>
          <w:lang w:val="ru-RU"/>
        </w:rPr>
        <w:t xml:space="preserve">Федеральный календарный план воспитательной работы может быть реализован в рамках урочной и внеурочной деятельности. </w:t>
      </w:r>
    </w:p>
    <w:p w:rsidR="008321BE" w:rsidRPr="008321BE" w:rsidRDefault="008321BE" w:rsidP="008321BE">
      <w:pPr>
        <w:ind w:firstLine="709"/>
        <w:jc w:val="both"/>
        <w:rPr>
          <w:rFonts w:eastAsia="SchoolBookSanPin"/>
          <w:lang w:val="ru-RU"/>
        </w:rPr>
      </w:pPr>
      <w:r w:rsidRPr="008321BE">
        <w:rPr>
          <w:rFonts w:eastAsia="SchoolBookSanPin"/>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321BE" w:rsidRPr="008321BE" w:rsidRDefault="008321BE" w:rsidP="008321BE">
      <w:pPr>
        <w:ind w:firstLine="709"/>
        <w:jc w:val="both"/>
        <w:rPr>
          <w:rFonts w:eastAsia="SchoolBookSanPin"/>
          <w:lang w:val="ru-RU"/>
        </w:rPr>
      </w:pPr>
      <w:r w:rsidRPr="008321BE">
        <w:rPr>
          <w:rFonts w:eastAsia="SchoolBookSanPin"/>
          <w:lang w:val="ru-RU"/>
        </w:rPr>
        <w:t>Сентябрь:</w:t>
      </w:r>
    </w:p>
    <w:p w:rsidR="008321BE" w:rsidRPr="008321BE" w:rsidRDefault="008321BE" w:rsidP="008321BE">
      <w:pPr>
        <w:ind w:firstLine="709"/>
        <w:jc w:val="both"/>
        <w:rPr>
          <w:rFonts w:eastAsia="SchoolBookSanPin"/>
          <w:lang w:val="ru-RU"/>
        </w:rPr>
      </w:pPr>
      <w:r w:rsidRPr="008321BE">
        <w:rPr>
          <w:rFonts w:eastAsia="SchoolBookSanPin"/>
          <w:lang w:val="ru-RU"/>
        </w:rPr>
        <w:t>1 сентября: День знаний;</w:t>
      </w:r>
    </w:p>
    <w:p w:rsidR="008321BE" w:rsidRPr="008321BE" w:rsidRDefault="008321BE" w:rsidP="008321BE">
      <w:pPr>
        <w:ind w:firstLine="709"/>
        <w:jc w:val="both"/>
        <w:rPr>
          <w:rFonts w:eastAsia="SchoolBookSanPin"/>
          <w:lang w:val="ru-RU"/>
        </w:rPr>
      </w:pPr>
      <w:r w:rsidRPr="008321BE">
        <w:rPr>
          <w:rFonts w:eastAsia="SchoolBookSanPin"/>
          <w:lang w:val="ru-RU"/>
        </w:rPr>
        <w:t xml:space="preserve">3 сентября: День окончания Второй мировой войны, День солидарности </w:t>
      </w:r>
      <w:r w:rsidRPr="008321BE">
        <w:rPr>
          <w:rFonts w:eastAsia="SchoolBookSanPin"/>
          <w:lang w:val="ru-RU"/>
        </w:rPr>
        <w:br/>
        <w:t>в борьбе с терроризмом;</w:t>
      </w:r>
    </w:p>
    <w:p w:rsidR="008321BE" w:rsidRPr="008321BE" w:rsidRDefault="008321BE" w:rsidP="008321BE">
      <w:pPr>
        <w:ind w:firstLine="709"/>
        <w:jc w:val="both"/>
        <w:rPr>
          <w:rFonts w:eastAsia="SchoolBookSanPin"/>
          <w:lang w:val="ru-RU"/>
        </w:rPr>
      </w:pPr>
      <w:r w:rsidRPr="008321BE">
        <w:rPr>
          <w:rFonts w:eastAsia="SchoolBookSanPin"/>
          <w:lang w:val="ru-RU"/>
        </w:rPr>
        <w:t>8 сентября: Международный день распространения грамотности.</w:t>
      </w:r>
    </w:p>
    <w:p w:rsidR="008321BE" w:rsidRPr="008321BE" w:rsidRDefault="008321BE" w:rsidP="008321BE">
      <w:pPr>
        <w:ind w:firstLine="709"/>
        <w:jc w:val="both"/>
        <w:rPr>
          <w:rFonts w:eastAsia="SchoolBookSanPin"/>
          <w:lang w:val="ru-RU"/>
        </w:rPr>
      </w:pPr>
      <w:r w:rsidRPr="008321BE">
        <w:rPr>
          <w:rFonts w:eastAsia="SchoolBookSanPin"/>
          <w:lang w:val="ru-RU"/>
        </w:rPr>
        <w:t>Октябрь:</w:t>
      </w:r>
    </w:p>
    <w:p w:rsidR="008321BE" w:rsidRPr="008321BE" w:rsidRDefault="008321BE" w:rsidP="008321BE">
      <w:pPr>
        <w:ind w:firstLine="709"/>
        <w:jc w:val="both"/>
        <w:rPr>
          <w:rFonts w:eastAsia="SchoolBookSanPin"/>
          <w:lang w:val="ru-RU"/>
        </w:rPr>
      </w:pPr>
      <w:r w:rsidRPr="008321BE">
        <w:rPr>
          <w:rFonts w:eastAsia="SchoolBookSanPin"/>
          <w:lang w:val="ru-RU"/>
        </w:rPr>
        <w:t>1 октября: Международный день пожилых людей; Международный день музыки;</w:t>
      </w:r>
    </w:p>
    <w:p w:rsidR="008321BE" w:rsidRPr="008321BE" w:rsidRDefault="008321BE" w:rsidP="008321BE">
      <w:pPr>
        <w:ind w:firstLine="709"/>
        <w:jc w:val="both"/>
        <w:rPr>
          <w:rFonts w:eastAsia="SchoolBookSanPin"/>
          <w:lang w:val="ru-RU"/>
        </w:rPr>
      </w:pPr>
      <w:r w:rsidRPr="008321BE">
        <w:rPr>
          <w:rFonts w:eastAsia="SchoolBookSanPin"/>
          <w:lang w:val="ru-RU"/>
        </w:rPr>
        <w:t>4 октября: День защиты животных;</w:t>
      </w:r>
    </w:p>
    <w:p w:rsidR="008321BE" w:rsidRPr="008321BE" w:rsidRDefault="008321BE" w:rsidP="008321BE">
      <w:pPr>
        <w:ind w:firstLine="709"/>
        <w:jc w:val="both"/>
        <w:rPr>
          <w:rFonts w:eastAsia="SchoolBookSanPin"/>
          <w:lang w:val="ru-RU"/>
        </w:rPr>
      </w:pPr>
      <w:r w:rsidRPr="008321BE">
        <w:rPr>
          <w:rFonts w:eastAsia="SchoolBookSanPin"/>
          <w:lang w:val="ru-RU"/>
        </w:rPr>
        <w:t>5 октября: День учителя;</w:t>
      </w:r>
    </w:p>
    <w:p w:rsidR="008321BE" w:rsidRPr="008321BE" w:rsidRDefault="008321BE" w:rsidP="008321BE">
      <w:pPr>
        <w:ind w:firstLine="709"/>
        <w:jc w:val="both"/>
        <w:rPr>
          <w:rFonts w:eastAsia="SchoolBookSanPin"/>
          <w:lang w:val="ru-RU"/>
        </w:rPr>
      </w:pPr>
      <w:r w:rsidRPr="008321BE">
        <w:rPr>
          <w:rFonts w:eastAsia="SchoolBookSanPin"/>
          <w:lang w:val="ru-RU"/>
        </w:rPr>
        <w:t>25 октября: Международный день школьных библиотек;</w:t>
      </w:r>
    </w:p>
    <w:p w:rsidR="008321BE" w:rsidRPr="008321BE" w:rsidRDefault="008321BE" w:rsidP="008321BE">
      <w:pPr>
        <w:ind w:firstLine="709"/>
        <w:jc w:val="both"/>
        <w:rPr>
          <w:rFonts w:eastAsia="SchoolBookSanPin"/>
          <w:lang w:val="ru-RU"/>
        </w:rPr>
      </w:pPr>
      <w:r w:rsidRPr="008321BE">
        <w:rPr>
          <w:rFonts w:eastAsia="SchoolBookSanPin"/>
          <w:lang w:val="ru-RU"/>
        </w:rPr>
        <w:t>Третье воскресенье октября: День отца.</w:t>
      </w:r>
    </w:p>
    <w:p w:rsidR="008321BE" w:rsidRPr="008321BE" w:rsidRDefault="008321BE" w:rsidP="008321BE">
      <w:pPr>
        <w:ind w:firstLine="709"/>
        <w:jc w:val="both"/>
        <w:rPr>
          <w:rFonts w:eastAsia="SchoolBookSanPin"/>
          <w:lang w:val="ru-RU"/>
        </w:rPr>
      </w:pPr>
      <w:r w:rsidRPr="008321BE">
        <w:rPr>
          <w:rFonts w:eastAsia="SchoolBookSanPin"/>
          <w:lang w:val="ru-RU"/>
        </w:rPr>
        <w:t>Ноябрь:</w:t>
      </w:r>
    </w:p>
    <w:p w:rsidR="008321BE" w:rsidRPr="008321BE" w:rsidRDefault="008321BE" w:rsidP="008321BE">
      <w:pPr>
        <w:ind w:firstLine="709"/>
        <w:jc w:val="both"/>
        <w:rPr>
          <w:rFonts w:eastAsia="SchoolBookSanPin"/>
          <w:lang w:val="ru-RU"/>
        </w:rPr>
      </w:pPr>
      <w:r w:rsidRPr="008321BE">
        <w:rPr>
          <w:rFonts w:eastAsia="SchoolBookSanPin"/>
          <w:lang w:val="ru-RU"/>
        </w:rPr>
        <w:t>4 ноября: День народного единства;</w:t>
      </w:r>
    </w:p>
    <w:p w:rsidR="008321BE" w:rsidRPr="008321BE" w:rsidRDefault="008321BE" w:rsidP="008321BE">
      <w:pPr>
        <w:ind w:firstLine="709"/>
        <w:jc w:val="both"/>
        <w:rPr>
          <w:rFonts w:eastAsia="SchoolBookSanPin"/>
          <w:lang w:val="ru-RU"/>
        </w:rPr>
      </w:pPr>
      <w:r w:rsidRPr="008321BE">
        <w:rPr>
          <w:rFonts w:eastAsia="SchoolBookSanPin"/>
          <w:lang w:val="ru-RU"/>
        </w:rPr>
        <w:t>8 ноября: День памяти погибших при исполнении служебных обязанностей сотрудников органов внутренних дел России;</w:t>
      </w:r>
    </w:p>
    <w:p w:rsidR="008321BE" w:rsidRPr="008321BE" w:rsidRDefault="008321BE" w:rsidP="008321BE">
      <w:pPr>
        <w:ind w:firstLine="709"/>
        <w:jc w:val="both"/>
        <w:rPr>
          <w:rFonts w:eastAsia="SchoolBookSanPin"/>
          <w:lang w:val="ru-RU"/>
        </w:rPr>
      </w:pPr>
      <w:r w:rsidRPr="008321BE">
        <w:rPr>
          <w:rFonts w:eastAsia="SchoolBookSanPin"/>
          <w:lang w:val="ru-RU"/>
        </w:rPr>
        <w:t>Последнее воскресенье ноября: День Матери;</w:t>
      </w:r>
    </w:p>
    <w:p w:rsidR="008321BE" w:rsidRPr="008321BE" w:rsidRDefault="008321BE" w:rsidP="008321BE">
      <w:pPr>
        <w:ind w:firstLine="709"/>
        <w:jc w:val="both"/>
        <w:rPr>
          <w:rFonts w:eastAsia="SchoolBookSanPin"/>
          <w:lang w:val="ru-RU"/>
        </w:rPr>
      </w:pPr>
      <w:r w:rsidRPr="008321BE">
        <w:rPr>
          <w:rFonts w:eastAsia="SchoolBookSanPin"/>
          <w:lang w:val="ru-RU"/>
        </w:rPr>
        <w:lastRenderedPageBreak/>
        <w:t>30 ноября: День Государственного герба Российской Федерации.</w:t>
      </w:r>
    </w:p>
    <w:p w:rsidR="008321BE" w:rsidRPr="008321BE" w:rsidRDefault="008321BE" w:rsidP="008321BE">
      <w:pPr>
        <w:ind w:firstLine="709"/>
        <w:jc w:val="both"/>
        <w:rPr>
          <w:rFonts w:eastAsia="SchoolBookSanPin"/>
          <w:lang w:val="ru-RU"/>
        </w:rPr>
      </w:pPr>
      <w:r w:rsidRPr="008321BE">
        <w:rPr>
          <w:rFonts w:eastAsia="SchoolBookSanPin"/>
          <w:lang w:val="ru-RU"/>
        </w:rPr>
        <w:t>Декабрь:</w:t>
      </w:r>
    </w:p>
    <w:p w:rsidR="008321BE" w:rsidRPr="008321BE" w:rsidRDefault="008321BE" w:rsidP="008321BE">
      <w:pPr>
        <w:ind w:firstLine="709"/>
        <w:jc w:val="both"/>
        <w:rPr>
          <w:rFonts w:eastAsia="SchoolBookSanPin"/>
          <w:lang w:val="ru-RU"/>
        </w:rPr>
      </w:pPr>
      <w:r w:rsidRPr="008321BE">
        <w:rPr>
          <w:rFonts w:eastAsia="SchoolBookSanPin"/>
          <w:lang w:val="ru-RU"/>
        </w:rPr>
        <w:t>3 декабря: День неизвестного солдата; Международный день инвалидов;</w:t>
      </w:r>
    </w:p>
    <w:p w:rsidR="008321BE" w:rsidRPr="008321BE" w:rsidRDefault="008321BE" w:rsidP="008321BE">
      <w:pPr>
        <w:ind w:firstLine="709"/>
        <w:jc w:val="both"/>
        <w:rPr>
          <w:rFonts w:eastAsia="SchoolBookSanPin"/>
          <w:lang w:val="ru-RU"/>
        </w:rPr>
      </w:pPr>
      <w:r w:rsidRPr="008321BE">
        <w:rPr>
          <w:rFonts w:eastAsia="SchoolBookSanPin"/>
          <w:lang w:val="ru-RU"/>
        </w:rPr>
        <w:t>5 декабря: День добровольца (волонтера) в России;</w:t>
      </w:r>
    </w:p>
    <w:p w:rsidR="008321BE" w:rsidRPr="008321BE" w:rsidRDefault="008321BE" w:rsidP="008321BE">
      <w:pPr>
        <w:ind w:firstLine="709"/>
        <w:jc w:val="both"/>
        <w:rPr>
          <w:rFonts w:eastAsia="SchoolBookSanPin"/>
          <w:lang w:val="ru-RU"/>
        </w:rPr>
      </w:pPr>
      <w:r w:rsidRPr="008321BE">
        <w:rPr>
          <w:rFonts w:eastAsia="SchoolBookSanPin"/>
          <w:lang w:val="ru-RU"/>
        </w:rPr>
        <w:t>9 декабря: День Героев Отечества;</w:t>
      </w:r>
    </w:p>
    <w:p w:rsidR="008321BE" w:rsidRPr="008321BE" w:rsidRDefault="008321BE" w:rsidP="008321BE">
      <w:pPr>
        <w:ind w:firstLine="709"/>
        <w:jc w:val="both"/>
        <w:rPr>
          <w:rFonts w:eastAsia="SchoolBookSanPin"/>
          <w:lang w:val="ru-RU"/>
        </w:rPr>
      </w:pPr>
      <w:r w:rsidRPr="008321BE">
        <w:rPr>
          <w:rFonts w:eastAsia="SchoolBookSanPin"/>
          <w:lang w:val="ru-RU"/>
        </w:rPr>
        <w:t>12 декабря: День Конституции Российской Федерации.</w:t>
      </w:r>
    </w:p>
    <w:p w:rsidR="008321BE" w:rsidRPr="008321BE" w:rsidRDefault="008321BE" w:rsidP="008321BE">
      <w:pPr>
        <w:ind w:firstLine="709"/>
        <w:jc w:val="both"/>
        <w:rPr>
          <w:rFonts w:eastAsia="SchoolBookSanPin"/>
          <w:lang w:val="ru-RU"/>
        </w:rPr>
      </w:pPr>
      <w:r w:rsidRPr="008321BE">
        <w:rPr>
          <w:rFonts w:eastAsia="SchoolBookSanPin"/>
          <w:lang w:val="ru-RU"/>
        </w:rPr>
        <w:t>Январь:</w:t>
      </w:r>
    </w:p>
    <w:p w:rsidR="008321BE" w:rsidRPr="008321BE" w:rsidRDefault="008321BE" w:rsidP="008321BE">
      <w:pPr>
        <w:ind w:firstLine="709"/>
        <w:jc w:val="both"/>
        <w:rPr>
          <w:rFonts w:eastAsia="SchoolBookSanPin"/>
          <w:lang w:val="ru-RU"/>
        </w:rPr>
      </w:pPr>
      <w:r w:rsidRPr="008321BE">
        <w:rPr>
          <w:rFonts w:eastAsia="SchoolBookSanPin"/>
          <w:lang w:val="ru-RU"/>
        </w:rPr>
        <w:t>25 января: День российского студенчества;</w:t>
      </w:r>
    </w:p>
    <w:p w:rsidR="008321BE" w:rsidRPr="008321BE" w:rsidRDefault="008321BE" w:rsidP="008321BE">
      <w:pPr>
        <w:ind w:firstLine="709"/>
        <w:jc w:val="both"/>
        <w:rPr>
          <w:rFonts w:eastAsia="SchoolBookSanPin"/>
          <w:lang w:val="ru-RU"/>
        </w:rPr>
      </w:pPr>
      <w:r w:rsidRPr="008321BE">
        <w:rPr>
          <w:rFonts w:eastAsia="SchoolBookSanPin"/>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321BE" w:rsidRPr="008321BE" w:rsidRDefault="008321BE" w:rsidP="008321BE">
      <w:pPr>
        <w:ind w:firstLine="709"/>
        <w:jc w:val="both"/>
        <w:rPr>
          <w:rFonts w:eastAsia="SchoolBookSanPin"/>
          <w:lang w:val="ru-RU"/>
        </w:rPr>
      </w:pPr>
      <w:r w:rsidRPr="008321BE">
        <w:rPr>
          <w:rFonts w:eastAsia="SchoolBookSanPin"/>
          <w:lang w:val="ru-RU"/>
        </w:rPr>
        <w:t>Февраль:</w:t>
      </w:r>
    </w:p>
    <w:p w:rsidR="008321BE" w:rsidRPr="008321BE" w:rsidRDefault="008321BE" w:rsidP="008321BE">
      <w:pPr>
        <w:ind w:firstLine="709"/>
        <w:jc w:val="both"/>
        <w:rPr>
          <w:rFonts w:eastAsia="SchoolBookSanPin"/>
          <w:lang w:val="ru-RU"/>
        </w:rPr>
      </w:pPr>
      <w:r w:rsidRPr="008321BE">
        <w:rPr>
          <w:rFonts w:eastAsia="SchoolBookSanPin"/>
          <w:lang w:val="ru-RU"/>
        </w:rPr>
        <w:t xml:space="preserve">2 февраля: День разгрома советскими войсками немецко-фашистских войск </w:t>
      </w:r>
      <w:r w:rsidRPr="008321BE">
        <w:rPr>
          <w:rFonts w:eastAsia="SchoolBookSanPin"/>
          <w:lang w:val="ru-RU"/>
        </w:rPr>
        <w:br/>
        <w:t>в Сталинградской битве;</w:t>
      </w:r>
    </w:p>
    <w:p w:rsidR="008321BE" w:rsidRPr="008321BE" w:rsidRDefault="008321BE" w:rsidP="008321BE">
      <w:pPr>
        <w:ind w:firstLine="709"/>
        <w:jc w:val="both"/>
        <w:rPr>
          <w:rFonts w:eastAsia="SchoolBookSanPin"/>
          <w:lang w:val="ru-RU"/>
        </w:rPr>
      </w:pPr>
      <w:r w:rsidRPr="008321BE">
        <w:rPr>
          <w:rFonts w:eastAsia="SchoolBookSanPin"/>
          <w:lang w:val="ru-RU"/>
        </w:rPr>
        <w:t>8 февраля: День российской науки;</w:t>
      </w:r>
    </w:p>
    <w:p w:rsidR="008321BE" w:rsidRPr="008321BE" w:rsidRDefault="008321BE" w:rsidP="008321BE">
      <w:pPr>
        <w:ind w:firstLine="709"/>
        <w:jc w:val="both"/>
        <w:rPr>
          <w:rFonts w:eastAsia="SchoolBookSanPin"/>
          <w:lang w:val="ru-RU"/>
        </w:rPr>
      </w:pPr>
      <w:r w:rsidRPr="008321BE">
        <w:rPr>
          <w:rFonts w:eastAsia="SchoolBookSanPin"/>
          <w:lang w:val="ru-RU"/>
        </w:rPr>
        <w:t xml:space="preserve">15 февраля: День памяти о россиянах, исполнявших служебный долг </w:t>
      </w:r>
      <w:r w:rsidRPr="008321BE">
        <w:rPr>
          <w:rFonts w:eastAsia="SchoolBookSanPin"/>
          <w:lang w:val="ru-RU"/>
        </w:rPr>
        <w:br/>
        <w:t>за пределами Отечества;</w:t>
      </w:r>
    </w:p>
    <w:p w:rsidR="008321BE" w:rsidRPr="008321BE" w:rsidRDefault="008321BE" w:rsidP="008321BE">
      <w:pPr>
        <w:ind w:firstLine="709"/>
        <w:jc w:val="both"/>
        <w:rPr>
          <w:rFonts w:eastAsia="SchoolBookSanPin"/>
          <w:lang w:val="ru-RU"/>
        </w:rPr>
      </w:pPr>
      <w:r w:rsidRPr="008321BE">
        <w:rPr>
          <w:rFonts w:eastAsia="SchoolBookSanPin"/>
          <w:lang w:val="ru-RU"/>
        </w:rPr>
        <w:t>21 февраля: Международный день родного языка;</w:t>
      </w:r>
    </w:p>
    <w:p w:rsidR="008321BE" w:rsidRPr="008321BE" w:rsidRDefault="008321BE" w:rsidP="008321BE">
      <w:pPr>
        <w:ind w:firstLine="709"/>
        <w:jc w:val="both"/>
        <w:rPr>
          <w:rFonts w:eastAsia="SchoolBookSanPin"/>
          <w:lang w:val="ru-RU"/>
        </w:rPr>
      </w:pPr>
      <w:r w:rsidRPr="008321BE">
        <w:rPr>
          <w:rFonts w:eastAsia="SchoolBookSanPin"/>
          <w:lang w:val="ru-RU"/>
        </w:rPr>
        <w:t>23 февраля: День защитника Отечества.</w:t>
      </w:r>
    </w:p>
    <w:p w:rsidR="008321BE" w:rsidRPr="008321BE" w:rsidRDefault="008321BE" w:rsidP="008321BE">
      <w:pPr>
        <w:ind w:firstLine="709"/>
        <w:jc w:val="both"/>
        <w:rPr>
          <w:rFonts w:eastAsia="SchoolBookSanPin"/>
          <w:lang w:val="ru-RU"/>
        </w:rPr>
      </w:pPr>
      <w:r w:rsidRPr="008321BE">
        <w:rPr>
          <w:rFonts w:eastAsia="SchoolBookSanPin"/>
          <w:lang w:val="ru-RU"/>
        </w:rPr>
        <w:t>Март:</w:t>
      </w:r>
    </w:p>
    <w:p w:rsidR="008321BE" w:rsidRPr="008321BE" w:rsidRDefault="008321BE" w:rsidP="008321BE">
      <w:pPr>
        <w:ind w:firstLine="709"/>
        <w:jc w:val="both"/>
        <w:rPr>
          <w:rFonts w:eastAsia="SchoolBookSanPin"/>
          <w:lang w:val="ru-RU"/>
        </w:rPr>
      </w:pPr>
      <w:r w:rsidRPr="008321BE">
        <w:rPr>
          <w:rFonts w:eastAsia="SchoolBookSanPin"/>
          <w:lang w:val="ru-RU"/>
        </w:rPr>
        <w:t>8 марта: Международный женский день;</w:t>
      </w:r>
    </w:p>
    <w:p w:rsidR="008321BE" w:rsidRPr="008321BE" w:rsidRDefault="008321BE" w:rsidP="008321BE">
      <w:pPr>
        <w:ind w:firstLine="709"/>
        <w:jc w:val="both"/>
        <w:rPr>
          <w:rFonts w:eastAsia="SchoolBookSanPin"/>
          <w:lang w:val="ru-RU"/>
        </w:rPr>
      </w:pPr>
      <w:r w:rsidRPr="008321BE">
        <w:rPr>
          <w:rFonts w:eastAsia="SchoolBookSanPin"/>
          <w:lang w:val="ru-RU"/>
        </w:rPr>
        <w:t>18 марта: День воссоединения Крыма с Россией;</w:t>
      </w:r>
    </w:p>
    <w:p w:rsidR="008321BE" w:rsidRPr="008321BE" w:rsidRDefault="008321BE" w:rsidP="008321BE">
      <w:pPr>
        <w:ind w:firstLine="709"/>
        <w:jc w:val="both"/>
        <w:rPr>
          <w:rFonts w:eastAsia="SchoolBookSanPin"/>
          <w:lang w:val="ru-RU"/>
        </w:rPr>
      </w:pPr>
      <w:r w:rsidRPr="008321BE">
        <w:rPr>
          <w:rFonts w:eastAsia="SchoolBookSanPin"/>
          <w:lang w:val="ru-RU"/>
        </w:rPr>
        <w:t>27 марта: Всемирный день театра.</w:t>
      </w:r>
    </w:p>
    <w:p w:rsidR="008321BE" w:rsidRPr="008321BE" w:rsidRDefault="008321BE" w:rsidP="008321BE">
      <w:pPr>
        <w:ind w:firstLine="709"/>
        <w:jc w:val="both"/>
        <w:rPr>
          <w:rFonts w:eastAsia="SchoolBookSanPin"/>
          <w:lang w:val="ru-RU"/>
        </w:rPr>
      </w:pPr>
      <w:r w:rsidRPr="008321BE">
        <w:rPr>
          <w:rFonts w:eastAsia="SchoolBookSanPin"/>
          <w:lang w:val="ru-RU"/>
        </w:rPr>
        <w:t>Апрель:</w:t>
      </w:r>
    </w:p>
    <w:p w:rsidR="008321BE" w:rsidRPr="008321BE" w:rsidRDefault="008321BE" w:rsidP="008321BE">
      <w:pPr>
        <w:ind w:firstLine="709"/>
        <w:jc w:val="both"/>
        <w:rPr>
          <w:rFonts w:eastAsia="SchoolBookSanPin"/>
          <w:lang w:val="ru-RU"/>
        </w:rPr>
      </w:pPr>
      <w:r w:rsidRPr="008321BE">
        <w:rPr>
          <w:rFonts w:eastAsia="SchoolBookSanPin"/>
          <w:lang w:val="ru-RU"/>
        </w:rPr>
        <w:t>12 апреля: День космонавтики;</w:t>
      </w:r>
    </w:p>
    <w:p w:rsidR="008321BE" w:rsidRPr="008321BE" w:rsidRDefault="008321BE" w:rsidP="008321BE">
      <w:pPr>
        <w:ind w:firstLine="709"/>
        <w:jc w:val="both"/>
        <w:rPr>
          <w:rFonts w:eastAsia="SchoolBookSanPin"/>
          <w:lang w:val="ru-RU"/>
        </w:rPr>
      </w:pPr>
      <w:r w:rsidRPr="008321BE">
        <w:rPr>
          <w:rFonts w:eastAsia="SchoolBookSanPin"/>
          <w:lang w:val="ru-RU"/>
        </w:rPr>
        <w:t>19 апреля: День памяти о геноциде советского народа нацистами и их пособниками в годы Великой Отечественной войны.</w:t>
      </w:r>
    </w:p>
    <w:p w:rsidR="008321BE" w:rsidRPr="008321BE" w:rsidRDefault="008321BE" w:rsidP="008321BE">
      <w:pPr>
        <w:ind w:firstLine="709"/>
        <w:jc w:val="both"/>
        <w:rPr>
          <w:rFonts w:eastAsia="SchoolBookSanPin"/>
          <w:lang w:val="ru-RU"/>
        </w:rPr>
      </w:pPr>
      <w:r w:rsidRPr="008321BE">
        <w:rPr>
          <w:rFonts w:eastAsia="SchoolBookSanPin"/>
          <w:lang w:val="ru-RU"/>
        </w:rPr>
        <w:t>Май:</w:t>
      </w:r>
    </w:p>
    <w:p w:rsidR="008321BE" w:rsidRPr="008321BE" w:rsidRDefault="008321BE" w:rsidP="008321BE">
      <w:pPr>
        <w:ind w:firstLine="709"/>
        <w:jc w:val="both"/>
        <w:rPr>
          <w:rFonts w:eastAsia="SchoolBookSanPin"/>
          <w:lang w:val="ru-RU"/>
        </w:rPr>
      </w:pPr>
      <w:r w:rsidRPr="008321BE">
        <w:rPr>
          <w:rFonts w:eastAsia="SchoolBookSanPin"/>
          <w:lang w:val="ru-RU"/>
        </w:rPr>
        <w:t>1 мая: Праздник Весны и Труда;</w:t>
      </w:r>
    </w:p>
    <w:p w:rsidR="008321BE" w:rsidRPr="008321BE" w:rsidRDefault="008321BE" w:rsidP="008321BE">
      <w:pPr>
        <w:ind w:firstLine="709"/>
        <w:jc w:val="both"/>
        <w:rPr>
          <w:rFonts w:eastAsia="SchoolBookSanPin"/>
          <w:lang w:val="ru-RU"/>
        </w:rPr>
      </w:pPr>
      <w:r w:rsidRPr="008321BE">
        <w:rPr>
          <w:rFonts w:eastAsia="SchoolBookSanPin"/>
          <w:lang w:val="ru-RU"/>
        </w:rPr>
        <w:t>9 мая: День Победы;</w:t>
      </w:r>
    </w:p>
    <w:p w:rsidR="008321BE" w:rsidRPr="008321BE" w:rsidRDefault="008321BE" w:rsidP="008321BE">
      <w:pPr>
        <w:ind w:firstLine="709"/>
        <w:jc w:val="both"/>
        <w:rPr>
          <w:rFonts w:eastAsia="SchoolBookSanPin"/>
          <w:lang w:val="ru-RU"/>
        </w:rPr>
      </w:pPr>
      <w:r w:rsidRPr="008321BE">
        <w:rPr>
          <w:rFonts w:eastAsia="SchoolBookSanPin"/>
          <w:lang w:val="ru-RU"/>
        </w:rPr>
        <w:t>19 мая: День детских общественных организаций России;</w:t>
      </w:r>
    </w:p>
    <w:p w:rsidR="008321BE" w:rsidRPr="008321BE" w:rsidRDefault="008321BE" w:rsidP="008321BE">
      <w:pPr>
        <w:ind w:firstLine="709"/>
        <w:jc w:val="both"/>
        <w:rPr>
          <w:rFonts w:eastAsia="SchoolBookSanPin"/>
          <w:lang w:val="ru-RU"/>
        </w:rPr>
      </w:pPr>
      <w:r w:rsidRPr="008321BE">
        <w:rPr>
          <w:rFonts w:eastAsia="SchoolBookSanPin"/>
          <w:lang w:val="ru-RU"/>
        </w:rPr>
        <w:lastRenderedPageBreak/>
        <w:t>24 мая: День славянской письменности и культуры.</w:t>
      </w:r>
    </w:p>
    <w:p w:rsidR="008321BE" w:rsidRPr="008321BE" w:rsidRDefault="008321BE" w:rsidP="008321BE">
      <w:pPr>
        <w:ind w:firstLine="709"/>
        <w:jc w:val="both"/>
        <w:rPr>
          <w:rFonts w:eastAsia="SchoolBookSanPin"/>
          <w:lang w:val="ru-RU"/>
        </w:rPr>
      </w:pPr>
      <w:r w:rsidRPr="008321BE">
        <w:rPr>
          <w:rFonts w:eastAsia="SchoolBookSanPin"/>
          <w:lang w:val="ru-RU"/>
        </w:rPr>
        <w:t>Июнь:</w:t>
      </w:r>
    </w:p>
    <w:p w:rsidR="008321BE" w:rsidRPr="008321BE" w:rsidRDefault="008321BE" w:rsidP="008321BE">
      <w:pPr>
        <w:ind w:firstLine="709"/>
        <w:jc w:val="both"/>
        <w:rPr>
          <w:rFonts w:eastAsia="SchoolBookSanPin"/>
          <w:lang w:val="ru-RU"/>
        </w:rPr>
      </w:pPr>
      <w:r w:rsidRPr="008321BE">
        <w:rPr>
          <w:rFonts w:eastAsia="SchoolBookSanPin"/>
          <w:lang w:val="ru-RU"/>
        </w:rPr>
        <w:t>1 июня: День защиты детей;</w:t>
      </w:r>
    </w:p>
    <w:p w:rsidR="008321BE" w:rsidRPr="008321BE" w:rsidRDefault="008321BE" w:rsidP="008321BE">
      <w:pPr>
        <w:ind w:firstLine="709"/>
        <w:jc w:val="both"/>
        <w:rPr>
          <w:rFonts w:eastAsia="SchoolBookSanPin"/>
          <w:lang w:val="ru-RU"/>
        </w:rPr>
      </w:pPr>
      <w:r w:rsidRPr="008321BE">
        <w:rPr>
          <w:rFonts w:eastAsia="SchoolBookSanPin"/>
          <w:lang w:val="ru-RU"/>
        </w:rPr>
        <w:t>6 июня: День русского языка;</w:t>
      </w:r>
    </w:p>
    <w:p w:rsidR="008321BE" w:rsidRPr="008321BE" w:rsidRDefault="008321BE" w:rsidP="008321BE">
      <w:pPr>
        <w:ind w:firstLine="709"/>
        <w:jc w:val="both"/>
        <w:rPr>
          <w:rFonts w:eastAsia="SchoolBookSanPin"/>
          <w:lang w:val="ru-RU"/>
        </w:rPr>
      </w:pPr>
      <w:r w:rsidRPr="008321BE">
        <w:rPr>
          <w:rFonts w:eastAsia="SchoolBookSanPin"/>
          <w:lang w:val="ru-RU"/>
        </w:rPr>
        <w:t>12 июня: День России;</w:t>
      </w:r>
    </w:p>
    <w:p w:rsidR="008321BE" w:rsidRPr="008321BE" w:rsidRDefault="008321BE" w:rsidP="008321BE">
      <w:pPr>
        <w:ind w:firstLine="709"/>
        <w:jc w:val="both"/>
        <w:rPr>
          <w:rFonts w:eastAsia="SchoolBookSanPin"/>
          <w:lang w:val="ru-RU"/>
        </w:rPr>
      </w:pPr>
      <w:r w:rsidRPr="008321BE">
        <w:rPr>
          <w:rFonts w:eastAsia="SchoolBookSanPin"/>
          <w:lang w:val="ru-RU"/>
        </w:rPr>
        <w:t>22 июня: День памяти и скорби;</w:t>
      </w:r>
    </w:p>
    <w:p w:rsidR="008321BE" w:rsidRPr="008321BE" w:rsidRDefault="008321BE" w:rsidP="008321BE">
      <w:pPr>
        <w:ind w:firstLine="709"/>
        <w:jc w:val="both"/>
        <w:rPr>
          <w:rFonts w:eastAsia="SchoolBookSanPin"/>
          <w:lang w:val="ru-RU"/>
        </w:rPr>
      </w:pPr>
      <w:r w:rsidRPr="008321BE">
        <w:rPr>
          <w:rFonts w:eastAsia="SchoolBookSanPin"/>
          <w:lang w:val="ru-RU"/>
        </w:rPr>
        <w:t>27 июня: День молодежи.</w:t>
      </w:r>
    </w:p>
    <w:p w:rsidR="008321BE" w:rsidRPr="008321BE" w:rsidRDefault="008321BE" w:rsidP="008321BE">
      <w:pPr>
        <w:ind w:firstLine="709"/>
        <w:jc w:val="both"/>
        <w:rPr>
          <w:rFonts w:eastAsia="SchoolBookSanPin"/>
          <w:lang w:val="ru-RU"/>
        </w:rPr>
      </w:pPr>
      <w:r w:rsidRPr="008321BE">
        <w:rPr>
          <w:rFonts w:eastAsia="SchoolBookSanPin"/>
          <w:lang w:val="ru-RU"/>
        </w:rPr>
        <w:t>Июль:</w:t>
      </w:r>
    </w:p>
    <w:p w:rsidR="008321BE" w:rsidRPr="008321BE" w:rsidRDefault="008321BE" w:rsidP="008321BE">
      <w:pPr>
        <w:ind w:firstLine="709"/>
        <w:jc w:val="both"/>
        <w:rPr>
          <w:rFonts w:eastAsia="SchoolBookSanPin"/>
          <w:lang w:val="ru-RU"/>
        </w:rPr>
      </w:pPr>
      <w:r w:rsidRPr="008321BE">
        <w:rPr>
          <w:rFonts w:eastAsia="SchoolBookSanPin"/>
          <w:lang w:val="ru-RU"/>
        </w:rPr>
        <w:t>8 июля: День семьи, любви и верности.</w:t>
      </w:r>
    </w:p>
    <w:p w:rsidR="008321BE" w:rsidRPr="008321BE" w:rsidRDefault="008321BE" w:rsidP="008321BE">
      <w:pPr>
        <w:ind w:firstLine="709"/>
        <w:jc w:val="both"/>
        <w:rPr>
          <w:rFonts w:eastAsia="SchoolBookSanPin"/>
          <w:lang w:val="ru-RU"/>
        </w:rPr>
      </w:pPr>
      <w:r w:rsidRPr="008321BE">
        <w:rPr>
          <w:rFonts w:eastAsia="SchoolBookSanPin"/>
          <w:lang w:val="ru-RU"/>
        </w:rPr>
        <w:t>Август:</w:t>
      </w:r>
    </w:p>
    <w:p w:rsidR="008321BE" w:rsidRPr="008321BE" w:rsidRDefault="008321BE" w:rsidP="008321BE">
      <w:pPr>
        <w:ind w:firstLine="709"/>
        <w:jc w:val="both"/>
        <w:rPr>
          <w:rFonts w:eastAsia="SchoolBookSanPin"/>
          <w:lang w:val="ru-RU"/>
        </w:rPr>
      </w:pPr>
      <w:r w:rsidRPr="008321BE">
        <w:rPr>
          <w:rFonts w:eastAsia="SchoolBookSanPin"/>
          <w:lang w:val="ru-RU"/>
        </w:rPr>
        <w:t>Вторая суббота августа: День физкультурника;</w:t>
      </w:r>
    </w:p>
    <w:p w:rsidR="008321BE" w:rsidRPr="008321BE" w:rsidRDefault="008321BE" w:rsidP="008321BE">
      <w:pPr>
        <w:ind w:firstLine="709"/>
        <w:jc w:val="both"/>
        <w:rPr>
          <w:rFonts w:eastAsia="SchoolBookSanPin"/>
          <w:lang w:val="ru-RU"/>
        </w:rPr>
      </w:pPr>
      <w:r w:rsidRPr="008321BE">
        <w:rPr>
          <w:rFonts w:eastAsia="SchoolBookSanPin"/>
          <w:lang w:val="ru-RU"/>
        </w:rPr>
        <w:t>22 августа: День Государственного флага Российской Федерации;</w:t>
      </w:r>
    </w:p>
    <w:p w:rsidR="008321BE" w:rsidRDefault="008321BE" w:rsidP="008321BE">
      <w:pPr>
        <w:ind w:firstLine="709"/>
        <w:rPr>
          <w:rFonts w:eastAsia="SchoolBookSanPin"/>
        </w:rPr>
      </w:pPr>
      <w:r>
        <w:rPr>
          <w:rFonts w:eastAsia="SchoolBookSanPin"/>
        </w:rPr>
        <w:t>27 августа: День российского кино.</w:t>
      </w:r>
      <w:r>
        <w:rPr>
          <w:rFonts w:eastAsia="SchoolBookSanPin"/>
        </w:rPr>
        <w:br/>
      </w:r>
    </w:p>
    <w:tbl>
      <w:tblPr>
        <w:tblW w:w="5000" w:type="pct"/>
        <w:tblLayout w:type="fixed"/>
        <w:tblLook w:val="04A0" w:firstRow="1" w:lastRow="0" w:firstColumn="1" w:lastColumn="0" w:noHBand="0" w:noVBand="1"/>
      </w:tblPr>
      <w:tblGrid>
        <w:gridCol w:w="4468"/>
        <w:gridCol w:w="1110"/>
        <w:gridCol w:w="2259"/>
        <w:gridCol w:w="2359"/>
      </w:tblGrid>
      <w:tr w:rsidR="008321BE" w:rsidRP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8321BE" w:rsidRPr="008321BE" w:rsidRDefault="008321BE" w:rsidP="005E76CD">
            <w:pPr>
              <w:pStyle w:val="afffc"/>
            </w:pPr>
            <w:r w:rsidRPr="008321BE">
              <w:t>КАЛЕНДАРНЫЙ ПЛАН ВОСПИТАТЕЛЬНОЙ РАБОТЫ ШКОЛЫ</w:t>
            </w:r>
          </w:p>
          <w:p w:rsidR="008321BE" w:rsidRPr="008321BE" w:rsidRDefault="008321BE" w:rsidP="005E76CD">
            <w:pPr>
              <w:pStyle w:val="afffc"/>
            </w:pPr>
            <w:r w:rsidRPr="008321BE">
              <w:t>уровень начального общего образования</w:t>
            </w:r>
          </w:p>
        </w:tc>
      </w:tr>
      <w:tr w:rsidR="008321BE" w:rsidTr="005E76CD">
        <w:tc>
          <w:tcPr>
            <w:tcW w:w="4468"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Дела, события, мероприятия</w:t>
            </w:r>
          </w:p>
        </w:tc>
        <w:tc>
          <w:tcPr>
            <w:tcW w:w="1110"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классы</w:t>
            </w:r>
          </w:p>
        </w:tc>
        <w:tc>
          <w:tcPr>
            <w:tcW w:w="2259"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Ориентировочное время проведения</w:t>
            </w:r>
          </w:p>
        </w:tc>
        <w:tc>
          <w:tcPr>
            <w:tcW w:w="2359"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Ответственные</w:t>
            </w:r>
          </w:p>
        </w:tc>
      </w:tr>
      <w:tr w:rsidR="008321BE" w:rsidTr="005E76CD">
        <w:tc>
          <w:tcPr>
            <w:tcW w:w="10196" w:type="dxa"/>
            <w:gridSpan w:val="4"/>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ИНВАРИАНТНЫЕ МОДУЛИ</w:t>
            </w:r>
          </w:p>
        </w:tc>
      </w:tr>
      <w:tr w:rsidR="008321BE" w:rsidTr="005E76CD">
        <w:tc>
          <w:tcPr>
            <w:tcW w:w="10196" w:type="dxa"/>
            <w:gridSpan w:val="4"/>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Модуль «Школьный урок»</w:t>
            </w:r>
          </w:p>
        </w:tc>
      </w:tr>
      <w:tr w:rsidR="008321BE" w:rsidTr="005E76CD">
        <w:tc>
          <w:tcPr>
            <w:tcW w:w="4468" w:type="dxa"/>
            <w:tcBorders>
              <w:top w:val="single" w:sz="4" w:space="0" w:color="000000"/>
              <w:left w:val="single" w:sz="4" w:space="0" w:color="000000"/>
              <w:bottom w:val="single" w:sz="4" w:space="0" w:color="000000"/>
              <w:right w:val="single" w:sz="4" w:space="0" w:color="000000"/>
            </w:tcBorders>
          </w:tcPr>
          <w:p w:rsidR="008321BE" w:rsidRPr="008321BE" w:rsidRDefault="008321BE" w:rsidP="005E76CD">
            <w:pPr>
              <w:pStyle w:val="afffc"/>
            </w:pPr>
            <w:r w:rsidRPr="008321BE">
              <w:t>Оформление стендов (предметно-эстетическая среда, наглядная агитация школьных стендов предметной направленности)</w:t>
            </w:r>
          </w:p>
        </w:tc>
        <w:tc>
          <w:tcPr>
            <w:tcW w:w="1110" w:type="dxa"/>
            <w:tcBorders>
              <w:top w:val="single" w:sz="4" w:space="0" w:color="000000"/>
              <w:left w:val="single" w:sz="4" w:space="0" w:color="000000"/>
              <w:bottom w:val="single" w:sz="4" w:space="0" w:color="000000"/>
              <w:right w:val="single" w:sz="4" w:space="0" w:color="000000"/>
            </w:tcBorders>
          </w:tcPr>
          <w:p w:rsidR="008321BE"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сентябрь, 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Игровые формы учебной деятельности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Интерактивные формы учебной деятельности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Содержание уроков (по плану учителя)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Всероссийский открытый урок «ОБЖ» (урок подготовки детей к действиям в условиях различного рода чрезвычайных ситуаций)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01.09</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Международный день распространения грамотности (информационная минутка на уроке русского языка)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08.09</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Всероссийский открытый урок «ОБЖ» (приуроченный ко Дню гражданской обороны Российской Федерации)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04.10</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Всероссийский урок «Безопасность школьников в сети Интернет»</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8321BE">
              <w:lastRenderedPageBreak/>
              <w:t xml:space="preserve">День народного единства - (урок посвященный присоединению </w:t>
            </w:r>
            <w:r>
              <w:t>Республики Крым к России)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Единый урок «Конституции РФ»</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рождения Н.А. Некрасова (информационная минутка на уроках литературы)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10.12</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Интерактивные уроки родного русского языка к Международному дню родного языка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21.02</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Всемирный день иммунитета (минутка информации на уроках биологии)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01.03</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Всероссийский открытый урок «ОБЖ» (День пожарной охраны)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30.04</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государственного флага Российской Федерации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22.05</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славянской письменности и культуры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24.05</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Предметные недели (по графику)</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кл. руководители</w:t>
            </w:r>
          </w:p>
        </w:tc>
      </w:tr>
      <w:tr w:rsidR="008321BE" w:rsidTr="005E76CD">
        <w:tc>
          <w:tcPr>
            <w:tcW w:w="10196" w:type="dxa"/>
            <w:gridSpan w:val="4"/>
            <w:tcBorders>
              <w:top w:val="single" w:sz="4" w:space="0" w:color="000000"/>
              <w:left w:val="single" w:sz="4" w:space="0" w:color="000000"/>
              <w:bottom w:val="single" w:sz="4" w:space="0" w:color="000000"/>
              <w:right w:val="single" w:sz="4" w:space="0" w:color="000000"/>
            </w:tcBorders>
          </w:tcPr>
          <w:p w:rsidR="008321BE" w:rsidRDefault="008321BE" w:rsidP="005E76CD">
            <w:pPr>
              <w:pStyle w:val="afffc"/>
            </w:pPr>
            <w:r>
              <w:t xml:space="preserve">                                                                                   Модуль «Классное руководство»</w:t>
            </w:r>
          </w:p>
        </w:tc>
      </w:tr>
      <w:tr w:rsidR="005E76CD" w:rsidRP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Поднятие флага. Гимн.</w:t>
            </w:r>
          </w:p>
          <w:p w:rsidR="005E76CD" w:rsidRPr="008321BE" w:rsidRDefault="005E76CD" w:rsidP="005E76CD">
            <w:pPr>
              <w:pStyle w:val="afffc"/>
            </w:pPr>
            <w:r w:rsidRPr="008321BE">
              <w:t xml:space="preserve"> В/Д «Разговор о важном»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каждый понедельник,</w:t>
            </w:r>
          </w:p>
          <w:p w:rsidR="005E76CD" w:rsidRPr="008321BE" w:rsidRDefault="005E76CD" w:rsidP="005E76CD">
            <w:pPr>
              <w:pStyle w:val="afffc"/>
            </w:pPr>
            <w:r w:rsidRPr="008321BE">
              <w:t>1 уроком в течение года</w:t>
            </w:r>
          </w:p>
        </w:tc>
        <w:tc>
          <w:tcPr>
            <w:tcW w:w="2359" w:type="dxa"/>
            <w:vMerge w:val="restart"/>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Классные руководители:</w:t>
            </w:r>
          </w:p>
          <w:p w:rsidR="005E76CD" w:rsidRPr="008321BE" w:rsidRDefault="005E76CD" w:rsidP="005E76CD">
            <w:pPr>
              <w:pStyle w:val="afffc"/>
            </w:pPr>
          </w:p>
          <w:p w:rsidR="005E76CD" w:rsidRPr="008321BE" w:rsidRDefault="005E76CD" w:rsidP="005E76CD">
            <w:pPr>
              <w:pStyle w:val="afffc"/>
            </w:pPr>
            <w:r w:rsidRPr="008321BE">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w:t>
            </w:r>
            <w:r w:rsidRPr="008321BE">
              <w:lastRenderedPageBreak/>
              <w:t>проблемные, направленные на устранение конфликтных ситуаций в классе</w:t>
            </w:r>
          </w:p>
        </w:tc>
      </w:tr>
      <w:tr w:rsid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Месячник безопасности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Месячник оборонно-массовой и военно-спортивной работы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Январь-февраль</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Месячник благодарной памяти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Проведение классных часов, участие в Днях единых действий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rPr>
          <w:trHeight w:val="418"/>
        </w:trPr>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Классные часы, приуроченные к юбилеям известных людей и знаменательным датам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Проведение инструктажей с обучающимся по ТБ, ПДД, ППБ</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vMerge/>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lastRenderedPageBreak/>
              <w:t>Изучение классного коллектива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Организация занятости учащихся во внеурочное время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до 15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rPr>
                <w:lang w:val="ru-RU" w:eastAsia="ko-KR"/>
              </w:rPr>
            </w:pPr>
            <w:r w:rsidRPr="008321BE">
              <w:rPr>
                <w:lang w:val="ru-RU" w:eastAsia="ko-KR"/>
              </w:rPr>
              <w:t>Замдиректора по ВР</w:t>
            </w:r>
          </w:p>
          <w:p w:rsidR="005E76CD" w:rsidRPr="008321BE" w:rsidRDefault="005E76CD" w:rsidP="005E76CD">
            <w:pPr>
              <w:rPr>
                <w:lang w:val="ru-RU" w:eastAsia="ko-KR"/>
              </w:rPr>
            </w:pPr>
            <w:r w:rsidRPr="008321BE">
              <w:rPr>
                <w:lang w:val="ru-RU"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Проведение социометрии в классе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до 15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Оформление классных уголков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до 15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Прогноз летней занятости учащихся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Анализ ВР с классом за уч. год</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До 10 июня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Организация летней занятости учащихся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 - июнь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Ведение портфолио с обучающимися класса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коллективные творческие дела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Реализация программы внеурочной деятельности с классом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по расписанию, 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Экскурсии, поездки с классом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раз в четверть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Классный руководитель, родительский комитет</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 запросу</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 учителя-предметники</w:t>
            </w:r>
          </w:p>
        </w:tc>
      </w:tr>
      <w:tr w:rsidR="005E76CD" w:rsidRP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b/>
                <w:lang w:eastAsia="ko-KR"/>
              </w:rPr>
            </w:pPr>
            <w:r w:rsidRPr="008321BE">
              <w:rPr>
                <w:b/>
                <w:lang w:eastAsia="ko-KR"/>
              </w:rPr>
              <w:t>Модуль «Работа с родителями (законными представителями)»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Заседание родительского комитета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раз в четверть</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rPr>
                <w:lang w:val="ru-RU" w:eastAsia="ko-KR"/>
              </w:rPr>
            </w:pPr>
            <w:r w:rsidRPr="008321BE">
              <w:rPr>
                <w:lang w:val="ru-RU" w:eastAsia="ko-KR"/>
              </w:rPr>
              <w:t xml:space="preserve">заместитель директора по УВР, Советники по воспитательной работе, кл. </w:t>
            </w:r>
            <w:r w:rsidRPr="008321BE">
              <w:rPr>
                <w:lang w:val="ru-RU" w:eastAsia="ko-KR"/>
              </w:rPr>
              <w:lastRenderedPageBreak/>
              <w:t>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lastRenderedPageBreak/>
              <w:t>Классные родительские собрания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раз в четверть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Индивидуальные беседы с родителями «группы риска», неуспевающими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 запросу</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кл.руководители, соц.педагог</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Работа с родителями по организации горячего питания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 - 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Консультации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RP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b/>
                <w:lang w:eastAsia="ko-KR"/>
              </w:rPr>
            </w:pPr>
            <w:r w:rsidRPr="008321BE">
              <w:rPr>
                <w:lang w:eastAsia="ko-KR"/>
              </w:rPr>
              <w:t xml:space="preserve">            </w:t>
            </w:r>
            <w:r w:rsidRPr="008321BE">
              <w:rPr>
                <w:b/>
                <w:lang w:eastAsia="ko-KR"/>
              </w:rPr>
              <w:t>Модуль «Курсы внеурочной деятельности и дополнительное образование»</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Реализация внеурочной деятельности </w:t>
            </w:r>
          </w:p>
          <w:p w:rsidR="005E76CD" w:rsidRPr="008321BE" w:rsidRDefault="005E76CD" w:rsidP="005E76CD">
            <w:pPr>
              <w:pStyle w:val="afffc"/>
              <w:rPr>
                <w:lang w:eastAsia="ko-KR"/>
              </w:rPr>
            </w:pPr>
            <w:r w:rsidRPr="008321BE">
              <w:rPr>
                <w:lang w:eastAsia="ko-KR"/>
              </w:rPr>
              <w:t>(согласно учебного плана)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rPr>
                <w:lang w:val="ru-RU" w:eastAsia="ko-KR"/>
              </w:rPr>
            </w:pPr>
            <w:r w:rsidRPr="008321BE">
              <w:rPr>
                <w:lang w:val="ru-RU" w:eastAsia="ko-KR"/>
              </w:rPr>
              <w:t>Руководители внеурочных занятий</w:t>
            </w:r>
          </w:p>
          <w:p w:rsidR="005E76CD" w:rsidRPr="008321BE" w:rsidRDefault="005E76CD" w:rsidP="005E76CD">
            <w:pPr>
              <w:rPr>
                <w:lang w:val="ru-RU" w:eastAsia="ko-KR"/>
              </w:rPr>
            </w:pPr>
            <w:r w:rsidRPr="008321BE">
              <w:rPr>
                <w:lang w:val="ru-RU"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«Разговоры о важном»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 понедельникам</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«Подвижные игры»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р. в неделю</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«Брянский край»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«Юные актёры»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Открытие Центра «Точка роста»,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Вступление обучающихся в объединение РДДМ «Движение первых»  (первичное отделение)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советник по воспитательной работе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Организация и проведение Всероссийских акций РДДМ «Движение первых»</w:t>
            </w:r>
          </w:p>
          <w:p w:rsidR="005E76CD" w:rsidRPr="008321BE" w:rsidRDefault="005E76CD" w:rsidP="005E76CD">
            <w:pPr>
              <w:pStyle w:val="afffc"/>
              <w:rPr>
                <w:lang w:eastAsia="ko-KR"/>
              </w:rPr>
            </w:pPr>
            <w:r w:rsidRPr="008321BE">
              <w:rPr>
                <w:lang w:eastAsia="ko-KR"/>
              </w:rPr>
              <w:t>в формате «Дней единых действий»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советник по воспитательной работе</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Модуль «Ключевые школьные дела»</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«Разговоры о важном»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Каждый понедельник</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 xml:space="preserve">Акции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t>Акция «Письмо солдату»</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течении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видеопоздравление «Поздравляем с днем отца»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3е воскресенье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видеопоздравление «С днем учителя»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4 октября, </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rPr>
                <w:lang w:val="ru-RU" w:eastAsia="ko-KR"/>
              </w:rPr>
            </w:pPr>
            <w:r w:rsidRPr="008321BE">
              <w:rPr>
                <w:lang w:val="ru-RU" w:eastAsia="ko-KR"/>
              </w:rPr>
              <w:t>Акция видеопоздравление «Поздравляем наших мам»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rPr>
                <w:lang w:val="ru-RU" w:eastAsia="ko-KR"/>
              </w:rPr>
            </w:pPr>
            <w:r>
              <w:rPr>
                <w:lang w:val="ru-RU"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20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lastRenderedPageBreak/>
              <w:t>Акция «Столовая для птиц» (изготовление кормушек и кормление птиц)</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декабря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Акция видеопоздравление «С днем защитника отечества»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20 февраля 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Акция видеопоздравление «С праздником весны»!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6 марта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«Обелиск»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Сентябрь, февраль, 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«Чистый двор»</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Октябрь, 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«Скворечник»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«Поздравь ветерана»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Акция «видеопоздравление с Днём победы»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«Бессмертный Полк»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«Зажги свечу»</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Акция «Я за ЗОЖ»</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течении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Конкурсы, выставки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поделок из природного материала «Осенний вернисаж»</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технологии,</w:t>
            </w:r>
          </w:p>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стихов «Родина моя»</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«Кормушка для птиц»</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декабря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фотографий «Жизнь цветами радуги»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Конец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Новогодние творческие конкурсы «Новогодний серпантин» (окна, поделки, оформление кабинетов, поделки, плакаты»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13 декабря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технологии,</w:t>
            </w:r>
          </w:p>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стихов «Строки опаленные войной»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22 февраля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 xml:space="preserve">Конкурс поделок </w:t>
            </w:r>
          </w:p>
          <w:p w:rsidR="005E76CD" w:rsidRPr="008321BE" w:rsidRDefault="005E76CD" w:rsidP="005E76CD">
            <w:pPr>
              <w:pStyle w:val="afffc"/>
            </w:pPr>
            <w:r w:rsidRPr="008321BE">
              <w:t>«Волшебство детских рук»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3я неделя марта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технологии,</w:t>
            </w:r>
          </w:p>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Сентябрь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Общешкольная линейка, посвященная</w:t>
            </w:r>
          </w:p>
          <w:p w:rsidR="005E76CD" w:rsidRPr="008321BE" w:rsidRDefault="005E76CD" w:rsidP="005E76CD">
            <w:pPr>
              <w:pStyle w:val="afffc"/>
            </w:pPr>
            <w:r w:rsidRPr="008321BE">
              <w:t>«Первому звонку – 2023 года»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Зам. директора поУВР</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Классный час: «Россия, устремленная в будущее»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Подъем Флага РФ и исполнение Гимна РФ</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Каждый понедельн.</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Замдиректора по ВР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солидарности в борьбе с терроризмом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4 сентября</w:t>
            </w:r>
          </w:p>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lastRenderedPageBreak/>
              <w:t>Неделя безопасности</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2я неделя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День освобождения города Брянска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17 сентября</w:t>
            </w:r>
          </w:p>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истории</w:t>
            </w:r>
          </w:p>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Праздник для 1го класса</w:t>
            </w:r>
          </w:p>
          <w:p w:rsidR="005E76CD" w:rsidRPr="008321BE" w:rsidRDefault="005E76CD" w:rsidP="005E76CD">
            <w:pPr>
              <w:pStyle w:val="afffc"/>
            </w:pPr>
            <w:r w:rsidRPr="008321BE">
              <w:t xml:space="preserve"> «Посвящение в первоклассники»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28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Классный руководитель 1 класса</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Октябрь</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Международный день пожилых людей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Акция видеопоздравление «Поздравляем с днем отца»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3е воскресенье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Праздник «День учителя».</w:t>
            </w:r>
          </w:p>
          <w:p w:rsidR="005E76CD" w:rsidRPr="008321BE" w:rsidRDefault="005E76CD" w:rsidP="005E76CD">
            <w:pPr>
              <w:pStyle w:val="afffc"/>
            </w:pPr>
            <w:r w:rsidRPr="008321BE">
              <w:t>ДЕНЬ САМОУПРАВЛЕНИЯ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05.10</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 xml:space="preserve">заместитель директора по ВР, </w:t>
            </w:r>
          </w:p>
          <w:p w:rsidR="005E76CD" w:rsidRPr="008321BE" w:rsidRDefault="005E76CD" w:rsidP="005E76CD">
            <w:pPr>
              <w:pStyle w:val="afffc"/>
            </w:pPr>
            <w:r w:rsidRPr="008321BE">
              <w:t>кл. руководитель 11 класса</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Праздник Осени</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поделок из природного материала «Осенний вернисаж»</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10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Учитель технологии, </w:t>
            </w:r>
          </w:p>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День отца в России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16 октября</w:t>
            </w:r>
          </w:p>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Осенний кросс</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16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физкультуры</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Ноябрь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рисунков ко Дню народного единства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4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ИЗО</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чтецов «Родина МОЯ»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Праздник «День матери»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23-30.11</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Участие в акции «Каждой птичке – по кормушке»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07-11.11</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Декабрь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рисунков ко Дню народного единства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4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ИЗО</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чтецов «Родина МОЯ»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рисунков ко Дню народного единства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4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ИЗО</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чтецов «Родина МОЯ»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Конкурс рисунков ко Дню народного единства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4 ноября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Учитель ИЗО</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Участие в новогодних мероприятиях (оформление кабинетов, выставка поделок и плакатов «Новогодний калейдоскоп)</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12-25.12</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lastRenderedPageBreak/>
              <w:t>Новогодняя сказка</w:t>
            </w:r>
          </w:p>
          <w:p w:rsidR="005E76CD" w:rsidRDefault="005E76CD" w:rsidP="005E76CD">
            <w:pPr>
              <w:pStyle w:val="afffc"/>
            </w:pPr>
            <w:r>
              <w:t xml:space="preserve">Новогодний утренник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29.12</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Январь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Месячник оборонно-массовой и спортивной работы (отдельный план)</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Январь-февраль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полного освобождения Ленинграда от фашистской блокады.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27 января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Учителя истории и обществознания</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Февраль </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 xml:space="preserve">Месячник оборонно-массовой и спортивной работы </w:t>
            </w:r>
          </w:p>
          <w:p w:rsidR="005E76CD" w:rsidRDefault="005E76CD" w:rsidP="005E76CD">
            <w:pPr>
              <w:pStyle w:val="afffc"/>
            </w:pPr>
            <w:r>
              <w:t>(отдельный план)</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по 23 февраля</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 xml:space="preserve">учителя физ-ры </w:t>
            </w:r>
          </w:p>
          <w:p w:rsidR="005E76CD" w:rsidRPr="008321BE" w:rsidRDefault="005E76CD" w:rsidP="005E76CD">
            <w:pPr>
              <w:pStyle w:val="afffc"/>
            </w:pPr>
            <w:r w:rsidRPr="008321BE">
              <w:t>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Международный День родного языка</w:t>
            </w:r>
          </w:p>
          <w:p w:rsidR="005E76CD" w:rsidRDefault="005E76CD" w:rsidP="005E76CD">
            <w:pPr>
              <w:pStyle w:val="afffc"/>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21 февраля</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Учителя русского языка, учителя нач. классов</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День Защитника Отечества</w:t>
            </w:r>
          </w:p>
          <w:p w:rsidR="005E76CD" w:rsidRPr="008321BE" w:rsidRDefault="005E76CD" w:rsidP="005E76CD">
            <w:pPr>
              <w:pStyle w:val="afffc"/>
            </w:pPr>
            <w:r w:rsidRPr="008321BE">
              <w:t>Концерт солдатской песни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22 февраля </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Масленица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февраль-март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Март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Концерт Международный женский день</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8 марта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Линейка «День воссоединения Крыма с Россией»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18 марта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Прощание с Азбукой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Апрель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Конкурс «СКВОРЕЧНИК»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1 неделя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День Земли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22 апреля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День Здоровья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29 апреля</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Учителя физ - ры,</w:t>
            </w:r>
          </w:p>
          <w:p w:rsidR="005E76CD" w:rsidRPr="008321BE" w:rsidRDefault="005E76CD" w:rsidP="005E76CD">
            <w:pPr>
              <w:pStyle w:val="afffc"/>
            </w:pPr>
            <w:r w:rsidRPr="008321BE">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Май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Праздничные мероприятия ко Дню Победы: Митинг, акция зажги свечу, «Бессмертный полк», видеопоздравления «Стихи ветеранам», песни военных лет</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май </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Прощание с начальной школой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Праздник «Последний звонок» (участие первоклассников)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24.05</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 xml:space="preserve">Июнь </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rPr>
            </w:pPr>
            <w:r>
              <w:rPr>
                <w:b/>
              </w:rPr>
              <w:t>Модуль «Внешкольные мероприятия»</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Внешкольные мероприятия, в том числе организуемые совместно с социальными партнёрами общеобразовательной организации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 социальные партнеры</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t xml:space="preserve">Внешкольные тематические мероприятия воспитательной направленности, организуемые </w:t>
            </w:r>
            <w:r w:rsidRPr="008321BE">
              <w:lastRenderedPageBreak/>
              <w:t>педагогами по изучаемым в общеобразовательной организации учебным предметам, курсам, модулям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lastRenderedPageBreak/>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классные руководители, </w:t>
            </w:r>
            <w:r>
              <w:lastRenderedPageBreak/>
              <w:t xml:space="preserve">учителя-предметники, </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pPr>
            <w:r w:rsidRPr="008321BE">
              <w:lastRenderedPageBreak/>
              <w:t>Экскурсии, походы выходного дня (в музей, картинную галерею, и др.)</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 родительский комитет.</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Коллективно-творческие дела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классные руководители</w:t>
            </w:r>
          </w:p>
        </w:tc>
      </w:tr>
      <w:tr w:rsidR="005E76CD" w:rsidRP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b/>
              </w:rPr>
            </w:pPr>
            <w:r w:rsidRPr="008321BE">
              <w:rPr>
                <w:b/>
              </w:rPr>
              <w:t>Модуль «Организация предметно-эстетической среды»</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Обновление стенда «Гордость школы»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pPr>
            <w: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До 1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Замдиректора по УВР</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Оформление классных уголков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До 15 сентября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Оформление тематических выставок рисунков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Отв. за проведение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Тематические выставки в школьной библиотеке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 -май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Педагог-библиотекарь</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Выставка Новогодних плакатов, 1 от класса, формат А3</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 1 декабря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Новогоднее оформление кабинетов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 10 декабря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Тематическая выставка «М.В. Ломоносов</w:t>
            </w:r>
          </w:p>
          <w:p w:rsidR="005E76CD" w:rsidRPr="008321BE" w:rsidRDefault="005E76CD" w:rsidP="005E76CD">
            <w:pPr>
              <w:pStyle w:val="afffc"/>
              <w:rPr>
                <w:lang w:eastAsia="ko-KR"/>
              </w:rPr>
            </w:pPr>
            <w:r w:rsidRPr="008321BE">
              <w:rPr>
                <w:lang w:eastAsia="ko-KR"/>
              </w:rPr>
              <w:t>– создатель Российской науки!»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 15 января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Фото Вернисаж: «Папа, мама, Я и книга – лучшие друзья!»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 26 февраля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Выставка рисунков «Мы – Орлята России»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 10 мая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 мере необходимости</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заместитель директора по ВР,</w:t>
            </w:r>
          </w:p>
          <w:p w:rsidR="005E76CD" w:rsidRPr="008321BE" w:rsidRDefault="005E76CD" w:rsidP="005E76CD">
            <w:pPr>
              <w:pStyle w:val="afffc"/>
              <w:rPr>
                <w:lang w:eastAsia="ko-KR"/>
              </w:rPr>
            </w:pPr>
            <w:r w:rsidRPr="008321BE">
              <w:rPr>
                <w:lang w:eastAsia="ko-KR"/>
              </w:rPr>
              <w:t xml:space="preserve"> кл. руководители, педагоги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заместитель директора по ВР,</w:t>
            </w:r>
          </w:p>
          <w:p w:rsidR="005E76CD" w:rsidRPr="008321BE" w:rsidRDefault="005E76CD" w:rsidP="005E76CD">
            <w:pPr>
              <w:pStyle w:val="afffc"/>
              <w:rPr>
                <w:lang w:eastAsia="ko-KR"/>
              </w:rPr>
            </w:pPr>
            <w:r w:rsidRPr="008321BE">
              <w:rPr>
                <w:lang w:eastAsia="ko-KR"/>
              </w:rPr>
              <w:t xml:space="preserve"> кл. руководители, педагоги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 мере необходимости</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заместитель директора по ВР, кл. руководители, педагоги</w:t>
            </w:r>
          </w:p>
        </w:tc>
      </w:tr>
      <w:tr w:rsidR="005E76CD" w:rsidRPr="005E76CD" w:rsidTr="005E76CD">
        <w:trPr>
          <w:trHeight w:val="562"/>
        </w:trPr>
        <w:tc>
          <w:tcPr>
            <w:tcW w:w="10196" w:type="dxa"/>
            <w:gridSpan w:val="4"/>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b/>
                <w:lang w:eastAsia="ko-KR"/>
              </w:rPr>
            </w:pPr>
            <w:r w:rsidRPr="008321BE">
              <w:rPr>
                <w:b/>
                <w:lang w:eastAsia="ko-KR"/>
              </w:rPr>
              <w:lastRenderedPageBreak/>
              <w:t>Модуль «Социальное партнерство (сетевое взаимодействие)»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Проведение совместных мероприятий с ДК поселка Тёплое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течении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Замдиректора по ВР</w:t>
            </w:r>
          </w:p>
          <w:p w:rsidR="005E76CD" w:rsidRDefault="005E76CD" w:rsidP="005E76CD">
            <w:pPr>
              <w:pStyle w:val="afffc"/>
              <w:rPr>
                <w:lang w:eastAsia="ko-KR"/>
              </w:rPr>
            </w:pPr>
            <w:r>
              <w:rPr>
                <w:lang w:eastAsia="ko-KR"/>
              </w:rPr>
              <w:t>Соцпедагог</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Всероссийский открытый урок по ОБЖ</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03.09</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Рейд по проверке наличия схем безопасного маршрута и наличия светоотражающих элементов у обучающихся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14 - 19.09</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Объектовая тренировка эвакуации при угрозе террористического акта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sidRPr="008321BE">
              <w:rPr>
                <w:lang w:eastAsia="ko-KR"/>
              </w:rPr>
              <w:t xml:space="preserve">Участие в муниципальной игре по правилам дорожного движения «Красный. </w:t>
            </w:r>
            <w:r>
              <w:rPr>
                <w:lang w:eastAsia="ko-KR"/>
              </w:rPr>
              <w:t>Желтый. Зеленый»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12-15.10</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 рамках межведомственной профилактической акции «За здоровый образ жизни» - неделя оказания первой медицинской помощи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Учитель  ОБЖ, 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ВАРИАТИВНЫЕ МОДУЛИ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Модуль «Детские общественные объединения»</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Вступление обучающихся в объединение РДДМ «Движение первых» (первичное отделение)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советник по воспитательной работе</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rFonts w:eastAsia="№Е"/>
              </w:rPr>
              <w:t>Дни единых действий: участие во Всероссийской акции, посвященной Дню знаний</w:t>
            </w:r>
          </w:p>
          <w:p w:rsidR="005E76CD" w:rsidRPr="008321BE" w:rsidRDefault="005E76CD" w:rsidP="005E76CD">
            <w:pPr>
              <w:pStyle w:val="afffc"/>
              <w:rPr>
                <w:lang w:eastAsia="ko-KR"/>
              </w:rPr>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01.09</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rFonts w:eastAsia="№Е"/>
              </w:rPr>
              <w:t>Дни единых действий: участие во Всероссийской акции, посвященной Дню туризма</w:t>
            </w:r>
          </w:p>
          <w:p w:rsidR="005E76CD" w:rsidRPr="008321BE" w:rsidRDefault="005E76CD" w:rsidP="005E76CD">
            <w:pPr>
              <w:pStyle w:val="afffc"/>
              <w:rPr>
                <w:rFonts w:eastAsia="№Е"/>
              </w:rPr>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27.09</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rFonts w:eastAsia="№Е"/>
              </w:rPr>
              <w:lastRenderedPageBreak/>
              <w:t>Дни единых действий: участие во Всероссийской акции, посвященной Дню учителя</w:t>
            </w:r>
          </w:p>
          <w:p w:rsidR="005E76CD" w:rsidRPr="008321BE" w:rsidRDefault="005E76CD" w:rsidP="005E76CD">
            <w:pPr>
              <w:pStyle w:val="afffc"/>
              <w:rPr>
                <w:rFonts w:eastAsia="№Е"/>
              </w:rPr>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05.10</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rFonts w:eastAsia="№Е"/>
              </w:rPr>
              <w:t>Дни единых действий: участие во Всероссийской акции, посвященной Дню народного единства</w:t>
            </w:r>
          </w:p>
          <w:p w:rsidR="005E76CD" w:rsidRPr="008321BE" w:rsidRDefault="005E76CD" w:rsidP="005E76CD">
            <w:pPr>
              <w:pStyle w:val="afffc"/>
              <w:rPr>
                <w:rFonts w:eastAsia="№Е"/>
              </w:rPr>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04.11</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rFonts w:eastAsia="№Е"/>
              </w:rPr>
              <w:t>Дни единых действий: участие во Всероссийской акции, посвященной Дню матери</w:t>
            </w:r>
          </w:p>
          <w:p w:rsidR="005E76CD" w:rsidRPr="008321BE" w:rsidRDefault="005E76CD" w:rsidP="005E76CD">
            <w:pPr>
              <w:pStyle w:val="afffc"/>
              <w:rPr>
                <w:rFonts w:eastAsia="№Е"/>
              </w:rPr>
            </w:pP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29.11</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sidRPr="008321BE">
              <w:rPr>
                <w:rFonts w:eastAsia="№Е"/>
              </w:rPr>
              <w:t xml:space="preserve">Дни единых действий: участие во Всероссийской акции, посвященной Дню </w:t>
            </w:r>
            <w:r>
              <w:rPr>
                <w:rFonts w:eastAsia="№Е"/>
              </w:rPr>
              <w:t>Героев Отечества,  кинопросмотр</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09.12</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Дни единых действий: участие во Всероссийской акции «Подари книгу» в Международный день книгодарения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14.02</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Дни единых действий: участие во Всероссийской акции, посвященной Дню защитника Отечества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23.02</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Дни единых действий: участие во Всероссийской акции, посвященной Международному женскому дню</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08.03</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Дни единых действий: участие во Всероссийской акции, посвященной Дню счастья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20.03</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Е"/>
              </w:rPr>
            </w:pPr>
            <w:r w:rsidRPr="008321BE">
              <w:rPr>
                <w:rFonts w:eastAsia="№Е"/>
              </w:rPr>
              <w:t>Дни единых действий: участие во Всероссийской акции, посвященной Дню смеха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01.04</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rFonts w:eastAsia="№Е"/>
              </w:rPr>
            </w:pPr>
            <w:r w:rsidRPr="008321BE">
              <w:rPr>
                <w:rFonts w:eastAsia="№Е"/>
              </w:rPr>
              <w:t xml:space="preserve">Дни единых действий: участие во Всероссийской акции, посвященной Дню </w:t>
            </w:r>
            <w:r>
              <w:rPr>
                <w:rFonts w:eastAsia="№Е"/>
              </w:rPr>
              <w:t>Победы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09.05</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советник по воспитательной работе, 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Модуль «Школьные медиа»</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Библиотечные уроки. Ознакомительная экскурсия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14 – 21.09</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библиотекарь, кл.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 10.10</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педагог-библиотекарь, </w:t>
            </w:r>
          </w:p>
          <w:p w:rsidR="005E76CD" w:rsidRDefault="005E76CD" w:rsidP="005E76CD">
            <w:pPr>
              <w:pStyle w:val="afffc"/>
              <w:rPr>
                <w:lang w:eastAsia="ko-KR"/>
              </w:rPr>
            </w:pPr>
            <w:r>
              <w:rPr>
                <w:lang w:eastAsia="ko-KR"/>
              </w:rPr>
              <w:t>учитель ОБЖ</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Информационная и книжная выставка «День солидарности и борьбы с терроризмом»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10-20.10</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педагог-библиотекарь, </w:t>
            </w:r>
          </w:p>
          <w:p w:rsidR="005E76CD" w:rsidRDefault="005E76CD" w:rsidP="005E76CD">
            <w:pPr>
              <w:pStyle w:val="afffc"/>
              <w:rPr>
                <w:lang w:eastAsia="ko-KR"/>
              </w:rPr>
            </w:pPr>
            <w:r>
              <w:rPr>
                <w:lang w:eastAsia="ko-KR"/>
              </w:rPr>
              <w:t>учитель ОБЖ</w:t>
            </w:r>
          </w:p>
        </w:tc>
      </w:tr>
      <w:tr w:rsidR="005E76CD" w:rsidRP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Тематическая фотовыставка, видеопроекты, подкасты, посвященные </w:t>
            </w:r>
            <w:r w:rsidRPr="008321BE">
              <w:rPr>
                <w:lang w:eastAsia="ko-KR"/>
              </w:rPr>
              <w:lastRenderedPageBreak/>
              <w:t>Дню народного единства – сайт школы, группа ВК)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lastRenderedPageBreak/>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02-06.11</w:t>
            </w:r>
          </w:p>
        </w:tc>
        <w:tc>
          <w:tcPr>
            <w:tcW w:w="2359"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советник по воспитательной </w:t>
            </w:r>
            <w:r w:rsidRPr="008321BE">
              <w:rPr>
                <w:lang w:eastAsia="ko-KR"/>
              </w:rPr>
              <w:lastRenderedPageBreak/>
              <w:t>работе,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lastRenderedPageBreak/>
              <w:t>Участие во Всероссийской акции «Час кода»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01-04.12</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 xml:space="preserve">кл. руководители, </w:t>
            </w:r>
          </w:p>
          <w:p w:rsidR="005E76CD" w:rsidRDefault="005E76CD" w:rsidP="005E76CD">
            <w:pPr>
              <w:pStyle w:val="afffc"/>
              <w:rPr>
                <w:lang w:eastAsia="ko-KR"/>
              </w:rPr>
            </w:pPr>
            <w:r>
              <w:rPr>
                <w:lang w:eastAsia="ko-KR"/>
              </w:rPr>
              <w:t>учитель информатики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Кинолектории, посвящённые освобождению Ленинграда от фашистской блокады и Дне памяти жертв холокоста </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январь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Кинолектории, посвященные Дню защитника Отечества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Библиотечные часы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библиотекарь,</w:t>
            </w:r>
          </w:p>
          <w:p w:rsidR="005E76CD" w:rsidRDefault="005E76CD" w:rsidP="005E76CD">
            <w:pPr>
              <w:pStyle w:val="afffc"/>
              <w:rPr>
                <w:lang w:eastAsia="ko-KR"/>
              </w:rPr>
            </w:pPr>
            <w:r>
              <w:rPr>
                <w:lang w:eastAsia="ko-KR"/>
              </w:rPr>
              <w:t xml:space="preserve">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Кинолектории (по предложенному плану)</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p w:rsidR="005E76CD" w:rsidRDefault="005E76CD" w:rsidP="005E76CD">
            <w:pPr>
              <w:pStyle w:val="afffc"/>
              <w:rPr>
                <w:lang w:eastAsia="ko-KR"/>
              </w:rPr>
            </w:pP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Неделя детской книги. Комплекс мероприятий в рамках недели.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библиотекарь,</w:t>
            </w:r>
          </w:p>
          <w:p w:rsidR="005E76CD" w:rsidRDefault="005E76CD" w:rsidP="005E76CD">
            <w:pPr>
              <w:pStyle w:val="afffc"/>
              <w:rPr>
                <w:lang w:eastAsia="ko-KR"/>
              </w:rPr>
            </w:pPr>
            <w:r>
              <w:rPr>
                <w:lang w:eastAsia="ko-KR"/>
              </w:rPr>
              <w:t xml:space="preserve"> 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sidRPr="008321BE">
              <w:rPr>
                <w:lang w:eastAsia="ko-KR"/>
              </w:rPr>
              <w:t xml:space="preserve">Тематическая фотовыставка, видеопроекты, подкасты, посвященные Дню </w:t>
            </w:r>
            <w:r>
              <w:rPr>
                <w:lang w:eastAsia="ko-KR"/>
              </w:rPr>
              <w:t>Победы – сайт школы, группа ВК)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01-09.05</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Кинолектории, посвященные Дню Победы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Модуль Самоуправление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Мероприятия</w:t>
            </w:r>
          </w:p>
        </w:tc>
        <w:tc>
          <w:tcPr>
            <w:tcW w:w="1110"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Классы</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Ориентировочное время проведения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Ответственные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Общешкольные рейды: «Внешний вид»</w:t>
            </w:r>
          </w:p>
          <w:p w:rsidR="005E76CD" w:rsidRPr="008321BE" w:rsidRDefault="005E76CD" w:rsidP="005E76CD">
            <w:pPr>
              <w:pStyle w:val="afffc"/>
              <w:rPr>
                <w:lang w:eastAsia="ko-KR"/>
              </w:rPr>
            </w:pPr>
            <w:r w:rsidRPr="008321BE">
              <w:rPr>
                <w:lang w:eastAsia="ko-KR"/>
              </w:rPr>
              <w:t xml:space="preserve"> «Чистый учебник»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1 раз в месяц</w:t>
            </w:r>
          </w:p>
        </w:tc>
        <w:tc>
          <w:tcPr>
            <w:tcW w:w="2359" w:type="dxa"/>
            <w:tcBorders>
              <w:top w:val="single" w:sz="4" w:space="0" w:color="000000"/>
              <w:left w:val="single" w:sz="4" w:space="0" w:color="000000"/>
              <w:bottom w:val="single" w:sz="4" w:space="0" w:color="000000"/>
              <w:right w:val="single" w:sz="4" w:space="0" w:color="000000"/>
            </w:tcBorders>
          </w:tcPr>
          <w:p w:rsidR="005E76CD" w:rsidRPr="00A77324"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Проведение и подготовка Дня самоуправления.</w:t>
            </w:r>
          </w:p>
          <w:p w:rsidR="005E76CD" w:rsidRDefault="005E76CD" w:rsidP="005E76CD">
            <w:pPr>
              <w:pStyle w:val="afffc"/>
              <w:rPr>
                <w:lang w:eastAsia="ko-KR"/>
              </w:rPr>
            </w:pPr>
            <w:r>
              <w:rPr>
                <w:lang w:eastAsia="ko-KR"/>
              </w:rPr>
              <w:t>Новогоднего утренника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 5 октября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Совет старшеклассникоы</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Трудовой десант к обелиску в парке на Аллее Ветеранов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 февраль, май</w:t>
            </w:r>
          </w:p>
        </w:tc>
        <w:tc>
          <w:tcPr>
            <w:tcW w:w="2359" w:type="dxa"/>
            <w:tcBorders>
              <w:top w:val="single" w:sz="4" w:space="0" w:color="000000"/>
              <w:left w:val="single" w:sz="4" w:space="0" w:color="000000"/>
              <w:bottom w:val="single" w:sz="4" w:space="0" w:color="000000"/>
              <w:right w:val="single" w:sz="4" w:space="0" w:color="000000"/>
            </w:tcBorders>
          </w:tcPr>
          <w:p w:rsidR="005E76CD" w:rsidRPr="00A77324"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Выборы в  совет класса, распределение обязанностей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сентябрь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Работа в соответствии с обязанностями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Контроль за санитарным состоянием класса;</w:t>
            </w:r>
          </w:p>
          <w:p w:rsidR="005E76CD" w:rsidRPr="008321BE" w:rsidRDefault="005E76CD" w:rsidP="005E76CD">
            <w:pPr>
              <w:pStyle w:val="afffc"/>
              <w:rPr>
                <w:lang w:eastAsia="ko-KR"/>
              </w:rPr>
            </w:pPr>
            <w:r w:rsidRPr="008321BE">
              <w:rPr>
                <w:lang w:eastAsia="ko-KR"/>
              </w:rPr>
              <w:t>Оформление классного уголка; Участие в акциях;</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highlight w:val="yellow"/>
                <w:lang w:eastAsia="ko-KR"/>
              </w:rPr>
            </w:pPr>
            <w:r>
              <w:rPr>
                <w:lang w:eastAsia="ko-KR"/>
              </w:rPr>
              <w:t>классные руководители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t>Модуль Профориентация</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p w:rsidR="005E76CD" w:rsidRDefault="005E76CD" w:rsidP="005E76CD">
            <w:pPr>
              <w:pStyle w:val="afffc"/>
              <w:rPr>
                <w:lang w:eastAsia="ko-KR"/>
              </w:rPr>
            </w:pPr>
            <w:r>
              <w:rPr>
                <w:lang w:eastAsia="ko-KR"/>
              </w:rPr>
              <w:t>Дела, события, мероприятия</w:t>
            </w:r>
          </w:p>
        </w:tc>
        <w:tc>
          <w:tcPr>
            <w:tcW w:w="1110"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p w:rsidR="005E76CD" w:rsidRDefault="005E76CD" w:rsidP="005E76CD">
            <w:pPr>
              <w:pStyle w:val="afffc"/>
              <w:rPr>
                <w:lang w:eastAsia="ko-KR"/>
              </w:rPr>
            </w:pPr>
            <w:r>
              <w:rPr>
                <w:lang w:eastAsia="ko-KR"/>
              </w:rPr>
              <w:t>Классы</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Ориентировочное время</w:t>
            </w:r>
          </w:p>
          <w:p w:rsidR="005E76CD" w:rsidRDefault="005E76CD" w:rsidP="005E76CD">
            <w:pPr>
              <w:pStyle w:val="afffc"/>
              <w:rPr>
                <w:lang w:eastAsia="ko-KR"/>
              </w:rPr>
            </w:pPr>
            <w:r>
              <w:rPr>
                <w:lang w:eastAsia="ko-KR"/>
              </w:rPr>
              <w:t>проведения</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p>
          <w:p w:rsidR="005E76CD" w:rsidRDefault="005E76CD" w:rsidP="005E76CD">
            <w:pPr>
              <w:pStyle w:val="afffc"/>
              <w:rPr>
                <w:lang w:eastAsia="ko-KR"/>
              </w:rPr>
            </w:pPr>
            <w:r>
              <w:rPr>
                <w:lang w:eastAsia="ko-KR"/>
              </w:rPr>
              <w:t>Ответственные</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Циклы профориентационных часов общения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Ведение портфолио личных достижений обучающихся;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Освоение школьниками основ профессии в рамках различных курсов </w:t>
            </w:r>
            <w:r w:rsidRPr="008321BE">
              <w:rPr>
                <w:lang w:eastAsia="ko-KR"/>
              </w:rPr>
              <w:lastRenderedPageBreak/>
              <w:t>по выбору, включенных в основную образовательную программу школы, или в рамках курсов дополнительного образования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lastRenderedPageBreak/>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учителя-предметники</w:t>
            </w:r>
          </w:p>
        </w:tc>
      </w:tr>
      <w:tr w:rsidR="005E76CD" w:rsidTr="005E76CD">
        <w:tc>
          <w:tcPr>
            <w:tcW w:w="10196" w:type="dxa"/>
            <w:gridSpan w:val="4"/>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b/>
                <w:lang w:eastAsia="ko-KR"/>
              </w:rPr>
            </w:pPr>
            <w:r>
              <w:rPr>
                <w:b/>
                <w:lang w:eastAsia="ko-KR"/>
              </w:rPr>
              <w:lastRenderedPageBreak/>
              <w:t>Модуль «Добровольческая деятельность»</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Работа волонтёрского отряда «Добрые сердечки»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Сентябрь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Pr="00A77324" w:rsidRDefault="005E76CD" w:rsidP="005E76CD">
            <w:pPr>
              <w:pStyle w:val="afffc"/>
              <w:rPr>
                <w:lang w:eastAsia="ko-KR"/>
              </w:rPr>
            </w:pPr>
            <w:r>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Благотворительные акции по сбору гуманитарной помощи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 xml:space="preserve">Сентябрь </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«Забота», посвященная Всемирному дню пожилого человека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Выпуск листовок «Молодёжь против табака!»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Изготовление профориентационных листовок «Выбери будущее сегодня»</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rFonts w:eastAsia="Batang"/>
                <w:lang w:eastAsia="ko-KR"/>
              </w:rPr>
            </w:pPr>
            <w:r w:rsidRPr="008321BE">
              <w:rPr>
                <w:lang w:eastAsia="ko-KR"/>
              </w:rPr>
              <w:t>Акция «Стиль жизни – здоровье» (изготовление листовок)</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«Пусть осень жизни будет золотой», посвященная Всемирному дню пожилого человека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Октябрь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 xml:space="preserve"> Организация и проведение часов информирования «Мы обязаны, мы имеем право», посвященных Всемирному дню прав ребенка.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Ноябрь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BF0102">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«Красная ленточка», посвященная Всемирному дню борьбы со СПИДом.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Декабрь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Подготовка к Новогоднему утреннику</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Декабрь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«Цени свою жизнь и здоровье»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Январь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Конкурс буклетов  «Дадим себе шанс»</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Январь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Акция «Здоровым быть модно!»</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Январь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Спортивные состязания посвященное Дню Защитника Отечества</w:t>
            </w:r>
          </w:p>
          <w:p w:rsidR="005E76CD" w:rsidRPr="008321BE" w:rsidRDefault="005E76CD" w:rsidP="005E76CD">
            <w:pPr>
              <w:pStyle w:val="afffc"/>
              <w:rPr>
                <w:lang w:eastAsia="ko-KR"/>
              </w:rPr>
            </w:pPr>
            <w:r w:rsidRPr="008321BE">
              <w:rPr>
                <w:lang w:eastAsia="ko-KR"/>
              </w:rPr>
              <w:t>Акция «Маленькие герои большой войны»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F74A7B">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Подготовка мероприятия ко Дню вывода советских войск из Афганистана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DA3BA5">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Подготовка мероприятия ко Дню защитника Отечества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DA3BA5">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добрых дел «Доброта вокруг нас»</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DA3BA5">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«Снежные заносы» (помощь пенсионерам в уборке снега)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Январь-февраль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DA3BA5">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Конкурс  рисунков «Мы и наше здоровье»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DA3BA5">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Конкурс фоторабот к 8 Марта «Образ пленительный, образ прекрасный»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«Сохраним природу – сохраним жизнь»</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Март</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lastRenderedPageBreak/>
              <w:t>Конкурс рисунков, посвященный Чернобыльской трагедии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Изготовление памяток, буклетов</w:t>
            </w:r>
            <w:r>
              <w:rPr>
                <w:lang w:eastAsia="ko-KR"/>
              </w:rPr>
              <w:t>  </w:t>
            </w:r>
            <w:r w:rsidRPr="008321BE">
              <w:rPr>
                <w:lang w:eastAsia="ko-KR"/>
              </w:rPr>
              <w:t>«Что мы знаем о табаке», «Курение или здоровье?»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Помощь пожилым людям, инвалидам в благоустройстве дворов.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Апрель</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Акция «Чистота вокруг школы»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Апрель-май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Подготовка мероприятия ко Дню Победы</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Уборка мусора, очистка родников.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Акции «Георгиевская ленточка», «Бессмертный полк», «Дорога к обелиску», Операция «Связь поколений».</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333553">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Вахта памяти.</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Май</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C1737A">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Акция  «Каждый день на пользу школе и людям».</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C1737A">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Акция «Безопасная дорога»</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C1737A">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rPr>
                <w:lang w:eastAsia="ko-KR"/>
              </w:rPr>
            </w:pPr>
            <w:r>
              <w:rPr>
                <w:lang w:eastAsia="ko-KR"/>
              </w:rPr>
              <w:t>Акция «Сделаем вместе»</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C1737A">
              <w:rPr>
                <w:lang w:eastAsia="ko-KR"/>
              </w:rPr>
              <w:t>Классные руководители</w:t>
            </w:r>
          </w:p>
        </w:tc>
      </w:tr>
      <w:tr w:rsidR="005E76CD" w:rsidTr="005E76CD">
        <w:tc>
          <w:tcPr>
            <w:tcW w:w="4468" w:type="dxa"/>
            <w:tcBorders>
              <w:top w:val="single" w:sz="4" w:space="0" w:color="000000"/>
              <w:left w:val="single" w:sz="4" w:space="0" w:color="000000"/>
              <w:bottom w:val="single" w:sz="4" w:space="0" w:color="000000"/>
              <w:right w:val="single" w:sz="4" w:space="0" w:color="000000"/>
            </w:tcBorders>
          </w:tcPr>
          <w:p w:rsidR="005E76CD" w:rsidRPr="008321BE" w:rsidRDefault="005E76CD" w:rsidP="005E76CD">
            <w:pPr>
              <w:pStyle w:val="afffc"/>
              <w:rPr>
                <w:lang w:eastAsia="ko-KR"/>
              </w:rPr>
            </w:pPr>
            <w:r w:rsidRPr="008321BE">
              <w:rPr>
                <w:lang w:eastAsia="ko-KR"/>
              </w:rPr>
              <w:t>Операция «Чистота» (проверка санитарного состояния кабинетов).</w:t>
            </w:r>
          </w:p>
        </w:tc>
        <w:tc>
          <w:tcPr>
            <w:tcW w:w="1110" w:type="dxa"/>
            <w:tcBorders>
              <w:top w:val="single" w:sz="4" w:space="0" w:color="000000"/>
              <w:left w:val="single" w:sz="4" w:space="0" w:color="000000"/>
              <w:bottom w:val="single" w:sz="4" w:space="0" w:color="000000"/>
              <w:right w:val="single" w:sz="4" w:space="0" w:color="000000"/>
            </w:tcBorders>
          </w:tcPr>
          <w:p w:rsidR="005E76CD" w:rsidRPr="005E76CD" w:rsidRDefault="005E76CD" w:rsidP="005E76CD">
            <w:pPr>
              <w:pStyle w:val="afffc"/>
              <w:rPr>
                <w:lang w:eastAsia="ko-KR"/>
              </w:rPr>
            </w:pPr>
            <w:r>
              <w:rPr>
                <w:lang w:eastAsia="ko-KR"/>
              </w:rPr>
              <w:t>5 - 6</w:t>
            </w:r>
          </w:p>
        </w:tc>
        <w:tc>
          <w:tcPr>
            <w:tcW w:w="22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t>В течение года</w:t>
            </w:r>
          </w:p>
        </w:tc>
        <w:tc>
          <w:tcPr>
            <w:tcW w:w="2359" w:type="dxa"/>
            <w:tcBorders>
              <w:top w:val="single" w:sz="4" w:space="0" w:color="000000"/>
              <w:left w:val="single" w:sz="4" w:space="0" w:color="000000"/>
              <w:bottom w:val="single" w:sz="4" w:space="0" w:color="000000"/>
              <w:right w:val="single" w:sz="4" w:space="0" w:color="000000"/>
            </w:tcBorders>
          </w:tcPr>
          <w:p w:rsidR="005E76CD" w:rsidRDefault="005E76CD" w:rsidP="005E76CD">
            <w:pPr>
              <w:pStyle w:val="afffc"/>
            </w:pPr>
            <w:r w:rsidRPr="00C1737A">
              <w:rPr>
                <w:lang w:eastAsia="ko-KR"/>
              </w:rPr>
              <w:t>Классные руководители</w:t>
            </w:r>
          </w:p>
        </w:tc>
      </w:tr>
    </w:tbl>
    <w:p w:rsidR="008321BE" w:rsidRPr="008321BE" w:rsidRDefault="008321BE" w:rsidP="008321BE">
      <w:pPr>
        <w:pStyle w:val="s10"/>
        <w:rPr>
          <w:rFonts w:eastAsia="SchoolBookSanPin"/>
          <w:b/>
        </w:rPr>
        <w:sectPr w:rsidR="008321BE" w:rsidRPr="008321BE" w:rsidSect="008321BE">
          <w:headerReference w:type="default" r:id="rId15"/>
          <w:footerReference w:type="even" r:id="rId16"/>
          <w:pgSz w:w="11907" w:h="16840"/>
          <w:pgMar w:top="426" w:right="567" w:bottom="1134" w:left="1134" w:header="567" w:footer="567" w:gutter="0"/>
          <w:cols w:space="720"/>
          <w:titlePg/>
          <w:docGrid w:linePitch="299"/>
        </w:sectPr>
      </w:pPr>
    </w:p>
    <w:p w:rsidR="00134744" w:rsidRPr="008321BE" w:rsidRDefault="00134744" w:rsidP="008321BE">
      <w:pPr>
        <w:pStyle w:val="s10"/>
        <w:rPr>
          <w:rFonts w:eastAsia="SchoolBookSanPin"/>
        </w:rPr>
      </w:pPr>
      <w:r w:rsidRPr="008321BE">
        <w:rPr>
          <w:rFonts w:eastAsia="SchoolBookSanPin"/>
        </w:rPr>
        <w:lastRenderedPageBreak/>
        <w:t xml:space="preserve"> Федеральный календарный план воспитательной работы является единым для образовательных организаций. </w:t>
      </w:r>
    </w:p>
    <w:p w:rsidR="00134744" w:rsidRPr="008321BE" w:rsidRDefault="00134744" w:rsidP="008321BE">
      <w:pPr>
        <w:pStyle w:val="s10"/>
        <w:rPr>
          <w:rFonts w:eastAsia="SchoolBookSanPin"/>
        </w:rPr>
      </w:pPr>
      <w:r w:rsidRPr="008321BE">
        <w:rPr>
          <w:rFonts w:eastAsia="SchoolBookSanPin"/>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8321BE" w:rsidRDefault="00134744" w:rsidP="008321BE">
      <w:pPr>
        <w:pStyle w:val="s10"/>
        <w:rPr>
          <w:rFonts w:eastAsia="SchoolBookSanPin"/>
        </w:rPr>
      </w:pPr>
      <w:r w:rsidRPr="008321BE">
        <w:rPr>
          <w:rFonts w:eastAsia="SchoolBookSanPi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8321BE" w:rsidRDefault="00134744" w:rsidP="008321BE">
      <w:pPr>
        <w:pStyle w:val="s10"/>
        <w:rPr>
          <w:rFonts w:eastAsia="SchoolBookSanPin"/>
        </w:rPr>
      </w:pPr>
      <w:r w:rsidRPr="008321BE">
        <w:rPr>
          <w:rFonts w:eastAsia="SchoolBookSanPin"/>
        </w:rPr>
        <w:t>Сентябрь:</w:t>
      </w:r>
    </w:p>
    <w:p w:rsidR="00134744" w:rsidRPr="008321BE" w:rsidRDefault="00134744" w:rsidP="008321BE">
      <w:pPr>
        <w:pStyle w:val="s10"/>
        <w:rPr>
          <w:rFonts w:eastAsia="SchoolBookSanPin"/>
        </w:rPr>
      </w:pPr>
      <w:r w:rsidRPr="008321BE">
        <w:rPr>
          <w:rFonts w:eastAsia="SchoolBookSanPin"/>
        </w:rPr>
        <w:t>1 сентября: День знаний;</w:t>
      </w:r>
    </w:p>
    <w:p w:rsidR="00134744" w:rsidRPr="008321BE" w:rsidRDefault="00134744" w:rsidP="008321BE">
      <w:pPr>
        <w:pStyle w:val="s10"/>
        <w:rPr>
          <w:rFonts w:eastAsia="SchoolBookSanPin"/>
        </w:rPr>
      </w:pPr>
      <w:r w:rsidRPr="008321BE">
        <w:rPr>
          <w:rFonts w:eastAsia="SchoolBookSanPin"/>
        </w:rPr>
        <w:t xml:space="preserve">3 сентября: День окончания Второй мировой войны, День солидарности </w:t>
      </w:r>
      <w:r w:rsidRPr="008321BE">
        <w:rPr>
          <w:rFonts w:eastAsia="SchoolBookSanPin"/>
        </w:rPr>
        <w:br/>
        <w:t>в борьбе с терроризмом;</w:t>
      </w:r>
    </w:p>
    <w:p w:rsidR="00134744" w:rsidRPr="008321BE" w:rsidRDefault="00134744" w:rsidP="008321BE">
      <w:pPr>
        <w:pStyle w:val="s10"/>
        <w:rPr>
          <w:rFonts w:eastAsia="SchoolBookSanPin"/>
        </w:rPr>
      </w:pPr>
      <w:r w:rsidRPr="008321BE">
        <w:rPr>
          <w:rFonts w:eastAsia="SchoolBookSanPin"/>
        </w:rPr>
        <w:t>8 сентября: Международный день распространения грамотности.</w:t>
      </w:r>
    </w:p>
    <w:p w:rsidR="00134744" w:rsidRPr="008321BE" w:rsidRDefault="00134744" w:rsidP="008321BE">
      <w:pPr>
        <w:pStyle w:val="s10"/>
        <w:rPr>
          <w:rFonts w:eastAsia="SchoolBookSanPin"/>
        </w:rPr>
      </w:pPr>
      <w:r w:rsidRPr="008321BE">
        <w:rPr>
          <w:rFonts w:eastAsia="SchoolBookSanPin"/>
        </w:rPr>
        <w:t>Октябрь:</w:t>
      </w:r>
    </w:p>
    <w:p w:rsidR="00134744" w:rsidRPr="008321BE" w:rsidRDefault="00134744" w:rsidP="008321BE">
      <w:pPr>
        <w:pStyle w:val="s10"/>
        <w:rPr>
          <w:rFonts w:eastAsia="SchoolBookSanPin"/>
        </w:rPr>
      </w:pPr>
      <w:r w:rsidRPr="008321BE">
        <w:rPr>
          <w:rFonts w:eastAsia="SchoolBookSanPin"/>
        </w:rPr>
        <w:t>1 октября: Международный день пожилых людей; Международный день музыки;</w:t>
      </w:r>
    </w:p>
    <w:p w:rsidR="00134744" w:rsidRPr="008321BE" w:rsidRDefault="00134744" w:rsidP="008321BE">
      <w:pPr>
        <w:pStyle w:val="s10"/>
        <w:rPr>
          <w:rFonts w:eastAsia="SchoolBookSanPin"/>
        </w:rPr>
      </w:pPr>
      <w:r w:rsidRPr="008321BE">
        <w:rPr>
          <w:rFonts w:eastAsia="SchoolBookSanPin"/>
        </w:rPr>
        <w:t>4 октября: День защиты животных;</w:t>
      </w:r>
    </w:p>
    <w:p w:rsidR="00134744" w:rsidRPr="008321BE" w:rsidRDefault="00134744" w:rsidP="008321BE">
      <w:pPr>
        <w:pStyle w:val="s10"/>
        <w:rPr>
          <w:rFonts w:eastAsia="SchoolBookSanPin"/>
        </w:rPr>
      </w:pPr>
      <w:r w:rsidRPr="008321BE">
        <w:rPr>
          <w:rFonts w:eastAsia="SchoolBookSanPin"/>
        </w:rPr>
        <w:t>5 октября: День учителя;</w:t>
      </w:r>
    </w:p>
    <w:p w:rsidR="00134744" w:rsidRPr="008321BE" w:rsidRDefault="00134744" w:rsidP="008321BE">
      <w:pPr>
        <w:pStyle w:val="s10"/>
        <w:rPr>
          <w:rFonts w:eastAsia="SchoolBookSanPin"/>
        </w:rPr>
      </w:pPr>
      <w:r w:rsidRPr="008321BE">
        <w:rPr>
          <w:rFonts w:eastAsia="SchoolBookSanPin"/>
        </w:rPr>
        <w:t>25 октября: Международный день школьных библиотек;</w:t>
      </w:r>
    </w:p>
    <w:p w:rsidR="00134744" w:rsidRPr="008321BE" w:rsidRDefault="00134744" w:rsidP="008321BE">
      <w:pPr>
        <w:pStyle w:val="s10"/>
        <w:rPr>
          <w:rFonts w:eastAsia="SchoolBookSanPin"/>
        </w:rPr>
      </w:pPr>
      <w:r w:rsidRPr="008321BE">
        <w:rPr>
          <w:rFonts w:eastAsia="SchoolBookSanPin"/>
        </w:rPr>
        <w:t>Третье воскресенье октября: День отца.</w:t>
      </w:r>
    </w:p>
    <w:p w:rsidR="00134744" w:rsidRPr="008321BE" w:rsidRDefault="00134744" w:rsidP="008321BE">
      <w:pPr>
        <w:pStyle w:val="s10"/>
        <w:rPr>
          <w:rFonts w:eastAsia="SchoolBookSanPin"/>
        </w:rPr>
      </w:pPr>
      <w:r w:rsidRPr="008321BE">
        <w:rPr>
          <w:rFonts w:eastAsia="SchoolBookSanPin"/>
        </w:rPr>
        <w:t>Ноябрь:</w:t>
      </w:r>
    </w:p>
    <w:p w:rsidR="00134744" w:rsidRPr="008321BE" w:rsidRDefault="00134744" w:rsidP="008321BE">
      <w:pPr>
        <w:pStyle w:val="s10"/>
        <w:rPr>
          <w:rFonts w:eastAsia="SchoolBookSanPin"/>
        </w:rPr>
      </w:pPr>
      <w:r w:rsidRPr="008321BE">
        <w:rPr>
          <w:rFonts w:eastAsia="SchoolBookSanPin"/>
        </w:rPr>
        <w:t>4 ноября: День народного единства</w:t>
      </w:r>
      <w:r w:rsidR="007539E0" w:rsidRPr="008321BE">
        <w:rPr>
          <w:rFonts w:eastAsia="SchoolBookSanPin"/>
        </w:rPr>
        <w:t>;</w:t>
      </w:r>
    </w:p>
    <w:p w:rsidR="00134744" w:rsidRPr="008321BE" w:rsidRDefault="00134744" w:rsidP="008321BE">
      <w:pPr>
        <w:pStyle w:val="s10"/>
        <w:rPr>
          <w:rFonts w:eastAsia="SchoolBookSanPin"/>
        </w:rPr>
      </w:pPr>
      <w:r w:rsidRPr="008321BE">
        <w:rPr>
          <w:rFonts w:eastAsia="SchoolBookSanPin"/>
        </w:rPr>
        <w:t>8 ноября: День памяти погибших при исполнении служебных обязанностей сотрудников органов внутренних дел России;</w:t>
      </w:r>
    </w:p>
    <w:p w:rsidR="00134744" w:rsidRPr="008321BE" w:rsidRDefault="00134744" w:rsidP="008321BE">
      <w:pPr>
        <w:pStyle w:val="s10"/>
        <w:rPr>
          <w:rFonts w:eastAsia="SchoolBookSanPin"/>
        </w:rPr>
      </w:pPr>
      <w:r w:rsidRPr="008321BE">
        <w:rPr>
          <w:rFonts w:eastAsia="SchoolBookSanPin"/>
        </w:rPr>
        <w:t>Последнее воскресенье ноября: День Матери;</w:t>
      </w:r>
    </w:p>
    <w:p w:rsidR="00134744" w:rsidRPr="008321BE" w:rsidRDefault="00134744" w:rsidP="008321BE">
      <w:pPr>
        <w:pStyle w:val="s10"/>
        <w:rPr>
          <w:rFonts w:eastAsia="SchoolBookSanPin"/>
        </w:rPr>
      </w:pPr>
      <w:r w:rsidRPr="008321BE">
        <w:rPr>
          <w:rFonts w:eastAsia="SchoolBookSanPin"/>
        </w:rPr>
        <w:t>30 ноября: День Государственного герба Российской Федерации.</w:t>
      </w:r>
    </w:p>
    <w:p w:rsidR="00134744" w:rsidRPr="008321BE" w:rsidRDefault="00134744" w:rsidP="008321BE">
      <w:pPr>
        <w:pStyle w:val="s10"/>
        <w:rPr>
          <w:rFonts w:eastAsia="SchoolBookSanPin"/>
        </w:rPr>
      </w:pPr>
      <w:r w:rsidRPr="008321BE">
        <w:rPr>
          <w:rFonts w:eastAsia="SchoolBookSanPin"/>
        </w:rPr>
        <w:t>Декабрь:</w:t>
      </w:r>
    </w:p>
    <w:p w:rsidR="00134744" w:rsidRPr="008321BE" w:rsidRDefault="00134744" w:rsidP="008321BE">
      <w:pPr>
        <w:pStyle w:val="s10"/>
        <w:rPr>
          <w:rFonts w:eastAsia="SchoolBookSanPin"/>
        </w:rPr>
      </w:pPr>
      <w:r w:rsidRPr="008321BE">
        <w:rPr>
          <w:rFonts w:eastAsia="SchoolBookSanPin"/>
        </w:rPr>
        <w:t>3 декабря: День неизвестного солдата; Международный день инвалидов;</w:t>
      </w:r>
    </w:p>
    <w:p w:rsidR="00134744" w:rsidRPr="008321BE" w:rsidRDefault="00134744" w:rsidP="008321BE">
      <w:pPr>
        <w:pStyle w:val="s10"/>
        <w:rPr>
          <w:rFonts w:eastAsia="SchoolBookSanPin"/>
        </w:rPr>
      </w:pPr>
      <w:r w:rsidRPr="008321BE">
        <w:rPr>
          <w:rFonts w:eastAsia="SchoolBookSanPin"/>
        </w:rPr>
        <w:t>5 декабря: День добровольца (волонтера) в России;</w:t>
      </w:r>
    </w:p>
    <w:p w:rsidR="00134744" w:rsidRPr="008321BE" w:rsidRDefault="00134744" w:rsidP="008321BE">
      <w:pPr>
        <w:pStyle w:val="s10"/>
        <w:rPr>
          <w:rFonts w:eastAsia="SchoolBookSanPin"/>
        </w:rPr>
      </w:pPr>
      <w:r w:rsidRPr="008321BE">
        <w:rPr>
          <w:rFonts w:eastAsia="SchoolBookSanPin"/>
        </w:rPr>
        <w:t>9 декабря: День Героев Отечества;</w:t>
      </w:r>
    </w:p>
    <w:p w:rsidR="00134744" w:rsidRPr="008321BE" w:rsidRDefault="00134744" w:rsidP="008321BE">
      <w:pPr>
        <w:pStyle w:val="s10"/>
        <w:rPr>
          <w:rFonts w:eastAsia="SchoolBookSanPin"/>
        </w:rPr>
      </w:pPr>
      <w:r w:rsidRPr="008321BE">
        <w:rPr>
          <w:rFonts w:eastAsia="SchoolBookSanPin"/>
        </w:rPr>
        <w:t>12 декабря: День Конституции Российской Федерации.</w:t>
      </w:r>
    </w:p>
    <w:p w:rsidR="00134744" w:rsidRPr="008321BE" w:rsidRDefault="00134744" w:rsidP="008321BE">
      <w:pPr>
        <w:pStyle w:val="s10"/>
        <w:rPr>
          <w:rFonts w:eastAsia="SchoolBookSanPin"/>
        </w:rPr>
      </w:pPr>
      <w:r w:rsidRPr="008321BE">
        <w:rPr>
          <w:rFonts w:eastAsia="SchoolBookSanPin"/>
        </w:rPr>
        <w:t>Январь:</w:t>
      </w:r>
    </w:p>
    <w:p w:rsidR="00134744" w:rsidRPr="008321BE" w:rsidRDefault="00134744" w:rsidP="008321BE">
      <w:pPr>
        <w:pStyle w:val="s10"/>
        <w:rPr>
          <w:rFonts w:eastAsia="SchoolBookSanPin"/>
        </w:rPr>
      </w:pPr>
      <w:r w:rsidRPr="008321BE">
        <w:rPr>
          <w:rFonts w:eastAsia="SchoolBookSanPin"/>
        </w:rPr>
        <w:lastRenderedPageBreak/>
        <w:t>25 января: День российского студенчества;</w:t>
      </w:r>
    </w:p>
    <w:p w:rsidR="00134744" w:rsidRPr="008321BE" w:rsidRDefault="00134744" w:rsidP="008321BE">
      <w:pPr>
        <w:pStyle w:val="s10"/>
        <w:rPr>
          <w:rFonts w:eastAsia="SchoolBookSanPin"/>
        </w:rPr>
      </w:pPr>
      <w:r w:rsidRPr="008321BE">
        <w:rPr>
          <w:rFonts w:eastAsia="SchoolBookSanPin"/>
        </w:rPr>
        <w:t xml:space="preserve">27 января: День </w:t>
      </w:r>
      <w:r w:rsidR="007539E0" w:rsidRPr="008321BE">
        <w:rPr>
          <w:rFonts w:eastAsia="SchoolBookSanPin"/>
        </w:rPr>
        <w:t>полного освобождения Ленинграда от фашистской блокады;</w:t>
      </w:r>
      <w:r w:rsidRPr="008321BE">
        <w:rPr>
          <w:rFonts w:eastAsia="SchoolBookSanPin"/>
        </w:rPr>
        <w:t xml:space="preserve"> День освобождения Красной армией крупнейшего «лагеря смерти» Аушвиц-Биркенау (Освенцима) – День памяти жертв Холокоста.</w:t>
      </w:r>
    </w:p>
    <w:p w:rsidR="00134744" w:rsidRPr="008321BE" w:rsidRDefault="00134744" w:rsidP="008321BE">
      <w:pPr>
        <w:pStyle w:val="s10"/>
        <w:rPr>
          <w:rFonts w:eastAsia="SchoolBookSanPin"/>
        </w:rPr>
      </w:pPr>
      <w:r w:rsidRPr="008321BE">
        <w:rPr>
          <w:rFonts w:eastAsia="SchoolBookSanPin"/>
        </w:rPr>
        <w:t>Февраль:</w:t>
      </w:r>
    </w:p>
    <w:p w:rsidR="00134744" w:rsidRPr="008321BE" w:rsidRDefault="00134744" w:rsidP="008321BE">
      <w:pPr>
        <w:pStyle w:val="s10"/>
        <w:rPr>
          <w:rFonts w:eastAsia="SchoolBookSanPin"/>
        </w:rPr>
      </w:pPr>
      <w:r w:rsidRPr="008321BE">
        <w:rPr>
          <w:rFonts w:eastAsia="SchoolBookSanPin"/>
        </w:rPr>
        <w:t xml:space="preserve">2 февраля: День разгрома советскими войсками немецко-фашистских войск </w:t>
      </w:r>
      <w:r w:rsidRPr="008321BE">
        <w:rPr>
          <w:rFonts w:eastAsia="SchoolBookSanPin"/>
        </w:rPr>
        <w:br/>
        <w:t>в Сталинградской битве;</w:t>
      </w:r>
    </w:p>
    <w:p w:rsidR="00134744" w:rsidRPr="008321BE" w:rsidRDefault="00134744" w:rsidP="008321BE">
      <w:pPr>
        <w:pStyle w:val="s10"/>
        <w:rPr>
          <w:rFonts w:eastAsia="SchoolBookSanPin"/>
        </w:rPr>
      </w:pPr>
      <w:r w:rsidRPr="008321BE">
        <w:rPr>
          <w:rFonts w:eastAsia="SchoolBookSanPin"/>
        </w:rPr>
        <w:t>8 февраля: День российской науки;</w:t>
      </w:r>
    </w:p>
    <w:p w:rsidR="00134744" w:rsidRPr="008321BE" w:rsidRDefault="00134744" w:rsidP="008321BE">
      <w:pPr>
        <w:pStyle w:val="s10"/>
        <w:rPr>
          <w:rFonts w:eastAsia="SchoolBookSanPin"/>
        </w:rPr>
      </w:pPr>
      <w:r w:rsidRPr="008321BE">
        <w:rPr>
          <w:rFonts w:eastAsia="SchoolBookSanPin"/>
        </w:rPr>
        <w:t xml:space="preserve">15 февраля: День памяти о россиянах, исполнявших служебный долг </w:t>
      </w:r>
      <w:r w:rsidRPr="008321BE">
        <w:rPr>
          <w:rFonts w:eastAsia="SchoolBookSanPin"/>
        </w:rPr>
        <w:br/>
        <w:t>за пределами Отечества;</w:t>
      </w:r>
    </w:p>
    <w:p w:rsidR="00134744" w:rsidRPr="008321BE" w:rsidRDefault="00134744" w:rsidP="008321BE">
      <w:pPr>
        <w:pStyle w:val="s10"/>
        <w:rPr>
          <w:rFonts w:eastAsia="SchoolBookSanPin"/>
        </w:rPr>
      </w:pPr>
      <w:r w:rsidRPr="008321BE">
        <w:rPr>
          <w:rFonts w:eastAsia="SchoolBookSanPin"/>
        </w:rPr>
        <w:t>21 февраля: Международный день родного языка;</w:t>
      </w:r>
    </w:p>
    <w:p w:rsidR="00134744" w:rsidRPr="008321BE" w:rsidRDefault="00134744" w:rsidP="008321BE">
      <w:pPr>
        <w:pStyle w:val="s10"/>
        <w:rPr>
          <w:rFonts w:eastAsia="SchoolBookSanPin"/>
        </w:rPr>
      </w:pPr>
      <w:r w:rsidRPr="008321BE">
        <w:rPr>
          <w:rFonts w:eastAsia="SchoolBookSanPin"/>
        </w:rPr>
        <w:t>23 февраля: День защитника Отечества.</w:t>
      </w:r>
    </w:p>
    <w:p w:rsidR="00134744" w:rsidRPr="008321BE" w:rsidRDefault="00134744" w:rsidP="008321BE">
      <w:pPr>
        <w:pStyle w:val="s10"/>
        <w:rPr>
          <w:rFonts w:eastAsia="SchoolBookSanPin"/>
        </w:rPr>
      </w:pPr>
      <w:r w:rsidRPr="008321BE">
        <w:rPr>
          <w:rFonts w:eastAsia="SchoolBookSanPin"/>
        </w:rPr>
        <w:t>Март:</w:t>
      </w:r>
    </w:p>
    <w:p w:rsidR="00134744" w:rsidRPr="008321BE" w:rsidRDefault="00134744" w:rsidP="008321BE">
      <w:pPr>
        <w:pStyle w:val="s10"/>
        <w:rPr>
          <w:rFonts w:eastAsia="SchoolBookSanPin"/>
        </w:rPr>
      </w:pPr>
      <w:r w:rsidRPr="008321BE">
        <w:rPr>
          <w:rFonts w:eastAsia="SchoolBookSanPin"/>
        </w:rPr>
        <w:t>8 марта: Международный женский день;</w:t>
      </w:r>
    </w:p>
    <w:p w:rsidR="00134744" w:rsidRPr="008321BE" w:rsidRDefault="00134744" w:rsidP="008321BE">
      <w:pPr>
        <w:pStyle w:val="s10"/>
        <w:rPr>
          <w:rFonts w:eastAsia="SchoolBookSanPin"/>
        </w:rPr>
      </w:pPr>
      <w:r w:rsidRPr="008321BE">
        <w:rPr>
          <w:rFonts w:eastAsia="SchoolBookSanPin"/>
        </w:rPr>
        <w:t>18 марта: День воссоединения Крыма с Россией</w:t>
      </w:r>
      <w:r w:rsidR="007539E0" w:rsidRPr="008321BE">
        <w:rPr>
          <w:rFonts w:eastAsia="SchoolBookSanPin"/>
        </w:rPr>
        <w:t>;</w:t>
      </w:r>
    </w:p>
    <w:p w:rsidR="00134744" w:rsidRPr="008321BE" w:rsidRDefault="00134744" w:rsidP="008321BE">
      <w:pPr>
        <w:pStyle w:val="s10"/>
        <w:rPr>
          <w:rFonts w:eastAsia="SchoolBookSanPin"/>
        </w:rPr>
      </w:pPr>
      <w:r w:rsidRPr="008321BE">
        <w:rPr>
          <w:rFonts w:eastAsia="SchoolBookSanPin"/>
        </w:rPr>
        <w:t>27 марта: Всемирный день театра.</w:t>
      </w:r>
    </w:p>
    <w:p w:rsidR="00134744" w:rsidRPr="008321BE" w:rsidRDefault="00134744" w:rsidP="008321BE">
      <w:pPr>
        <w:pStyle w:val="s10"/>
        <w:rPr>
          <w:rFonts w:eastAsia="SchoolBookSanPin"/>
        </w:rPr>
      </w:pPr>
      <w:r w:rsidRPr="008321BE">
        <w:rPr>
          <w:rFonts w:eastAsia="SchoolBookSanPin"/>
        </w:rPr>
        <w:t>Апрель:</w:t>
      </w:r>
    </w:p>
    <w:p w:rsidR="00134744" w:rsidRPr="008321BE" w:rsidRDefault="007539E0" w:rsidP="008321BE">
      <w:pPr>
        <w:pStyle w:val="s10"/>
        <w:rPr>
          <w:rFonts w:eastAsia="SchoolBookSanPin"/>
        </w:rPr>
      </w:pPr>
      <w:r w:rsidRPr="008321BE">
        <w:rPr>
          <w:rFonts w:eastAsia="SchoolBookSanPin"/>
        </w:rPr>
        <w:t>12 апреля: День космонавтики;</w:t>
      </w:r>
    </w:p>
    <w:p w:rsidR="007539E0" w:rsidRPr="008321BE" w:rsidRDefault="007539E0" w:rsidP="008321BE">
      <w:pPr>
        <w:pStyle w:val="s10"/>
        <w:rPr>
          <w:rFonts w:eastAsia="SchoolBookSanPin"/>
        </w:rPr>
      </w:pPr>
      <w:r w:rsidRPr="008321BE">
        <w:rPr>
          <w:rFonts w:eastAsia="SchoolBookSanPin"/>
        </w:rPr>
        <w:t>19 апреля: День памяти о геноциде советского народа нацистами и их пособниками в годы Великой Отечественной войны.</w:t>
      </w:r>
    </w:p>
    <w:p w:rsidR="00134744" w:rsidRPr="008321BE" w:rsidRDefault="00134744" w:rsidP="008321BE">
      <w:pPr>
        <w:pStyle w:val="s10"/>
        <w:rPr>
          <w:rFonts w:eastAsia="SchoolBookSanPin"/>
        </w:rPr>
      </w:pPr>
      <w:r w:rsidRPr="008321BE">
        <w:rPr>
          <w:rFonts w:eastAsia="SchoolBookSanPin"/>
        </w:rPr>
        <w:t>Май:</w:t>
      </w:r>
    </w:p>
    <w:p w:rsidR="00134744" w:rsidRPr="008321BE" w:rsidRDefault="00134744" w:rsidP="008321BE">
      <w:pPr>
        <w:pStyle w:val="s10"/>
        <w:rPr>
          <w:rFonts w:eastAsia="SchoolBookSanPin"/>
        </w:rPr>
      </w:pPr>
      <w:r w:rsidRPr="008321BE">
        <w:rPr>
          <w:rFonts w:eastAsia="SchoolBookSanPin"/>
        </w:rPr>
        <w:t>1 мая: Праздник Весны и Труда;</w:t>
      </w:r>
    </w:p>
    <w:p w:rsidR="00134744" w:rsidRPr="008321BE" w:rsidRDefault="00134744" w:rsidP="008321BE">
      <w:pPr>
        <w:pStyle w:val="s10"/>
        <w:rPr>
          <w:rFonts w:eastAsia="SchoolBookSanPin"/>
        </w:rPr>
      </w:pPr>
      <w:r w:rsidRPr="008321BE">
        <w:rPr>
          <w:rFonts w:eastAsia="SchoolBookSanPin"/>
        </w:rPr>
        <w:t>9 мая: День Победы;</w:t>
      </w:r>
    </w:p>
    <w:p w:rsidR="00134744" w:rsidRPr="008321BE" w:rsidRDefault="00134744" w:rsidP="008321BE">
      <w:pPr>
        <w:pStyle w:val="s10"/>
        <w:rPr>
          <w:rFonts w:eastAsia="SchoolBookSanPin"/>
        </w:rPr>
      </w:pPr>
      <w:r w:rsidRPr="008321BE">
        <w:rPr>
          <w:rFonts w:eastAsia="SchoolBookSanPin"/>
        </w:rPr>
        <w:t>19 мая: День детских общественных организаций России;</w:t>
      </w:r>
    </w:p>
    <w:p w:rsidR="00134744" w:rsidRPr="008321BE" w:rsidRDefault="00134744" w:rsidP="008321BE">
      <w:pPr>
        <w:pStyle w:val="s10"/>
        <w:rPr>
          <w:rFonts w:eastAsia="SchoolBookSanPin"/>
        </w:rPr>
      </w:pPr>
      <w:r w:rsidRPr="008321BE">
        <w:rPr>
          <w:rFonts w:eastAsia="SchoolBookSanPin"/>
        </w:rPr>
        <w:t>24 мая: День славянской письменности и культуры.</w:t>
      </w:r>
    </w:p>
    <w:p w:rsidR="00134744" w:rsidRPr="008321BE" w:rsidRDefault="00134744" w:rsidP="008321BE">
      <w:pPr>
        <w:pStyle w:val="s10"/>
        <w:rPr>
          <w:rFonts w:eastAsia="SchoolBookSanPin"/>
        </w:rPr>
      </w:pPr>
      <w:r w:rsidRPr="008321BE">
        <w:rPr>
          <w:rFonts w:eastAsia="SchoolBookSanPin"/>
        </w:rPr>
        <w:t>Июнь:</w:t>
      </w:r>
    </w:p>
    <w:p w:rsidR="00134744" w:rsidRPr="008321BE" w:rsidRDefault="00134744" w:rsidP="008321BE">
      <w:pPr>
        <w:pStyle w:val="s10"/>
        <w:rPr>
          <w:rFonts w:eastAsia="SchoolBookSanPin"/>
        </w:rPr>
      </w:pPr>
      <w:r w:rsidRPr="008321BE">
        <w:rPr>
          <w:rFonts w:eastAsia="SchoolBookSanPin"/>
        </w:rPr>
        <w:t>1 июня: День защиты детей;</w:t>
      </w:r>
    </w:p>
    <w:p w:rsidR="00134744" w:rsidRPr="008321BE" w:rsidRDefault="00134744" w:rsidP="008321BE">
      <w:pPr>
        <w:pStyle w:val="s10"/>
        <w:rPr>
          <w:rFonts w:eastAsia="SchoolBookSanPin"/>
        </w:rPr>
      </w:pPr>
      <w:r w:rsidRPr="008321BE">
        <w:rPr>
          <w:rFonts w:eastAsia="SchoolBookSanPin"/>
        </w:rPr>
        <w:t>6 июня: День русского языка;</w:t>
      </w:r>
    </w:p>
    <w:p w:rsidR="00134744" w:rsidRPr="008321BE" w:rsidRDefault="00134744" w:rsidP="008321BE">
      <w:pPr>
        <w:pStyle w:val="s10"/>
        <w:rPr>
          <w:rFonts w:eastAsia="SchoolBookSanPin"/>
        </w:rPr>
      </w:pPr>
      <w:r w:rsidRPr="008321BE">
        <w:rPr>
          <w:rFonts w:eastAsia="SchoolBookSanPin"/>
        </w:rPr>
        <w:t>12 июня: День России;</w:t>
      </w:r>
    </w:p>
    <w:p w:rsidR="00134744" w:rsidRPr="008321BE" w:rsidRDefault="00134744" w:rsidP="008321BE">
      <w:pPr>
        <w:pStyle w:val="s10"/>
        <w:rPr>
          <w:rFonts w:eastAsia="SchoolBookSanPin"/>
        </w:rPr>
      </w:pPr>
      <w:r w:rsidRPr="008321BE">
        <w:rPr>
          <w:rFonts w:eastAsia="SchoolBookSanPin"/>
        </w:rPr>
        <w:lastRenderedPageBreak/>
        <w:t>22 июня: День памяти и скорби;</w:t>
      </w:r>
    </w:p>
    <w:p w:rsidR="00134744" w:rsidRPr="008321BE" w:rsidRDefault="00134744" w:rsidP="008321BE">
      <w:pPr>
        <w:pStyle w:val="s10"/>
        <w:rPr>
          <w:rFonts w:eastAsia="SchoolBookSanPin"/>
        </w:rPr>
      </w:pPr>
      <w:r w:rsidRPr="008321BE">
        <w:rPr>
          <w:rFonts w:eastAsia="SchoolBookSanPin"/>
        </w:rPr>
        <w:t>27 июня: День молодежи.</w:t>
      </w:r>
    </w:p>
    <w:p w:rsidR="00134744" w:rsidRPr="008321BE" w:rsidRDefault="00134744" w:rsidP="008321BE">
      <w:pPr>
        <w:pStyle w:val="s10"/>
        <w:rPr>
          <w:rFonts w:eastAsia="SchoolBookSanPin"/>
        </w:rPr>
      </w:pPr>
      <w:r w:rsidRPr="008321BE">
        <w:rPr>
          <w:rFonts w:eastAsia="SchoolBookSanPin"/>
        </w:rPr>
        <w:t>Июль:</w:t>
      </w:r>
    </w:p>
    <w:p w:rsidR="00134744" w:rsidRPr="008321BE" w:rsidRDefault="00134744" w:rsidP="008321BE">
      <w:pPr>
        <w:pStyle w:val="s10"/>
        <w:rPr>
          <w:rFonts w:eastAsia="SchoolBookSanPin"/>
        </w:rPr>
      </w:pPr>
      <w:r w:rsidRPr="008321BE">
        <w:rPr>
          <w:rFonts w:eastAsia="SchoolBookSanPin"/>
        </w:rPr>
        <w:t>8 июля: День семьи, любви и верности.</w:t>
      </w:r>
    </w:p>
    <w:p w:rsidR="00134744" w:rsidRPr="008321BE" w:rsidRDefault="00134744" w:rsidP="008321BE">
      <w:pPr>
        <w:pStyle w:val="s10"/>
        <w:rPr>
          <w:rFonts w:eastAsia="SchoolBookSanPin"/>
        </w:rPr>
      </w:pPr>
      <w:r w:rsidRPr="008321BE">
        <w:rPr>
          <w:rFonts w:eastAsia="SchoolBookSanPin"/>
        </w:rPr>
        <w:t>Август:</w:t>
      </w:r>
    </w:p>
    <w:p w:rsidR="00134744" w:rsidRPr="008321BE" w:rsidRDefault="00E43C86" w:rsidP="008321BE">
      <w:pPr>
        <w:pStyle w:val="s10"/>
        <w:rPr>
          <w:rFonts w:eastAsia="SchoolBookSanPin"/>
        </w:rPr>
      </w:pPr>
      <w:r w:rsidRPr="008321BE">
        <w:rPr>
          <w:rFonts w:eastAsia="SchoolBookSanPin"/>
        </w:rPr>
        <w:t>Вторая суббота августа</w:t>
      </w:r>
      <w:r w:rsidR="00134744" w:rsidRPr="008321BE">
        <w:rPr>
          <w:rFonts w:eastAsia="SchoolBookSanPin"/>
        </w:rPr>
        <w:t>: День физкультурника;</w:t>
      </w:r>
    </w:p>
    <w:p w:rsidR="00134744" w:rsidRPr="008321BE" w:rsidRDefault="00134744" w:rsidP="008321BE">
      <w:pPr>
        <w:pStyle w:val="s10"/>
        <w:rPr>
          <w:rFonts w:eastAsia="SchoolBookSanPin"/>
        </w:rPr>
      </w:pPr>
      <w:r w:rsidRPr="008321BE">
        <w:rPr>
          <w:rFonts w:eastAsia="SchoolBookSanPin"/>
        </w:rPr>
        <w:t>22 августа: День Государственного флага Российской Федерации;</w:t>
      </w:r>
    </w:p>
    <w:p w:rsidR="00312FD7" w:rsidRDefault="00134744" w:rsidP="008321BE">
      <w:pPr>
        <w:pStyle w:val="s10"/>
        <w:rPr>
          <w:rFonts w:eastAsia="SchoolBookSanPin"/>
        </w:rPr>
      </w:pPr>
      <w:r w:rsidRPr="008321BE">
        <w:rPr>
          <w:rFonts w:eastAsia="SchoolBookSanPin"/>
        </w:rPr>
        <w:t>27 августа: День российского кино.</w:t>
      </w:r>
    </w:p>
    <w:p w:rsidR="00312FD7" w:rsidRDefault="00845AC9" w:rsidP="00312FD7">
      <w:pPr>
        <w:pStyle w:val="afffc"/>
        <w:spacing w:line="276" w:lineRule="auto"/>
        <w:jc w:val="both"/>
        <w:rPr>
          <w:b/>
          <w:sz w:val="22"/>
          <w:lang w:eastAsia="en-US"/>
        </w:rPr>
      </w:pPr>
      <w:r>
        <w:rPr>
          <w:rFonts w:eastAsia="SchoolBookSanPin"/>
        </w:rPr>
        <w:br/>
      </w:r>
      <w:r>
        <w:rPr>
          <w:rFonts w:eastAsia="SchoolBookSanPin"/>
        </w:rPr>
        <w:br/>
      </w:r>
      <w:r w:rsidR="00312FD7">
        <w:rPr>
          <w:b/>
          <w:sz w:val="22"/>
        </w:rPr>
        <w:t>2.3.6. Описание основных технологий взаимодействия и сотрудничества субъектов воспитательного процесса и социальных институтов</w:t>
      </w:r>
    </w:p>
    <w:p w:rsidR="00312FD7" w:rsidRDefault="00312FD7" w:rsidP="00312FD7">
      <w:pPr>
        <w:pStyle w:val="afffc"/>
        <w:spacing w:line="276" w:lineRule="auto"/>
        <w:jc w:val="both"/>
        <w:rPr>
          <w:sz w:val="22"/>
        </w:rPr>
      </w:pPr>
      <w:r>
        <w:rPr>
          <w:sz w:val="22"/>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2FD7" w:rsidRDefault="00312FD7" w:rsidP="00312FD7">
      <w:pPr>
        <w:pStyle w:val="afffc"/>
        <w:spacing w:line="276" w:lineRule="auto"/>
        <w:jc w:val="both"/>
        <w:rPr>
          <w:sz w:val="22"/>
        </w:rPr>
      </w:pPr>
      <w:r>
        <w:rPr>
          <w:sz w:val="22"/>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МБОУ Бошинская СОШ , домом культуры с. Бошино. В рамках традиционного содружества реализуется технология различных интеллектуальных игр, проектов. </w:t>
      </w:r>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b/>
          <w:sz w:val="22"/>
        </w:rPr>
      </w:pPr>
      <w:bookmarkStart w:id="92" w:name="_Toc453968203"/>
      <w:r>
        <w:rPr>
          <w:b/>
          <w:sz w:val="22"/>
        </w:rPr>
        <w:t xml:space="preserve">2.3.7. Описание методов и форм профессиональной ориентации </w:t>
      </w:r>
      <w:bookmarkEnd w:id="92"/>
    </w:p>
    <w:p w:rsidR="00312FD7" w:rsidRDefault="00312FD7" w:rsidP="00312FD7">
      <w:pPr>
        <w:pStyle w:val="afffc"/>
        <w:spacing w:line="276" w:lineRule="auto"/>
        <w:jc w:val="both"/>
        <w:rPr>
          <w:sz w:val="22"/>
        </w:rPr>
      </w:pPr>
      <w:r>
        <w:rPr>
          <w:sz w:val="22"/>
        </w:rPr>
        <w:t>Методами профессиональной ориентации обучающихся в МБОУ Бошинская СОШ являются следующие.</w:t>
      </w:r>
    </w:p>
    <w:p w:rsidR="00312FD7" w:rsidRDefault="00312FD7" w:rsidP="00312FD7">
      <w:pPr>
        <w:pStyle w:val="afffc"/>
        <w:spacing w:line="276" w:lineRule="auto"/>
        <w:jc w:val="both"/>
        <w:rPr>
          <w:sz w:val="22"/>
        </w:rPr>
      </w:pPr>
      <w:r>
        <w:rPr>
          <w:b/>
          <w:sz w:val="22"/>
        </w:rPr>
        <w:t>Метод профконсультирования обучающихся</w:t>
      </w:r>
      <w:r>
        <w:rPr>
          <w:sz w:val="22"/>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2FD7" w:rsidRDefault="00312FD7" w:rsidP="00312FD7">
      <w:pPr>
        <w:pStyle w:val="afffc"/>
        <w:spacing w:line="276" w:lineRule="auto"/>
        <w:jc w:val="both"/>
        <w:rPr>
          <w:sz w:val="22"/>
        </w:rPr>
      </w:pPr>
      <w:r>
        <w:rPr>
          <w:b/>
          <w:sz w:val="22"/>
        </w:rPr>
        <w:t>Метод исследования обучающимся</w:t>
      </w:r>
      <w:r>
        <w:rPr>
          <w:sz w:val="22"/>
        </w:rPr>
        <w:t xml:space="preserve"> профессионально-трудовой области и себя как потенциального участника этих отношений (активное познание).</w:t>
      </w:r>
    </w:p>
    <w:p w:rsidR="00312FD7" w:rsidRDefault="00312FD7" w:rsidP="00312FD7">
      <w:pPr>
        <w:pStyle w:val="afffc"/>
        <w:spacing w:line="276" w:lineRule="auto"/>
        <w:jc w:val="both"/>
        <w:rPr>
          <w:sz w:val="22"/>
        </w:rPr>
      </w:pPr>
      <w:r>
        <w:rPr>
          <w:b/>
          <w:sz w:val="22"/>
        </w:rPr>
        <w:t>Метод предъявления обучающемуся сведений о профессиях, специфике труда и т.д.</w:t>
      </w:r>
      <w:r>
        <w:rPr>
          <w:sz w:val="22"/>
        </w:rPr>
        <w:t xml:space="preserve"> (реактивное познание). </w:t>
      </w:r>
      <w:r>
        <w:rPr>
          <w:b/>
          <w:sz w:val="22"/>
        </w:rPr>
        <w:t>«Ярмарка профессий»</w:t>
      </w:r>
      <w:r>
        <w:rPr>
          <w:sz w:val="22"/>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r>
        <w:rPr>
          <w:b/>
          <w:sz w:val="22"/>
        </w:rPr>
        <w:t>Дни открытых дверей</w:t>
      </w:r>
      <w:r>
        <w:rPr>
          <w:sz w:val="22"/>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2FD7" w:rsidRDefault="00312FD7" w:rsidP="00312FD7">
      <w:pPr>
        <w:pStyle w:val="afffc"/>
        <w:spacing w:line="276" w:lineRule="auto"/>
        <w:jc w:val="both"/>
        <w:rPr>
          <w:sz w:val="22"/>
        </w:rPr>
      </w:pPr>
      <w:r>
        <w:rPr>
          <w:b/>
          <w:sz w:val="22"/>
        </w:rPr>
        <w:lastRenderedPageBreak/>
        <w:t>Экскурсия</w:t>
      </w:r>
      <w:r>
        <w:rPr>
          <w:sz w:val="22"/>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города Брянск,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2FD7" w:rsidRDefault="00312FD7" w:rsidP="00312FD7">
      <w:pPr>
        <w:pStyle w:val="afffc"/>
        <w:spacing w:line="276" w:lineRule="auto"/>
        <w:jc w:val="both"/>
        <w:rPr>
          <w:sz w:val="22"/>
        </w:rPr>
      </w:pPr>
      <w:r>
        <w:rPr>
          <w:b/>
          <w:sz w:val="22"/>
        </w:rPr>
        <w:t>Метод публичной демонстрации</w:t>
      </w:r>
      <w:r>
        <w:rPr>
          <w:sz w:val="22"/>
        </w:rPr>
        <w:t xml:space="preserve"> самим обучающимся своих профессиональных планов, предпочтений либо способностей в той или иной сфере.</w:t>
      </w:r>
    </w:p>
    <w:p w:rsidR="00312FD7" w:rsidRDefault="00312FD7" w:rsidP="00312FD7">
      <w:pPr>
        <w:pStyle w:val="afffc"/>
        <w:spacing w:line="276" w:lineRule="auto"/>
        <w:jc w:val="both"/>
        <w:rPr>
          <w:sz w:val="22"/>
        </w:rPr>
      </w:pPr>
      <w:r>
        <w:rPr>
          <w:b/>
          <w:sz w:val="22"/>
        </w:rPr>
        <w:t>Предметная неделя</w:t>
      </w:r>
      <w:r>
        <w:rPr>
          <w:sz w:val="22"/>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естественно-математического цикла», «Неделя гуманитарного цикла», «Неделя филологического цикла»).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2FD7" w:rsidRDefault="00312FD7" w:rsidP="00312FD7">
      <w:pPr>
        <w:pStyle w:val="afffc"/>
        <w:spacing w:line="276" w:lineRule="auto"/>
        <w:jc w:val="both"/>
        <w:rPr>
          <w:sz w:val="22"/>
        </w:rPr>
      </w:pPr>
      <w:r>
        <w:rPr>
          <w:b/>
          <w:sz w:val="22"/>
        </w:rPr>
        <w:t>Метод профессиональных проб</w:t>
      </w:r>
      <w:r>
        <w:rPr>
          <w:sz w:val="22"/>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2FD7" w:rsidRDefault="00312FD7" w:rsidP="00312FD7">
      <w:pPr>
        <w:pStyle w:val="afffc"/>
        <w:spacing w:line="276" w:lineRule="auto"/>
        <w:jc w:val="both"/>
        <w:rPr>
          <w:sz w:val="22"/>
        </w:rPr>
      </w:pPr>
      <w:r>
        <w:rPr>
          <w:b/>
          <w:sz w:val="22"/>
        </w:rPr>
        <w:t>Конкурсы профессионального мастерства</w:t>
      </w:r>
      <w:r>
        <w:rPr>
          <w:sz w:val="22"/>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2FD7" w:rsidRDefault="00312FD7" w:rsidP="00312FD7">
      <w:pPr>
        <w:pStyle w:val="afffc"/>
        <w:spacing w:line="276" w:lineRule="auto"/>
        <w:jc w:val="both"/>
        <w:rPr>
          <w:sz w:val="22"/>
        </w:rPr>
      </w:pPr>
      <w:r>
        <w:rPr>
          <w:b/>
          <w:sz w:val="22"/>
        </w:rPr>
        <w:t>Метод моделирования условий труда и имитации</w:t>
      </w:r>
      <w:r>
        <w:rPr>
          <w:sz w:val="22"/>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312FD7" w:rsidRDefault="00312FD7" w:rsidP="00312FD7">
      <w:pPr>
        <w:pStyle w:val="afffc"/>
        <w:spacing w:line="276" w:lineRule="auto"/>
        <w:jc w:val="both"/>
        <w:rPr>
          <w:sz w:val="22"/>
        </w:rPr>
      </w:pPr>
      <w:r>
        <w:rPr>
          <w:b/>
          <w:sz w:val="22"/>
        </w:rPr>
        <w:t>Олимпиады по предметам (предметным областям)</w:t>
      </w:r>
      <w:r>
        <w:rPr>
          <w:sz w:val="22"/>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b/>
          <w:sz w:val="22"/>
        </w:rPr>
      </w:pPr>
      <w:bookmarkStart w:id="93" w:name="_Toc435412729"/>
      <w:bookmarkStart w:id="94" w:name="_Toc453968204"/>
      <w:bookmarkEnd w:id="93"/>
      <w:r>
        <w:rPr>
          <w:b/>
          <w:sz w:val="22"/>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94"/>
    </w:p>
    <w:p w:rsidR="00312FD7" w:rsidRDefault="00312FD7" w:rsidP="00312FD7">
      <w:pPr>
        <w:pStyle w:val="afffc"/>
        <w:spacing w:line="276" w:lineRule="auto"/>
        <w:jc w:val="both"/>
        <w:rPr>
          <w:sz w:val="22"/>
        </w:rPr>
      </w:pPr>
      <w:r>
        <w:rPr>
          <w:sz w:val="22"/>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312FD7" w:rsidRDefault="00312FD7" w:rsidP="00312FD7">
      <w:pPr>
        <w:pStyle w:val="afffc"/>
        <w:spacing w:line="276" w:lineRule="auto"/>
        <w:jc w:val="both"/>
        <w:rPr>
          <w:sz w:val="22"/>
        </w:rPr>
      </w:pPr>
      <w:r>
        <w:rPr>
          <w:b/>
          <w:sz w:val="22"/>
        </w:rPr>
        <w:t>Мероприятия формируют у обучающихся</w:t>
      </w:r>
      <w:r>
        <w:rPr>
          <w:sz w:val="22"/>
        </w:rPr>
        <w:t xml:space="preserve">: </w:t>
      </w:r>
    </w:p>
    <w:p w:rsidR="00312FD7" w:rsidRDefault="00312FD7" w:rsidP="00312FD7">
      <w:pPr>
        <w:pStyle w:val="afffc"/>
        <w:numPr>
          <w:ilvl w:val="0"/>
          <w:numId w:val="31"/>
        </w:numPr>
        <w:spacing w:line="276" w:lineRule="auto"/>
        <w:jc w:val="both"/>
        <w:rPr>
          <w:sz w:val="22"/>
        </w:rPr>
      </w:pPr>
      <w:r>
        <w:rPr>
          <w:sz w:val="22"/>
        </w:rPr>
        <w:t xml:space="preserve">способность составлять рациональный режим дня и отдыха; </w:t>
      </w:r>
    </w:p>
    <w:p w:rsidR="00312FD7" w:rsidRDefault="00312FD7" w:rsidP="00312FD7">
      <w:pPr>
        <w:pStyle w:val="afffc"/>
        <w:numPr>
          <w:ilvl w:val="0"/>
          <w:numId w:val="31"/>
        </w:numPr>
        <w:spacing w:line="276" w:lineRule="auto"/>
        <w:jc w:val="both"/>
        <w:rPr>
          <w:sz w:val="22"/>
        </w:rPr>
      </w:pPr>
      <w:r>
        <w:rPr>
          <w:sz w:val="22"/>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312FD7" w:rsidRDefault="00312FD7" w:rsidP="00312FD7">
      <w:pPr>
        <w:pStyle w:val="afffc"/>
        <w:numPr>
          <w:ilvl w:val="0"/>
          <w:numId w:val="31"/>
        </w:numPr>
        <w:spacing w:line="276" w:lineRule="auto"/>
        <w:jc w:val="both"/>
        <w:rPr>
          <w:sz w:val="22"/>
        </w:rPr>
      </w:pPr>
      <w:r>
        <w:rPr>
          <w:sz w:val="22"/>
        </w:rPr>
        <w:t xml:space="preserve">выбирать оптимальный режим дня с учетом учебных и внеучебных нагрузок; </w:t>
      </w:r>
    </w:p>
    <w:p w:rsidR="00312FD7" w:rsidRDefault="00312FD7" w:rsidP="00312FD7">
      <w:pPr>
        <w:pStyle w:val="afffc"/>
        <w:numPr>
          <w:ilvl w:val="0"/>
          <w:numId w:val="31"/>
        </w:numPr>
        <w:spacing w:line="276" w:lineRule="auto"/>
        <w:jc w:val="both"/>
        <w:rPr>
          <w:sz w:val="22"/>
        </w:rPr>
      </w:pPr>
      <w:r>
        <w:rPr>
          <w:sz w:val="22"/>
        </w:rPr>
        <w:t xml:space="preserve">умение планировать и рационально распределять учебные нагрузки и отдых в период подготовки к экзаменам; </w:t>
      </w:r>
    </w:p>
    <w:p w:rsidR="00312FD7" w:rsidRDefault="00312FD7" w:rsidP="00312FD7">
      <w:pPr>
        <w:pStyle w:val="afffc"/>
        <w:numPr>
          <w:ilvl w:val="0"/>
          <w:numId w:val="31"/>
        </w:numPr>
        <w:spacing w:line="276" w:lineRule="auto"/>
        <w:jc w:val="both"/>
        <w:rPr>
          <w:sz w:val="22"/>
        </w:rPr>
      </w:pPr>
      <w:r>
        <w:rPr>
          <w:sz w:val="22"/>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2FD7" w:rsidRDefault="00312FD7" w:rsidP="00312FD7">
      <w:pPr>
        <w:pStyle w:val="afffc"/>
        <w:spacing w:line="276" w:lineRule="auto"/>
        <w:jc w:val="both"/>
        <w:rPr>
          <w:sz w:val="22"/>
        </w:rPr>
      </w:pPr>
      <w:r>
        <w:rPr>
          <w:b/>
          <w:sz w:val="22"/>
        </w:rPr>
        <w:t>Методы организации физкультурно-спортивной и оздоровительной работы предполагают</w:t>
      </w:r>
      <w:r>
        <w:rPr>
          <w:sz w:val="22"/>
        </w:rPr>
        <w:t xml:space="preserve"> формирование групп школьников на основе их интересов в сфере физической культуры и спорта </w:t>
      </w:r>
      <w:r>
        <w:rPr>
          <w:sz w:val="22"/>
        </w:rPr>
        <w:lastRenderedPageBreak/>
        <w:t xml:space="preserve">(спортивные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2FD7" w:rsidRDefault="00312FD7" w:rsidP="00312FD7">
      <w:pPr>
        <w:pStyle w:val="afffc"/>
        <w:spacing w:line="276" w:lineRule="auto"/>
        <w:jc w:val="both"/>
        <w:rPr>
          <w:sz w:val="22"/>
        </w:rPr>
      </w:pPr>
      <w:r>
        <w:rPr>
          <w:b/>
          <w:sz w:val="22"/>
        </w:rPr>
        <w:t>Методы профилактической работы</w:t>
      </w:r>
      <w:r>
        <w:rPr>
          <w:sz w:val="22"/>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12FD7" w:rsidRDefault="00312FD7" w:rsidP="00312FD7">
      <w:pPr>
        <w:pStyle w:val="afffc"/>
        <w:spacing w:line="276" w:lineRule="auto"/>
        <w:jc w:val="both"/>
        <w:rPr>
          <w:sz w:val="22"/>
        </w:rPr>
      </w:pPr>
      <w:r>
        <w:rPr>
          <w:b/>
          <w:sz w:val="22"/>
        </w:rPr>
        <w:t>Методы просветительской и методической работы</w:t>
      </w:r>
      <w:r>
        <w:rPr>
          <w:sz w:val="22"/>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312FD7" w:rsidRDefault="00312FD7" w:rsidP="00312FD7">
      <w:pPr>
        <w:pStyle w:val="afffc"/>
        <w:numPr>
          <w:ilvl w:val="0"/>
          <w:numId w:val="32"/>
        </w:numPr>
        <w:spacing w:line="276" w:lineRule="auto"/>
        <w:jc w:val="both"/>
        <w:rPr>
          <w:sz w:val="22"/>
        </w:rPr>
      </w:pPr>
      <w:r>
        <w:rPr>
          <w:sz w:val="22"/>
        </w:rPr>
        <w:t>внешней (привлечение возможностей других учреждений и организаций – спортивных клубов, лечебных учреждений, стадионов, библиотек и др.);</w:t>
      </w:r>
    </w:p>
    <w:p w:rsidR="00312FD7" w:rsidRDefault="00312FD7" w:rsidP="00312FD7">
      <w:pPr>
        <w:pStyle w:val="afffc"/>
        <w:numPr>
          <w:ilvl w:val="0"/>
          <w:numId w:val="32"/>
        </w:numPr>
        <w:spacing w:line="276" w:lineRule="auto"/>
        <w:jc w:val="both"/>
        <w:rPr>
          <w:sz w:val="22"/>
        </w:rPr>
      </w:pPr>
      <w:r>
        <w:rPr>
          <w:sz w:val="22"/>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312FD7" w:rsidRDefault="00312FD7" w:rsidP="00312FD7">
      <w:pPr>
        <w:pStyle w:val="afffc"/>
        <w:numPr>
          <w:ilvl w:val="0"/>
          <w:numId w:val="32"/>
        </w:numPr>
        <w:spacing w:line="276" w:lineRule="auto"/>
        <w:jc w:val="both"/>
        <w:rPr>
          <w:sz w:val="22"/>
        </w:rPr>
      </w:pPr>
      <w:r>
        <w:rPr>
          <w:sz w:val="22"/>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2FD7" w:rsidRDefault="00312FD7" w:rsidP="00312FD7">
      <w:pPr>
        <w:pStyle w:val="afffc"/>
        <w:numPr>
          <w:ilvl w:val="0"/>
          <w:numId w:val="32"/>
        </w:numPr>
        <w:spacing w:line="276" w:lineRule="auto"/>
        <w:jc w:val="both"/>
        <w:rPr>
          <w:sz w:val="22"/>
        </w:rPr>
      </w:pPr>
      <w:r>
        <w:rPr>
          <w:sz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2FD7" w:rsidRDefault="00312FD7" w:rsidP="00312FD7">
      <w:pPr>
        <w:pStyle w:val="afffc"/>
        <w:spacing w:line="276" w:lineRule="auto"/>
        <w:jc w:val="both"/>
        <w:rPr>
          <w:sz w:val="22"/>
        </w:rPr>
      </w:pPr>
      <w:r>
        <w:rPr>
          <w:sz w:val="22"/>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2FD7" w:rsidRDefault="00312FD7" w:rsidP="00312FD7">
      <w:pPr>
        <w:pStyle w:val="afffc"/>
        <w:spacing w:line="276" w:lineRule="auto"/>
        <w:jc w:val="both"/>
        <w:rPr>
          <w:sz w:val="22"/>
        </w:rPr>
      </w:pPr>
      <w:r>
        <w:rPr>
          <w:b/>
          <w:sz w:val="22"/>
        </w:rPr>
        <w:t xml:space="preserve">Мероприятия </w:t>
      </w:r>
      <w:r>
        <w:rPr>
          <w:sz w:val="22"/>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2FD7" w:rsidRDefault="00312FD7" w:rsidP="00312FD7">
      <w:pPr>
        <w:pStyle w:val="afffc"/>
        <w:spacing w:line="276" w:lineRule="auto"/>
        <w:jc w:val="both"/>
        <w:rPr>
          <w:sz w:val="22"/>
        </w:rPr>
      </w:pPr>
      <w:r>
        <w:rPr>
          <w:sz w:val="22"/>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2FD7" w:rsidRDefault="00312FD7" w:rsidP="00312FD7">
      <w:pPr>
        <w:pStyle w:val="afffc"/>
        <w:spacing w:line="276" w:lineRule="auto"/>
        <w:jc w:val="both"/>
        <w:rPr>
          <w:sz w:val="22"/>
        </w:rPr>
      </w:pPr>
      <w:r>
        <w:rPr>
          <w:sz w:val="22"/>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r>
        <w:rPr>
          <w:sz w:val="22"/>
        </w:rPr>
        <w:lastRenderedPageBreak/>
        <w:t xml:space="preserve">интерес к народным традициям, связанным с питанием и здоровьем, расширение знаний об истории и традициях своего народа. </w:t>
      </w:r>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sz w:val="22"/>
        </w:rPr>
      </w:pPr>
      <w:bookmarkStart w:id="95" w:name="_Toc435412730"/>
      <w:bookmarkStart w:id="96" w:name="_Toc453968205"/>
      <w:bookmarkEnd w:id="95"/>
      <w:r>
        <w:rPr>
          <w:rStyle w:val="30"/>
          <w:sz w:val="22"/>
        </w:rPr>
        <w:t>2.3.9. Описание форм и методов повышения педагогической культуры родителей (законных представителей) обучающихся</w:t>
      </w:r>
      <w:bookmarkEnd w:id="96"/>
    </w:p>
    <w:p w:rsidR="00312FD7" w:rsidRDefault="00312FD7" w:rsidP="00312FD7">
      <w:pPr>
        <w:pStyle w:val="afffc"/>
        <w:numPr>
          <w:ilvl w:val="0"/>
          <w:numId w:val="33"/>
        </w:numPr>
        <w:spacing w:line="276" w:lineRule="auto"/>
        <w:jc w:val="both"/>
        <w:rPr>
          <w:sz w:val="22"/>
        </w:rPr>
      </w:pPr>
      <w:r>
        <w:rPr>
          <w:sz w:val="22"/>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2FD7" w:rsidRDefault="00312FD7" w:rsidP="00312FD7">
      <w:pPr>
        <w:pStyle w:val="afffc"/>
        <w:numPr>
          <w:ilvl w:val="0"/>
          <w:numId w:val="33"/>
        </w:numPr>
        <w:spacing w:line="276" w:lineRule="auto"/>
        <w:jc w:val="both"/>
        <w:rPr>
          <w:sz w:val="22"/>
        </w:rPr>
      </w:pPr>
      <w:r>
        <w:rPr>
          <w:sz w:val="22"/>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2FD7" w:rsidRDefault="00312FD7" w:rsidP="00312FD7">
      <w:pPr>
        <w:pStyle w:val="afffc"/>
        <w:numPr>
          <w:ilvl w:val="0"/>
          <w:numId w:val="33"/>
        </w:numPr>
        <w:spacing w:line="276" w:lineRule="auto"/>
        <w:jc w:val="both"/>
        <w:rPr>
          <w:sz w:val="22"/>
        </w:rPr>
      </w:pPr>
      <w:r>
        <w:rPr>
          <w:sz w:val="22"/>
        </w:rPr>
        <w:t>как обладателя и распорядителя ресурсов для воспитания и социализации;</w:t>
      </w:r>
    </w:p>
    <w:p w:rsidR="00312FD7" w:rsidRDefault="00312FD7" w:rsidP="00312FD7">
      <w:pPr>
        <w:pStyle w:val="afffc"/>
        <w:numPr>
          <w:ilvl w:val="0"/>
          <w:numId w:val="33"/>
        </w:numPr>
        <w:spacing w:line="276" w:lineRule="auto"/>
        <w:jc w:val="both"/>
        <w:rPr>
          <w:sz w:val="22"/>
        </w:rPr>
      </w:pPr>
      <w:r>
        <w:rPr>
          <w:sz w:val="22"/>
        </w:rPr>
        <w:t>как непосредственного воспитателя (в рамках школьного и семейного воспитания).</w:t>
      </w:r>
    </w:p>
    <w:p w:rsidR="00312FD7" w:rsidRDefault="00312FD7" w:rsidP="00312FD7">
      <w:pPr>
        <w:pStyle w:val="afffc"/>
        <w:spacing w:line="276" w:lineRule="auto"/>
        <w:jc w:val="both"/>
        <w:rPr>
          <w:sz w:val="22"/>
        </w:rPr>
      </w:pPr>
      <w:r>
        <w:rPr>
          <w:sz w:val="22"/>
        </w:rPr>
        <w:t>Формами и методами повышения педагогической культуры родителей (законных представителей) обучающихся являются:</w:t>
      </w:r>
    </w:p>
    <w:p w:rsidR="00312FD7" w:rsidRDefault="00312FD7" w:rsidP="00312FD7">
      <w:pPr>
        <w:pStyle w:val="afffc"/>
        <w:numPr>
          <w:ilvl w:val="0"/>
          <w:numId w:val="34"/>
        </w:numPr>
        <w:spacing w:line="276" w:lineRule="auto"/>
        <w:jc w:val="both"/>
        <w:rPr>
          <w:sz w:val="22"/>
        </w:rPr>
      </w:pPr>
      <w:r>
        <w:rPr>
          <w:sz w:val="22"/>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2FD7" w:rsidRDefault="00312FD7" w:rsidP="00312FD7">
      <w:pPr>
        <w:pStyle w:val="afffc"/>
        <w:numPr>
          <w:ilvl w:val="0"/>
          <w:numId w:val="34"/>
        </w:numPr>
        <w:spacing w:line="276" w:lineRule="auto"/>
        <w:jc w:val="both"/>
        <w:rPr>
          <w:sz w:val="22"/>
        </w:rPr>
      </w:pPr>
      <w:r>
        <w:rPr>
          <w:sz w:val="22"/>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2FD7" w:rsidRDefault="00312FD7" w:rsidP="00312FD7">
      <w:pPr>
        <w:pStyle w:val="afffc"/>
        <w:numPr>
          <w:ilvl w:val="0"/>
          <w:numId w:val="34"/>
        </w:numPr>
        <w:spacing w:line="276" w:lineRule="auto"/>
        <w:jc w:val="both"/>
        <w:rPr>
          <w:sz w:val="22"/>
        </w:rPr>
      </w:pPr>
      <w:r>
        <w:rPr>
          <w:sz w:val="22"/>
        </w:rPr>
        <w:t>консультирование педагогическими работниками родителей (только в случае вербализованного запроса со стороны родителей);</w:t>
      </w:r>
    </w:p>
    <w:p w:rsidR="00312FD7" w:rsidRDefault="00312FD7" w:rsidP="00312FD7">
      <w:pPr>
        <w:pStyle w:val="afffc"/>
        <w:numPr>
          <w:ilvl w:val="0"/>
          <w:numId w:val="34"/>
        </w:numPr>
        <w:spacing w:line="276" w:lineRule="auto"/>
        <w:jc w:val="both"/>
        <w:rPr>
          <w:sz w:val="22"/>
        </w:rPr>
      </w:pPr>
      <w:r>
        <w:rPr>
          <w:sz w:val="22"/>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rStyle w:val="30"/>
          <w:sz w:val="22"/>
        </w:rPr>
      </w:pPr>
      <w:bookmarkStart w:id="97" w:name="_Toc435412731"/>
      <w:bookmarkStart w:id="98" w:name="_Toc453968206"/>
      <w:bookmarkEnd w:id="97"/>
      <w:r>
        <w:rPr>
          <w:rStyle w:val="30"/>
          <w:sz w:val="22"/>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98"/>
    </w:p>
    <w:p w:rsidR="00312FD7" w:rsidRDefault="00312FD7" w:rsidP="00312FD7">
      <w:pPr>
        <w:pStyle w:val="afffc"/>
        <w:spacing w:line="276" w:lineRule="auto"/>
        <w:jc w:val="both"/>
        <w:rPr>
          <w:b/>
          <w:lang w:eastAsia="en-US"/>
        </w:rPr>
      </w:pPr>
      <w:r>
        <w:rPr>
          <w:b/>
          <w:sz w:val="22"/>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2FD7" w:rsidRDefault="00312FD7" w:rsidP="00312FD7">
      <w:pPr>
        <w:pStyle w:val="afffc"/>
        <w:numPr>
          <w:ilvl w:val="0"/>
          <w:numId w:val="35"/>
        </w:numPr>
        <w:spacing w:line="276" w:lineRule="auto"/>
        <w:jc w:val="both"/>
        <w:rPr>
          <w:sz w:val="22"/>
        </w:rPr>
      </w:pPr>
      <w:r>
        <w:rPr>
          <w:sz w:val="22"/>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2FD7" w:rsidRDefault="00312FD7" w:rsidP="00312FD7">
      <w:pPr>
        <w:pStyle w:val="afffc"/>
        <w:numPr>
          <w:ilvl w:val="0"/>
          <w:numId w:val="35"/>
        </w:numPr>
        <w:spacing w:line="276" w:lineRule="auto"/>
        <w:jc w:val="both"/>
        <w:rPr>
          <w:sz w:val="22"/>
        </w:rPr>
      </w:pPr>
      <w:r>
        <w:rPr>
          <w:sz w:val="22"/>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2FD7" w:rsidRDefault="00312FD7" w:rsidP="00312FD7">
      <w:pPr>
        <w:pStyle w:val="afffc"/>
        <w:numPr>
          <w:ilvl w:val="0"/>
          <w:numId w:val="35"/>
        </w:numPr>
        <w:spacing w:line="276" w:lineRule="auto"/>
        <w:jc w:val="both"/>
        <w:rPr>
          <w:sz w:val="22"/>
        </w:rPr>
      </w:pPr>
      <w:r>
        <w:rPr>
          <w:sz w:val="22"/>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2FD7" w:rsidRDefault="00312FD7" w:rsidP="00312FD7">
      <w:pPr>
        <w:pStyle w:val="afffc"/>
        <w:numPr>
          <w:ilvl w:val="0"/>
          <w:numId w:val="35"/>
        </w:numPr>
        <w:spacing w:line="276" w:lineRule="auto"/>
        <w:jc w:val="both"/>
        <w:rPr>
          <w:sz w:val="22"/>
        </w:rPr>
      </w:pPr>
      <w:r>
        <w:rPr>
          <w:sz w:val="22"/>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12FD7" w:rsidRDefault="00312FD7" w:rsidP="00312FD7">
      <w:pPr>
        <w:pStyle w:val="afffc"/>
        <w:numPr>
          <w:ilvl w:val="0"/>
          <w:numId w:val="35"/>
        </w:numPr>
        <w:spacing w:line="276" w:lineRule="auto"/>
        <w:jc w:val="both"/>
        <w:rPr>
          <w:sz w:val="22"/>
        </w:rPr>
      </w:pPr>
      <w:r>
        <w:rPr>
          <w:sz w:val="22"/>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2FD7" w:rsidRDefault="00312FD7" w:rsidP="00312FD7">
      <w:pPr>
        <w:pStyle w:val="afffc"/>
        <w:numPr>
          <w:ilvl w:val="0"/>
          <w:numId w:val="35"/>
        </w:numPr>
        <w:spacing w:line="276" w:lineRule="auto"/>
        <w:jc w:val="both"/>
        <w:rPr>
          <w:sz w:val="22"/>
        </w:rPr>
      </w:pPr>
      <w:r>
        <w:rPr>
          <w:sz w:val="22"/>
        </w:rPr>
        <w:t>неприятие вредных привычек: курения, употребления алкоголя, наркотиков.</w:t>
      </w:r>
    </w:p>
    <w:p w:rsidR="00312FD7" w:rsidRDefault="00312FD7" w:rsidP="00312FD7">
      <w:pPr>
        <w:pStyle w:val="afffc"/>
        <w:spacing w:line="276" w:lineRule="auto"/>
        <w:jc w:val="both"/>
        <w:rPr>
          <w:b/>
          <w:sz w:val="22"/>
        </w:rPr>
      </w:pPr>
      <w:r>
        <w:rPr>
          <w:b/>
          <w:sz w:val="22"/>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312FD7" w:rsidRDefault="00312FD7" w:rsidP="00312FD7">
      <w:pPr>
        <w:pStyle w:val="afffc"/>
        <w:numPr>
          <w:ilvl w:val="0"/>
          <w:numId w:val="36"/>
        </w:numPr>
        <w:spacing w:line="276" w:lineRule="auto"/>
        <w:jc w:val="both"/>
        <w:rPr>
          <w:sz w:val="22"/>
        </w:rPr>
      </w:pPr>
      <w:r>
        <w:rPr>
          <w:sz w:val="22"/>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2FD7" w:rsidRDefault="00312FD7" w:rsidP="00312FD7">
      <w:pPr>
        <w:pStyle w:val="afffc"/>
        <w:numPr>
          <w:ilvl w:val="0"/>
          <w:numId w:val="36"/>
        </w:numPr>
        <w:spacing w:line="276" w:lineRule="auto"/>
        <w:jc w:val="both"/>
        <w:rPr>
          <w:sz w:val="22"/>
        </w:rPr>
      </w:pPr>
      <w:r>
        <w:rPr>
          <w:sz w:val="22"/>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2FD7" w:rsidRDefault="00312FD7" w:rsidP="00312FD7">
      <w:pPr>
        <w:pStyle w:val="afffc"/>
        <w:numPr>
          <w:ilvl w:val="0"/>
          <w:numId w:val="36"/>
        </w:numPr>
        <w:spacing w:line="276" w:lineRule="auto"/>
        <w:jc w:val="both"/>
        <w:rPr>
          <w:sz w:val="22"/>
        </w:rPr>
      </w:pPr>
      <w:r>
        <w:rPr>
          <w:sz w:val="22"/>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2FD7" w:rsidRDefault="00312FD7" w:rsidP="00312FD7">
      <w:pPr>
        <w:pStyle w:val="afffc"/>
        <w:numPr>
          <w:ilvl w:val="0"/>
          <w:numId w:val="36"/>
        </w:numPr>
        <w:spacing w:line="276" w:lineRule="auto"/>
        <w:jc w:val="both"/>
        <w:rPr>
          <w:sz w:val="22"/>
        </w:rPr>
      </w:pPr>
      <w:r>
        <w:rPr>
          <w:sz w:val="22"/>
        </w:rPr>
        <w:t xml:space="preserve">воспитание уважения к культуре, языкам, традициям и обычаям народов, проживающих в Российской Федерации. </w:t>
      </w:r>
    </w:p>
    <w:p w:rsidR="00312FD7" w:rsidRDefault="00312FD7" w:rsidP="00312FD7">
      <w:pPr>
        <w:pStyle w:val="afffc"/>
        <w:spacing w:line="276" w:lineRule="auto"/>
        <w:jc w:val="both"/>
        <w:rPr>
          <w:b/>
          <w:sz w:val="22"/>
        </w:rPr>
      </w:pPr>
      <w:r>
        <w:rPr>
          <w:b/>
          <w:sz w:val="22"/>
        </w:rPr>
        <w:t xml:space="preserve">Результаты духовно-нравственного развития, воспитания и социализации в </w:t>
      </w:r>
      <w:r>
        <w:rPr>
          <w:b/>
          <w:bCs/>
          <w:sz w:val="22"/>
        </w:rPr>
        <w:t>сфере отношения обучающихся к закону, государству и к гражданскому обществу</w:t>
      </w:r>
      <w:r>
        <w:rPr>
          <w:b/>
          <w:sz w:val="22"/>
        </w:rPr>
        <w:t xml:space="preserve">: </w:t>
      </w:r>
    </w:p>
    <w:p w:rsidR="00312FD7" w:rsidRDefault="00312FD7" w:rsidP="00312FD7">
      <w:pPr>
        <w:pStyle w:val="afffc"/>
        <w:numPr>
          <w:ilvl w:val="0"/>
          <w:numId w:val="37"/>
        </w:numPr>
        <w:spacing w:line="276" w:lineRule="auto"/>
        <w:jc w:val="both"/>
        <w:rPr>
          <w:sz w:val="22"/>
        </w:rPr>
      </w:pPr>
      <w:r>
        <w:rPr>
          <w:sz w:val="22"/>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12FD7" w:rsidRDefault="00312FD7" w:rsidP="00312FD7">
      <w:pPr>
        <w:pStyle w:val="afffc"/>
        <w:numPr>
          <w:ilvl w:val="0"/>
          <w:numId w:val="37"/>
        </w:numPr>
        <w:spacing w:line="276" w:lineRule="auto"/>
        <w:jc w:val="both"/>
        <w:rPr>
          <w:sz w:val="22"/>
        </w:rPr>
      </w:pPr>
      <w:r>
        <w:rPr>
          <w:sz w:val="22"/>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12FD7" w:rsidRDefault="00312FD7" w:rsidP="00312FD7">
      <w:pPr>
        <w:pStyle w:val="afffc"/>
        <w:numPr>
          <w:ilvl w:val="0"/>
          <w:numId w:val="37"/>
        </w:numPr>
        <w:spacing w:line="276" w:lineRule="auto"/>
        <w:jc w:val="both"/>
        <w:rPr>
          <w:sz w:val="22"/>
        </w:rPr>
      </w:pPr>
      <w:r>
        <w:rPr>
          <w:sz w:val="22"/>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2FD7" w:rsidRDefault="00312FD7" w:rsidP="00312FD7">
      <w:pPr>
        <w:pStyle w:val="afffc"/>
        <w:numPr>
          <w:ilvl w:val="0"/>
          <w:numId w:val="37"/>
        </w:numPr>
        <w:spacing w:line="276" w:lineRule="auto"/>
        <w:jc w:val="both"/>
        <w:rPr>
          <w:sz w:val="22"/>
        </w:rPr>
      </w:pPr>
      <w:r>
        <w:rPr>
          <w:sz w:val="22"/>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2FD7" w:rsidRDefault="00312FD7" w:rsidP="00312FD7">
      <w:pPr>
        <w:pStyle w:val="afffc"/>
        <w:numPr>
          <w:ilvl w:val="0"/>
          <w:numId w:val="37"/>
        </w:numPr>
        <w:spacing w:line="276" w:lineRule="auto"/>
        <w:jc w:val="both"/>
        <w:rPr>
          <w:sz w:val="22"/>
        </w:rPr>
      </w:pPr>
      <w:r>
        <w:rPr>
          <w:sz w:val="22"/>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2FD7" w:rsidRDefault="00312FD7" w:rsidP="00312FD7">
      <w:pPr>
        <w:pStyle w:val="afffc"/>
        <w:numPr>
          <w:ilvl w:val="0"/>
          <w:numId w:val="37"/>
        </w:numPr>
        <w:spacing w:line="276" w:lineRule="auto"/>
        <w:jc w:val="both"/>
        <w:rPr>
          <w:sz w:val="22"/>
        </w:rPr>
      </w:pPr>
      <w:r>
        <w:rPr>
          <w:sz w:val="22"/>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2FD7" w:rsidRDefault="00312FD7" w:rsidP="00312FD7">
      <w:pPr>
        <w:pStyle w:val="afffc"/>
        <w:spacing w:line="276" w:lineRule="auto"/>
        <w:jc w:val="both"/>
        <w:rPr>
          <w:b/>
          <w:sz w:val="22"/>
        </w:rPr>
      </w:pPr>
      <w:r>
        <w:rPr>
          <w:b/>
          <w:sz w:val="22"/>
        </w:rPr>
        <w:t>Результаты духовно-нравственного развития, воспитания и социализации в сфере отношений обучающихся с окружающими людьми:</w:t>
      </w:r>
    </w:p>
    <w:p w:rsidR="00312FD7" w:rsidRDefault="00312FD7" w:rsidP="00312FD7">
      <w:pPr>
        <w:pStyle w:val="afffc"/>
        <w:numPr>
          <w:ilvl w:val="0"/>
          <w:numId w:val="38"/>
        </w:numPr>
        <w:spacing w:line="276" w:lineRule="auto"/>
        <w:jc w:val="both"/>
        <w:rPr>
          <w:sz w:val="22"/>
        </w:rPr>
      </w:pPr>
      <w:r>
        <w:rPr>
          <w:sz w:val="22"/>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2FD7" w:rsidRDefault="00312FD7" w:rsidP="00312FD7">
      <w:pPr>
        <w:pStyle w:val="afffc"/>
        <w:numPr>
          <w:ilvl w:val="0"/>
          <w:numId w:val="38"/>
        </w:numPr>
        <w:spacing w:line="276" w:lineRule="auto"/>
        <w:jc w:val="both"/>
        <w:rPr>
          <w:sz w:val="22"/>
        </w:rPr>
      </w:pPr>
      <w:r>
        <w:rPr>
          <w:sz w:val="22"/>
        </w:rPr>
        <w:t>принятие гуманистических ценностей, осознанное, уважительное и доброжелательное отношение к другому человеку, его мнению, мировоззрению;</w:t>
      </w:r>
    </w:p>
    <w:p w:rsidR="00312FD7" w:rsidRDefault="00312FD7" w:rsidP="00312FD7">
      <w:pPr>
        <w:pStyle w:val="afffc"/>
        <w:numPr>
          <w:ilvl w:val="0"/>
          <w:numId w:val="38"/>
        </w:numPr>
        <w:spacing w:line="276" w:lineRule="auto"/>
        <w:jc w:val="both"/>
        <w:rPr>
          <w:sz w:val="22"/>
        </w:rPr>
      </w:pPr>
      <w:r>
        <w:rPr>
          <w:sz w:val="22"/>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2FD7" w:rsidRDefault="00312FD7" w:rsidP="00312FD7">
      <w:pPr>
        <w:pStyle w:val="afffc"/>
        <w:numPr>
          <w:ilvl w:val="0"/>
          <w:numId w:val="38"/>
        </w:numPr>
        <w:spacing w:line="276" w:lineRule="auto"/>
        <w:jc w:val="both"/>
        <w:rPr>
          <w:sz w:val="22"/>
        </w:rPr>
      </w:pPr>
      <w:r>
        <w:rPr>
          <w:sz w:val="22"/>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2FD7" w:rsidRDefault="00312FD7" w:rsidP="00312FD7">
      <w:pPr>
        <w:pStyle w:val="afffc"/>
        <w:numPr>
          <w:ilvl w:val="0"/>
          <w:numId w:val="38"/>
        </w:numPr>
        <w:spacing w:line="276" w:lineRule="auto"/>
        <w:jc w:val="both"/>
        <w:rPr>
          <w:sz w:val="22"/>
        </w:rPr>
      </w:pPr>
      <w:r>
        <w:rPr>
          <w:sz w:val="22"/>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2FD7" w:rsidRDefault="00312FD7" w:rsidP="00312FD7">
      <w:pPr>
        <w:pStyle w:val="afffc"/>
        <w:spacing w:line="276" w:lineRule="auto"/>
        <w:jc w:val="both"/>
        <w:rPr>
          <w:b/>
          <w:sz w:val="22"/>
        </w:rPr>
      </w:pPr>
      <w:r>
        <w:rPr>
          <w:b/>
          <w:sz w:val="22"/>
        </w:rPr>
        <w:lastRenderedPageBreak/>
        <w:t xml:space="preserve">Результаты духовно-нравственного развития, воспитания и социализации в </w:t>
      </w:r>
      <w:r>
        <w:rPr>
          <w:b/>
          <w:bCs/>
          <w:sz w:val="22"/>
        </w:rPr>
        <w:t>сфере отношения обучающихся к окружающему миру, к живой природе, художественной культуре</w:t>
      </w:r>
      <w:r>
        <w:rPr>
          <w:b/>
          <w:sz w:val="22"/>
        </w:rPr>
        <w:t>, в том числе формирование у обучающихся научного мировоззрения, эстетических представлений:</w:t>
      </w:r>
    </w:p>
    <w:p w:rsidR="00312FD7" w:rsidRDefault="00312FD7" w:rsidP="00312FD7">
      <w:pPr>
        <w:pStyle w:val="afffc"/>
        <w:numPr>
          <w:ilvl w:val="0"/>
          <w:numId w:val="39"/>
        </w:numPr>
        <w:spacing w:line="276" w:lineRule="auto"/>
        <w:jc w:val="both"/>
        <w:rPr>
          <w:sz w:val="22"/>
        </w:rPr>
      </w:pPr>
      <w:r>
        <w:rPr>
          <w:sz w:val="22"/>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2FD7" w:rsidRDefault="00312FD7" w:rsidP="00312FD7">
      <w:pPr>
        <w:pStyle w:val="afffc"/>
        <w:numPr>
          <w:ilvl w:val="0"/>
          <w:numId w:val="39"/>
        </w:numPr>
        <w:spacing w:line="276" w:lineRule="auto"/>
        <w:jc w:val="both"/>
        <w:rPr>
          <w:sz w:val="22"/>
        </w:rPr>
      </w:pPr>
      <w:r>
        <w:rPr>
          <w:sz w:val="22"/>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2FD7" w:rsidRDefault="00312FD7" w:rsidP="00312FD7">
      <w:pPr>
        <w:pStyle w:val="afffc"/>
        <w:numPr>
          <w:ilvl w:val="0"/>
          <w:numId w:val="39"/>
        </w:numPr>
        <w:spacing w:line="276" w:lineRule="auto"/>
        <w:jc w:val="both"/>
        <w:rPr>
          <w:sz w:val="22"/>
        </w:rPr>
      </w:pPr>
      <w:r>
        <w:rPr>
          <w:sz w:val="22"/>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2FD7" w:rsidRDefault="00312FD7" w:rsidP="00312FD7">
      <w:pPr>
        <w:pStyle w:val="afffc"/>
        <w:numPr>
          <w:ilvl w:val="0"/>
          <w:numId w:val="39"/>
        </w:numPr>
        <w:spacing w:line="276" w:lineRule="auto"/>
        <w:jc w:val="both"/>
        <w:rPr>
          <w:sz w:val="22"/>
        </w:rPr>
      </w:pPr>
      <w:r>
        <w:rPr>
          <w:sz w:val="22"/>
        </w:rPr>
        <w:t xml:space="preserve">эстетическое отношение к миру, готовность к эстетическому обустройству собственного быта. </w:t>
      </w:r>
    </w:p>
    <w:p w:rsidR="00312FD7" w:rsidRDefault="00312FD7" w:rsidP="00312FD7">
      <w:pPr>
        <w:pStyle w:val="afffc"/>
        <w:spacing w:line="276" w:lineRule="auto"/>
        <w:jc w:val="both"/>
        <w:rPr>
          <w:sz w:val="22"/>
        </w:rPr>
      </w:pPr>
      <w:r>
        <w:rPr>
          <w:sz w:val="22"/>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2FD7" w:rsidRDefault="00312FD7" w:rsidP="00312FD7">
      <w:pPr>
        <w:pStyle w:val="afffc"/>
        <w:spacing w:line="276" w:lineRule="auto"/>
        <w:jc w:val="both"/>
        <w:rPr>
          <w:sz w:val="22"/>
        </w:rPr>
      </w:pPr>
      <w:r>
        <w:rPr>
          <w:sz w:val="22"/>
        </w:rPr>
        <w:t>Результаты духовно-нравственного развития, воспитания и социализации обучающихся в сфере трудовых и социально-экономических отношений:</w:t>
      </w:r>
    </w:p>
    <w:p w:rsidR="00312FD7" w:rsidRDefault="00312FD7" w:rsidP="00312FD7">
      <w:pPr>
        <w:pStyle w:val="afffc"/>
        <w:spacing w:line="276" w:lineRule="auto"/>
        <w:jc w:val="both"/>
        <w:rPr>
          <w:sz w:val="22"/>
        </w:rPr>
      </w:pPr>
      <w:r>
        <w:rPr>
          <w:sz w:val="22"/>
        </w:rPr>
        <w:t xml:space="preserve">уважение всех форм собственности, готовность к защите своей собственности; </w:t>
      </w:r>
    </w:p>
    <w:p w:rsidR="00312FD7" w:rsidRDefault="00312FD7" w:rsidP="00312FD7">
      <w:pPr>
        <w:pStyle w:val="afffc"/>
        <w:spacing w:line="276" w:lineRule="auto"/>
        <w:jc w:val="both"/>
        <w:rPr>
          <w:sz w:val="22"/>
        </w:rPr>
      </w:pPr>
      <w:r>
        <w:rPr>
          <w:sz w:val="22"/>
        </w:rPr>
        <w:t>осознанный выбор будущей профессии как путь и способ реализации собственных жизненных планов;</w:t>
      </w:r>
    </w:p>
    <w:p w:rsidR="00312FD7" w:rsidRDefault="00312FD7" w:rsidP="00312FD7">
      <w:pPr>
        <w:pStyle w:val="afffc"/>
        <w:spacing w:line="276" w:lineRule="auto"/>
        <w:jc w:val="both"/>
        <w:rPr>
          <w:sz w:val="22"/>
        </w:rPr>
      </w:pPr>
      <w:r>
        <w:rPr>
          <w:sz w:val="22"/>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2FD7" w:rsidRDefault="00312FD7" w:rsidP="00312FD7">
      <w:pPr>
        <w:pStyle w:val="afffc"/>
        <w:spacing w:line="276" w:lineRule="auto"/>
        <w:jc w:val="both"/>
        <w:rPr>
          <w:sz w:val="22"/>
        </w:rPr>
      </w:pPr>
      <w:r>
        <w:rPr>
          <w:sz w:val="22"/>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2FD7" w:rsidRDefault="00312FD7" w:rsidP="00312FD7">
      <w:pPr>
        <w:pStyle w:val="afffc"/>
        <w:spacing w:line="276" w:lineRule="auto"/>
        <w:jc w:val="both"/>
        <w:rPr>
          <w:sz w:val="22"/>
        </w:rPr>
      </w:pPr>
      <w:r>
        <w:rPr>
          <w:sz w:val="22"/>
        </w:rPr>
        <w:t>готовность к самообслуживанию, включая обучение и выполнение домашних обязанностей.</w:t>
      </w:r>
    </w:p>
    <w:p w:rsidR="00312FD7" w:rsidRDefault="00312FD7" w:rsidP="00312FD7">
      <w:pPr>
        <w:pStyle w:val="afffc"/>
        <w:spacing w:line="276" w:lineRule="auto"/>
        <w:jc w:val="both"/>
        <w:rPr>
          <w:sz w:val="22"/>
        </w:rPr>
      </w:pPr>
      <w:r>
        <w:rPr>
          <w:sz w:val="22"/>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12FD7" w:rsidRDefault="00312FD7" w:rsidP="00312FD7">
      <w:pPr>
        <w:pStyle w:val="afffc"/>
        <w:spacing w:line="276" w:lineRule="auto"/>
        <w:jc w:val="both"/>
        <w:rPr>
          <w:b/>
          <w:sz w:val="22"/>
        </w:rPr>
      </w:pPr>
      <w:bookmarkStart w:id="99" w:name="_Toc453968207"/>
      <w:r>
        <w:rPr>
          <w:b/>
          <w:sz w:val="22"/>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99"/>
    </w:p>
    <w:p w:rsidR="00312FD7" w:rsidRDefault="00312FD7" w:rsidP="00312FD7">
      <w:pPr>
        <w:pStyle w:val="afffc"/>
        <w:spacing w:line="276" w:lineRule="auto"/>
        <w:jc w:val="both"/>
        <w:rPr>
          <w:b/>
          <w:sz w:val="22"/>
        </w:rPr>
      </w:pPr>
      <w:r>
        <w:rPr>
          <w:b/>
          <w:sz w:val="22"/>
        </w:rPr>
        <w:t xml:space="preserve">Уровень обеспечения в МБОУ Бошинская СОШ сохранения и укрепления физического, психологического здоровья и социального благополучия обучающихся выражается в следующих показателях: </w:t>
      </w:r>
    </w:p>
    <w:p w:rsidR="00312FD7" w:rsidRDefault="00312FD7" w:rsidP="00312FD7">
      <w:pPr>
        <w:pStyle w:val="afffc"/>
        <w:numPr>
          <w:ilvl w:val="0"/>
          <w:numId w:val="40"/>
        </w:numPr>
        <w:spacing w:line="276" w:lineRule="auto"/>
        <w:jc w:val="both"/>
        <w:rPr>
          <w:sz w:val="22"/>
        </w:rPr>
      </w:pPr>
      <w:r>
        <w:rPr>
          <w:sz w:val="22"/>
        </w:rPr>
        <w:t>степень учета в образовательной деятельности МБОУ</w:t>
      </w:r>
      <w:r>
        <w:rPr>
          <w:sz w:val="18"/>
        </w:rPr>
        <w:t xml:space="preserve"> </w:t>
      </w:r>
      <w:r>
        <w:rPr>
          <w:sz w:val="22"/>
        </w:rPr>
        <w:t xml:space="preserve">Бошинская СОШ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2FD7" w:rsidRDefault="00312FD7" w:rsidP="00312FD7">
      <w:pPr>
        <w:pStyle w:val="afffc"/>
        <w:numPr>
          <w:ilvl w:val="0"/>
          <w:numId w:val="40"/>
        </w:numPr>
        <w:spacing w:line="276" w:lineRule="auto"/>
        <w:jc w:val="both"/>
        <w:rPr>
          <w:sz w:val="22"/>
        </w:rPr>
      </w:pPr>
      <w:r>
        <w:rPr>
          <w:sz w:val="22"/>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2FD7" w:rsidRDefault="00312FD7" w:rsidP="00312FD7">
      <w:pPr>
        <w:pStyle w:val="afffc"/>
        <w:numPr>
          <w:ilvl w:val="0"/>
          <w:numId w:val="40"/>
        </w:numPr>
        <w:spacing w:line="276" w:lineRule="auto"/>
        <w:jc w:val="both"/>
        <w:rPr>
          <w:sz w:val="22"/>
        </w:rPr>
      </w:pPr>
      <w:r>
        <w:rPr>
          <w:sz w:val="22"/>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w:t>
      </w:r>
      <w:r>
        <w:rPr>
          <w:sz w:val="22"/>
        </w:rPr>
        <w:lastRenderedPageBreak/>
        <w:t>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2FD7" w:rsidRDefault="00312FD7" w:rsidP="00312FD7">
      <w:pPr>
        <w:pStyle w:val="afffc"/>
        <w:numPr>
          <w:ilvl w:val="0"/>
          <w:numId w:val="40"/>
        </w:numPr>
        <w:spacing w:line="276" w:lineRule="auto"/>
        <w:jc w:val="both"/>
        <w:rPr>
          <w:sz w:val="22"/>
        </w:rPr>
      </w:pPr>
      <w:r>
        <w:rPr>
          <w:sz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2FD7" w:rsidRDefault="00312FD7" w:rsidP="00312FD7">
      <w:pPr>
        <w:pStyle w:val="afffc"/>
        <w:numPr>
          <w:ilvl w:val="0"/>
          <w:numId w:val="40"/>
        </w:numPr>
        <w:spacing w:line="276" w:lineRule="auto"/>
        <w:jc w:val="both"/>
        <w:rPr>
          <w:sz w:val="22"/>
        </w:rPr>
      </w:pPr>
      <w:r>
        <w:rPr>
          <w:sz w:val="22"/>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12FD7" w:rsidRDefault="00312FD7" w:rsidP="00312FD7">
      <w:pPr>
        <w:pStyle w:val="afffc"/>
        <w:numPr>
          <w:ilvl w:val="0"/>
          <w:numId w:val="40"/>
        </w:numPr>
        <w:spacing w:line="276" w:lineRule="auto"/>
        <w:jc w:val="both"/>
        <w:rPr>
          <w:sz w:val="22"/>
        </w:rPr>
      </w:pPr>
      <w:r>
        <w:rPr>
          <w:sz w:val="22"/>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12FD7" w:rsidRDefault="00312FD7" w:rsidP="00312FD7">
      <w:pPr>
        <w:pStyle w:val="afffc"/>
        <w:numPr>
          <w:ilvl w:val="0"/>
          <w:numId w:val="40"/>
        </w:numPr>
        <w:spacing w:line="276" w:lineRule="auto"/>
        <w:jc w:val="both"/>
        <w:rPr>
          <w:sz w:val="22"/>
        </w:rPr>
      </w:pPr>
      <w:r>
        <w:rPr>
          <w:sz w:val="22"/>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2FD7" w:rsidRDefault="00312FD7" w:rsidP="00312FD7">
      <w:pPr>
        <w:pStyle w:val="afffc"/>
        <w:numPr>
          <w:ilvl w:val="0"/>
          <w:numId w:val="40"/>
        </w:numPr>
        <w:spacing w:line="276" w:lineRule="auto"/>
        <w:jc w:val="both"/>
        <w:rPr>
          <w:sz w:val="22"/>
        </w:rPr>
      </w:pPr>
      <w:r>
        <w:rPr>
          <w:sz w:val="22"/>
        </w:rPr>
        <w:t xml:space="preserve">согласованность с педагогом-психологом мероприятий, обеспечивающих позитивные межличностные отношения обучающихся, с психологом; </w:t>
      </w:r>
    </w:p>
    <w:p w:rsidR="00312FD7" w:rsidRDefault="00312FD7" w:rsidP="00312FD7">
      <w:pPr>
        <w:pStyle w:val="afffc"/>
        <w:numPr>
          <w:ilvl w:val="0"/>
          <w:numId w:val="40"/>
        </w:numPr>
        <w:spacing w:line="276" w:lineRule="auto"/>
        <w:jc w:val="both"/>
        <w:rPr>
          <w:sz w:val="22"/>
        </w:rPr>
      </w:pPr>
      <w:r>
        <w:rPr>
          <w:sz w:val="22"/>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12FD7" w:rsidRDefault="00312FD7" w:rsidP="00312FD7">
      <w:pPr>
        <w:pStyle w:val="afffc"/>
        <w:numPr>
          <w:ilvl w:val="0"/>
          <w:numId w:val="40"/>
        </w:numPr>
        <w:spacing w:line="276" w:lineRule="auto"/>
        <w:jc w:val="both"/>
        <w:rPr>
          <w:sz w:val="22"/>
        </w:rPr>
      </w:pPr>
      <w:r>
        <w:rPr>
          <w:sz w:val="22"/>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312FD7" w:rsidRDefault="00312FD7" w:rsidP="00312FD7">
      <w:pPr>
        <w:pStyle w:val="afffc"/>
        <w:numPr>
          <w:ilvl w:val="0"/>
          <w:numId w:val="40"/>
        </w:numPr>
        <w:spacing w:line="276" w:lineRule="auto"/>
        <w:jc w:val="both"/>
        <w:rPr>
          <w:sz w:val="22"/>
        </w:rPr>
      </w:pPr>
      <w:r>
        <w:rPr>
          <w:sz w:val="22"/>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2FD7" w:rsidRDefault="00312FD7" w:rsidP="00312FD7">
      <w:pPr>
        <w:pStyle w:val="afffc"/>
        <w:numPr>
          <w:ilvl w:val="0"/>
          <w:numId w:val="40"/>
        </w:numPr>
        <w:spacing w:line="276" w:lineRule="auto"/>
        <w:jc w:val="both"/>
        <w:rPr>
          <w:sz w:val="22"/>
        </w:rPr>
      </w:pPr>
      <w:r>
        <w:rPr>
          <w:sz w:val="22"/>
        </w:rPr>
        <w:t>обеспечение условий защиты детей от информации, причиняющей вред их здоровью и психическому развитию;</w:t>
      </w:r>
    </w:p>
    <w:p w:rsidR="00312FD7" w:rsidRDefault="00312FD7" w:rsidP="00312FD7">
      <w:pPr>
        <w:pStyle w:val="afffc"/>
        <w:numPr>
          <w:ilvl w:val="0"/>
          <w:numId w:val="40"/>
        </w:numPr>
        <w:spacing w:line="276" w:lineRule="auto"/>
        <w:jc w:val="both"/>
        <w:rPr>
          <w:sz w:val="22"/>
        </w:rPr>
      </w:pPr>
      <w:r>
        <w:rPr>
          <w:sz w:val="22"/>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12FD7" w:rsidRDefault="00312FD7" w:rsidP="00312FD7">
      <w:pPr>
        <w:pStyle w:val="afffc"/>
        <w:numPr>
          <w:ilvl w:val="0"/>
          <w:numId w:val="40"/>
        </w:numPr>
        <w:spacing w:line="276" w:lineRule="auto"/>
        <w:jc w:val="both"/>
        <w:rPr>
          <w:sz w:val="22"/>
        </w:rPr>
      </w:pPr>
      <w:r>
        <w:rPr>
          <w:sz w:val="22"/>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2FD7" w:rsidRDefault="00312FD7" w:rsidP="00312FD7">
      <w:pPr>
        <w:pStyle w:val="afffc"/>
        <w:numPr>
          <w:ilvl w:val="0"/>
          <w:numId w:val="40"/>
        </w:numPr>
        <w:spacing w:line="276" w:lineRule="auto"/>
        <w:jc w:val="both"/>
        <w:rPr>
          <w:sz w:val="22"/>
        </w:rPr>
      </w:pPr>
      <w:r>
        <w:rPr>
          <w:sz w:val="22"/>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12FD7" w:rsidRDefault="00312FD7" w:rsidP="00312FD7">
      <w:pPr>
        <w:pStyle w:val="afffc"/>
        <w:numPr>
          <w:ilvl w:val="0"/>
          <w:numId w:val="40"/>
        </w:numPr>
        <w:spacing w:line="276" w:lineRule="auto"/>
        <w:jc w:val="both"/>
        <w:rPr>
          <w:sz w:val="22"/>
        </w:rPr>
      </w:pPr>
      <w:r>
        <w:rPr>
          <w:sz w:val="22"/>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2FD7" w:rsidRDefault="00312FD7" w:rsidP="00312FD7">
      <w:pPr>
        <w:pStyle w:val="afffc"/>
        <w:numPr>
          <w:ilvl w:val="0"/>
          <w:numId w:val="40"/>
        </w:numPr>
        <w:spacing w:line="276" w:lineRule="auto"/>
        <w:jc w:val="both"/>
        <w:rPr>
          <w:sz w:val="22"/>
        </w:rPr>
      </w:pPr>
      <w:r>
        <w:rPr>
          <w:sz w:val="22"/>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12FD7" w:rsidRDefault="00312FD7" w:rsidP="00312FD7">
      <w:pPr>
        <w:pStyle w:val="afffc"/>
        <w:numPr>
          <w:ilvl w:val="0"/>
          <w:numId w:val="40"/>
        </w:numPr>
        <w:spacing w:line="276" w:lineRule="auto"/>
        <w:jc w:val="both"/>
        <w:rPr>
          <w:sz w:val="22"/>
        </w:rPr>
      </w:pPr>
      <w:r>
        <w:rPr>
          <w:sz w:val="22"/>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312FD7" w:rsidRDefault="00312FD7" w:rsidP="00312FD7">
      <w:pPr>
        <w:pStyle w:val="afffc"/>
        <w:numPr>
          <w:ilvl w:val="0"/>
          <w:numId w:val="40"/>
        </w:numPr>
        <w:spacing w:line="276" w:lineRule="auto"/>
        <w:jc w:val="both"/>
        <w:rPr>
          <w:sz w:val="22"/>
        </w:rPr>
      </w:pPr>
      <w:r>
        <w:rPr>
          <w:sz w:val="22"/>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12FD7" w:rsidRDefault="00312FD7" w:rsidP="00312FD7">
      <w:pPr>
        <w:pStyle w:val="afffc"/>
        <w:numPr>
          <w:ilvl w:val="0"/>
          <w:numId w:val="40"/>
        </w:numPr>
        <w:spacing w:line="276" w:lineRule="auto"/>
        <w:jc w:val="both"/>
        <w:rPr>
          <w:sz w:val="22"/>
        </w:rPr>
      </w:pPr>
      <w:r>
        <w:rPr>
          <w:sz w:val="22"/>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12FD7" w:rsidRDefault="00312FD7" w:rsidP="00312FD7">
      <w:pPr>
        <w:pStyle w:val="afffc"/>
        <w:numPr>
          <w:ilvl w:val="0"/>
          <w:numId w:val="40"/>
        </w:numPr>
        <w:spacing w:line="276" w:lineRule="auto"/>
        <w:jc w:val="both"/>
        <w:rPr>
          <w:sz w:val="22"/>
        </w:rPr>
      </w:pPr>
      <w:r>
        <w:rPr>
          <w:sz w:val="22"/>
        </w:rPr>
        <w:t>степень реальности достижений МБОУ Бошинская СОШ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Ежегодно от 70% до 80% выпускников продолжают обучение в профессиональных учебных заведениях.</w:t>
      </w:r>
    </w:p>
    <w:p w:rsidR="00312FD7" w:rsidRDefault="00312FD7" w:rsidP="00312FD7">
      <w:pPr>
        <w:pStyle w:val="afffc"/>
        <w:spacing w:line="276" w:lineRule="auto"/>
        <w:jc w:val="both"/>
        <w:rPr>
          <w:rFonts w:asciiTheme="minorHAnsi" w:eastAsiaTheme="minorEastAsia" w:hAnsiTheme="minorHAnsi" w:cstheme="minorBidi"/>
          <w:sz w:val="20"/>
          <w:szCs w:val="22"/>
        </w:rPr>
      </w:pPr>
      <w:bookmarkStart w:id="100" w:name="_Toc453968208"/>
      <w:bookmarkStart w:id="101" w:name="_Toc435412733"/>
    </w:p>
    <w:p w:rsidR="00312FD7" w:rsidRDefault="00312FD7" w:rsidP="00312FD7">
      <w:pPr>
        <w:pStyle w:val="afffc"/>
        <w:spacing w:line="276" w:lineRule="auto"/>
        <w:jc w:val="both"/>
        <w:rPr>
          <w:b/>
          <w:sz w:val="22"/>
        </w:rPr>
      </w:pPr>
      <w:r>
        <w:rPr>
          <w:b/>
          <w:sz w:val="22"/>
        </w:rPr>
        <w:t>2.4. Программа коррекционной работы</w:t>
      </w:r>
      <w:bookmarkEnd w:id="100"/>
      <w:bookmarkEnd w:id="101"/>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b/>
          <w:bCs/>
          <w:spacing w:val="4"/>
          <w:sz w:val="22"/>
        </w:rPr>
      </w:pPr>
      <w:r>
        <w:rPr>
          <w:sz w:val="22"/>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312FD7" w:rsidRDefault="00312FD7" w:rsidP="00312FD7">
      <w:pPr>
        <w:pStyle w:val="afffc"/>
        <w:spacing w:line="276" w:lineRule="auto"/>
        <w:jc w:val="both"/>
        <w:rPr>
          <w:sz w:val="22"/>
          <w:shd w:val="clear" w:color="auto" w:fill="FFFFFF"/>
          <w:lang w:bidi="ru-RU"/>
        </w:rPr>
      </w:pPr>
      <w:r>
        <w:rPr>
          <w:sz w:val="22"/>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Pr>
          <w:sz w:val="22"/>
        </w:rPr>
        <w:t>(ПМПК)</w:t>
      </w:r>
      <w:r>
        <w:rPr>
          <w:sz w:val="22"/>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12FD7" w:rsidRDefault="00312FD7" w:rsidP="00312FD7">
      <w:pPr>
        <w:pStyle w:val="afffc"/>
        <w:spacing w:line="276" w:lineRule="auto"/>
        <w:jc w:val="both"/>
        <w:rPr>
          <w:b/>
          <w:bCs/>
          <w:spacing w:val="4"/>
          <w:sz w:val="22"/>
        </w:rPr>
      </w:pPr>
      <w:r>
        <w:rPr>
          <w:sz w:val="22"/>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12FD7" w:rsidRDefault="00312FD7" w:rsidP="00312FD7">
      <w:pPr>
        <w:pStyle w:val="afffc"/>
        <w:spacing w:line="276" w:lineRule="auto"/>
        <w:jc w:val="both"/>
        <w:rPr>
          <w:sz w:val="22"/>
        </w:rPr>
      </w:pPr>
      <w:r>
        <w:rPr>
          <w:sz w:val="22"/>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12FD7" w:rsidRDefault="00312FD7" w:rsidP="00312FD7">
      <w:pPr>
        <w:pStyle w:val="afffc"/>
        <w:spacing w:line="276" w:lineRule="auto"/>
        <w:jc w:val="both"/>
        <w:rPr>
          <w:sz w:val="22"/>
        </w:rPr>
      </w:pPr>
      <w:r>
        <w:rPr>
          <w:sz w:val="22"/>
        </w:rPr>
        <w:t xml:space="preserve">Программа коррекционной работы </w:t>
      </w:r>
      <w:r>
        <w:rPr>
          <w:iCs/>
          <w:spacing w:val="-6"/>
          <w:sz w:val="22"/>
        </w:rPr>
        <w:t>на уровне среднего общего</w:t>
      </w:r>
      <w:r>
        <w:rPr>
          <w:sz w:val="22"/>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312FD7" w:rsidRDefault="00312FD7" w:rsidP="00312FD7">
      <w:pPr>
        <w:pStyle w:val="afffc"/>
        <w:spacing w:line="276" w:lineRule="auto"/>
        <w:jc w:val="both"/>
        <w:rPr>
          <w:sz w:val="22"/>
        </w:rPr>
      </w:pPr>
      <w:r>
        <w:rPr>
          <w:sz w:val="22"/>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Style w:val="af7"/>
          <w:sz w:val="22"/>
        </w:rPr>
        <w:footnoteReference w:id="41"/>
      </w:r>
      <w:r>
        <w:rPr>
          <w:sz w:val="22"/>
        </w:rPr>
        <w:t>.</w:t>
      </w:r>
    </w:p>
    <w:p w:rsidR="00312FD7" w:rsidRDefault="00312FD7" w:rsidP="00312FD7">
      <w:pPr>
        <w:pStyle w:val="afffc"/>
        <w:spacing w:line="276" w:lineRule="auto"/>
        <w:jc w:val="both"/>
        <w:rPr>
          <w:sz w:val="22"/>
        </w:rPr>
      </w:pPr>
      <w:r>
        <w:rPr>
          <w:sz w:val="22"/>
        </w:rPr>
        <w:t xml:space="preserve">В МБОУ Бошинская СОШ в 2022-2023 учебном году не обучаются в 10, 11 классе обучающиеся с ОВЗ и дети-инвалиды. </w:t>
      </w:r>
    </w:p>
    <w:p w:rsidR="00312FD7" w:rsidRDefault="00312FD7" w:rsidP="00312FD7">
      <w:pPr>
        <w:pStyle w:val="afffc"/>
        <w:spacing w:line="276" w:lineRule="auto"/>
        <w:jc w:val="both"/>
        <w:rPr>
          <w:sz w:val="22"/>
        </w:rPr>
      </w:pPr>
    </w:p>
    <w:p w:rsidR="00312FD7" w:rsidRDefault="00312FD7" w:rsidP="00312FD7">
      <w:pPr>
        <w:pStyle w:val="afffc"/>
        <w:spacing w:line="276" w:lineRule="auto"/>
        <w:jc w:val="both"/>
        <w:rPr>
          <w:b/>
          <w:sz w:val="22"/>
        </w:rPr>
      </w:pPr>
      <w:bookmarkStart w:id="102" w:name="_Toc453968209"/>
      <w:bookmarkStart w:id="103" w:name="_Toc435412734"/>
      <w:r>
        <w:rPr>
          <w:b/>
          <w:sz w:val="22"/>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02"/>
      <w:bookmarkEnd w:id="103"/>
      <w:r>
        <w:rPr>
          <w:b/>
          <w:sz w:val="22"/>
        </w:rPr>
        <w:t xml:space="preserve"> </w:t>
      </w:r>
    </w:p>
    <w:p w:rsidR="00312FD7" w:rsidRDefault="00312FD7" w:rsidP="00312FD7">
      <w:pPr>
        <w:pStyle w:val="afffc"/>
        <w:spacing w:line="276" w:lineRule="auto"/>
        <w:jc w:val="both"/>
        <w:rPr>
          <w:sz w:val="22"/>
        </w:rPr>
      </w:pPr>
      <w:r>
        <w:rPr>
          <w:sz w:val="22"/>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w:t>
      </w:r>
      <w:r>
        <w:rPr>
          <w:sz w:val="22"/>
        </w:rPr>
        <w:lastRenderedPageBreak/>
        <w:t>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12FD7" w:rsidRDefault="00312FD7" w:rsidP="00312FD7">
      <w:pPr>
        <w:pStyle w:val="afffc"/>
        <w:spacing w:line="276" w:lineRule="auto"/>
        <w:jc w:val="both"/>
        <w:rPr>
          <w:sz w:val="22"/>
        </w:rPr>
      </w:pPr>
      <w:r>
        <w:rPr>
          <w:sz w:val="22"/>
        </w:rPr>
        <w:t>С</w:t>
      </w:r>
      <w:r>
        <w:rPr>
          <w:iCs/>
          <w:sz w:val="22"/>
        </w:rPr>
        <w:t>пециальные принципы</w:t>
      </w:r>
      <w:r>
        <w:rPr>
          <w:sz w:val="22"/>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12FD7" w:rsidRDefault="00312FD7" w:rsidP="00312FD7">
      <w:pPr>
        <w:pStyle w:val="afffc"/>
        <w:spacing w:line="276" w:lineRule="auto"/>
        <w:jc w:val="both"/>
        <w:rPr>
          <w:sz w:val="22"/>
        </w:rPr>
      </w:pPr>
      <w:r>
        <w:rPr>
          <w:b/>
          <w:sz w:val="22"/>
        </w:rPr>
        <w:t xml:space="preserve">Цель программы коррекционной работы </w:t>
      </w:r>
      <w:r>
        <w:rPr>
          <w:sz w:val="22"/>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312FD7" w:rsidRDefault="00312FD7" w:rsidP="00312FD7">
      <w:pPr>
        <w:pStyle w:val="afffc"/>
        <w:spacing w:line="276" w:lineRule="auto"/>
        <w:jc w:val="both"/>
        <w:rPr>
          <w:sz w:val="22"/>
        </w:rPr>
      </w:pPr>
      <w:r>
        <w:rPr>
          <w:sz w:val="22"/>
        </w:rPr>
        <w:t xml:space="preserve">Цель определяет </w:t>
      </w:r>
      <w:r>
        <w:rPr>
          <w:b/>
          <w:sz w:val="22"/>
        </w:rPr>
        <w:t>задачи</w:t>
      </w:r>
      <w:r>
        <w:rPr>
          <w:sz w:val="22"/>
        </w:rPr>
        <w:t xml:space="preserve">: </w:t>
      </w:r>
    </w:p>
    <w:p w:rsidR="00312FD7" w:rsidRDefault="00312FD7" w:rsidP="00312FD7">
      <w:pPr>
        <w:pStyle w:val="afffc"/>
        <w:numPr>
          <w:ilvl w:val="0"/>
          <w:numId w:val="41"/>
        </w:numPr>
        <w:spacing w:line="276" w:lineRule="auto"/>
        <w:jc w:val="both"/>
        <w:rPr>
          <w:sz w:val="22"/>
        </w:rPr>
      </w:pPr>
      <w:r>
        <w:rPr>
          <w:sz w:val="22"/>
        </w:rPr>
        <w:t>выявление особых образовательных потребностей обучающихся с ОВЗ, инвалидов, а также подростков, попавших в трудную жизненную ситуацию;</w:t>
      </w:r>
    </w:p>
    <w:p w:rsidR="00312FD7" w:rsidRDefault="00312FD7" w:rsidP="00312FD7">
      <w:pPr>
        <w:pStyle w:val="afffc"/>
        <w:numPr>
          <w:ilvl w:val="0"/>
          <w:numId w:val="41"/>
        </w:numPr>
        <w:spacing w:line="276" w:lineRule="auto"/>
        <w:jc w:val="both"/>
        <w:rPr>
          <w:sz w:val="22"/>
        </w:rPr>
      </w:pPr>
      <w:r>
        <w:rPr>
          <w:sz w:val="22"/>
        </w:rPr>
        <w:t xml:space="preserve">создание условий для успешного освоения программы (ее элементов) и прохождения государственной итоговой аттестации; </w:t>
      </w:r>
    </w:p>
    <w:p w:rsidR="00312FD7" w:rsidRDefault="00312FD7" w:rsidP="00312FD7">
      <w:pPr>
        <w:pStyle w:val="afffc"/>
        <w:numPr>
          <w:ilvl w:val="0"/>
          <w:numId w:val="41"/>
        </w:numPr>
        <w:spacing w:line="276" w:lineRule="auto"/>
        <w:jc w:val="both"/>
        <w:rPr>
          <w:sz w:val="22"/>
        </w:rPr>
      </w:pPr>
      <w:r>
        <w:rPr>
          <w:sz w:val="22"/>
        </w:rPr>
        <w:t>коррекция (минимизация) имеющихся нарушений (личностных, регулятивных, когнитивных, коммуникативных);</w:t>
      </w:r>
    </w:p>
    <w:p w:rsidR="00312FD7" w:rsidRDefault="00312FD7" w:rsidP="00312FD7">
      <w:pPr>
        <w:pStyle w:val="afffc"/>
        <w:numPr>
          <w:ilvl w:val="0"/>
          <w:numId w:val="41"/>
        </w:numPr>
        <w:spacing w:line="276" w:lineRule="auto"/>
        <w:jc w:val="both"/>
        <w:rPr>
          <w:sz w:val="22"/>
        </w:rPr>
      </w:pPr>
      <w:r>
        <w:rPr>
          <w:sz w:val="22"/>
        </w:rPr>
        <w:t>обеспечение непрерывной коррекционно-развивающей работы в единстве урочной и внеурочной деятельности;</w:t>
      </w:r>
    </w:p>
    <w:p w:rsidR="00312FD7" w:rsidRDefault="00312FD7" w:rsidP="00312FD7">
      <w:pPr>
        <w:pStyle w:val="afffc"/>
        <w:numPr>
          <w:ilvl w:val="0"/>
          <w:numId w:val="41"/>
        </w:numPr>
        <w:spacing w:line="276" w:lineRule="auto"/>
        <w:jc w:val="both"/>
        <w:rPr>
          <w:sz w:val="22"/>
        </w:rPr>
      </w:pPr>
      <w:r>
        <w:rPr>
          <w:sz w:val="22"/>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12FD7" w:rsidRDefault="00312FD7" w:rsidP="00312FD7">
      <w:pPr>
        <w:pStyle w:val="afffc"/>
        <w:numPr>
          <w:ilvl w:val="0"/>
          <w:numId w:val="41"/>
        </w:numPr>
        <w:spacing w:line="276" w:lineRule="auto"/>
        <w:jc w:val="both"/>
        <w:rPr>
          <w:sz w:val="22"/>
        </w:rPr>
      </w:pPr>
      <w:r>
        <w:rPr>
          <w:sz w:val="22"/>
        </w:rPr>
        <w:t xml:space="preserve">осуществление консультативной работы с педагогами, родителями, социальными работниками, а также потенциальными работодателями; </w:t>
      </w:r>
    </w:p>
    <w:p w:rsidR="00312FD7" w:rsidRDefault="00312FD7" w:rsidP="00312FD7">
      <w:pPr>
        <w:pStyle w:val="afffc"/>
        <w:numPr>
          <w:ilvl w:val="0"/>
          <w:numId w:val="41"/>
        </w:numPr>
        <w:spacing w:line="276" w:lineRule="auto"/>
        <w:jc w:val="both"/>
        <w:rPr>
          <w:sz w:val="22"/>
        </w:rPr>
      </w:pPr>
      <w:r>
        <w:rPr>
          <w:sz w:val="22"/>
        </w:rPr>
        <w:t>проведение информационно-просветительских мероприятий.</w:t>
      </w:r>
    </w:p>
    <w:p w:rsidR="00312FD7" w:rsidRDefault="00312FD7" w:rsidP="00312FD7">
      <w:pPr>
        <w:pStyle w:val="afffc"/>
        <w:spacing w:line="276" w:lineRule="auto"/>
        <w:jc w:val="both"/>
        <w:rPr>
          <w:sz w:val="18"/>
          <w:szCs w:val="20"/>
        </w:rPr>
      </w:pPr>
    </w:p>
    <w:p w:rsidR="00312FD7" w:rsidRDefault="00312FD7" w:rsidP="00312FD7">
      <w:pPr>
        <w:ind w:firstLine="426"/>
        <w:jc w:val="both"/>
        <w:rPr>
          <w:sz w:val="24"/>
        </w:rPr>
      </w:pPr>
    </w:p>
    <w:p w:rsidR="00134744" w:rsidRDefault="00845AC9" w:rsidP="008321BE">
      <w:pPr>
        <w:pStyle w:val="s10"/>
        <w:rPr>
          <w:rFonts w:eastAsia="SchoolBookSanPin"/>
        </w:rPr>
      </w:pPr>
      <w:bookmarkStart w:id="104" w:name="_GoBack"/>
      <w:bookmarkEnd w:id="104"/>
      <w:r>
        <w:rPr>
          <w:rFonts w:eastAsia="SchoolBookSanPin"/>
        </w:rPr>
        <w:br/>
      </w:r>
    </w:p>
    <w:bookmarkEnd w:id="2"/>
    <w:p w:rsidR="00E21567" w:rsidRDefault="00E21567" w:rsidP="00134744">
      <w:pPr>
        <w:spacing w:after="0" w:line="360" w:lineRule="auto"/>
        <w:ind w:left="709"/>
        <w:jc w:val="both"/>
        <w:rPr>
          <w:rFonts w:ascii="Times New Roman" w:eastAsia="SchoolBookSanPin" w:hAnsi="Times New Roman"/>
          <w:sz w:val="24"/>
          <w:szCs w:val="24"/>
          <w:lang w:val="ru-RU"/>
        </w:rPr>
      </w:pPr>
    </w:p>
    <w:p w:rsidR="00E21567" w:rsidRDefault="00E21567" w:rsidP="00590C21">
      <w:pPr>
        <w:spacing w:after="0" w:line="360" w:lineRule="auto"/>
        <w:jc w:val="both"/>
        <w:rPr>
          <w:rFonts w:ascii="Times New Roman" w:eastAsia="SchoolBookSanPin" w:hAnsi="Times New Roman"/>
          <w:sz w:val="24"/>
          <w:szCs w:val="24"/>
          <w:lang w:val="ru-RU"/>
        </w:rPr>
      </w:pPr>
    </w:p>
    <w:sectPr w:rsidR="00E21567" w:rsidSect="00B704F8">
      <w:headerReference w:type="default" r:id="rId17"/>
      <w:footerReference w:type="even" r:id="rId18"/>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C2D" w:rsidRDefault="00D61C2D">
      <w:pPr>
        <w:spacing w:after="0" w:line="240" w:lineRule="auto"/>
      </w:pPr>
      <w:r>
        <w:separator/>
      </w:r>
    </w:p>
  </w:endnote>
  <w:endnote w:type="continuationSeparator" w:id="0">
    <w:p w:rsidR="00D61C2D" w:rsidRDefault="00D6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panose1 w:val="00000000000000000000"/>
    <w:charset w:val="00"/>
    <w:family w:val="swiss"/>
    <w:notTrueType/>
    <w:pitch w:val="variable"/>
    <w:sig w:usb0="800002FF"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OfficinaSansBookITC">
    <w:charset w:val="01"/>
    <w:family w:val="roman"/>
    <w:pitch w:val="variable"/>
  </w:font>
  <w:font w:name="№Е">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CD" w:rsidRDefault="005E76CD">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CD" w:rsidRDefault="005E76C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C2D" w:rsidRDefault="00D61C2D">
      <w:pPr>
        <w:spacing w:after="0" w:line="240" w:lineRule="auto"/>
      </w:pPr>
      <w:r>
        <w:separator/>
      </w:r>
    </w:p>
  </w:footnote>
  <w:footnote w:type="continuationSeparator" w:id="0">
    <w:p w:rsidR="00D61C2D" w:rsidRDefault="00D61C2D">
      <w:pPr>
        <w:spacing w:after="0" w:line="240" w:lineRule="auto"/>
      </w:pPr>
      <w:r>
        <w:continuationSeparator/>
      </w:r>
    </w:p>
  </w:footnote>
  <w:footnote w:id="1">
    <w:p w:rsidR="005E76CD" w:rsidRPr="005F756C" w:rsidRDefault="005E76CD"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5E76CD" w:rsidRPr="00642717" w:rsidRDefault="005E76CD" w:rsidP="00AE479F">
      <w:pPr>
        <w:pStyle w:val="af5"/>
        <w:jc w:val="both"/>
        <w:rPr>
          <w:lang w:val="ru-RU"/>
        </w:rPr>
      </w:pPr>
      <w:r>
        <w:rPr>
          <w:rStyle w:val="af7"/>
        </w:rPr>
        <w:footnoteRef/>
      </w:r>
      <w:r w:rsidRPr="00EE0888">
        <w:rPr>
          <w:rFonts w:ascii="Times New Roman" w:hAnsi="Times New Roman"/>
          <w:sz w:val="24"/>
          <w:szCs w:val="24"/>
          <w:lang w:val="ru-RU"/>
        </w:rPr>
        <w:t xml:space="preserve">Пункт 3 </w:t>
      </w:r>
      <w:r w:rsidRPr="00642717">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642717">
        <w:rPr>
          <w:rFonts w:ascii="Times New Roman" w:hAnsi="Times New Roman"/>
          <w:sz w:val="24"/>
          <w:szCs w:val="24"/>
          <w:lang w:val="ru-RU"/>
        </w:rPr>
        <w:t xml:space="preserve"> Федерального закона от 29 декабря 2012 г. № 273-ФЗ «Об образовании </w:t>
      </w:r>
      <w:r w:rsidRPr="00642717">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42717">
        <w:rPr>
          <w:rFonts w:ascii="Times New Roman" w:hAnsi="Times New Roman"/>
          <w:sz w:val="24"/>
          <w:szCs w:val="24"/>
          <w:lang w:val="ru-RU"/>
        </w:rPr>
        <w:br/>
        <w:t>ст. 7598).</w:t>
      </w:r>
    </w:p>
  </w:footnote>
  <w:footnote w:id="3">
    <w:p w:rsidR="005E76CD" w:rsidRPr="005F756C" w:rsidRDefault="005E76CD" w:rsidP="00477937">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p>
  </w:footnote>
  <w:footnote w:id="4">
    <w:p w:rsidR="005E76CD" w:rsidRPr="005F756C" w:rsidRDefault="005E76CD" w:rsidP="00477937">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p>
  </w:footnote>
  <w:footnote w:id="5">
    <w:p w:rsidR="005E76CD" w:rsidRPr="00C72E49" w:rsidRDefault="005E76CD" w:rsidP="00477937">
      <w:pPr>
        <w:widowControl/>
        <w:autoSpaceDE w:val="0"/>
        <w:autoSpaceDN w:val="0"/>
        <w:adjustRightInd w:val="0"/>
        <w:spacing w:after="0" w:line="240" w:lineRule="auto"/>
        <w:jc w:val="both"/>
        <w:rPr>
          <w:sz w:val="24"/>
          <w:szCs w:val="24"/>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r w:rsidRPr="00C72E49">
        <w:rPr>
          <w:rFonts w:ascii="Times New Roman" w:hAnsi="Times New Roman"/>
          <w:sz w:val="24"/>
          <w:szCs w:val="24"/>
          <w:lang w:val="ru-RU"/>
        </w:rPr>
        <w:t>.</w:t>
      </w:r>
    </w:p>
  </w:footnote>
  <w:footnote w:id="6">
    <w:p w:rsidR="005E76CD" w:rsidRPr="00C72E49" w:rsidRDefault="005E76CD" w:rsidP="00477937">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5E76CD" w:rsidRPr="00A24D19" w:rsidRDefault="005E76CD" w:rsidP="00477937">
      <w:pPr>
        <w:widowControl/>
        <w:autoSpaceDE w:val="0"/>
        <w:autoSpaceDN w:val="0"/>
        <w:adjustRightInd w:val="0"/>
        <w:spacing w:after="0" w:line="240" w:lineRule="auto"/>
        <w:jc w:val="both"/>
        <w:rPr>
          <w:lang w:val="ru-RU"/>
        </w:rPr>
      </w:pPr>
      <w:r w:rsidRPr="00C72E49">
        <w:rPr>
          <w:rStyle w:val="af7"/>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p>
  </w:footnote>
  <w:footnote w:id="8">
    <w:p w:rsidR="005E76CD" w:rsidRPr="00642717" w:rsidRDefault="005E76CD" w:rsidP="00477937">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32.3ФГОС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p>
  </w:footnote>
  <w:footnote w:id="9">
    <w:p w:rsidR="005E76CD" w:rsidRPr="00A24D19" w:rsidRDefault="005E76CD" w:rsidP="00477937">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32.3ФГОС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p>
  </w:footnote>
  <w:footnote w:id="10">
    <w:p w:rsidR="005E76CD" w:rsidRPr="00A24D19" w:rsidRDefault="005E76CD" w:rsidP="00477937">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33ФГОС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5E76CD" w:rsidRPr="00642717" w:rsidRDefault="005E76CD" w:rsidP="0013603B">
      <w:pPr>
        <w:pStyle w:val="af5"/>
        <w:jc w:val="both"/>
        <w:rPr>
          <w:lang w:val="ru-RU"/>
        </w:rPr>
      </w:pPr>
      <w:r>
        <w:rPr>
          <w:rStyle w:val="af7"/>
        </w:rPr>
        <w:footnoteRef/>
      </w:r>
      <w:r>
        <w:rPr>
          <w:rFonts w:ascii="Times New Roman" w:hAnsi="Times New Roman"/>
          <w:sz w:val="24"/>
          <w:szCs w:val="24"/>
          <w:lang w:val="ru-RU"/>
        </w:rPr>
        <w:t>С</w:t>
      </w:r>
      <w:r w:rsidRPr="00642717">
        <w:rPr>
          <w:rFonts w:ascii="Times New Roman" w:hAnsi="Times New Roman"/>
          <w:sz w:val="24"/>
          <w:szCs w:val="24"/>
          <w:lang w:val="ru-RU"/>
        </w:rPr>
        <w:t>тать</w:t>
      </w:r>
      <w:r>
        <w:rPr>
          <w:rFonts w:ascii="Times New Roman" w:hAnsi="Times New Roman"/>
          <w:sz w:val="24"/>
          <w:szCs w:val="24"/>
          <w:lang w:val="ru-RU"/>
        </w:rPr>
        <w:t>я95</w:t>
      </w:r>
      <w:r w:rsidRPr="00642717">
        <w:rPr>
          <w:rFonts w:ascii="Times New Roman" w:hAnsi="Times New Roman"/>
          <w:sz w:val="24"/>
          <w:szCs w:val="24"/>
          <w:lang w:val="ru-RU"/>
        </w:rPr>
        <w:t xml:space="preserve"> Федерального закона от 29 декабря 2012 г. № 273-ФЗ «Об образовании </w:t>
      </w:r>
      <w:r w:rsidRPr="00642717">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42717">
        <w:rPr>
          <w:rFonts w:ascii="Times New Roman" w:hAnsi="Times New Roman"/>
          <w:sz w:val="24"/>
          <w:szCs w:val="24"/>
          <w:lang w:val="ru-RU"/>
        </w:rPr>
        <w:br/>
        <w:t xml:space="preserve">ст. 7598; 2022, № </w:t>
      </w:r>
      <w:r w:rsidRPr="00EE0888">
        <w:rPr>
          <w:rFonts w:ascii="Times New Roman" w:hAnsi="Times New Roman"/>
          <w:sz w:val="24"/>
          <w:szCs w:val="24"/>
          <w:lang w:val="ru-RU"/>
        </w:rPr>
        <w:t>48</w:t>
      </w:r>
      <w:r w:rsidRPr="00642717">
        <w:rPr>
          <w:rFonts w:ascii="Times New Roman" w:hAnsi="Times New Roman"/>
          <w:sz w:val="24"/>
          <w:szCs w:val="24"/>
          <w:lang w:val="ru-RU"/>
        </w:rPr>
        <w:t xml:space="preserve">, ст. </w:t>
      </w:r>
      <w:r w:rsidRPr="00EE0888">
        <w:rPr>
          <w:rFonts w:ascii="Times New Roman" w:hAnsi="Times New Roman"/>
          <w:sz w:val="24"/>
          <w:szCs w:val="24"/>
          <w:lang w:val="ru-RU"/>
        </w:rPr>
        <w:t>8332</w:t>
      </w:r>
      <w:r w:rsidRPr="00642717">
        <w:rPr>
          <w:rFonts w:ascii="Times New Roman" w:hAnsi="Times New Roman"/>
          <w:sz w:val="24"/>
          <w:szCs w:val="24"/>
          <w:lang w:val="ru-RU"/>
        </w:rPr>
        <w:t>).</w:t>
      </w:r>
    </w:p>
  </w:footnote>
  <w:footnote w:id="12">
    <w:p w:rsidR="005E76CD" w:rsidRPr="00F10F0D" w:rsidRDefault="005E76CD" w:rsidP="00EE74B1">
      <w:pPr>
        <w:pStyle w:val="aff4"/>
        <w:spacing w:line="360" w:lineRule="auto"/>
        <w:ind w:left="0" w:right="0" w:firstLine="709"/>
        <w:rPr>
          <w:rFonts w:ascii="Times New Roman" w:hAnsi="Times New Roman"/>
          <w:sz w:val="24"/>
          <w:szCs w:val="24"/>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5E76CD" w:rsidRPr="00347B75" w:rsidRDefault="005E76CD" w:rsidP="0095267B">
      <w:pPr>
        <w:pStyle w:val="af5"/>
      </w:pPr>
      <w:r>
        <w:rPr>
          <w:rStyle w:val="af7"/>
        </w:rPr>
        <w:footnoteRef/>
      </w:r>
      <w:r w:rsidRPr="000B5D4A">
        <w:rPr>
          <w:sz w:val="18"/>
        </w:rPr>
        <w:t>Common European Framework of Reference for Languages: Learning, teaching, assessment. http</w:t>
      </w:r>
      <w:hyperlink r:id="rId3">
        <w:r w:rsidRPr="000B5D4A">
          <w:rPr>
            <w:sz w:val="18"/>
          </w:rPr>
          <w:t>s://www</w:t>
        </w:r>
      </w:hyperlink>
      <w:r w:rsidRPr="000B5D4A">
        <w:rPr>
          <w:sz w:val="18"/>
        </w:rPr>
        <w:t>.coe</w:t>
      </w:r>
      <w:hyperlink r:id="rId4">
        <w:r w:rsidRPr="000B5D4A">
          <w:rPr>
            <w:sz w:val="18"/>
          </w:rPr>
          <w:t>.int/en/web/common-european-</w:t>
        </w:r>
      </w:hyperlink>
      <w:r w:rsidRPr="000B5D4A">
        <w:rPr>
          <w:sz w:val="18"/>
        </w:rPr>
        <w:t xml:space="preserve"> framework-reference-languages</w:t>
      </w:r>
    </w:p>
  </w:footnote>
  <w:footnote w:id="14">
    <w:p w:rsidR="005E76CD" w:rsidRPr="00B33BDE" w:rsidRDefault="005E76CD" w:rsidP="0095267B">
      <w:pPr>
        <w:pStyle w:val="af5"/>
        <w:jc w:val="both"/>
        <w:rPr>
          <w:rFonts w:ascii="Times New Roman" w:hAnsi="Times New Roman"/>
          <w:sz w:val="24"/>
          <w:szCs w:val="24"/>
        </w:rPr>
      </w:pPr>
      <w:r w:rsidRPr="00B33BDE">
        <w:rPr>
          <w:rStyle w:val="af7"/>
          <w:rFonts w:ascii="Times New Roman" w:hAnsi="Times New Roman"/>
          <w:sz w:val="24"/>
          <w:szCs w:val="24"/>
        </w:rPr>
        <w:footnoteRef/>
      </w:r>
      <w:r w:rsidRPr="00B33BDE">
        <w:rPr>
          <w:rFonts w:ascii="Times New Roman" w:hAnsi="Times New Roman"/>
          <w:sz w:val="24"/>
          <w:szCs w:val="24"/>
        </w:rPr>
        <w:t xml:space="preserve"> Common European Framework of Reference for Languages: Learning, Teaching, Assessment // URL: https://www.coe.int/en/web/common-european-framework-reference-languages.</w:t>
      </w:r>
    </w:p>
  </w:footnote>
  <w:footnote w:id="15">
    <w:p w:rsidR="005E76CD" w:rsidRPr="000B05C6" w:rsidRDefault="005E76CD" w:rsidP="00F10B55">
      <w:pPr>
        <w:pStyle w:val="af5"/>
        <w:jc w:val="both"/>
        <w:rPr>
          <w:rFonts w:ascii="Times New Roman" w:hAnsi="Times New Roman"/>
          <w:sz w:val="24"/>
          <w:szCs w:val="24"/>
        </w:rPr>
      </w:pPr>
      <w:r w:rsidRPr="000B05C6">
        <w:rPr>
          <w:rStyle w:val="af7"/>
          <w:rFonts w:ascii="Times New Roman" w:hAnsi="Times New Roman"/>
          <w:sz w:val="24"/>
          <w:szCs w:val="24"/>
        </w:rPr>
        <w:footnoteRef/>
      </w:r>
      <w:r w:rsidRPr="000B05C6">
        <w:rPr>
          <w:rFonts w:ascii="Times New Roman" w:hAnsi="Times New Roman"/>
          <w:sz w:val="24"/>
          <w:szCs w:val="24"/>
        </w:rPr>
        <w:t xml:space="preserve">Common European Framework of Reference for Languages: Learning, teaching, </w:t>
      </w:r>
      <w:r>
        <w:rPr>
          <w:rFonts w:ascii="Times New Roman" w:hAnsi="Times New Roman"/>
          <w:sz w:val="24"/>
          <w:szCs w:val="24"/>
        </w:rPr>
        <w:t xml:space="preserve">assessment </w:t>
      </w:r>
      <w:r w:rsidRPr="00B33BDE">
        <w:rPr>
          <w:rFonts w:ascii="Times New Roman" w:hAnsi="Times New Roman"/>
          <w:sz w:val="24"/>
          <w:szCs w:val="24"/>
        </w:rPr>
        <w:t xml:space="preserve">// URL: </w:t>
      </w:r>
      <w:r w:rsidRPr="000B05C6">
        <w:rPr>
          <w:rFonts w:ascii="Times New Roman" w:hAnsi="Times New Roman"/>
          <w:sz w:val="24"/>
          <w:szCs w:val="24"/>
        </w:rPr>
        <w:t>https://www.coe.int/en/web/common-europeanframework-reference-languages.</w:t>
      </w:r>
    </w:p>
  </w:footnote>
  <w:footnote w:id="16">
    <w:p w:rsidR="005E76CD" w:rsidRPr="00B9591A" w:rsidRDefault="005E76CD"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Федерации,2021, № 27, ст. 5351).</w:t>
      </w:r>
    </w:p>
  </w:footnote>
  <w:footnote w:id="17">
    <w:p w:rsidR="005E76CD" w:rsidRPr="00CA3EF7" w:rsidRDefault="005E76CD" w:rsidP="00134744">
      <w:pPr>
        <w:pStyle w:val="af5"/>
        <w:jc w:val="both"/>
        <w:rPr>
          <w:rFonts w:ascii="Times New Roman" w:hAnsi="Times New Roman"/>
          <w:sz w:val="24"/>
          <w:szCs w:val="24"/>
          <w:lang w:val="ru-RU"/>
        </w:rPr>
      </w:pPr>
      <w:r w:rsidRPr="00CA3EF7">
        <w:rPr>
          <w:rStyle w:val="af7"/>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8">
    <w:p w:rsidR="005E76CD" w:rsidRPr="007971F4" w:rsidRDefault="005E76CD" w:rsidP="00134744">
      <w:pPr>
        <w:pStyle w:val="af5"/>
        <w:jc w:val="both"/>
        <w:rPr>
          <w:rFonts w:ascii="Times New Roman" w:hAnsi="Times New Roman"/>
          <w:sz w:val="24"/>
          <w:szCs w:val="24"/>
          <w:lang w:val="ru-RU"/>
        </w:rPr>
      </w:pPr>
      <w:r w:rsidRPr="000E6B16">
        <w:rPr>
          <w:rStyle w:val="af7"/>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 xml:space="preserve">асширенный перечень лабораторных работ и опытов, из которого учитель делает выбор посвоему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9">
    <w:p w:rsidR="005E76CD" w:rsidRPr="002727D9" w:rsidRDefault="005E76CD"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642717">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642717">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20">
    <w:p w:rsidR="005E76CD" w:rsidRPr="00642717" w:rsidRDefault="005E76CD" w:rsidP="00134744">
      <w:pPr>
        <w:pStyle w:val="af5"/>
        <w:jc w:val="both"/>
        <w:rPr>
          <w:rFonts w:ascii="Times New Roman" w:hAnsi="Times New Roman"/>
          <w:sz w:val="24"/>
          <w:szCs w:val="24"/>
          <w:lang w:val="ru-RU"/>
        </w:rPr>
      </w:pPr>
      <w:r w:rsidRPr="00BA2F1D">
        <w:rPr>
          <w:rStyle w:val="af7"/>
          <w:rFonts w:ascii="Times New Roman" w:hAnsi="Times New Roman"/>
          <w:sz w:val="24"/>
          <w:szCs w:val="24"/>
        </w:rPr>
        <w:footnoteRef/>
      </w:r>
      <w:r w:rsidRPr="00642717">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1">
    <w:p w:rsidR="005E76CD" w:rsidRPr="00642717" w:rsidRDefault="005E76CD" w:rsidP="00134744">
      <w:pPr>
        <w:pStyle w:val="af5"/>
        <w:jc w:val="both"/>
        <w:rPr>
          <w:lang w:val="ru-RU"/>
        </w:rPr>
      </w:pPr>
      <w:r w:rsidRPr="00BA2F1D">
        <w:rPr>
          <w:rStyle w:val="af7"/>
          <w:rFonts w:ascii="Times New Roman" w:hAnsi="Times New Roman"/>
          <w:sz w:val="24"/>
          <w:szCs w:val="24"/>
        </w:rPr>
        <w:footnoteRef/>
      </w:r>
      <w:r w:rsidRPr="00642717">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2">
    <w:p w:rsidR="005E76CD" w:rsidRPr="00776B3F" w:rsidRDefault="005E76CD" w:rsidP="00134744">
      <w:pPr>
        <w:pStyle w:val="af5"/>
        <w:jc w:val="both"/>
        <w:rPr>
          <w:rFonts w:ascii="Times New Roman" w:hAnsi="Times New Roman"/>
          <w:sz w:val="28"/>
          <w:szCs w:val="28"/>
          <w:lang w:val="ru-RU"/>
        </w:rPr>
      </w:pPr>
      <w:r w:rsidRPr="00776B3F">
        <w:rPr>
          <w:rStyle w:val="af7"/>
          <w:rFonts w:ascii="Times New Roman" w:hAnsi="Times New Roman"/>
          <w:sz w:val="24"/>
          <w:szCs w:val="28"/>
        </w:rPr>
        <w:footnoteRef/>
      </w:r>
      <w:r w:rsidRPr="00642717">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642717">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23">
    <w:p w:rsidR="005E76CD" w:rsidRPr="00642717" w:rsidRDefault="005E76CD" w:rsidP="00134744">
      <w:pPr>
        <w:pStyle w:val="af5"/>
        <w:jc w:val="both"/>
        <w:rPr>
          <w:rFonts w:ascii="Times New Roman" w:hAnsi="Times New Roman"/>
          <w:sz w:val="24"/>
          <w:szCs w:val="24"/>
          <w:lang w:val="ru-RU"/>
        </w:rPr>
      </w:pPr>
      <w:r w:rsidRPr="00920314">
        <w:rPr>
          <w:rStyle w:val="af7"/>
          <w:rFonts w:ascii="Times New Roman" w:hAnsi="Times New Roman"/>
          <w:sz w:val="24"/>
          <w:szCs w:val="24"/>
        </w:rPr>
        <w:footnoteRef/>
      </w:r>
      <w:r w:rsidRPr="00642717">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4">
    <w:p w:rsidR="005E76CD" w:rsidRPr="00642717" w:rsidRDefault="005E76CD" w:rsidP="00134744">
      <w:pPr>
        <w:pStyle w:val="af5"/>
        <w:jc w:val="both"/>
        <w:rPr>
          <w:rFonts w:ascii="Times New Roman" w:hAnsi="Times New Roman"/>
          <w:sz w:val="24"/>
          <w:szCs w:val="24"/>
          <w:lang w:val="ru-RU"/>
        </w:rPr>
      </w:pPr>
      <w:r w:rsidRPr="00932C56">
        <w:rPr>
          <w:rStyle w:val="af7"/>
          <w:rFonts w:ascii="Times New Roman" w:hAnsi="Times New Roman"/>
          <w:sz w:val="24"/>
          <w:szCs w:val="24"/>
        </w:rPr>
        <w:footnoteRef/>
      </w:r>
      <w:r w:rsidRPr="00642717">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5">
    <w:p w:rsidR="005E76CD" w:rsidRPr="00642717" w:rsidRDefault="005E76CD" w:rsidP="00134744">
      <w:pPr>
        <w:pStyle w:val="af5"/>
        <w:jc w:val="both"/>
        <w:rPr>
          <w:lang w:val="ru-RU"/>
        </w:rPr>
      </w:pPr>
      <w:r w:rsidRPr="00932C56">
        <w:rPr>
          <w:rStyle w:val="af7"/>
          <w:rFonts w:ascii="Times New Roman" w:hAnsi="Times New Roman"/>
          <w:sz w:val="24"/>
          <w:szCs w:val="24"/>
        </w:rPr>
        <w:footnoteRef/>
      </w:r>
      <w:r w:rsidRPr="00642717">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26">
    <w:p w:rsidR="005E76CD" w:rsidRPr="00642717" w:rsidRDefault="005E76CD" w:rsidP="00134744">
      <w:pPr>
        <w:pStyle w:val="af5"/>
        <w:jc w:val="both"/>
        <w:rPr>
          <w:rFonts w:ascii="Times New Roman" w:hAnsi="Times New Roman"/>
          <w:sz w:val="24"/>
          <w:szCs w:val="24"/>
          <w:lang w:val="ru-RU"/>
        </w:rPr>
      </w:pPr>
      <w:r w:rsidRPr="00761AF3">
        <w:rPr>
          <w:rStyle w:val="af7"/>
          <w:rFonts w:ascii="Times New Roman" w:hAnsi="Times New Roman"/>
          <w:sz w:val="24"/>
          <w:szCs w:val="24"/>
        </w:rPr>
        <w:footnoteRef/>
      </w:r>
      <w:r w:rsidRPr="00642717">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642717">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7">
    <w:p w:rsidR="005E76CD" w:rsidRPr="00642717" w:rsidRDefault="005E76CD" w:rsidP="00134744">
      <w:pPr>
        <w:pStyle w:val="af5"/>
        <w:jc w:val="both"/>
        <w:rPr>
          <w:lang w:val="ru-RU"/>
        </w:rPr>
      </w:pPr>
      <w:r w:rsidRPr="00F53C8E">
        <w:rPr>
          <w:rStyle w:val="af7"/>
          <w:rFonts w:ascii="Times New Roman" w:hAnsi="Times New Roman"/>
          <w:sz w:val="24"/>
          <w:szCs w:val="24"/>
        </w:rPr>
        <w:footnoteRef/>
      </w:r>
      <w:r w:rsidRPr="00642717">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8">
    <w:p w:rsidR="005E76CD" w:rsidRPr="00642717" w:rsidRDefault="005E76CD" w:rsidP="00134744">
      <w:pPr>
        <w:pStyle w:val="af5"/>
        <w:jc w:val="both"/>
        <w:rPr>
          <w:rFonts w:ascii="Times New Roman" w:hAnsi="Times New Roman"/>
          <w:sz w:val="24"/>
          <w:szCs w:val="24"/>
          <w:lang w:val="ru-RU"/>
        </w:rPr>
      </w:pPr>
      <w:r w:rsidRPr="00F53C8E">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9">
    <w:p w:rsidR="005E76CD" w:rsidRPr="00642717" w:rsidRDefault="005E76CD" w:rsidP="00134744">
      <w:pPr>
        <w:pStyle w:val="af5"/>
        <w:jc w:val="both"/>
        <w:rPr>
          <w:rFonts w:ascii="Times New Roman" w:hAnsi="Times New Roman"/>
          <w:sz w:val="24"/>
          <w:szCs w:val="24"/>
          <w:lang w:val="ru-RU"/>
        </w:rPr>
      </w:pPr>
      <w:r w:rsidRPr="00606F4A">
        <w:rPr>
          <w:rStyle w:val="af7"/>
          <w:rFonts w:ascii="Times New Roman" w:hAnsi="Times New Roman"/>
          <w:sz w:val="24"/>
          <w:szCs w:val="24"/>
        </w:rPr>
        <w:footnoteRef/>
      </w:r>
      <w:r w:rsidRPr="00642717">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региональныхтрадиций. Одна из которых </w:t>
      </w:r>
      <w:r>
        <w:rPr>
          <w:rFonts w:ascii="Times New Roman" w:hAnsi="Times New Roman"/>
          <w:sz w:val="24"/>
          <w:szCs w:val="24"/>
          <w:lang w:val="ru-RU"/>
        </w:rPr>
        <w:t xml:space="preserve">– </w:t>
      </w:r>
      <w:r w:rsidRPr="00642717">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642717">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642717">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0">
    <w:p w:rsidR="005E76CD" w:rsidRPr="00642717" w:rsidRDefault="005E76CD"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D52F87">
        <w:rPr>
          <w:rFonts w:ascii="Times New Roman" w:hAnsi="Times New Roman"/>
          <w:sz w:val="24"/>
          <w:szCs w:val="24"/>
          <w:lang w:val="ru-RU"/>
        </w:rPr>
        <w:t>Н</w:t>
      </w:r>
      <w:r w:rsidRPr="00642717">
        <w:rPr>
          <w:rFonts w:ascii="Times New Roman" w:hAnsi="Times New Roman"/>
          <w:sz w:val="24"/>
          <w:szCs w:val="24"/>
          <w:lang w:val="ru-RU"/>
        </w:rPr>
        <w:t>апример, казачья лезгинка, калмыцкая гармошка.</w:t>
      </w:r>
    </w:p>
  </w:footnote>
  <w:footnote w:id="31">
    <w:p w:rsidR="005E76CD" w:rsidRPr="00642717" w:rsidRDefault="005E76CD"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2">
    <w:p w:rsidR="005E76CD" w:rsidRPr="00642717" w:rsidRDefault="005E76CD" w:rsidP="00134744">
      <w:pPr>
        <w:pStyle w:val="af5"/>
        <w:jc w:val="both"/>
        <w:rPr>
          <w:lang w:val="ru-RU"/>
        </w:rPr>
      </w:pPr>
      <w:r w:rsidRPr="00615FEE">
        <w:rPr>
          <w:rStyle w:val="af7"/>
          <w:rFonts w:ascii="Times New Roman" w:hAnsi="Times New Roman"/>
          <w:sz w:val="24"/>
          <w:szCs w:val="24"/>
        </w:rPr>
        <w:footnoteRef/>
      </w:r>
      <w:r w:rsidRPr="00642717">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42717">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642717">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42717">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42717">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642717">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642717">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642717">
        <w:rPr>
          <w:rFonts w:ascii="Times New Roman" w:hAnsi="Times New Roman"/>
          <w:sz w:val="24"/>
          <w:szCs w:val="24"/>
          <w:lang w:val="ru-RU"/>
        </w:rPr>
        <w:t>альпийский рог, тирольское пение, лендлер).</w:t>
      </w:r>
    </w:p>
  </w:footnote>
  <w:footnote w:id="33">
    <w:p w:rsidR="005E76CD" w:rsidRPr="00642717" w:rsidRDefault="005E76CD"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642717">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642717">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34">
    <w:p w:rsidR="005E76CD" w:rsidRPr="00642717" w:rsidRDefault="005E76CD"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642717">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35">
    <w:p w:rsidR="005E76CD" w:rsidRPr="00642717" w:rsidRDefault="005E76CD" w:rsidP="00134744">
      <w:pPr>
        <w:pStyle w:val="af5"/>
        <w:jc w:val="both"/>
        <w:rPr>
          <w:rFonts w:ascii="Times New Roman" w:hAnsi="Times New Roman"/>
          <w:sz w:val="24"/>
          <w:szCs w:val="24"/>
          <w:lang w:val="ru-RU"/>
        </w:rPr>
      </w:pPr>
      <w:r w:rsidRPr="000D65A2">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rsidR="005E76CD" w:rsidRPr="00642717" w:rsidRDefault="005E76CD"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642717">
        <w:rPr>
          <w:rFonts w:ascii="Times New Roman" w:hAnsi="Times New Roman"/>
          <w:sz w:val="24"/>
          <w:szCs w:val="24"/>
          <w:lang w:val="ru-RU"/>
        </w:rPr>
        <w:t>С.В. Рахманинов.</w:t>
      </w:r>
    </w:p>
  </w:footnote>
  <w:footnote w:id="37">
    <w:p w:rsidR="005E76CD" w:rsidRPr="00642717" w:rsidRDefault="005E76CD"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642717">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642717">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642717">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642717">
        <w:rPr>
          <w:rFonts w:ascii="Times New Roman" w:hAnsi="Times New Roman"/>
          <w:sz w:val="24"/>
          <w:szCs w:val="24"/>
          <w:lang w:val="ru-RU"/>
        </w:rPr>
        <w:t>и религиозных верований, распространенных в данном регионе.</w:t>
      </w:r>
    </w:p>
  </w:footnote>
  <w:footnote w:id="38">
    <w:p w:rsidR="005E76CD" w:rsidRPr="00642717" w:rsidRDefault="005E76CD" w:rsidP="00134744">
      <w:pPr>
        <w:pStyle w:val="af5"/>
        <w:jc w:val="both"/>
        <w:rPr>
          <w:rFonts w:ascii="Times New Roman" w:hAnsi="Times New Roman"/>
          <w:sz w:val="24"/>
          <w:szCs w:val="24"/>
          <w:lang w:val="ru-RU"/>
        </w:rPr>
      </w:pPr>
      <w:r w:rsidRPr="00C015CD">
        <w:rPr>
          <w:rStyle w:val="af7"/>
          <w:rFonts w:ascii="Times New Roman" w:hAnsi="Times New Roman"/>
          <w:sz w:val="24"/>
          <w:szCs w:val="24"/>
        </w:rPr>
        <w:footnoteRef/>
      </w:r>
      <w:r w:rsidRPr="00642717">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642717">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642717">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39">
    <w:p w:rsidR="005E76CD" w:rsidRPr="00687F2E" w:rsidRDefault="005E76CD" w:rsidP="00134744">
      <w:pPr>
        <w:spacing w:before="75"/>
        <w:ind w:right="114"/>
        <w:contextualSpacing/>
        <w:jc w:val="both"/>
        <w:rPr>
          <w:rFonts w:ascii="Times New Roman" w:hAnsi="Times New Roman"/>
          <w:sz w:val="24"/>
          <w:szCs w:val="24"/>
          <w:lang w:val="ru-RU"/>
        </w:rPr>
      </w:pPr>
      <w:r w:rsidRPr="00687F2E">
        <w:rPr>
          <w:rStyle w:val="af7"/>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40">
    <w:p w:rsidR="005E76CD" w:rsidRPr="003F6D73" w:rsidRDefault="005E76CD"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41">
    <w:p w:rsidR="00312FD7" w:rsidRDefault="00312FD7" w:rsidP="00312FD7">
      <w:pPr>
        <w:pStyle w:val="af5"/>
      </w:pPr>
      <w:r>
        <w:rPr>
          <w:rStyle w:val="af7"/>
        </w:rPr>
        <w:footnoteRef/>
      </w:r>
      <w:r>
        <w:t xml:space="preserve"> Федеральный государственный образовательный стандарт среднего общего образования: пункт 18.2.4.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CD" w:rsidRDefault="005E76CD">
    <w:pPr>
      <w:pStyle w:val="a7"/>
      <w:jc w:val="center"/>
    </w:pPr>
    <w:r>
      <w:fldChar w:fldCharType="begin"/>
    </w:r>
    <w:r>
      <w:instrText xml:space="preserve"> PAGE   \* MERGEFORMAT </w:instrText>
    </w:r>
    <w:r>
      <w:fldChar w:fldCharType="separate"/>
    </w:r>
    <w:r w:rsidR="00312FD7">
      <w:rPr>
        <w:noProof/>
      </w:rPr>
      <w:t>562</w:t>
    </w:r>
    <w:r>
      <w:fldChar w:fldCharType="end"/>
    </w:r>
  </w:p>
  <w:p w:rsidR="005E76CD" w:rsidRDefault="005E76CD">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CD" w:rsidRDefault="005E76CD"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312FD7" w:rsidRPr="00312FD7">
      <w:rPr>
        <w:rFonts w:ascii="Times New Roman" w:hAnsi="Times New Roman"/>
        <w:noProof/>
        <w:sz w:val="24"/>
        <w:szCs w:val="24"/>
        <w:lang w:val="ru-RU"/>
      </w:rPr>
      <w:t>577</w:t>
    </w:r>
    <w:r w:rsidRPr="00E16212">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CD" w:rsidRDefault="005E76CD"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312FD7" w:rsidRPr="00312FD7">
      <w:rPr>
        <w:rFonts w:ascii="Times New Roman" w:hAnsi="Times New Roman"/>
        <w:noProof/>
        <w:sz w:val="24"/>
        <w:szCs w:val="24"/>
        <w:lang w:val="ru-RU"/>
      </w:rPr>
      <w:t>582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1D33291"/>
    <w:multiLevelType w:val="multilevel"/>
    <w:tmpl w:val="5960195A"/>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7" w15:restartNumberingAfterBreak="0">
    <w:nsid w:val="02E670DE"/>
    <w:multiLevelType w:val="multilevel"/>
    <w:tmpl w:val="714E4844"/>
    <w:lvl w:ilvl="0">
      <w:start w:val="1"/>
      <w:numFmt w:val="bullet"/>
      <w:lvlText w:val=""/>
      <w:lvlJc w:val="left"/>
      <w:pPr>
        <w:tabs>
          <w:tab w:val="num" w:pos="0"/>
        </w:tabs>
        <w:ind w:left="7874"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15:restartNumberingAfterBreak="0">
    <w:nsid w:val="0A9475B8"/>
    <w:multiLevelType w:val="multilevel"/>
    <w:tmpl w:val="DAF478CC"/>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15:restartNumberingAfterBreak="0">
    <w:nsid w:val="0C152DEA"/>
    <w:multiLevelType w:val="multilevel"/>
    <w:tmpl w:val="6FFE014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4662E6B"/>
    <w:multiLevelType w:val="multilevel"/>
    <w:tmpl w:val="DA8A6F2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A5904F9"/>
    <w:multiLevelType w:val="multilevel"/>
    <w:tmpl w:val="E0743D6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 w15:restartNumberingAfterBreak="0">
    <w:nsid w:val="1EA71A31"/>
    <w:multiLevelType w:val="multilevel"/>
    <w:tmpl w:val="0E6EFE8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15:restartNumberingAfterBreak="0">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0" w15:restartNumberingAfterBreak="0">
    <w:nsid w:val="21E57D48"/>
    <w:multiLevelType w:val="multilevel"/>
    <w:tmpl w:val="2E4441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15:restartNumberingAfterBreak="0">
    <w:nsid w:val="228C16F3"/>
    <w:multiLevelType w:val="multilevel"/>
    <w:tmpl w:val="5D1463B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34FA2413"/>
    <w:multiLevelType w:val="multilevel"/>
    <w:tmpl w:val="61D20DBA"/>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15:restartNumberingAfterBreak="0">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6A9249C"/>
    <w:multiLevelType w:val="multilevel"/>
    <w:tmpl w:val="431A96D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F3B527F"/>
    <w:multiLevelType w:val="multilevel"/>
    <w:tmpl w:val="2F4CF4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0D0099E"/>
    <w:multiLevelType w:val="multilevel"/>
    <w:tmpl w:val="5D5C2C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15:restartNumberingAfterBreak="0">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7FE7F44"/>
    <w:multiLevelType w:val="multilevel"/>
    <w:tmpl w:val="4F1AE9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7573368"/>
    <w:multiLevelType w:val="multilevel"/>
    <w:tmpl w:val="A4E2104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15:restartNumberingAfterBreak="0">
    <w:nsid w:val="676C67BA"/>
    <w:multiLevelType w:val="multilevel"/>
    <w:tmpl w:val="16CABD7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15:restartNumberingAfterBreak="0">
    <w:nsid w:val="6A4D5272"/>
    <w:multiLevelType w:val="multilevel"/>
    <w:tmpl w:val="6D061E8E"/>
    <w:lvl w:ilvl="0">
      <w:start w:val="1"/>
      <w:numFmt w:val="bullet"/>
      <w:lvlText w:val=""/>
      <w:lvlJc w:val="left"/>
      <w:pPr>
        <w:tabs>
          <w:tab w:val="num" w:pos="0"/>
        </w:tabs>
        <w:ind w:left="1500" w:hanging="360"/>
      </w:pPr>
      <w:rPr>
        <w:rFonts w:ascii="Symbol" w:hAnsi="Symbol" w:cs="Symbol" w:hint="default"/>
      </w:rPr>
    </w:lvl>
    <w:lvl w:ilvl="1">
      <w:start w:val="1"/>
      <w:numFmt w:val="bullet"/>
      <w:lvlText w:val="o"/>
      <w:lvlJc w:val="left"/>
      <w:pPr>
        <w:tabs>
          <w:tab w:val="num" w:pos="0"/>
        </w:tabs>
        <w:ind w:left="2220" w:hanging="360"/>
      </w:pPr>
      <w:rPr>
        <w:rFonts w:ascii="Courier New" w:hAnsi="Courier New" w:cs="Courier New"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37" w15:restartNumberingAfterBreak="0">
    <w:nsid w:val="6B1E1B37"/>
    <w:multiLevelType w:val="multilevel"/>
    <w:tmpl w:val="67F6AFEA"/>
    <w:lvl w:ilvl="0">
      <w:start w:val="1"/>
      <w:numFmt w:val="bullet"/>
      <w:lvlText w:val=""/>
      <w:lvlJc w:val="left"/>
      <w:pPr>
        <w:tabs>
          <w:tab w:val="num" w:pos="0"/>
        </w:tabs>
        <w:ind w:left="1429" w:hanging="360"/>
      </w:pPr>
      <w:rPr>
        <w:rFonts w:ascii="Symbol" w:hAnsi="Symbol" w:cs="Symbol" w:hint="default"/>
        <w:b w:val="0"/>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15:restartNumberingAfterBreak="0">
    <w:nsid w:val="6D436875"/>
    <w:multiLevelType w:val="multilevel"/>
    <w:tmpl w:val="4AF88FEC"/>
    <w:lvl w:ilvl="0">
      <w:start w:val="1"/>
      <w:numFmt w:val="bullet"/>
      <w:lvlText w:val=""/>
      <w:lvlJc w:val="left"/>
      <w:pPr>
        <w:tabs>
          <w:tab w:val="num" w:pos="0"/>
        </w:tabs>
        <w:ind w:left="928" w:hanging="360"/>
      </w:pPr>
      <w:rPr>
        <w:rFonts w:ascii="Wingdings" w:hAnsi="Wingdings" w:cs="Wingdings" w:hint="default"/>
        <w:sz w:val="28"/>
        <w:szCs w:val="28"/>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39"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73FE2BE4"/>
    <w:multiLevelType w:val="multilevel"/>
    <w:tmpl w:val="1D3CE2A8"/>
    <w:lvl w:ilvl="0">
      <w:start w:val="1"/>
      <w:numFmt w:val="bullet"/>
      <w:lvlText w:val=""/>
      <w:lvlJc w:val="left"/>
      <w:pPr>
        <w:tabs>
          <w:tab w:val="num" w:pos="0"/>
        </w:tabs>
        <w:ind w:left="795" w:hanging="360"/>
      </w:pPr>
      <w:rPr>
        <w:rFonts w:ascii="Symbol" w:hAnsi="Symbol" w:cs="Symbol" w:hint="default"/>
      </w:rPr>
    </w:lvl>
    <w:lvl w:ilvl="1">
      <w:start w:val="1"/>
      <w:numFmt w:val="bullet"/>
      <w:lvlText w:val="o"/>
      <w:lvlJc w:val="left"/>
      <w:pPr>
        <w:tabs>
          <w:tab w:val="num" w:pos="0"/>
        </w:tabs>
        <w:ind w:left="1515" w:hanging="360"/>
      </w:pPr>
      <w:rPr>
        <w:rFonts w:ascii="Courier New" w:hAnsi="Courier New" w:cs="Courier New" w:hint="default"/>
      </w:rPr>
    </w:lvl>
    <w:lvl w:ilvl="2">
      <w:start w:val="1"/>
      <w:numFmt w:val="bullet"/>
      <w:lvlText w:val=""/>
      <w:lvlJc w:val="left"/>
      <w:pPr>
        <w:tabs>
          <w:tab w:val="num" w:pos="0"/>
        </w:tabs>
        <w:ind w:left="2235" w:hanging="360"/>
      </w:pPr>
      <w:rPr>
        <w:rFonts w:ascii="Wingdings" w:hAnsi="Wingdings" w:cs="Wingdings" w:hint="default"/>
      </w:rPr>
    </w:lvl>
    <w:lvl w:ilvl="3">
      <w:start w:val="1"/>
      <w:numFmt w:val="bullet"/>
      <w:lvlText w:val=""/>
      <w:lvlJc w:val="left"/>
      <w:pPr>
        <w:tabs>
          <w:tab w:val="num" w:pos="0"/>
        </w:tabs>
        <w:ind w:left="2955" w:hanging="360"/>
      </w:pPr>
      <w:rPr>
        <w:rFonts w:ascii="Symbol" w:hAnsi="Symbol" w:cs="Symbol" w:hint="default"/>
      </w:rPr>
    </w:lvl>
    <w:lvl w:ilvl="4">
      <w:start w:val="1"/>
      <w:numFmt w:val="bullet"/>
      <w:lvlText w:val="o"/>
      <w:lvlJc w:val="left"/>
      <w:pPr>
        <w:tabs>
          <w:tab w:val="num" w:pos="0"/>
        </w:tabs>
        <w:ind w:left="3675" w:hanging="360"/>
      </w:pPr>
      <w:rPr>
        <w:rFonts w:ascii="Courier New" w:hAnsi="Courier New" w:cs="Courier New" w:hint="default"/>
      </w:rPr>
    </w:lvl>
    <w:lvl w:ilvl="5">
      <w:start w:val="1"/>
      <w:numFmt w:val="bullet"/>
      <w:lvlText w:val=""/>
      <w:lvlJc w:val="left"/>
      <w:pPr>
        <w:tabs>
          <w:tab w:val="num" w:pos="0"/>
        </w:tabs>
        <w:ind w:left="4395" w:hanging="360"/>
      </w:pPr>
      <w:rPr>
        <w:rFonts w:ascii="Wingdings" w:hAnsi="Wingdings" w:cs="Wingdings" w:hint="default"/>
      </w:rPr>
    </w:lvl>
    <w:lvl w:ilvl="6">
      <w:start w:val="1"/>
      <w:numFmt w:val="bullet"/>
      <w:lvlText w:val=""/>
      <w:lvlJc w:val="left"/>
      <w:pPr>
        <w:tabs>
          <w:tab w:val="num" w:pos="0"/>
        </w:tabs>
        <w:ind w:left="5115" w:hanging="360"/>
      </w:pPr>
      <w:rPr>
        <w:rFonts w:ascii="Symbol" w:hAnsi="Symbol" w:cs="Symbol" w:hint="default"/>
      </w:rPr>
    </w:lvl>
    <w:lvl w:ilvl="7">
      <w:start w:val="1"/>
      <w:numFmt w:val="bullet"/>
      <w:lvlText w:val="o"/>
      <w:lvlJc w:val="left"/>
      <w:pPr>
        <w:tabs>
          <w:tab w:val="num" w:pos="0"/>
        </w:tabs>
        <w:ind w:left="5835" w:hanging="360"/>
      </w:pPr>
      <w:rPr>
        <w:rFonts w:ascii="Courier New" w:hAnsi="Courier New" w:cs="Courier New" w:hint="default"/>
      </w:rPr>
    </w:lvl>
    <w:lvl w:ilvl="8">
      <w:start w:val="1"/>
      <w:numFmt w:val="bullet"/>
      <w:lvlText w:val=""/>
      <w:lvlJc w:val="left"/>
      <w:pPr>
        <w:tabs>
          <w:tab w:val="num" w:pos="0"/>
        </w:tabs>
        <w:ind w:left="6555" w:hanging="360"/>
      </w:pPr>
      <w:rPr>
        <w:rFonts w:ascii="Wingdings" w:hAnsi="Wingdings" w:cs="Wingdings" w:hint="default"/>
      </w:rPr>
    </w:lvl>
  </w:abstractNum>
  <w:abstractNum w:abstractNumId="41" w15:restartNumberingAfterBreak="0">
    <w:nsid w:val="7753009F"/>
    <w:multiLevelType w:val="multilevel"/>
    <w:tmpl w:val="12742E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CAB065D"/>
    <w:multiLevelType w:val="multilevel"/>
    <w:tmpl w:val="839466FC"/>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43" w15:restartNumberingAfterBreak="0">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D7D7A4E"/>
    <w:multiLevelType w:val="multilevel"/>
    <w:tmpl w:val="BC967376"/>
    <w:lvl w:ilvl="0">
      <w:numFmt w:val="bullet"/>
      <w:lvlText w:val=""/>
      <w:lvlJc w:val="left"/>
      <w:pPr>
        <w:tabs>
          <w:tab w:val="num" w:pos="0"/>
        </w:tabs>
        <w:ind w:left="928" w:hanging="360"/>
      </w:pPr>
      <w:rPr>
        <w:rFonts w:ascii="Symbol" w:hAnsi="Symbol" w:cs="Symbol" w:hint="default"/>
      </w:rPr>
    </w:lvl>
    <w:lvl w:ilvl="1">
      <w:start w:val="1"/>
      <w:numFmt w:val="bullet"/>
      <w:lvlText w:val="o"/>
      <w:lvlJc w:val="left"/>
      <w:pPr>
        <w:tabs>
          <w:tab w:val="num" w:pos="0"/>
        </w:tabs>
        <w:ind w:left="1648" w:hanging="360"/>
      </w:pPr>
      <w:rPr>
        <w:rFonts w:ascii="Courier New" w:hAnsi="Courier New" w:cs="Courier New" w:hint="default"/>
      </w:rPr>
    </w:lvl>
    <w:lvl w:ilvl="2">
      <w:start w:val="1"/>
      <w:numFmt w:val="bullet"/>
      <w:lvlText w:val=""/>
      <w:lvlJc w:val="left"/>
      <w:pPr>
        <w:tabs>
          <w:tab w:val="num" w:pos="0"/>
        </w:tabs>
        <w:ind w:left="2368" w:hanging="360"/>
      </w:pPr>
      <w:rPr>
        <w:rFonts w:ascii="Wingdings" w:hAnsi="Wingdings" w:cs="Wingdings" w:hint="default"/>
      </w:rPr>
    </w:lvl>
    <w:lvl w:ilvl="3">
      <w:start w:val="1"/>
      <w:numFmt w:val="bullet"/>
      <w:lvlText w:val=""/>
      <w:lvlJc w:val="left"/>
      <w:pPr>
        <w:tabs>
          <w:tab w:val="num" w:pos="0"/>
        </w:tabs>
        <w:ind w:left="3088" w:hanging="360"/>
      </w:pPr>
      <w:rPr>
        <w:rFonts w:ascii="Symbol" w:hAnsi="Symbol" w:cs="Symbol" w:hint="default"/>
      </w:rPr>
    </w:lvl>
    <w:lvl w:ilvl="4">
      <w:start w:val="1"/>
      <w:numFmt w:val="bullet"/>
      <w:lvlText w:val="o"/>
      <w:lvlJc w:val="left"/>
      <w:pPr>
        <w:tabs>
          <w:tab w:val="num" w:pos="0"/>
        </w:tabs>
        <w:ind w:left="3808" w:hanging="360"/>
      </w:pPr>
      <w:rPr>
        <w:rFonts w:ascii="Courier New" w:hAnsi="Courier New" w:cs="Courier New" w:hint="default"/>
      </w:rPr>
    </w:lvl>
    <w:lvl w:ilvl="5">
      <w:start w:val="1"/>
      <w:numFmt w:val="bullet"/>
      <w:lvlText w:val=""/>
      <w:lvlJc w:val="left"/>
      <w:pPr>
        <w:tabs>
          <w:tab w:val="num" w:pos="0"/>
        </w:tabs>
        <w:ind w:left="4528" w:hanging="360"/>
      </w:pPr>
      <w:rPr>
        <w:rFonts w:ascii="Wingdings" w:hAnsi="Wingdings" w:cs="Wingdings" w:hint="default"/>
      </w:rPr>
    </w:lvl>
    <w:lvl w:ilvl="6">
      <w:start w:val="1"/>
      <w:numFmt w:val="bullet"/>
      <w:lvlText w:val=""/>
      <w:lvlJc w:val="left"/>
      <w:pPr>
        <w:tabs>
          <w:tab w:val="num" w:pos="0"/>
        </w:tabs>
        <w:ind w:left="5248" w:hanging="360"/>
      </w:pPr>
      <w:rPr>
        <w:rFonts w:ascii="Symbol" w:hAnsi="Symbol" w:cs="Symbol" w:hint="default"/>
      </w:rPr>
    </w:lvl>
    <w:lvl w:ilvl="7">
      <w:start w:val="1"/>
      <w:numFmt w:val="bullet"/>
      <w:lvlText w:val="o"/>
      <w:lvlJc w:val="left"/>
      <w:pPr>
        <w:tabs>
          <w:tab w:val="num" w:pos="0"/>
        </w:tabs>
        <w:ind w:left="5968" w:hanging="360"/>
      </w:pPr>
      <w:rPr>
        <w:rFonts w:ascii="Courier New" w:hAnsi="Courier New" w:cs="Courier New" w:hint="default"/>
      </w:rPr>
    </w:lvl>
    <w:lvl w:ilvl="8">
      <w:start w:val="1"/>
      <w:numFmt w:val="bullet"/>
      <w:lvlText w:val=""/>
      <w:lvlJc w:val="left"/>
      <w:pPr>
        <w:tabs>
          <w:tab w:val="num" w:pos="0"/>
        </w:tabs>
        <w:ind w:left="6688" w:hanging="360"/>
      </w:pPr>
      <w:rPr>
        <w:rFonts w:ascii="Wingdings" w:hAnsi="Wingdings" w:cs="Wingdings" w:hint="default"/>
      </w:rPr>
    </w:lvl>
  </w:abstractNum>
  <w:abstractNum w:abstractNumId="45" w15:restartNumberingAfterBreak="0">
    <w:nsid w:val="7DF607ED"/>
    <w:multiLevelType w:val="multilevel"/>
    <w:tmpl w:val="644C53A4"/>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0"/>
  </w:num>
  <w:num w:numId="2">
    <w:abstractNumId w:val="12"/>
  </w:num>
  <w:num w:numId="3">
    <w:abstractNumId w:val="22"/>
  </w:num>
  <w:num w:numId="4">
    <w:abstractNumId w:val="39"/>
  </w:num>
  <w:num w:numId="5">
    <w:abstractNumId w:val="15"/>
  </w:num>
  <w:num w:numId="6">
    <w:abstractNumId w:val="19"/>
  </w:num>
  <w:num w:numId="7">
    <w:abstractNumId w:val="36"/>
  </w:num>
  <w:num w:numId="8">
    <w:abstractNumId w:val="32"/>
  </w:num>
  <w:num w:numId="9">
    <w:abstractNumId w:val="30"/>
  </w:num>
  <w:num w:numId="10">
    <w:abstractNumId w:val="41"/>
  </w:num>
  <w:num w:numId="11">
    <w:abstractNumId w:val="45"/>
  </w:num>
  <w:num w:numId="12">
    <w:abstractNumId w:val="14"/>
  </w:num>
  <w:num w:numId="13">
    <w:abstractNumId w:val="8"/>
  </w:num>
  <w:num w:numId="14">
    <w:abstractNumId w:val="28"/>
  </w:num>
  <w:num w:numId="15">
    <w:abstractNumId w:val="21"/>
  </w:num>
  <w:num w:numId="16">
    <w:abstractNumId w:val="7"/>
  </w:num>
  <w:num w:numId="17">
    <w:abstractNumId w:val="35"/>
  </w:num>
  <w:num w:numId="18">
    <w:abstractNumId w:val="44"/>
  </w:num>
  <w:num w:numId="19">
    <w:abstractNumId w:val="37"/>
  </w:num>
  <w:num w:numId="20">
    <w:abstractNumId w:val="16"/>
  </w:num>
  <w:num w:numId="21">
    <w:abstractNumId w:val="9"/>
  </w:num>
  <w:num w:numId="22">
    <w:abstractNumId w:val="25"/>
  </w:num>
  <w:num w:numId="23">
    <w:abstractNumId w:val="20"/>
  </w:num>
  <w:num w:numId="24">
    <w:abstractNumId w:val="40"/>
  </w:num>
  <w:num w:numId="25">
    <w:abstractNumId w:val="38"/>
  </w:num>
  <w:num w:numId="26">
    <w:abstractNumId w:val="6"/>
  </w:num>
  <w:num w:numId="27">
    <w:abstractNumId w:val="42"/>
  </w:num>
  <w:num w:numId="28">
    <w:abstractNumId w:val="17"/>
  </w:num>
  <w:num w:numId="29">
    <w:abstractNumId w:val="34"/>
  </w:num>
  <w:num w:numId="30">
    <w:abstractNumId w:val="23"/>
  </w:num>
  <w:num w:numId="31">
    <w:abstractNumId w:val="11"/>
    <w:lvlOverride w:ilvl="0"/>
    <w:lvlOverride w:ilvl="1"/>
    <w:lvlOverride w:ilvl="2"/>
    <w:lvlOverride w:ilvl="3"/>
    <w:lvlOverride w:ilvl="4"/>
    <w:lvlOverride w:ilvl="5"/>
    <w:lvlOverride w:ilvl="6"/>
    <w:lvlOverride w:ilvl="7"/>
    <w:lvlOverride w:ilvl="8"/>
  </w:num>
  <w:num w:numId="32">
    <w:abstractNumId w:val="29"/>
    <w:lvlOverride w:ilvl="0"/>
    <w:lvlOverride w:ilvl="1"/>
    <w:lvlOverride w:ilvl="2"/>
    <w:lvlOverride w:ilvl="3"/>
    <w:lvlOverride w:ilvl="4"/>
    <w:lvlOverride w:ilvl="5"/>
    <w:lvlOverride w:ilvl="6"/>
    <w:lvlOverride w:ilvl="7"/>
    <w:lvlOverride w:ilvl="8"/>
  </w:num>
  <w:num w:numId="33">
    <w:abstractNumId w:val="43"/>
    <w:lvlOverride w:ilvl="0"/>
    <w:lvlOverride w:ilvl="1"/>
    <w:lvlOverride w:ilvl="2"/>
    <w:lvlOverride w:ilvl="3"/>
    <w:lvlOverride w:ilvl="4"/>
    <w:lvlOverride w:ilvl="5"/>
    <w:lvlOverride w:ilvl="6"/>
    <w:lvlOverride w:ilvl="7"/>
    <w:lvlOverride w:ilvl="8"/>
  </w:num>
  <w:num w:numId="34">
    <w:abstractNumId w:val="26"/>
    <w:lvlOverride w:ilvl="0"/>
    <w:lvlOverride w:ilvl="1"/>
    <w:lvlOverride w:ilvl="2"/>
    <w:lvlOverride w:ilvl="3"/>
    <w:lvlOverride w:ilvl="4"/>
    <w:lvlOverride w:ilvl="5"/>
    <w:lvlOverride w:ilvl="6"/>
    <w:lvlOverride w:ilvl="7"/>
    <w:lvlOverride w:ilvl="8"/>
  </w:num>
  <w:num w:numId="35">
    <w:abstractNumId w:val="24"/>
    <w:lvlOverride w:ilvl="0"/>
    <w:lvlOverride w:ilvl="1"/>
    <w:lvlOverride w:ilvl="2"/>
    <w:lvlOverride w:ilvl="3"/>
    <w:lvlOverride w:ilvl="4"/>
    <w:lvlOverride w:ilvl="5"/>
    <w:lvlOverride w:ilvl="6"/>
    <w:lvlOverride w:ilvl="7"/>
    <w:lvlOverride w:ilvl="8"/>
  </w:num>
  <w:num w:numId="36">
    <w:abstractNumId w:val="18"/>
    <w:lvlOverride w:ilvl="0"/>
    <w:lvlOverride w:ilvl="1"/>
    <w:lvlOverride w:ilvl="2"/>
    <w:lvlOverride w:ilvl="3"/>
    <w:lvlOverride w:ilvl="4"/>
    <w:lvlOverride w:ilvl="5"/>
    <w:lvlOverride w:ilvl="6"/>
    <w:lvlOverride w:ilvl="7"/>
    <w:lvlOverride w:ilvl="8"/>
  </w:num>
  <w:num w:numId="37">
    <w:abstractNumId w:val="33"/>
    <w:lvlOverride w:ilvl="0"/>
    <w:lvlOverride w:ilvl="1"/>
    <w:lvlOverride w:ilvl="2"/>
    <w:lvlOverride w:ilvl="3"/>
    <w:lvlOverride w:ilvl="4"/>
    <w:lvlOverride w:ilvl="5"/>
    <w:lvlOverride w:ilvl="6"/>
    <w:lvlOverride w:ilvl="7"/>
    <w:lvlOverride w:ilvl="8"/>
  </w:num>
  <w:num w:numId="38">
    <w:abstractNumId w:val="27"/>
    <w:lvlOverride w:ilvl="0"/>
    <w:lvlOverride w:ilvl="1"/>
    <w:lvlOverride w:ilvl="2"/>
    <w:lvlOverride w:ilvl="3"/>
    <w:lvlOverride w:ilvl="4"/>
    <w:lvlOverride w:ilvl="5"/>
    <w:lvlOverride w:ilvl="6"/>
    <w:lvlOverride w:ilvl="7"/>
    <w:lvlOverride w:ilvl="8"/>
  </w:num>
  <w:num w:numId="39">
    <w:abstractNumId w:val="10"/>
    <w:lvlOverride w:ilvl="0"/>
    <w:lvlOverride w:ilvl="1"/>
    <w:lvlOverride w:ilvl="2"/>
    <w:lvlOverride w:ilvl="3"/>
    <w:lvlOverride w:ilvl="4"/>
    <w:lvlOverride w:ilvl="5"/>
    <w:lvlOverride w:ilvl="6"/>
    <w:lvlOverride w:ilvl="7"/>
    <w:lvlOverride w:ilvl="8"/>
  </w:num>
  <w:num w:numId="40">
    <w:abstractNumId w:val="31"/>
    <w:lvlOverride w:ilvl="0"/>
    <w:lvlOverride w:ilvl="1"/>
    <w:lvlOverride w:ilvl="2"/>
    <w:lvlOverride w:ilvl="3"/>
    <w:lvlOverride w:ilvl="4"/>
    <w:lvlOverride w:ilvl="5"/>
    <w:lvlOverride w:ilvl="6"/>
    <w:lvlOverride w:ilvl="7"/>
    <w:lvlOverride w:ilvl="8"/>
  </w:num>
  <w:num w:numId="41">
    <w:abstractNumId w:val="13"/>
    <w:lvlOverride w:ilvl="0"/>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2789"/>
    <w:rsid w:val="00007662"/>
    <w:rsid w:val="000078AC"/>
    <w:rsid w:val="00010DB2"/>
    <w:rsid w:val="00013257"/>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47D8"/>
    <w:rsid w:val="00044D9A"/>
    <w:rsid w:val="000451F5"/>
    <w:rsid w:val="00047611"/>
    <w:rsid w:val="000479A9"/>
    <w:rsid w:val="00052478"/>
    <w:rsid w:val="000558B7"/>
    <w:rsid w:val="00056B0F"/>
    <w:rsid w:val="00057EEB"/>
    <w:rsid w:val="00060A7D"/>
    <w:rsid w:val="000618BC"/>
    <w:rsid w:val="000638DF"/>
    <w:rsid w:val="0006576F"/>
    <w:rsid w:val="00073C3E"/>
    <w:rsid w:val="00080354"/>
    <w:rsid w:val="00082088"/>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748E"/>
    <w:rsid w:val="000C785D"/>
    <w:rsid w:val="000C78B7"/>
    <w:rsid w:val="000D12C3"/>
    <w:rsid w:val="000D2176"/>
    <w:rsid w:val="000D47C9"/>
    <w:rsid w:val="000D5196"/>
    <w:rsid w:val="000D76C3"/>
    <w:rsid w:val="000D7807"/>
    <w:rsid w:val="000E3BB9"/>
    <w:rsid w:val="000E65C6"/>
    <w:rsid w:val="000E6A4E"/>
    <w:rsid w:val="000E74F6"/>
    <w:rsid w:val="000E7BA5"/>
    <w:rsid w:val="000F0651"/>
    <w:rsid w:val="000F39D8"/>
    <w:rsid w:val="000F4BCE"/>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35FE"/>
    <w:rsid w:val="00124DE6"/>
    <w:rsid w:val="0012509B"/>
    <w:rsid w:val="00127159"/>
    <w:rsid w:val="00127B73"/>
    <w:rsid w:val="00132EC4"/>
    <w:rsid w:val="00134744"/>
    <w:rsid w:val="00134E17"/>
    <w:rsid w:val="00135A26"/>
    <w:rsid w:val="00135F51"/>
    <w:rsid w:val="0013603B"/>
    <w:rsid w:val="001454A9"/>
    <w:rsid w:val="001472D4"/>
    <w:rsid w:val="0014783F"/>
    <w:rsid w:val="00147ADC"/>
    <w:rsid w:val="00150A9D"/>
    <w:rsid w:val="00150E8F"/>
    <w:rsid w:val="00151146"/>
    <w:rsid w:val="00151B25"/>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61DA"/>
    <w:rsid w:val="00197BE5"/>
    <w:rsid w:val="00197E5E"/>
    <w:rsid w:val="001A0886"/>
    <w:rsid w:val="001A2A5E"/>
    <w:rsid w:val="001A4D21"/>
    <w:rsid w:val="001A4F22"/>
    <w:rsid w:val="001A5591"/>
    <w:rsid w:val="001B1334"/>
    <w:rsid w:val="001B1B2A"/>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52CF"/>
    <w:rsid w:val="001D5659"/>
    <w:rsid w:val="001D6574"/>
    <w:rsid w:val="001E0F7D"/>
    <w:rsid w:val="001E32FD"/>
    <w:rsid w:val="001E4D51"/>
    <w:rsid w:val="001E4D53"/>
    <w:rsid w:val="001E57E3"/>
    <w:rsid w:val="001E7439"/>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1BC"/>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B09"/>
    <w:rsid w:val="002A3D2E"/>
    <w:rsid w:val="002A44C0"/>
    <w:rsid w:val="002B095A"/>
    <w:rsid w:val="002B172B"/>
    <w:rsid w:val="002B4040"/>
    <w:rsid w:val="002B647D"/>
    <w:rsid w:val="002B7299"/>
    <w:rsid w:val="002C168F"/>
    <w:rsid w:val="002C2981"/>
    <w:rsid w:val="002C3D87"/>
    <w:rsid w:val="002C3F3A"/>
    <w:rsid w:val="002C4E86"/>
    <w:rsid w:val="002C6967"/>
    <w:rsid w:val="002C7BE4"/>
    <w:rsid w:val="002D187F"/>
    <w:rsid w:val="002D26D1"/>
    <w:rsid w:val="002D4305"/>
    <w:rsid w:val="002D4913"/>
    <w:rsid w:val="002E0C30"/>
    <w:rsid w:val="002E100F"/>
    <w:rsid w:val="002E3C48"/>
    <w:rsid w:val="002E6491"/>
    <w:rsid w:val="002F2EF4"/>
    <w:rsid w:val="002F4118"/>
    <w:rsid w:val="002F5E5D"/>
    <w:rsid w:val="002F78DA"/>
    <w:rsid w:val="00301F64"/>
    <w:rsid w:val="00302086"/>
    <w:rsid w:val="00303A29"/>
    <w:rsid w:val="00307329"/>
    <w:rsid w:val="00312027"/>
    <w:rsid w:val="003121CD"/>
    <w:rsid w:val="00312359"/>
    <w:rsid w:val="00312FD7"/>
    <w:rsid w:val="003137A1"/>
    <w:rsid w:val="00315529"/>
    <w:rsid w:val="00317316"/>
    <w:rsid w:val="003206F3"/>
    <w:rsid w:val="00323C64"/>
    <w:rsid w:val="00323C77"/>
    <w:rsid w:val="00325E56"/>
    <w:rsid w:val="00330547"/>
    <w:rsid w:val="00331FD6"/>
    <w:rsid w:val="003325F0"/>
    <w:rsid w:val="003327B8"/>
    <w:rsid w:val="00332DDD"/>
    <w:rsid w:val="003341DF"/>
    <w:rsid w:val="0033623C"/>
    <w:rsid w:val="003410BD"/>
    <w:rsid w:val="003468F7"/>
    <w:rsid w:val="00346B8E"/>
    <w:rsid w:val="00347685"/>
    <w:rsid w:val="00350BF6"/>
    <w:rsid w:val="00353041"/>
    <w:rsid w:val="00356B48"/>
    <w:rsid w:val="00363CCB"/>
    <w:rsid w:val="00367A91"/>
    <w:rsid w:val="00370C85"/>
    <w:rsid w:val="003733CB"/>
    <w:rsid w:val="0037414B"/>
    <w:rsid w:val="00376189"/>
    <w:rsid w:val="00380097"/>
    <w:rsid w:val="00383F01"/>
    <w:rsid w:val="003870DE"/>
    <w:rsid w:val="003901A6"/>
    <w:rsid w:val="0039169B"/>
    <w:rsid w:val="00392225"/>
    <w:rsid w:val="00393A0A"/>
    <w:rsid w:val="00395821"/>
    <w:rsid w:val="0039787C"/>
    <w:rsid w:val="003A09AC"/>
    <w:rsid w:val="003A0EE5"/>
    <w:rsid w:val="003B4209"/>
    <w:rsid w:val="003B673E"/>
    <w:rsid w:val="003B6BD5"/>
    <w:rsid w:val="003C1D2C"/>
    <w:rsid w:val="003D18B4"/>
    <w:rsid w:val="003D3AF1"/>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478"/>
    <w:rsid w:val="00420CD4"/>
    <w:rsid w:val="0042345C"/>
    <w:rsid w:val="00427FCB"/>
    <w:rsid w:val="00430978"/>
    <w:rsid w:val="00430988"/>
    <w:rsid w:val="004316B2"/>
    <w:rsid w:val="00431C10"/>
    <w:rsid w:val="0043530E"/>
    <w:rsid w:val="00436627"/>
    <w:rsid w:val="0043798D"/>
    <w:rsid w:val="00440541"/>
    <w:rsid w:val="0044165B"/>
    <w:rsid w:val="004418A6"/>
    <w:rsid w:val="00446E48"/>
    <w:rsid w:val="004476B5"/>
    <w:rsid w:val="00447F99"/>
    <w:rsid w:val="00450219"/>
    <w:rsid w:val="004536B6"/>
    <w:rsid w:val="00454260"/>
    <w:rsid w:val="0045479E"/>
    <w:rsid w:val="004552C0"/>
    <w:rsid w:val="004558D2"/>
    <w:rsid w:val="00457265"/>
    <w:rsid w:val="00460248"/>
    <w:rsid w:val="00460527"/>
    <w:rsid w:val="00461025"/>
    <w:rsid w:val="0046160F"/>
    <w:rsid w:val="0046164D"/>
    <w:rsid w:val="00461D3B"/>
    <w:rsid w:val="004622CF"/>
    <w:rsid w:val="00464243"/>
    <w:rsid w:val="004701E2"/>
    <w:rsid w:val="00471DFD"/>
    <w:rsid w:val="00471E5E"/>
    <w:rsid w:val="004722CE"/>
    <w:rsid w:val="00472B3C"/>
    <w:rsid w:val="004733C8"/>
    <w:rsid w:val="00473C4C"/>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3726"/>
    <w:rsid w:val="004A69BD"/>
    <w:rsid w:val="004A7C71"/>
    <w:rsid w:val="004B1E36"/>
    <w:rsid w:val="004B5D5C"/>
    <w:rsid w:val="004B7DFA"/>
    <w:rsid w:val="004C2EC1"/>
    <w:rsid w:val="004C6D85"/>
    <w:rsid w:val="004C7EA9"/>
    <w:rsid w:val="004D08ED"/>
    <w:rsid w:val="004D0ABC"/>
    <w:rsid w:val="004D2297"/>
    <w:rsid w:val="004E0836"/>
    <w:rsid w:val="004E6214"/>
    <w:rsid w:val="004E6F3F"/>
    <w:rsid w:val="004F0F31"/>
    <w:rsid w:val="004F1BA7"/>
    <w:rsid w:val="004F26A4"/>
    <w:rsid w:val="004F3477"/>
    <w:rsid w:val="004F36DA"/>
    <w:rsid w:val="004F5435"/>
    <w:rsid w:val="004F645A"/>
    <w:rsid w:val="004F7A0B"/>
    <w:rsid w:val="0050019D"/>
    <w:rsid w:val="0050056C"/>
    <w:rsid w:val="0050120F"/>
    <w:rsid w:val="005035E6"/>
    <w:rsid w:val="00503BF9"/>
    <w:rsid w:val="00504F84"/>
    <w:rsid w:val="00505496"/>
    <w:rsid w:val="00506F3C"/>
    <w:rsid w:val="0051430D"/>
    <w:rsid w:val="00514695"/>
    <w:rsid w:val="00514A2E"/>
    <w:rsid w:val="00516BD8"/>
    <w:rsid w:val="00517151"/>
    <w:rsid w:val="005174DF"/>
    <w:rsid w:val="00517973"/>
    <w:rsid w:val="0052030A"/>
    <w:rsid w:val="005208E1"/>
    <w:rsid w:val="00522B1A"/>
    <w:rsid w:val="00522D34"/>
    <w:rsid w:val="00524E06"/>
    <w:rsid w:val="005266D6"/>
    <w:rsid w:val="005329E9"/>
    <w:rsid w:val="00535A9D"/>
    <w:rsid w:val="005367FD"/>
    <w:rsid w:val="005429C2"/>
    <w:rsid w:val="00545021"/>
    <w:rsid w:val="00547FD3"/>
    <w:rsid w:val="005509DA"/>
    <w:rsid w:val="00550BAE"/>
    <w:rsid w:val="005510BF"/>
    <w:rsid w:val="005527E7"/>
    <w:rsid w:val="00555E5E"/>
    <w:rsid w:val="005618E0"/>
    <w:rsid w:val="00563B74"/>
    <w:rsid w:val="005652AA"/>
    <w:rsid w:val="00565606"/>
    <w:rsid w:val="00567985"/>
    <w:rsid w:val="00571E5C"/>
    <w:rsid w:val="00572D4A"/>
    <w:rsid w:val="00573EA0"/>
    <w:rsid w:val="00574703"/>
    <w:rsid w:val="00576699"/>
    <w:rsid w:val="00577303"/>
    <w:rsid w:val="005848A4"/>
    <w:rsid w:val="00590394"/>
    <w:rsid w:val="00590C21"/>
    <w:rsid w:val="00592CA6"/>
    <w:rsid w:val="00592E55"/>
    <w:rsid w:val="0059518C"/>
    <w:rsid w:val="00596CE3"/>
    <w:rsid w:val="005971C2"/>
    <w:rsid w:val="005A4238"/>
    <w:rsid w:val="005A5556"/>
    <w:rsid w:val="005A57C1"/>
    <w:rsid w:val="005B0863"/>
    <w:rsid w:val="005B10BA"/>
    <w:rsid w:val="005B3031"/>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3AC7"/>
    <w:rsid w:val="005E4030"/>
    <w:rsid w:val="005E68A5"/>
    <w:rsid w:val="005E76CD"/>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32029"/>
    <w:rsid w:val="0064186B"/>
    <w:rsid w:val="00641E93"/>
    <w:rsid w:val="00642717"/>
    <w:rsid w:val="006450C9"/>
    <w:rsid w:val="00645C97"/>
    <w:rsid w:val="00647BA5"/>
    <w:rsid w:val="0065133D"/>
    <w:rsid w:val="0065147D"/>
    <w:rsid w:val="00652073"/>
    <w:rsid w:val="00652E6D"/>
    <w:rsid w:val="006530AC"/>
    <w:rsid w:val="0066255D"/>
    <w:rsid w:val="00663A2A"/>
    <w:rsid w:val="006641BE"/>
    <w:rsid w:val="00665500"/>
    <w:rsid w:val="00665985"/>
    <w:rsid w:val="00666298"/>
    <w:rsid w:val="0066685A"/>
    <w:rsid w:val="00672CA5"/>
    <w:rsid w:val="006755D6"/>
    <w:rsid w:val="006758F2"/>
    <w:rsid w:val="00675A79"/>
    <w:rsid w:val="006764E2"/>
    <w:rsid w:val="006828E3"/>
    <w:rsid w:val="00683BDA"/>
    <w:rsid w:val="006840D0"/>
    <w:rsid w:val="00684C5C"/>
    <w:rsid w:val="00686FB0"/>
    <w:rsid w:val="0068785C"/>
    <w:rsid w:val="00690C2F"/>
    <w:rsid w:val="00690EB2"/>
    <w:rsid w:val="00691D9A"/>
    <w:rsid w:val="00694DFA"/>
    <w:rsid w:val="00695630"/>
    <w:rsid w:val="006979B6"/>
    <w:rsid w:val="006A027F"/>
    <w:rsid w:val="006A0A43"/>
    <w:rsid w:val="006A2A12"/>
    <w:rsid w:val="006A2CEC"/>
    <w:rsid w:val="006A4327"/>
    <w:rsid w:val="006A4386"/>
    <w:rsid w:val="006A44F6"/>
    <w:rsid w:val="006A6BAD"/>
    <w:rsid w:val="006A73BF"/>
    <w:rsid w:val="006B0371"/>
    <w:rsid w:val="006B2477"/>
    <w:rsid w:val="006B2A15"/>
    <w:rsid w:val="006B5346"/>
    <w:rsid w:val="006B53A4"/>
    <w:rsid w:val="006B5EC3"/>
    <w:rsid w:val="006B62C7"/>
    <w:rsid w:val="006B6820"/>
    <w:rsid w:val="006B734B"/>
    <w:rsid w:val="006C12B5"/>
    <w:rsid w:val="006C1AA0"/>
    <w:rsid w:val="006C3FD5"/>
    <w:rsid w:val="006C6610"/>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5522"/>
    <w:rsid w:val="006F70F7"/>
    <w:rsid w:val="0070219D"/>
    <w:rsid w:val="00704B6A"/>
    <w:rsid w:val="00704BEF"/>
    <w:rsid w:val="00704F4D"/>
    <w:rsid w:val="0070569D"/>
    <w:rsid w:val="007078D1"/>
    <w:rsid w:val="00711A5E"/>
    <w:rsid w:val="00712A39"/>
    <w:rsid w:val="007134E3"/>
    <w:rsid w:val="00721CF5"/>
    <w:rsid w:val="007226C2"/>
    <w:rsid w:val="00723274"/>
    <w:rsid w:val="00725BC3"/>
    <w:rsid w:val="00726831"/>
    <w:rsid w:val="007272BC"/>
    <w:rsid w:val="00734C99"/>
    <w:rsid w:val="00735DFD"/>
    <w:rsid w:val="00735FCF"/>
    <w:rsid w:val="007379C6"/>
    <w:rsid w:val="0074073A"/>
    <w:rsid w:val="007539E0"/>
    <w:rsid w:val="0075560B"/>
    <w:rsid w:val="00764573"/>
    <w:rsid w:val="0076615E"/>
    <w:rsid w:val="007673B2"/>
    <w:rsid w:val="00767BFD"/>
    <w:rsid w:val="00771A00"/>
    <w:rsid w:val="00771BD4"/>
    <w:rsid w:val="00771F80"/>
    <w:rsid w:val="007742E3"/>
    <w:rsid w:val="00775BB1"/>
    <w:rsid w:val="00780D77"/>
    <w:rsid w:val="00782957"/>
    <w:rsid w:val="0078437F"/>
    <w:rsid w:val="00784A18"/>
    <w:rsid w:val="0078793B"/>
    <w:rsid w:val="00790BA2"/>
    <w:rsid w:val="007934B9"/>
    <w:rsid w:val="00795C9B"/>
    <w:rsid w:val="0079624A"/>
    <w:rsid w:val="00796435"/>
    <w:rsid w:val="007A1E0E"/>
    <w:rsid w:val="007A23AE"/>
    <w:rsid w:val="007A4C54"/>
    <w:rsid w:val="007A5267"/>
    <w:rsid w:val="007A592C"/>
    <w:rsid w:val="007A7498"/>
    <w:rsid w:val="007B00C1"/>
    <w:rsid w:val="007B1256"/>
    <w:rsid w:val="007B2784"/>
    <w:rsid w:val="007B31E8"/>
    <w:rsid w:val="007B5215"/>
    <w:rsid w:val="007B5F5B"/>
    <w:rsid w:val="007B655F"/>
    <w:rsid w:val="007B7B7B"/>
    <w:rsid w:val="007C76E7"/>
    <w:rsid w:val="007C7FF5"/>
    <w:rsid w:val="007D0338"/>
    <w:rsid w:val="007D62CD"/>
    <w:rsid w:val="007D7105"/>
    <w:rsid w:val="007E3A7C"/>
    <w:rsid w:val="007E7905"/>
    <w:rsid w:val="007F015A"/>
    <w:rsid w:val="007F7DEC"/>
    <w:rsid w:val="00801DD5"/>
    <w:rsid w:val="00802982"/>
    <w:rsid w:val="008029B2"/>
    <w:rsid w:val="00804372"/>
    <w:rsid w:val="00806682"/>
    <w:rsid w:val="00806EE2"/>
    <w:rsid w:val="008073A4"/>
    <w:rsid w:val="00807FAE"/>
    <w:rsid w:val="0081252D"/>
    <w:rsid w:val="00812EB1"/>
    <w:rsid w:val="0081310B"/>
    <w:rsid w:val="00816899"/>
    <w:rsid w:val="0082472D"/>
    <w:rsid w:val="00831163"/>
    <w:rsid w:val="008321BE"/>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91B45"/>
    <w:rsid w:val="00894154"/>
    <w:rsid w:val="0089706E"/>
    <w:rsid w:val="008A0093"/>
    <w:rsid w:val="008A0C6C"/>
    <w:rsid w:val="008A4930"/>
    <w:rsid w:val="008A697D"/>
    <w:rsid w:val="008A6D81"/>
    <w:rsid w:val="008A7874"/>
    <w:rsid w:val="008B333F"/>
    <w:rsid w:val="008B4925"/>
    <w:rsid w:val="008B501D"/>
    <w:rsid w:val="008B5A55"/>
    <w:rsid w:val="008B6695"/>
    <w:rsid w:val="008B747E"/>
    <w:rsid w:val="008C05EE"/>
    <w:rsid w:val="008C0B1E"/>
    <w:rsid w:val="008C330F"/>
    <w:rsid w:val="008C6725"/>
    <w:rsid w:val="008C69AE"/>
    <w:rsid w:val="008C7435"/>
    <w:rsid w:val="008C74C0"/>
    <w:rsid w:val="008D0A40"/>
    <w:rsid w:val="008D363F"/>
    <w:rsid w:val="008D4B14"/>
    <w:rsid w:val="008E0691"/>
    <w:rsid w:val="008E12ED"/>
    <w:rsid w:val="008E29F2"/>
    <w:rsid w:val="008E2A79"/>
    <w:rsid w:val="008E5D2D"/>
    <w:rsid w:val="008F4695"/>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4993"/>
    <w:rsid w:val="00926A8F"/>
    <w:rsid w:val="00926E77"/>
    <w:rsid w:val="00930B6E"/>
    <w:rsid w:val="00931B7D"/>
    <w:rsid w:val="00934C1F"/>
    <w:rsid w:val="009413F2"/>
    <w:rsid w:val="00943254"/>
    <w:rsid w:val="009439FD"/>
    <w:rsid w:val="00945067"/>
    <w:rsid w:val="00950FF7"/>
    <w:rsid w:val="0095267B"/>
    <w:rsid w:val="0095351E"/>
    <w:rsid w:val="0095692E"/>
    <w:rsid w:val="00956950"/>
    <w:rsid w:val="00957B1E"/>
    <w:rsid w:val="00961DCF"/>
    <w:rsid w:val="00962A41"/>
    <w:rsid w:val="009636DF"/>
    <w:rsid w:val="00963C3A"/>
    <w:rsid w:val="009644EA"/>
    <w:rsid w:val="00970DDB"/>
    <w:rsid w:val="00972168"/>
    <w:rsid w:val="0097277D"/>
    <w:rsid w:val="009757F7"/>
    <w:rsid w:val="0098058C"/>
    <w:rsid w:val="009836EB"/>
    <w:rsid w:val="0098386E"/>
    <w:rsid w:val="009849D8"/>
    <w:rsid w:val="009944C8"/>
    <w:rsid w:val="009953B8"/>
    <w:rsid w:val="00997A5E"/>
    <w:rsid w:val="00997D9B"/>
    <w:rsid w:val="009A090C"/>
    <w:rsid w:val="009A32D2"/>
    <w:rsid w:val="009B1819"/>
    <w:rsid w:val="009B43EA"/>
    <w:rsid w:val="009B4DA0"/>
    <w:rsid w:val="009B5EFE"/>
    <w:rsid w:val="009B60F9"/>
    <w:rsid w:val="009B6B2F"/>
    <w:rsid w:val="009C54E6"/>
    <w:rsid w:val="009C5CDA"/>
    <w:rsid w:val="009C6096"/>
    <w:rsid w:val="009C6A28"/>
    <w:rsid w:val="009D02A8"/>
    <w:rsid w:val="009D6435"/>
    <w:rsid w:val="009D6C78"/>
    <w:rsid w:val="009D6EB1"/>
    <w:rsid w:val="009E0F3E"/>
    <w:rsid w:val="009E1335"/>
    <w:rsid w:val="009E2A05"/>
    <w:rsid w:val="009F00EC"/>
    <w:rsid w:val="009F01BF"/>
    <w:rsid w:val="009F0AE3"/>
    <w:rsid w:val="009F21A5"/>
    <w:rsid w:val="009F2656"/>
    <w:rsid w:val="009F4BB3"/>
    <w:rsid w:val="009F5C78"/>
    <w:rsid w:val="009F6631"/>
    <w:rsid w:val="009F7F80"/>
    <w:rsid w:val="00A001DA"/>
    <w:rsid w:val="00A00D73"/>
    <w:rsid w:val="00A02F83"/>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341E"/>
    <w:rsid w:val="00A55AB3"/>
    <w:rsid w:val="00A56DF0"/>
    <w:rsid w:val="00A5790F"/>
    <w:rsid w:val="00A61DEE"/>
    <w:rsid w:val="00A63F57"/>
    <w:rsid w:val="00A65896"/>
    <w:rsid w:val="00A67100"/>
    <w:rsid w:val="00A7074E"/>
    <w:rsid w:val="00A73BE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4A93"/>
    <w:rsid w:val="00AB65AE"/>
    <w:rsid w:val="00AB6871"/>
    <w:rsid w:val="00AB77AB"/>
    <w:rsid w:val="00AB7B47"/>
    <w:rsid w:val="00AC0D87"/>
    <w:rsid w:val="00AC1DC6"/>
    <w:rsid w:val="00AC23E7"/>
    <w:rsid w:val="00AC60A0"/>
    <w:rsid w:val="00AC6CC0"/>
    <w:rsid w:val="00AC7190"/>
    <w:rsid w:val="00AD17C6"/>
    <w:rsid w:val="00AD2D84"/>
    <w:rsid w:val="00AD6474"/>
    <w:rsid w:val="00AD747B"/>
    <w:rsid w:val="00AE1A1B"/>
    <w:rsid w:val="00AE479F"/>
    <w:rsid w:val="00AE54D8"/>
    <w:rsid w:val="00AE5C4E"/>
    <w:rsid w:val="00AE6C03"/>
    <w:rsid w:val="00AF2420"/>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3695"/>
    <w:rsid w:val="00B25931"/>
    <w:rsid w:val="00B25EC7"/>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4605E"/>
    <w:rsid w:val="00B503EC"/>
    <w:rsid w:val="00B5044A"/>
    <w:rsid w:val="00B5440F"/>
    <w:rsid w:val="00B549E7"/>
    <w:rsid w:val="00B55226"/>
    <w:rsid w:val="00B57B47"/>
    <w:rsid w:val="00B616F7"/>
    <w:rsid w:val="00B63E77"/>
    <w:rsid w:val="00B704F8"/>
    <w:rsid w:val="00B709E4"/>
    <w:rsid w:val="00B732A3"/>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2B34"/>
    <w:rsid w:val="00BC2443"/>
    <w:rsid w:val="00BC3D30"/>
    <w:rsid w:val="00BC3D36"/>
    <w:rsid w:val="00BC5219"/>
    <w:rsid w:val="00BC56AC"/>
    <w:rsid w:val="00BC723D"/>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71D9"/>
    <w:rsid w:val="00C204A4"/>
    <w:rsid w:val="00C2107B"/>
    <w:rsid w:val="00C23D2A"/>
    <w:rsid w:val="00C251AD"/>
    <w:rsid w:val="00C2730C"/>
    <w:rsid w:val="00C302AE"/>
    <w:rsid w:val="00C302B1"/>
    <w:rsid w:val="00C30DE7"/>
    <w:rsid w:val="00C3474D"/>
    <w:rsid w:val="00C3518D"/>
    <w:rsid w:val="00C36138"/>
    <w:rsid w:val="00C37FEB"/>
    <w:rsid w:val="00C4299D"/>
    <w:rsid w:val="00C477E4"/>
    <w:rsid w:val="00C47BC9"/>
    <w:rsid w:val="00C50CF2"/>
    <w:rsid w:val="00C51E84"/>
    <w:rsid w:val="00C51EE4"/>
    <w:rsid w:val="00C5214D"/>
    <w:rsid w:val="00C5616D"/>
    <w:rsid w:val="00C57902"/>
    <w:rsid w:val="00C644A3"/>
    <w:rsid w:val="00C65AD1"/>
    <w:rsid w:val="00C72E49"/>
    <w:rsid w:val="00C7718F"/>
    <w:rsid w:val="00C81FC1"/>
    <w:rsid w:val="00C820EA"/>
    <w:rsid w:val="00C85CE6"/>
    <w:rsid w:val="00C86BB0"/>
    <w:rsid w:val="00C8741D"/>
    <w:rsid w:val="00C8790B"/>
    <w:rsid w:val="00C92B94"/>
    <w:rsid w:val="00C932FF"/>
    <w:rsid w:val="00CA06CA"/>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E0F4B"/>
    <w:rsid w:val="00CE243E"/>
    <w:rsid w:val="00CE2E37"/>
    <w:rsid w:val="00CE4535"/>
    <w:rsid w:val="00CE4F8D"/>
    <w:rsid w:val="00CE5DB6"/>
    <w:rsid w:val="00CF0655"/>
    <w:rsid w:val="00CF1A20"/>
    <w:rsid w:val="00CF5ED0"/>
    <w:rsid w:val="00D02F63"/>
    <w:rsid w:val="00D042A1"/>
    <w:rsid w:val="00D05F1E"/>
    <w:rsid w:val="00D06580"/>
    <w:rsid w:val="00D10D52"/>
    <w:rsid w:val="00D11E83"/>
    <w:rsid w:val="00D125DD"/>
    <w:rsid w:val="00D12E77"/>
    <w:rsid w:val="00D15564"/>
    <w:rsid w:val="00D16696"/>
    <w:rsid w:val="00D17C2D"/>
    <w:rsid w:val="00D207BE"/>
    <w:rsid w:val="00D23C8F"/>
    <w:rsid w:val="00D2433C"/>
    <w:rsid w:val="00D24399"/>
    <w:rsid w:val="00D24BDC"/>
    <w:rsid w:val="00D259F8"/>
    <w:rsid w:val="00D264CA"/>
    <w:rsid w:val="00D270B3"/>
    <w:rsid w:val="00D27AF4"/>
    <w:rsid w:val="00D30F1D"/>
    <w:rsid w:val="00D3285B"/>
    <w:rsid w:val="00D34C72"/>
    <w:rsid w:val="00D36D09"/>
    <w:rsid w:val="00D3770E"/>
    <w:rsid w:val="00D41C46"/>
    <w:rsid w:val="00D42DFF"/>
    <w:rsid w:val="00D43674"/>
    <w:rsid w:val="00D43B4B"/>
    <w:rsid w:val="00D44562"/>
    <w:rsid w:val="00D449CF"/>
    <w:rsid w:val="00D451C3"/>
    <w:rsid w:val="00D469F3"/>
    <w:rsid w:val="00D46F4A"/>
    <w:rsid w:val="00D47EA8"/>
    <w:rsid w:val="00D5039C"/>
    <w:rsid w:val="00D52FC3"/>
    <w:rsid w:val="00D53A2F"/>
    <w:rsid w:val="00D5477C"/>
    <w:rsid w:val="00D54EC5"/>
    <w:rsid w:val="00D550B9"/>
    <w:rsid w:val="00D57DD1"/>
    <w:rsid w:val="00D60DE3"/>
    <w:rsid w:val="00D618E3"/>
    <w:rsid w:val="00D61C2D"/>
    <w:rsid w:val="00D63963"/>
    <w:rsid w:val="00D67B9C"/>
    <w:rsid w:val="00D729B9"/>
    <w:rsid w:val="00D768B9"/>
    <w:rsid w:val="00D77FC6"/>
    <w:rsid w:val="00D80D81"/>
    <w:rsid w:val="00D84CBC"/>
    <w:rsid w:val="00D96DC7"/>
    <w:rsid w:val="00DA069F"/>
    <w:rsid w:val="00DA2B0B"/>
    <w:rsid w:val="00DA3439"/>
    <w:rsid w:val="00DA601B"/>
    <w:rsid w:val="00DA6E38"/>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784"/>
    <w:rsid w:val="00DE5B0C"/>
    <w:rsid w:val="00DE5B6E"/>
    <w:rsid w:val="00DE6A33"/>
    <w:rsid w:val="00DE751D"/>
    <w:rsid w:val="00DE7B1C"/>
    <w:rsid w:val="00DF21D5"/>
    <w:rsid w:val="00DF5C43"/>
    <w:rsid w:val="00DF5D5D"/>
    <w:rsid w:val="00DF7664"/>
    <w:rsid w:val="00DF7749"/>
    <w:rsid w:val="00DF7A19"/>
    <w:rsid w:val="00E015AE"/>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5277"/>
    <w:rsid w:val="00E35342"/>
    <w:rsid w:val="00E3543E"/>
    <w:rsid w:val="00E36A61"/>
    <w:rsid w:val="00E42F98"/>
    <w:rsid w:val="00E43C86"/>
    <w:rsid w:val="00E4529F"/>
    <w:rsid w:val="00E47197"/>
    <w:rsid w:val="00E52F99"/>
    <w:rsid w:val="00E5366B"/>
    <w:rsid w:val="00E5392F"/>
    <w:rsid w:val="00E563CE"/>
    <w:rsid w:val="00E56DE1"/>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6AB1"/>
    <w:rsid w:val="00EA7A7D"/>
    <w:rsid w:val="00EB1380"/>
    <w:rsid w:val="00EB4B2C"/>
    <w:rsid w:val="00EB7805"/>
    <w:rsid w:val="00EB7B9E"/>
    <w:rsid w:val="00EC144F"/>
    <w:rsid w:val="00EC229F"/>
    <w:rsid w:val="00EC6994"/>
    <w:rsid w:val="00EC7BFF"/>
    <w:rsid w:val="00ED2311"/>
    <w:rsid w:val="00ED77D1"/>
    <w:rsid w:val="00EE0888"/>
    <w:rsid w:val="00EE4997"/>
    <w:rsid w:val="00EE5FC3"/>
    <w:rsid w:val="00EE65F8"/>
    <w:rsid w:val="00EE74B1"/>
    <w:rsid w:val="00EF4BED"/>
    <w:rsid w:val="00EF56EB"/>
    <w:rsid w:val="00EF59C3"/>
    <w:rsid w:val="00EF6D2C"/>
    <w:rsid w:val="00EF6FB7"/>
    <w:rsid w:val="00F00535"/>
    <w:rsid w:val="00F02FE9"/>
    <w:rsid w:val="00F04456"/>
    <w:rsid w:val="00F044B2"/>
    <w:rsid w:val="00F055F1"/>
    <w:rsid w:val="00F10B55"/>
    <w:rsid w:val="00F10F0D"/>
    <w:rsid w:val="00F10FB8"/>
    <w:rsid w:val="00F1182B"/>
    <w:rsid w:val="00F159B7"/>
    <w:rsid w:val="00F16F54"/>
    <w:rsid w:val="00F174CB"/>
    <w:rsid w:val="00F178E2"/>
    <w:rsid w:val="00F17C75"/>
    <w:rsid w:val="00F20ABC"/>
    <w:rsid w:val="00F23FE8"/>
    <w:rsid w:val="00F2495C"/>
    <w:rsid w:val="00F30568"/>
    <w:rsid w:val="00F307CC"/>
    <w:rsid w:val="00F30933"/>
    <w:rsid w:val="00F30AE3"/>
    <w:rsid w:val="00F32A6C"/>
    <w:rsid w:val="00F33487"/>
    <w:rsid w:val="00F41798"/>
    <w:rsid w:val="00F431DD"/>
    <w:rsid w:val="00F4494F"/>
    <w:rsid w:val="00F46C3C"/>
    <w:rsid w:val="00F47E86"/>
    <w:rsid w:val="00F51E90"/>
    <w:rsid w:val="00F55A41"/>
    <w:rsid w:val="00F5718E"/>
    <w:rsid w:val="00F63E3E"/>
    <w:rsid w:val="00F656C7"/>
    <w:rsid w:val="00F661C9"/>
    <w:rsid w:val="00F673DF"/>
    <w:rsid w:val="00F719C5"/>
    <w:rsid w:val="00F7393F"/>
    <w:rsid w:val="00F75363"/>
    <w:rsid w:val="00F762FF"/>
    <w:rsid w:val="00F7765C"/>
    <w:rsid w:val="00F802F4"/>
    <w:rsid w:val="00F839D5"/>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7A763"/>
  <w15:docId w15:val="{3A7A0ED4-E60E-4DCF-A6A2-D5FB75B8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99"/>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
    <w:qFormat/>
    <w:rsid w:val="00910C07"/>
    <w:pPr>
      <w:keepNext/>
      <w:keepLines/>
      <w:spacing w:before="480" w:after="120"/>
    </w:pPr>
    <w:rPr>
      <w:rFonts w:cs="Times New Roman"/>
      <w:b/>
      <w:sz w:val="72"/>
      <w:szCs w:val="72"/>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aliases w:val="Знак6,F1"/>
    <w:basedOn w:val="a0"/>
    <w:link w:val="af6"/>
    <w:unhideWhenUsed/>
    <w:rsid w:val="00EB4B2C"/>
    <w:pPr>
      <w:spacing w:after="0" w:line="240" w:lineRule="auto"/>
    </w:pPr>
    <w:rPr>
      <w:sz w:val="20"/>
      <w:szCs w:val="20"/>
      <w:lang w:eastAsia="ru-RU"/>
    </w:rPr>
  </w:style>
  <w:style w:type="character" w:customStyle="1" w:styleId="af6">
    <w:name w:val="Текст сноски Знак"/>
    <w:aliases w:val="Знак6 Знак,F1 Знак"/>
    <w:link w:val="af5"/>
    <w:qFormat/>
    <w:rsid w:val="00EB4B2C"/>
    <w:rPr>
      <w:rFonts w:ascii="Calibri" w:eastAsia="Calibri" w:hAnsi="Calibri" w:cs="Calibri"/>
      <w:sz w:val="20"/>
      <w:szCs w:val="20"/>
      <w:lang w:eastAsia="ru-RU"/>
    </w:rPr>
  </w:style>
  <w:style w:type="character" w:styleId="af7">
    <w:name w:val="footnote reference"/>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99"/>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uiPriority w:val="99"/>
    <w:qFormat/>
    <w:rsid w:val="00E16212"/>
  </w:style>
  <w:style w:type="character" w:styleId="aff9">
    <w:name w:val="endnote reference"/>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qFormat/>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afff"/>
    <w:uiPriority w:val="1"/>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qFormat/>
    <w:rsid w:val="00853AFA"/>
    <w:pPr>
      <w:keepNext/>
      <w:keepLines/>
      <w:spacing w:before="480" w:after="120"/>
    </w:pPr>
    <w:rPr>
      <w:rFonts w:cs="Times New Roman"/>
      <w:b/>
      <w:sz w:val="72"/>
      <w:szCs w:val="72"/>
    </w:rPr>
  </w:style>
  <w:style w:type="paragraph" w:customStyle="1" w:styleId="1e">
    <w:name w:val="Обычный (веб)1"/>
    <w:basedOn w:val="a0"/>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afff9">
    <w:basedOn w:val="12"/>
    <w:next w:val="12"/>
    <w:qFormat/>
    <w:rsid w:val="00853AFA"/>
    <w:pPr>
      <w:keepNext/>
      <w:keepLines/>
      <w:spacing w:before="480" w:after="120"/>
    </w:pPr>
    <w:rPr>
      <w:rFonts w:cs="Times New Roman"/>
      <w:b/>
      <w:sz w:val="72"/>
      <w:szCs w:val="72"/>
    </w:rPr>
  </w:style>
  <w:style w:type="character" w:styleId="afffa">
    <w:name w:val="FollowedHyperlink"/>
    <w:link w:val="1f1"/>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7">
    <w:name w:val="Body Text Indent 3"/>
    <w:basedOn w:val="a0"/>
    <w:link w:val="38"/>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link w:val="1f8"/>
    <w:qFormat/>
    <w:rsid w:val="00FF61C2"/>
    <w:rPr>
      <w:b/>
      <w:bCs/>
      <w:lang w:val="ru-RU" w:eastAsia="ru-RU" w:bidi="ar-SA"/>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9">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a">
    <w:name w:val="Нет списка1"/>
    <w:next w:val="a3"/>
    <w:uiPriority w:val="99"/>
    <w:semiHidden/>
    <w:unhideWhenUsed/>
    <w:qFormat/>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qFormat/>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b">
    <w:name w:val="Основной шрифт абзаца1"/>
    <w:rsid w:val="0011416D"/>
  </w:style>
  <w:style w:type="character" w:customStyle="1" w:styleId="2f4">
    <w:name w:val="Основной текст 2 Знак"/>
    <w:uiPriority w:val="99"/>
    <w:rsid w:val="0011416D"/>
  </w:style>
  <w:style w:type="character" w:styleId="affff8">
    <w:name w:val="page number"/>
    <w:uiPriority w:val="99"/>
    <w:rsid w:val="0011416D"/>
  </w:style>
  <w:style w:type="character" w:customStyle="1" w:styleId="1fc">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qFormat/>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e">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c">
    <w:name w:val="Body Text Indent"/>
    <w:basedOn w:val="a0"/>
    <w:link w:val="affffd"/>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link w:val="afffff1"/>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locked/>
    <w:rsid w:val="0011416D"/>
    <w:rPr>
      <w:rFonts w:ascii="Calibri" w:eastAsia="Times New Roman" w:hAnsi="Calibri" w:cs="Times New Roman"/>
      <w:lang w:eastAsia="ar-SA"/>
    </w:rPr>
  </w:style>
  <w:style w:type="character" w:customStyle="1" w:styleId="1ff2">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link w:val="afffa"/>
    <w:uiPriority w:val="99"/>
    <w:rsid w:val="00D63963"/>
    <w:pPr>
      <w:spacing w:after="160" w:line="264" w:lineRule="auto"/>
    </w:pPr>
    <w:rPr>
      <w:color w:val="954F72"/>
      <w:u w:val="single"/>
    </w:rPr>
  </w:style>
  <w:style w:type="paragraph" w:customStyle="1" w:styleId="2fc">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3">
    <w:name w:val="Текст сноски Знак1"/>
    <w:uiPriority w:val="99"/>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4">
    <w:name w:val="index 1"/>
    <w:basedOn w:val="a0"/>
    <w:next w:val="a0"/>
    <w:autoRedefine/>
    <w:uiPriority w:val="99"/>
    <w:semiHidden/>
    <w:unhideWhenUsed/>
    <w:rsid w:val="00D5477C"/>
    <w:pPr>
      <w:ind w:left="220" w:hanging="220"/>
    </w:pPr>
  </w:style>
  <w:style w:type="paragraph" w:styleId="afffff7">
    <w:name w:val="index heading"/>
    <w:basedOn w:val="ab"/>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6"/>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e"/>
    <w:uiPriority w:val="5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5">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uiPriority w:val="5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5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1"/>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6">
    <w:name w:val="Светлая заливка1"/>
    <w:basedOn w:val="a2"/>
    <w:next w:val="afffff8"/>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7">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3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8">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
    <w:basedOn w:val="a0"/>
    <w:next w:val="a0"/>
    <w:link w:val="affe"/>
    <w:uiPriority w:val="10"/>
    <w:qFormat/>
    <w:rsid w:val="00E85457"/>
    <w:pPr>
      <w:widowControl/>
      <w:spacing w:before="240" w:after="60"/>
      <w:jc w:val="center"/>
      <w:outlineLvl w:val="0"/>
    </w:pPr>
    <w:rPr>
      <w:b/>
      <w:color w:val="000000"/>
      <w:sz w:val="72"/>
      <w:szCs w:val="72"/>
      <w:u w:color="000000"/>
    </w:rPr>
  </w:style>
  <w:style w:type="character" w:customStyle="1" w:styleId="markedcontent">
    <w:name w:val="markedcontent"/>
    <w:basedOn w:val="a1"/>
    <w:rsid w:val="00590C21"/>
  </w:style>
  <w:style w:type="paragraph" w:customStyle="1" w:styleId="1f8">
    <w:name w:val="Строгий1"/>
    <w:link w:val="affff6"/>
    <w:rsid w:val="00F17C75"/>
    <w:rPr>
      <w:b/>
      <w:bCs/>
    </w:rPr>
  </w:style>
  <w:style w:type="character" w:customStyle="1" w:styleId="afffff1">
    <w:name w:val="Цитата Знак"/>
    <w:link w:val="afffff0"/>
    <w:locked/>
    <w:rsid w:val="00F17C75"/>
    <w:rPr>
      <w:rFonts w:ascii="Arial" w:eastAsia="Times New Roman" w:hAnsi="Arial"/>
      <w:sz w:val="18"/>
      <w:szCs w:val="24"/>
    </w:rPr>
  </w:style>
  <w:style w:type="paragraph" w:customStyle="1" w:styleId="CharAttribute318">
    <w:name w:val="CharAttribute318"/>
    <w:rsid w:val="00F17C75"/>
    <w:rPr>
      <w:rFonts w:ascii="Times New Roman" w:eastAsia="Times New Roman" w:hAnsi="Times New Roman"/>
      <w:color w:val="000000"/>
      <w:sz w:val="28"/>
    </w:rPr>
  </w:style>
  <w:style w:type="paragraph" w:customStyle="1" w:styleId="afffffa">
    <w:name w:val="Гипертекстовая ссылка"/>
    <w:rsid w:val="00F17C75"/>
    <w:rPr>
      <w:rFonts w:eastAsia="Times New Roman"/>
      <w:color w:val="106BBE"/>
      <w:sz w:val="24"/>
    </w:rPr>
  </w:style>
  <w:style w:type="paragraph" w:customStyle="1" w:styleId="CharAttribute4">
    <w:name w:val="CharAttribute4"/>
    <w:rsid w:val="00F17C75"/>
    <w:rPr>
      <w:rFonts w:ascii="Times New Roman" w:eastAsia="Times New Roman" w:hAnsi="Times New Roman"/>
      <w:i/>
      <w:color w:val="000000"/>
      <w:sz w:val="28"/>
    </w:rPr>
  </w:style>
  <w:style w:type="paragraph" w:customStyle="1" w:styleId="ParaAttribute10">
    <w:name w:val="ParaAttribute10"/>
    <w:rsid w:val="00F17C75"/>
    <w:pPr>
      <w:jc w:val="both"/>
    </w:pPr>
    <w:rPr>
      <w:rFonts w:ascii="Times New Roman" w:eastAsia="Times New Roman" w:hAnsi="Times New Roman"/>
      <w:color w:val="000000"/>
    </w:rPr>
  </w:style>
  <w:style w:type="paragraph" w:customStyle="1" w:styleId="afffffb">
    <w:name w:val="Цветовое выделение"/>
    <w:rsid w:val="00F17C75"/>
    <w:rPr>
      <w:rFonts w:eastAsia="Times New Roman"/>
      <w:b/>
      <w:color w:val="26282F"/>
      <w:sz w:val="24"/>
    </w:rPr>
  </w:style>
  <w:style w:type="paragraph" w:customStyle="1" w:styleId="CharAttribute313">
    <w:name w:val="CharAttribute313"/>
    <w:rsid w:val="00F17C75"/>
    <w:rPr>
      <w:rFonts w:ascii="Times New Roman" w:eastAsia="Times New Roman" w:hAnsi="Times New Roman"/>
      <w:color w:val="000000"/>
      <w:sz w:val="28"/>
    </w:rPr>
  </w:style>
  <w:style w:type="paragraph" w:customStyle="1" w:styleId="CharAttribute511">
    <w:name w:val="CharAttribute511"/>
    <w:rsid w:val="00F17C75"/>
    <w:rPr>
      <w:rFonts w:ascii="Times New Roman" w:eastAsia="Times New Roman" w:hAnsi="Times New Roman"/>
      <w:color w:val="000000"/>
      <w:sz w:val="28"/>
    </w:rPr>
  </w:style>
  <w:style w:type="paragraph" w:customStyle="1" w:styleId="CharAttribute291">
    <w:name w:val="CharAttribute291"/>
    <w:rsid w:val="00F17C75"/>
    <w:rPr>
      <w:rFonts w:ascii="Times New Roman" w:eastAsia="Times New Roman" w:hAnsi="Times New Roman"/>
      <w:color w:val="000000"/>
      <w:sz w:val="28"/>
    </w:rPr>
  </w:style>
  <w:style w:type="paragraph" w:customStyle="1" w:styleId="CharAttribute286">
    <w:name w:val="CharAttribute286"/>
    <w:rsid w:val="00F17C75"/>
    <w:rPr>
      <w:rFonts w:ascii="Times New Roman" w:eastAsia="Times New Roman" w:hAnsi="Times New Roman"/>
      <w:color w:val="000000"/>
      <w:sz w:val="28"/>
    </w:rPr>
  </w:style>
  <w:style w:type="paragraph" w:customStyle="1" w:styleId="CharAttribute285">
    <w:name w:val="CharAttribute285"/>
    <w:rsid w:val="00F17C75"/>
    <w:rPr>
      <w:rFonts w:ascii="Times New Roman" w:eastAsia="Times New Roman" w:hAnsi="Times New Roman"/>
      <w:color w:val="000000"/>
      <w:sz w:val="28"/>
    </w:rPr>
  </w:style>
  <w:style w:type="paragraph" w:customStyle="1" w:styleId="ParaAttribute16">
    <w:name w:val="ParaAttribute16"/>
    <w:rsid w:val="00F17C75"/>
    <w:pPr>
      <w:ind w:left="1080"/>
      <w:jc w:val="both"/>
    </w:pPr>
    <w:rPr>
      <w:rFonts w:ascii="Times New Roman" w:eastAsia="Times New Roman" w:hAnsi="Times New Roman"/>
      <w:color w:val="000000"/>
    </w:rPr>
  </w:style>
  <w:style w:type="paragraph" w:customStyle="1" w:styleId="CharAttribute300">
    <w:name w:val="CharAttribute300"/>
    <w:rsid w:val="00F17C75"/>
    <w:rPr>
      <w:rFonts w:ascii="Times New Roman" w:eastAsia="Times New Roman" w:hAnsi="Times New Roman"/>
      <w:color w:val="00000A"/>
      <w:sz w:val="28"/>
    </w:rPr>
  </w:style>
  <w:style w:type="paragraph" w:customStyle="1" w:styleId="CharAttribute288">
    <w:name w:val="CharAttribute288"/>
    <w:rsid w:val="00F17C75"/>
    <w:rPr>
      <w:rFonts w:ascii="Times New Roman" w:eastAsia="Times New Roman" w:hAnsi="Times New Roman"/>
      <w:color w:val="000000"/>
      <w:sz w:val="28"/>
    </w:rPr>
  </w:style>
  <w:style w:type="paragraph" w:customStyle="1" w:styleId="CharAttribute512">
    <w:name w:val="CharAttribute512"/>
    <w:rsid w:val="00F17C75"/>
    <w:rPr>
      <w:rFonts w:ascii="Times New Roman" w:eastAsia="Times New Roman" w:hAnsi="Times New Roman"/>
      <w:color w:val="000000"/>
      <w:sz w:val="28"/>
    </w:rPr>
  </w:style>
  <w:style w:type="paragraph" w:customStyle="1" w:styleId="CharAttribute284">
    <w:name w:val="CharAttribute284"/>
    <w:rsid w:val="00F17C75"/>
    <w:rPr>
      <w:rFonts w:ascii="Times New Roman" w:eastAsia="Times New Roman" w:hAnsi="Times New Roman"/>
      <w:color w:val="000000"/>
      <w:sz w:val="28"/>
    </w:rPr>
  </w:style>
  <w:style w:type="paragraph" w:customStyle="1" w:styleId="CharAttribute301">
    <w:name w:val="CharAttribute301"/>
    <w:rsid w:val="00F17C75"/>
    <w:rPr>
      <w:rFonts w:ascii="Times New Roman" w:eastAsia="Times New Roman" w:hAnsi="Times New Roman"/>
      <w:color w:val="00000A"/>
      <w:sz w:val="28"/>
    </w:rPr>
  </w:style>
  <w:style w:type="paragraph" w:customStyle="1" w:styleId="CharAttribute548">
    <w:name w:val="CharAttribute548"/>
    <w:rsid w:val="00F17C75"/>
    <w:rPr>
      <w:rFonts w:ascii="Times New Roman" w:eastAsia="Times New Roman" w:hAnsi="Times New Roman"/>
      <w:color w:val="000000"/>
      <w:sz w:val="24"/>
    </w:rPr>
  </w:style>
  <w:style w:type="paragraph" w:customStyle="1" w:styleId="CharAttribute10">
    <w:name w:val="CharAttribute10"/>
    <w:rsid w:val="00F17C75"/>
    <w:rPr>
      <w:rFonts w:ascii="Times New Roman" w:eastAsia="Times New Roman" w:hAnsi="Times New Roman"/>
      <w:b/>
      <w:color w:val="000000"/>
      <w:sz w:val="28"/>
    </w:rPr>
  </w:style>
  <w:style w:type="paragraph" w:customStyle="1" w:styleId="CharAttribute293">
    <w:name w:val="CharAttribute293"/>
    <w:rsid w:val="00F17C75"/>
    <w:rPr>
      <w:rFonts w:ascii="Times New Roman" w:eastAsia="Times New Roman" w:hAnsi="Times New Roman"/>
      <w:color w:val="000000"/>
      <w:sz w:val="28"/>
    </w:rPr>
  </w:style>
  <w:style w:type="paragraph" w:customStyle="1" w:styleId="CharAttribute320">
    <w:name w:val="CharAttribute320"/>
    <w:rsid w:val="00F17C75"/>
    <w:rPr>
      <w:rFonts w:ascii="Times New Roman" w:eastAsia="Times New Roman" w:hAnsi="Times New Roman"/>
      <w:color w:val="000000"/>
      <w:sz w:val="28"/>
    </w:rPr>
  </w:style>
  <w:style w:type="paragraph" w:customStyle="1" w:styleId="CharAttribute325">
    <w:name w:val="CharAttribute325"/>
    <w:rsid w:val="00F17C75"/>
    <w:rPr>
      <w:rFonts w:ascii="Times New Roman" w:eastAsia="Times New Roman" w:hAnsi="Times New Roman"/>
      <w:color w:val="000000"/>
      <w:sz w:val="28"/>
    </w:rPr>
  </w:style>
  <w:style w:type="paragraph" w:customStyle="1" w:styleId="CharAttribute504">
    <w:name w:val="CharAttribute504"/>
    <w:rsid w:val="00F17C75"/>
    <w:rPr>
      <w:rFonts w:ascii="Times New Roman" w:eastAsia="Times New Roman" w:hAnsi="Times New Roman"/>
      <w:color w:val="000000"/>
      <w:sz w:val="28"/>
    </w:rPr>
  </w:style>
  <w:style w:type="paragraph" w:customStyle="1" w:styleId="CharAttribute498">
    <w:name w:val="CharAttribute498"/>
    <w:rsid w:val="00F17C75"/>
    <w:rPr>
      <w:rFonts w:ascii="Times New Roman" w:eastAsia="Times New Roman" w:hAnsi="Times New Roman"/>
      <w:color w:val="000000"/>
      <w:sz w:val="28"/>
    </w:rPr>
  </w:style>
  <w:style w:type="paragraph" w:customStyle="1" w:styleId="CharAttribute303">
    <w:name w:val="CharAttribute303"/>
    <w:rsid w:val="00F17C75"/>
    <w:rPr>
      <w:rFonts w:ascii="Times New Roman" w:eastAsia="Times New Roman" w:hAnsi="Times New Roman"/>
      <w:b/>
      <w:color w:val="000000"/>
      <w:sz w:val="28"/>
    </w:rPr>
  </w:style>
  <w:style w:type="paragraph" w:customStyle="1" w:styleId="CharAttribute330">
    <w:name w:val="CharAttribute330"/>
    <w:rsid w:val="00F17C75"/>
    <w:rPr>
      <w:rFonts w:ascii="Times New Roman" w:eastAsia="Times New Roman" w:hAnsi="Times New Roman"/>
      <w:color w:val="000000"/>
      <w:sz w:val="28"/>
    </w:rPr>
  </w:style>
  <w:style w:type="paragraph" w:customStyle="1" w:styleId="CharAttribute304">
    <w:name w:val="CharAttribute304"/>
    <w:rsid w:val="00F17C75"/>
    <w:rPr>
      <w:rFonts w:ascii="Times New Roman" w:eastAsia="Times New Roman" w:hAnsi="Times New Roman"/>
      <w:color w:val="000000"/>
      <w:sz w:val="28"/>
    </w:rPr>
  </w:style>
  <w:style w:type="paragraph" w:customStyle="1" w:styleId="CharAttribute485">
    <w:name w:val="CharAttribute485"/>
    <w:rsid w:val="00F17C75"/>
    <w:rPr>
      <w:rFonts w:ascii="Times New Roman" w:eastAsia="Times New Roman" w:hAnsi="Times New Roman"/>
      <w:i/>
      <w:color w:val="000000"/>
      <w:sz w:val="22"/>
    </w:rPr>
  </w:style>
  <w:style w:type="paragraph" w:customStyle="1" w:styleId="CharAttribute269">
    <w:name w:val="CharAttribute269"/>
    <w:rsid w:val="00F17C75"/>
    <w:rPr>
      <w:rFonts w:ascii="Times New Roman" w:eastAsia="Times New Roman" w:hAnsi="Times New Roman"/>
      <w:i/>
      <w:color w:val="000000"/>
      <w:sz w:val="28"/>
    </w:rPr>
  </w:style>
  <w:style w:type="paragraph" w:customStyle="1" w:styleId="CharAttribute271">
    <w:name w:val="CharAttribute271"/>
    <w:rsid w:val="00F17C75"/>
    <w:rPr>
      <w:rFonts w:ascii="Times New Roman" w:eastAsia="Times New Roman" w:hAnsi="Times New Roman"/>
      <w:b/>
      <w:color w:val="000000"/>
      <w:sz w:val="28"/>
    </w:rPr>
  </w:style>
  <w:style w:type="paragraph" w:customStyle="1" w:styleId="CharAttribute299">
    <w:name w:val="CharAttribute299"/>
    <w:rsid w:val="00F17C75"/>
    <w:rPr>
      <w:rFonts w:ascii="Times New Roman" w:eastAsia="Times New Roman" w:hAnsi="Times New Roman"/>
      <w:color w:val="000000"/>
      <w:sz w:val="28"/>
    </w:rPr>
  </w:style>
  <w:style w:type="paragraph" w:customStyle="1" w:styleId="CharAttribute292">
    <w:name w:val="CharAttribute292"/>
    <w:rsid w:val="00F17C75"/>
    <w:rPr>
      <w:rFonts w:ascii="Times New Roman" w:eastAsia="Times New Roman" w:hAnsi="Times New Roman"/>
      <w:color w:val="000000"/>
      <w:sz w:val="28"/>
    </w:rPr>
  </w:style>
  <w:style w:type="paragraph" w:customStyle="1" w:styleId="CharAttribute316">
    <w:name w:val="CharAttribute316"/>
    <w:rsid w:val="00F17C75"/>
    <w:rPr>
      <w:rFonts w:ascii="Times New Roman" w:eastAsia="Times New Roman" w:hAnsi="Times New Roman"/>
      <w:color w:val="000000"/>
      <w:sz w:val="28"/>
    </w:rPr>
  </w:style>
  <w:style w:type="paragraph" w:customStyle="1" w:styleId="ParaAttribute38">
    <w:name w:val="ParaAttribute38"/>
    <w:rsid w:val="00F17C75"/>
    <w:pPr>
      <w:ind w:right="-1"/>
      <w:jc w:val="both"/>
    </w:pPr>
    <w:rPr>
      <w:rFonts w:ascii="Times New Roman" w:eastAsia="Times New Roman" w:hAnsi="Times New Roman"/>
      <w:color w:val="000000"/>
    </w:rPr>
  </w:style>
  <w:style w:type="paragraph" w:customStyle="1" w:styleId="CharAttribute2">
    <w:name w:val="CharAttribute2"/>
    <w:rsid w:val="00F17C75"/>
    <w:rPr>
      <w:rFonts w:ascii="Times New Roman" w:eastAsia="Times New Roman" w:hAnsi="Times New Roman"/>
      <w:color w:val="00000A"/>
      <w:sz w:val="28"/>
    </w:rPr>
  </w:style>
  <w:style w:type="paragraph" w:customStyle="1" w:styleId="CharAttribute502">
    <w:name w:val="CharAttribute502"/>
    <w:rsid w:val="00F17C75"/>
    <w:rPr>
      <w:rFonts w:ascii="Times New Roman" w:eastAsia="Times New Roman" w:hAnsi="Times New Roman"/>
      <w:i/>
      <w:color w:val="000000"/>
      <w:sz w:val="28"/>
    </w:rPr>
  </w:style>
  <w:style w:type="paragraph" w:customStyle="1" w:styleId="CharAttribute290">
    <w:name w:val="CharAttribute290"/>
    <w:rsid w:val="00F17C75"/>
    <w:rPr>
      <w:rFonts w:ascii="Times New Roman" w:eastAsia="Times New Roman" w:hAnsi="Times New Roman"/>
      <w:color w:val="000000"/>
      <w:sz w:val="28"/>
    </w:rPr>
  </w:style>
  <w:style w:type="paragraph" w:customStyle="1" w:styleId="CharAttribute0">
    <w:name w:val="CharAttribute0"/>
    <w:rsid w:val="00F17C75"/>
    <w:rPr>
      <w:rFonts w:ascii="Times New Roman" w:eastAsia="Times New Roman" w:hAnsi="Times New Roman"/>
      <w:color w:val="000000"/>
      <w:sz w:val="28"/>
    </w:rPr>
  </w:style>
  <w:style w:type="paragraph" w:customStyle="1" w:styleId="CharAttribute296">
    <w:name w:val="CharAttribute296"/>
    <w:rsid w:val="00F17C75"/>
    <w:rPr>
      <w:rFonts w:ascii="Times New Roman" w:eastAsia="Times New Roman" w:hAnsi="Times New Roman"/>
      <w:color w:val="000000"/>
      <w:sz w:val="28"/>
    </w:rPr>
  </w:style>
  <w:style w:type="paragraph" w:customStyle="1" w:styleId="CharAttribute335">
    <w:name w:val="CharAttribute335"/>
    <w:rsid w:val="00F17C75"/>
    <w:rPr>
      <w:rFonts w:ascii="Times New Roman" w:eastAsia="Times New Roman" w:hAnsi="Times New Roman"/>
      <w:color w:val="000000"/>
      <w:sz w:val="28"/>
    </w:rPr>
  </w:style>
  <w:style w:type="paragraph" w:customStyle="1" w:styleId="ParaAttribute8">
    <w:name w:val="ParaAttribute8"/>
    <w:rsid w:val="00F17C75"/>
    <w:pPr>
      <w:ind w:firstLine="851"/>
      <w:jc w:val="both"/>
    </w:pPr>
    <w:rPr>
      <w:rFonts w:ascii="Times New Roman" w:eastAsia="Times New Roman" w:hAnsi="Times New Roman"/>
      <w:color w:val="000000"/>
    </w:rPr>
  </w:style>
  <w:style w:type="paragraph" w:customStyle="1" w:styleId="CharAttribute521">
    <w:name w:val="CharAttribute521"/>
    <w:rsid w:val="00F17C75"/>
    <w:rPr>
      <w:rFonts w:ascii="Times New Roman" w:eastAsia="Times New Roman" w:hAnsi="Times New Roman"/>
      <w:i/>
      <w:color w:val="000000"/>
      <w:sz w:val="28"/>
    </w:rPr>
  </w:style>
  <w:style w:type="paragraph" w:customStyle="1" w:styleId="CharAttribute334">
    <w:name w:val="CharAttribute334"/>
    <w:rsid w:val="00F17C75"/>
    <w:rPr>
      <w:rFonts w:ascii="Times New Roman" w:eastAsia="Times New Roman" w:hAnsi="Times New Roman"/>
      <w:color w:val="000000"/>
      <w:sz w:val="28"/>
    </w:rPr>
  </w:style>
  <w:style w:type="paragraph" w:customStyle="1" w:styleId="s100">
    <w:name w:val="s_10"/>
    <w:rsid w:val="00F17C75"/>
    <w:rPr>
      <w:rFonts w:eastAsia="Times New Roman"/>
      <w:color w:val="000000"/>
      <w:sz w:val="24"/>
    </w:rPr>
  </w:style>
  <w:style w:type="paragraph" w:customStyle="1" w:styleId="CharAttribute323">
    <w:name w:val="CharAttribute323"/>
    <w:rsid w:val="00F17C75"/>
    <w:rPr>
      <w:rFonts w:ascii="Times New Roman" w:eastAsia="Times New Roman" w:hAnsi="Times New Roman"/>
      <w:color w:val="000000"/>
      <w:sz w:val="28"/>
    </w:rPr>
  </w:style>
  <w:style w:type="paragraph" w:customStyle="1" w:styleId="bigtext">
    <w:name w:val="big_text"/>
    <w:basedOn w:val="a0"/>
    <w:rsid w:val="00F17C75"/>
    <w:pPr>
      <w:widowControl/>
      <w:spacing w:before="113" w:after="57" w:line="288" w:lineRule="auto"/>
    </w:pPr>
    <w:rPr>
      <w:rFonts w:ascii="Arial" w:eastAsia="Times New Roman" w:hAnsi="Arial"/>
      <w:color w:val="333333"/>
      <w:sz w:val="21"/>
      <w:szCs w:val="20"/>
      <w:lang w:val="ru-RU" w:eastAsia="ru-RU"/>
    </w:rPr>
  </w:style>
  <w:style w:type="paragraph" w:customStyle="1" w:styleId="CharAttribute333">
    <w:name w:val="CharAttribute333"/>
    <w:rsid w:val="00F17C75"/>
    <w:rPr>
      <w:rFonts w:ascii="Times New Roman" w:eastAsia="Times New Roman" w:hAnsi="Times New Roman"/>
      <w:color w:val="000000"/>
      <w:sz w:val="28"/>
    </w:rPr>
  </w:style>
  <w:style w:type="paragraph" w:customStyle="1" w:styleId="CharAttribute277">
    <w:name w:val="CharAttribute277"/>
    <w:rsid w:val="00F17C75"/>
    <w:rPr>
      <w:rFonts w:ascii="Times New Roman" w:eastAsia="Times New Roman" w:hAnsi="Times New Roman"/>
      <w:b/>
      <w:i/>
      <w:color w:val="00000A"/>
      <w:sz w:val="28"/>
    </w:rPr>
  </w:style>
  <w:style w:type="paragraph" w:customStyle="1" w:styleId="ParaAttribute30">
    <w:name w:val="ParaAttribute30"/>
    <w:rsid w:val="00F17C75"/>
    <w:pPr>
      <w:ind w:left="709" w:right="566"/>
      <w:jc w:val="center"/>
    </w:pPr>
    <w:rPr>
      <w:rFonts w:ascii="Times New Roman" w:eastAsia="Times New Roman" w:hAnsi="Times New Roman"/>
      <w:color w:val="000000"/>
    </w:rPr>
  </w:style>
  <w:style w:type="paragraph" w:customStyle="1" w:styleId="CharAttribute331">
    <w:name w:val="CharAttribute331"/>
    <w:rsid w:val="00F17C75"/>
    <w:rPr>
      <w:rFonts w:ascii="Times New Roman" w:eastAsia="Times New Roman" w:hAnsi="Times New Roman"/>
      <w:color w:val="000000"/>
      <w:sz w:val="28"/>
    </w:rPr>
  </w:style>
  <w:style w:type="paragraph" w:customStyle="1" w:styleId="CharAttribute275">
    <w:name w:val="CharAttribute275"/>
    <w:rsid w:val="00F17C75"/>
    <w:rPr>
      <w:rFonts w:ascii="Times New Roman" w:eastAsia="Times New Roman" w:hAnsi="Times New Roman"/>
      <w:b/>
      <w:i/>
      <w:color w:val="000000"/>
      <w:sz w:val="28"/>
    </w:rPr>
  </w:style>
  <w:style w:type="paragraph" w:customStyle="1" w:styleId="CharAttribute283">
    <w:name w:val="CharAttribute283"/>
    <w:rsid w:val="00F17C75"/>
    <w:rPr>
      <w:rFonts w:ascii="Times New Roman" w:eastAsia="Times New Roman" w:hAnsi="Times New Roman"/>
      <w:i/>
      <w:color w:val="00000A"/>
      <w:sz w:val="28"/>
    </w:rPr>
  </w:style>
  <w:style w:type="paragraph" w:customStyle="1" w:styleId="1ff9">
    <w:name w:val="Îñíîâíîé òåêñò1"/>
    <w:basedOn w:val="a0"/>
    <w:rsid w:val="00F17C75"/>
    <w:pPr>
      <w:spacing w:after="40" w:line="240" w:lineRule="auto"/>
      <w:ind w:firstLine="400"/>
    </w:pPr>
    <w:rPr>
      <w:rFonts w:ascii="Arial" w:eastAsia="Times New Roman" w:hAnsi="Arial"/>
      <w:color w:val="231F20"/>
      <w:sz w:val="28"/>
      <w:szCs w:val="20"/>
      <w:lang w:val="ru-RU" w:eastAsia="ru-RU"/>
    </w:rPr>
  </w:style>
  <w:style w:type="paragraph" w:customStyle="1" w:styleId="CharAttribute3">
    <w:name w:val="CharAttribute3"/>
    <w:rsid w:val="00F17C75"/>
    <w:rPr>
      <w:rFonts w:ascii="Times New Roman" w:eastAsia="Times New Roman" w:hAnsi="Times New Roman"/>
      <w:color w:val="000000"/>
      <w:sz w:val="28"/>
    </w:rPr>
  </w:style>
  <w:style w:type="paragraph" w:customStyle="1" w:styleId="CharAttribute312">
    <w:name w:val="CharAttribute312"/>
    <w:rsid w:val="00F17C75"/>
    <w:rPr>
      <w:rFonts w:ascii="Times New Roman" w:eastAsia="Times New Roman" w:hAnsi="Times New Roman"/>
      <w:color w:val="000000"/>
      <w:sz w:val="28"/>
    </w:rPr>
  </w:style>
  <w:style w:type="paragraph" w:customStyle="1" w:styleId="w">
    <w:name w:val="w"/>
    <w:rsid w:val="00F17C75"/>
    <w:rPr>
      <w:rFonts w:eastAsia="Times New Roman"/>
      <w:color w:val="000000"/>
      <w:sz w:val="24"/>
    </w:rPr>
  </w:style>
  <w:style w:type="paragraph" w:customStyle="1" w:styleId="CharAttribute289">
    <w:name w:val="CharAttribute289"/>
    <w:rsid w:val="00F17C75"/>
    <w:rPr>
      <w:rFonts w:ascii="Times New Roman" w:eastAsia="Times New Roman" w:hAnsi="Times New Roman"/>
      <w:color w:val="000000"/>
      <w:sz w:val="28"/>
    </w:rPr>
  </w:style>
  <w:style w:type="paragraph" w:customStyle="1" w:styleId="CharAttribute279">
    <w:name w:val="CharAttribute279"/>
    <w:rsid w:val="00F17C75"/>
    <w:rPr>
      <w:rFonts w:ascii="Times New Roman" w:eastAsia="Times New Roman" w:hAnsi="Times New Roman"/>
      <w:color w:val="00000A"/>
      <w:sz w:val="28"/>
    </w:rPr>
  </w:style>
  <w:style w:type="paragraph" w:customStyle="1" w:styleId="CharAttribute282">
    <w:name w:val="CharAttribute282"/>
    <w:rsid w:val="00F17C75"/>
    <w:rPr>
      <w:rFonts w:ascii="Times New Roman" w:eastAsia="Times New Roman" w:hAnsi="Times New Roman"/>
      <w:color w:val="00000A"/>
      <w:sz w:val="28"/>
    </w:rPr>
  </w:style>
  <w:style w:type="paragraph" w:customStyle="1" w:styleId="CharAttribute327">
    <w:name w:val="CharAttribute327"/>
    <w:rsid w:val="00F17C75"/>
    <w:rPr>
      <w:rFonts w:ascii="Times New Roman" w:eastAsia="Times New Roman" w:hAnsi="Times New Roman"/>
      <w:color w:val="000000"/>
      <w:sz w:val="28"/>
    </w:rPr>
  </w:style>
  <w:style w:type="paragraph" w:customStyle="1" w:styleId="CharAttribute321">
    <w:name w:val="CharAttribute321"/>
    <w:rsid w:val="00F17C75"/>
    <w:rPr>
      <w:rFonts w:ascii="Times New Roman" w:eastAsia="Times New Roman" w:hAnsi="Times New Roman"/>
      <w:color w:val="000000"/>
      <w:sz w:val="28"/>
    </w:rPr>
  </w:style>
  <w:style w:type="paragraph" w:customStyle="1" w:styleId="CharAttribute322">
    <w:name w:val="CharAttribute322"/>
    <w:rsid w:val="00F17C75"/>
    <w:rPr>
      <w:rFonts w:ascii="Times New Roman" w:eastAsia="Times New Roman" w:hAnsi="Times New Roman"/>
      <w:color w:val="000000"/>
      <w:sz w:val="28"/>
    </w:rPr>
  </w:style>
  <w:style w:type="paragraph" w:customStyle="1" w:styleId="CharAttribute280">
    <w:name w:val="CharAttribute280"/>
    <w:rsid w:val="00F17C75"/>
    <w:rPr>
      <w:rFonts w:ascii="Times New Roman" w:eastAsia="Times New Roman" w:hAnsi="Times New Roman"/>
      <w:color w:val="00000A"/>
      <w:sz w:val="28"/>
    </w:rPr>
  </w:style>
  <w:style w:type="paragraph" w:customStyle="1" w:styleId="CharAttribute295">
    <w:name w:val="CharAttribute295"/>
    <w:rsid w:val="00F17C75"/>
    <w:rPr>
      <w:rFonts w:ascii="Times New Roman" w:eastAsia="Times New Roman" w:hAnsi="Times New Roman"/>
      <w:color w:val="000000"/>
      <w:sz w:val="28"/>
    </w:rPr>
  </w:style>
  <w:style w:type="paragraph" w:customStyle="1" w:styleId="ParaAttribute0">
    <w:name w:val="ParaAttribute0"/>
    <w:rsid w:val="00F17C75"/>
    <w:rPr>
      <w:rFonts w:ascii="Times New Roman" w:eastAsia="Times New Roman" w:hAnsi="Times New Roman"/>
      <w:color w:val="000000"/>
    </w:rPr>
  </w:style>
  <w:style w:type="paragraph" w:customStyle="1" w:styleId="CharAttribute274">
    <w:name w:val="CharAttribute274"/>
    <w:rsid w:val="00F17C75"/>
    <w:rPr>
      <w:rFonts w:ascii="Times New Roman" w:eastAsia="Times New Roman" w:hAnsi="Times New Roman"/>
      <w:color w:val="000000"/>
      <w:sz w:val="28"/>
    </w:rPr>
  </w:style>
  <w:style w:type="paragraph" w:customStyle="1" w:styleId="CharAttribute287">
    <w:name w:val="CharAttribute287"/>
    <w:rsid w:val="00F17C75"/>
    <w:rPr>
      <w:rFonts w:ascii="Times New Roman" w:eastAsia="Times New Roman" w:hAnsi="Times New Roman"/>
      <w:color w:val="000000"/>
      <w:sz w:val="28"/>
    </w:rPr>
  </w:style>
  <w:style w:type="paragraph" w:customStyle="1" w:styleId="CharAttribute1">
    <w:name w:val="CharAttribute1"/>
    <w:rsid w:val="00F17C75"/>
    <w:rPr>
      <w:rFonts w:ascii="Times New Roman" w:eastAsia="Times New Roman" w:hAnsi="Times New Roman"/>
      <w:color w:val="000000"/>
      <w:sz w:val="28"/>
    </w:rPr>
  </w:style>
  <w:style w:type="paragraph" w:customStyle="1" w:styleId="CharAttribute273">
    <w:name w:val="CharAttribute273"/>
    <w:rsid w:val="00F17C75"/>
    <w:rPr>
      <w:rFonts w:ascii="Times New Roman" w:eastAsia="Times New Roman" w:hAnsi="Times New Roman"/>
      <w:color w:val="000000"/>
      <w:sz w:val="28"/>
    </w:rPr>
  </w:style>
  <w:style w:type="paragraph" w:customStyle="1" w:styleId="CharAttribute526">
    <w:name w:val="CharAttribute526"/>
    <w:rsid w:val="00F17C75"/>
    <w:rPr>
      <w:rFonts w:ascii="Times New Roman" w:eastAsia="Times New Roman" w:hAnsi="Times New Roman"/>
      <w:color w:val="000000"/>
      <w:sz w:val="28"/>
    </w:rPr>
  </w:style>
  <w:style w:type="paragraph" w:customStyle="1" w:styleId="CharAttribute307">
    <w:name w:val="CharAttribute307"/>
    <w:rsid w:val="00F17C75"/>
    <w:rPr>
      <w:rFonts w:ascii="Times New Roman" w:eastAsia="Times New Roman" w:hAnsi="Times New Roman"/>
      <w:color w:val="000000"/>
      <w:sz w:val="28"/>
    </w:rPr>
  </w:style>
  <w:style w:type="paragraph" w:customStyle="1" w:styleId="CharAttribute315">
    <w:name w:val="CharAttribute315"/>
    <w:rsid w:val="00F17C75"/>
    <w:rPr>
      <w:rFonts w:ascii="Times New Roman" w:eastAsia="Times New Roman" w:hAnsi="Times New Roman"/>
      <w:color w:val="000000"/>
      <w:sz w:val="28"/>
    </w:rPr>
  </w:style>
  <w:style w:type="paragraph" w:customStyle="1" w:styleId="CharAttribute310">
    <w:name w:val="CharAttribute310"/>
    <w:rsid w:val="00F17C75"/>
    <w:rPr>
      <w:rFonts w:ascii="Times New Roman" w:eastAsia="Times New Roman" w:hAnsi="Times New Roman"/>
      <w:color w:val="000000"/>
      <w:sz w:val="28"/>
    </w:rPr>
  </w:style>
  <w:style w:type="paragraph" w:customStyle="1" w:styleId="CharAttribute501">
    <w:name w:val="CharAttribute501"/>
    <w:rsid w:val="00F17C75"/>
    <w:rPr>
      <w:rFonts w:ascii="Times New Roman" w:eastAsia="Times New Roman" w:hAnsi="Times New Roman"/>
      <w:i/>
      <w:color w:val="000000"/>
      <w:sz w:val="28"/>
      <w:u w:val="single"/>
    </w:rPr>
  </w:style>
  <w:style w:type="paragraph" w:customStyle="1" w:styleId="CharAttribute272">
    <w:name w:val="CharAttribute272"/>
    <w:rsid w:val="00F17C75"/>
    <w:rPr>
      <w:rFonts w:ascii="Times New Roman" w:eastAsia="Times New Roman" w:hAnsi="Times New Roman"/>
      <w:color w:val="000000"/>
      <w:sz w:val="28"/>
    </w:rPr>
  </w:style>
  <w:style w:type="paragraph" w:customStyle="1" w:styleId="CharAttribute305">
    <w:name w:val="CharAttribute305"/>
    <w:rsid w:val="00F17C75"/>
    <w:rPr>
      <w:rFonts w:ascii="Times New Roman" w:eastAsia="Times New Roman" w:hAnsi="Times New Roman"/>
      <w:color w:val="000000"/>
      <w:sz w:val="28"/>
    </w:rPr>
  </w:style>
  <w:style w:type="paragraph" w:customStyle="1" w:styleId="CharAttribute294">
    <w:name w:val="CharAttribute294"/>
    <w:rsid w:val="00F17C75"/>
    <w:rPr>
      <w:rFonts w:ascii="Times New Roman" w:eastAsia="Times New Roman" w:hAnsi="Times New Roman"/>
      <w:color w:val="000000"/>
      <w:sz w:val="28"/>
    </w:rPr>
  </w:style>
  <w:style w:type="paragraph" w:customStyle="1" w:styleId="CharAttribute317">
    <w:name w:val="CharAttribute317"/>
    <w:rsid w:val="00F17C75"/>
    <w:rPr>
      <w:rFonts w:ascii="Times New Roman" w:eastAsia="Times New Roman" w:hAnsi="Times New Roman"/>
      <w:color w:val="000000"/>
      <w:sz w:val="28"/>
    </w:rPr>
  </w:style>
  <w:style w:type="paragraph" w:customStyle="1" w:styleId="CharAttribute500">
    <w:name w:val="CharAttribute500"/>
    <w:rsid w:val="00F17C75"/>
    <w:rPr>
      <w:rFonts w:ascii="Times New Roman" w:eastAsia="Times New Roman" w:hAnsi="Times New Roman"/>
      <w:color w:val="000000"/>
      <w:sz w:val="28"/>
    </w:rPr>
  </w:style>
  <w:style w:type="paragraph" w:customStyle="1" w:styleId="ParaAttribute1">
    <w:name w:val="ParaAttribute1"/>
    <w:rsid w:val="00F17C75"/>
    <w:pPr>
      <w:widowControl w:val="0"/>
      <w:jc w:val="center"/>
    </w:pPr>
    <w:rPr>
      <w:rFonts w:ascii="Times New Roman" w:eastAsia="Times New Roman" w:hAnsi="Times New Roman"/>
      <w:color w:val="000000"/>
    </w:rPr>
  </w:style>
  <w:style w:type="paragraph" w:customStyle="1" w:styleId="CharAttribute278">
    <w:name w:val="CharAttribute278"/>
    <w:rsid w:val="00F17C75"/>
    <w:rPr>
      <w:rFonts w:ascii="Times New Roman" w:eastAsia="Times New Roman" w:hAnsi="Times New Roman"/>
      <w:color w:val="00000A"/>
      <w:sz w:val="28"/>
    </w:rPr>
  </w:style>
  <w:style w:type="paragraph" w:customStyle="1" w:styleId="CharAttribute499">
    <w:name w:val="CharAttribute499"/>
    <w:rsid w:val="00F17C75"/>
    <w:rPr>
      <w:rFonts w:ascii="Times New Roman" w:eastAsia="Times New Roman" w:hAnsi="Times New Roman"/>
      <w:i/>
      <w:color w:val="000000"/>
      <w:sz w:val="28"/>
      <w:u w:val="single"/>
    </w:rPr>
  </w:style>
  <w:style w:type="paragraph" w:customStyle="1" w:styleId="CharAttribute308">
    <w:name w:val="CharAttribute308"/>
    <w:rsid w:val="00F17C75"/>
    <w:rPr>
      <w:rFonts w:ascii="Times New Roman" w:eastAsia="Times New Roman" w:hAnsi="Times New Roman"/>
      <w:color w:val="000000"/>
      <w:sz w:val="28"/>
    </w:rPr>
  </w:style>
  <w:style w:type="paragraph" w:customStyle="1" w:styleId="CharAttribute297">
    <w:name w:val="CharAttribute297"/>
    <w:rsid w:val="00F17C75"/>
    <w:rPr>
      <w:rFonts w:ascii="Times New Roman" w:eastAsia="Times New Roman" w:hAnsi="Times New Roman"/>
      <w:color w:val="000000"/>
      <w:sz w:val="28"/>
    </w:rPr>
  </w:style>
  <w:style w:type="paragraph" w:customStyle="1" w:styleId="CharAttribute328">
    <w:name w:val="CharAttribute328"/>
    <w:rsid w:val="00F17C75"/>
    <w:rPr>
      <w:rFonts w:ascii="Times New Roman" w:eastAsia="Times New Roman" w:hAnsi="Times New Roman"/>
      <w:color w:val="000000"/>
      <w:sz w:val="28"/>
    </w:rPr>
  </w:style>
  <w:style w:type="paragraph" w:customStyle="1" w:styleId="CharAttribute329">
    <w:name w:val="CharAttribute329"/>
    <w:rsid w:val="00F17C75"/>
    <w:rPr>
      <w:rFonts w:ascii="Times New Roman" w:eastAsia="Times New Roman" w:hAnsi="Times New Roman"/>
      <w:color w:val="000000"/>
      <w:sz w:val="28"/>
    </w:rPr>
  </w:style>
  <w:style w:type="paragraph" w:customStyle="1" w:styleId="CharAttribute11">
    <w:name w:val="CharAttribute11"/>
    <w:rsid w:val="00F17C75"/>
    <w:rPr>
      <w:rFonts w:ascii="Times New Roman" w:eastAsia="Times New Roman" w:hAnsi="Times New Roman"/>
      <w:i/>
      <w:color w:val="00000A"/>
      <w:sz w:val="28"/>
    </w:rPr>
  </w:style>
  <w:style w:type="paragraph" w:customStyle="1" w:styleId="CharAttribute319">
    <w:name w:val="CharAttribute319"/>
    <w:rsid w:val="00F17C75"/>
    <w:rPr>
      <w:rFonts w:ascii="Times New Roman" w:eastAsia="Times New Roman" w:hAnsi="Times New Roman"/>
      <w:color w:val="000000"/>
      <w:sz w:val="28"/>
    </w:rPr>
  </w:style>
  <w:style w:type="paragraph" w:customStyle="1" w:styleId="CharAttribute326">
    <w:name w:val="CharAttribute326"/>
    <w:rsid w:val="00F17C75"/>
    <w:rPr>
      <w:rFonts w:ascii="Times New Roman" w:eastAsia="Times New Roman" w:hAnsi="Times New Roman"/>
      <w:color w:val="000000"/>
      <w:sz w:val="28"/>
    </w:rPr>
  </w:style>
  <w:style w:type="paragraph" w:customStyle="1" w:styleId="CharAttribute484">
    <w:name w:val="CharAttribute484"/>
    <w:rsid w:val="00F17C75"/>
    <w:rPr>
      <w:rFonts w:ascii="Times New Roman" w:eastAsia="Times New Roman" w:hAnsi="Times New Roman"/>
      <w:i/>
      <w:color w:val="000000"/>
      <w:sz w:val="28"/>
    </w:rPr>
  </w:style>
  <w:style w:type="paragraph" w:customStyle="1" w:styleId="CharAttribute311">
    <w:name w:val="CharAttribute311"/>
    <w:rsid w:val="00F17C75"/>
    <w:rPr>
      <w:rFonts w:ascii="Times New Roman" w:eastAsia="Times New Roman" w:hAnsi="Times New Roman"/>
      <w:color w:val="000000"/>
      <w:sz w:val="28"/>
    </w:rPr>
  </w:style>
  <w:style w:type="paragraph" w:customStyle="1" w:styleId="wmi-callto">
    <w:name w:val="wmi-callto"/>
    <w:rsid w:val="00F17C75"/>
    <w:rPr>
      <w:rFonts w:eastAsia="Times New Roman"/>
      <w:color w:val="000000"/>
      <w:sz w:val="24"/>
    </w:rPr>
  </w:style>
  <w:style w:type="paragraph" w:customStyle="1" w:styleId="CharAttribute332">
    <w:name w:val="CharAttribute332"/>
    <w:rsid w:val="00F17C75"/>
    <w:rPr>
      <w:rFonts w:ascii="Times New Roman" w:eastAsia="Times New Roman" w:hAnsi="Times New Roman"/>
      <w:color w:val="000000"/>
      <w:sz w:val="28"/>
    </w:rPr>
  </w:style>
  <w:style w:type="paragraph" w:customStyle="1" w:styleId="CharAttribute281">
    <w:name w:val="CharAttribute281"/>
    <w:rsid w:val="00F17C75"/>
    <w:rPr>
      <w:rFonts w:ascii="Times New Roman" w:eastAsia="Times New Roman" w:hAnsi="Times New Roman"/>
      <w:color w:val="00000A"/>
      <w:sz w:val="28"/>
    </w:rPr>
  </w:style>
  <w:style w:type="paragraph" w:customStyle="1" w:styleId="1ffa">
    <w:name w:val="Знак Знак Знак1 Знак Знак Знак Знак"/>
    <w:basedOn w:val="a0"/>
    <w:rsid w:val="00F17C75"/>
    <w:pPr>
      <w:widowControl/>
      <w:spacing w:after="160" w:line="240" w:lineRule="exact"/>
    </w:pPr>
    <w:rPr>
      <w:rFonts w:ascii="Verdana" w:eastAsia="Times New Roman" w:hAnsi="Verdana"/>
      <w:color w:val="000000"/>
      <w:sz w:val="20"/>
      <w:szCs w:val="20"/>
      <w:lang w:val="ru-RU" w:eastAsia="ru-RU"/>
    </w:rPr>
  </w:style>
  <w:style w:type="paragraph" w:customStyle="1" w:styleId="CharAttribute314">
    <w:name w:val="CharAttribute314"/>
    <w:rsid w:val="00F17C75"/>
    <w:rPr>
      <w:rFonts w:ascii="Times New Roman" w:eastAsia="Times New Roman" w:hAnsi="Times New Roman"/>
      <w:color w:val="000000"/>
      <w:sz w:val="28"/>
    </w:rPr>
  </w:style>
  <w:style w:type="paragraph" w:customStyle="1" w:styleId="CharAttribute534">
    <w:name w:val="CharAttribute534"/>
    <w:rsid w:val="00F17C75"/>
    <w:rPr>
      <w:rFonts w:ascii="Times New Roman" w:eastAsia="Times New Roman" w:hAnsi="Times New Roman"/>
      <w:color w:val="000000"/>
      <w:sz w:val="24"/>
    </w:rPr>
  </w:style>
  <w:style w:type="paragraph" w:customStyle="1" w:styleId="CharAttribute520">
    <w:name w:val="CharAttribute520"/>
    <w:rsid w:val="00F17C75"/>
    <w:rPr>
      <w:rFonts w:ascii="Times New Roman" w:eastAsia="Times New Roman" w:hAnsi="Times New Roman"/>
      <w:color w:val="000000"/>
      <w:sz w:val="28"/>
    </w:rPr>
  </w:style>
  <w:style w:type="paragraph" w:customStyle="1" w:styleId="CharAttribute306">
    <w:name w:val="CharAttribute306"/>
    <w:rsid w:val="00F17C75"/>
    <w:rPr>
      <w:rFonts w:ascii="Times New Roman" w:eastAsia="Times New Roman" w:hAnsi="Times New Roman"/>
      <w:color w:val="000000"/>
      <w:sz w:val="28"/>
    </w:rPr>
  </w:style>
  <w:style w:type="paragraph" w:customStyle="1" w:styleId="CharAttribute298">
    <w:name w:val="CharAttribute298"/>
    <w:rsid w:val="00F17C75"/>
    <w:rPr>
      <w:rFonts w:ascii="Times New Roman" w:eastAsia="Times New Roman" w:hAnsi="Times New Roman"/>
      <w:color w:val="000000"/>
      <w:sz w:val="28"/>
    </w:rPr>
  </w:style>
  <w:style w:type="paragraph" w:customStyle="1" w:styleId="CharAttribute268">
    <w:name w:val="CharAttribute268"/>
    <w:rsid w:val="00F17C75"/>
    <w:rPr>
      <w:rFonts w:ascii="Times New Roman" w:eastAsia="Times New Roman" w:hAnsi="Times New Roman"/>
      <w:color w:val="000000"/>
      <w:sz w:val="28"/>
    </w:rPr>
  </w:style>
  <w:style w:type="paragraph" w:customStyle="1" w:styleId="CharAttribute276">
    <w:name w:val="CharAttribute276"/>
    <w:rsid w:val="00F17C75"/>
    <w:rPr>
      <w:rFonts w:ascii="Times New Roman" w:eastAsia="Times New Roman" w:hAnsi="Times New Roman"/>
      <w:color w:val="000000"/>
      <w:sz w:val="28"/>
    </w:rPr>
  </w:style>
  <w:style w:type="paragraph" w:customStyle="1" w:styleId="CharAttribute514">
    <w:name w:val="CharAttribute514"/>
    <w:rsid w:val="00F17C75"/>
    <w:rPr>
      <w:rFonts w:ascii="Times New Roman" w:eastAsia="Times New Roman" w:hAnsi="Times New Roman"/>
      <w:color w:val="000000"/>
      <w:sz w:val="28"/>
    </w:rPr>
  </w:style>
  <w:style w:type="paragraph" w:customStyle="1" w:styleId="CharAttribute309">
    <w:name w:val="CharAttribute309"/>
    <w:rsid w:val="00F17C75"/>
    <w:rPr>
      <w:rFonts w:ascii="Times New Roman" w:eastAsia="Times New Roman" w:hAnsi="Times New Roman"/>
      <w:color w:val="000000"/>
      <w:sz w:val="28"/>
    </w:rPr>
  </w:style>
  <w:style w:type="paragraph" w:customStyle="1" w:styleId="CharAttribute324">
    <w:name w:val="CharAttribute324"/>
    <w:rsid w:val="00F17C75"/>
    <w:rPr>
      <w:rFonts w:ascii="Times New Roman" w:eastAsia="Times New Roman" w:hAnsi="Times New Roman"/>
      <w:color w:val="000000"/>
      <w:sz w:val="28"/>
    </w:rPr>
  </w:style>
  <w:style w:type="table" w:customStyle="1" w:styleId="DefaultTable1">
    <w:name w:val="Default Table1"/>
    <w:rsid w:val="00F17C75"/>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17C75"/>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c">
    <w:name w:val="line number"/>
    <w:basedOn w:val="a1"/>
    <w:uiPriority w:val="99"/>
    <w:semiHidden/>
    <w:unhideWhenUsed/>
    <w:rsid w:val="004558D2"/>
  </w:style>
  <w:style w:type="character" w:customStyle="1" w:styleId="afffffd">
    <w:name w:val="Символ концевой сноски"/>
    <w:qFormat/>
    <w:rsid w:val="008321BE"/>
  </w:style>
  <w:style w:type="character" w:customStyle="1" w:styleId="2ff1">
    <w:name w:val="Основной текст Знак2"/>
    <w:basedOn w:val="a1"/>
    <w:uiPriority w:val="99"/>
    <w:semiHidden/>
    <w:rsid w:val="008321BE"/>
    <w:rPr>
      <w:rFonts w:eastAsia="Times New Roman"/>
      <w:lang w:eastAsia="ru-RU"/>
    </w:rPr>
  </w:style>
  <w:style w:type="character" w:customStyle="1" w:styleId="1ffb">
    <w:name w:val="Текст выноски Знак1"/>
    <w:basedOn w:val="a1"/>
    <w:uiPriority w:val="99"/>
    <w:semiHidden/>
    <w:rsid w:val="008321BE"/>
    <w:rPr>
      <w:rFonts w:ascii="Segoe UI" w:eastAsia="Times New Roman" w:hAnsi="Segoe UI" w:cs="Segoe UI"/>
      <w:sz w:val="18"/>
      <w:szCs w:val="18"/>
      <w:lang w:eastAsia="ru-RU"/>
    </w:rPr>
  </w:style>
  <w:style w:type="paragraph" w:customStyle="1" w:styleId="ConsPlusTitle">
    <w:name w:val="ConsPlusTitle"/>
    <w:next w:val="ConsPlusNormal"/>
    <w:qFormat/>
    <w:rsid w:val="008321BE"/>
    <w:pPr>
      <w:widowControl w:val="0"/>
      <w:suppressAutoHyphens/>
    </w:pPr>
    <w:rPr>
      <w:rFonts w:ascii="Arial" w:eastAsia="Arial" w:hAnsi="Arial" w:cs="Arial"/>
      <w:b/>
      <w:bCs/>
      <w:kern w:val="2"/>
      <w:sz w:val="24"/>
      <w:szCs w:val="24"/>
      <w:lang w:val="de-DE" w:eastAsia="fa-IR" w:bidi="fa-IR"/>
    </w:rPr>
  </w:style>
  <w:style w:type="character" w:customStyle="1" w:styleId="1ffc">
    <w:name w:val="Верхний колонтитул Знак1"/>
    <w:basedOn w:val="a1"/>
    <w:uiPriority w:val="99"/>
    <w:semiHidden/>
    <w:rsid w:val="008321BE"/>
    <w:rPr>
      <w:rFonts w:eastAsia="Times New Roman"/>
      <w:lang w:eastAsia="ru-RU"/>
    </w:rPr>
  </w:style>
  <w:style w:type="character" w:customStyle="1" w:styleId="1ffd">
    <w:name w:val="Нижний колонтитул Знак1"/>
    <w:basedOn w:val="a1"/>
    <w:uiPriority w:val="99"/>
    <w:semiHidden/>
    <w:rsid w:val="008321BE"/>
    <w:rPr>
      <w:rFonts w:eastAsia="Times New Roman"/>
      <w:lang w:eastAsia="ru-RU"/>
    </w:rPr>
  </w:style>
  <w:style w:type="paragraph" w:customStyle="1" w:styleId="412">
    <w:name w:val="Заголовок 41"/>
    <w:basedOn w:val="a0"/>
    <w:uiPriority w:val="1"/>
    <w:qFormat/>
    <w:rsid w:val="008321BE"/>
    <w:pPr>
      <w:suppressAutoHyphens/>
      <w:spacing w:after="0" w:line="240" w:lineRule="auto"/>
      <w:ind w:left="1129" w:hanging="289"/>
      <w:jc w:val="both"/>
      <w:outlineLvl w:val="4"/>
    </w:pPr>
    <w:rPr>
      <w:rFonts w:ascii="Times New Roman" w:eastAsia="Times New Roman" w:hAnsi="Times New Roman"/>
      <w:b/>
      <w:bCs/>
      <w:i/>
      <w:iCs/>
      <w:sz w:val="28"/>
      <w:szCs w:val="28"/>
      <w:lang w:val="ru-RU"/>
    </w:rPr>
  </w:style>
  <w:style w:type="paragraph" w:customStyle="1" w:styleId="314">
    <w:name w:val="Заголовок 31"/>
    <w:basedOn w:val="a0"/>
    <w:uiPriority w:val="1"/>
    <w:qFormat/>
    <w:rsid w:val="008321BE"/>
    <w:pPr>
      <w:suppressAutoHyphens/>
      <w:spacing w:before="160" w:after="0" w:line="240" w:lineRule="auto"/>
      <w:ind w:left="841"/>
      <w:jc w:val="both"/>
      <w:outlineLvl w:val="3"/>
    </w:pPr>
    <w:rPr>
      <w:rFonts w:ascii="Times New Roman" w:eastAsia="Times New Roman" w:hAnsi="Times New Roman"/>
      <w:b/>
      <w:bCs/>
      <w:sz w:val="28"/>
      <w:szCs w:val="28"/>
      <w:lang w:val="ru-RU"/>
    </w:rPr>
  </w:style>
  <w:style w:type="paragraph" w:customStyle="1" w:styleId="11a">
    <w:name w:val="Оглавление 11"/>
    <w:basedOn w:val="a0"/>
    <w:uiPriority w:val="1"/>
    <w:qFormat/>
    <w:rsid w:val="008321BE"/>
    <w:pPr>
      <w:suppressAutoHyphens/>
      <w:spacing w:before="226" w:after="0" w:line="240" w:lineRule="auto"/>
      <w:ind w:left="133"/>
    </w:pPr>
    <w:rPr>
      <w:rFonts w:ascii="Times New Roman" w:eastAsia="Times New Roman" w:hAnsi="Times New Roman"/>
      <w:sz w:val="28"/>
      <w:szCs w:val="28"/>
      <w:lang w:val="ru-RU"/>
    </w:rPr>
  </w:style>
  <w:style w:type="paragraph" w:customStyle="1" w:styleId="218">
    <w:name w:val="Оглавление 21"/>
    <w:basedOn w:val="a0"/>
    <w:uiPriority w:val="1"/>
    <w:qFormat/>
    <w:rsid w:val="008321BE"/>
    <w:pPr>
      <w:suppressAutoHyphens/>
      <w:spacing w:before="126" w:after="0" w:line="240" w:lineRule="auto"/>
      <w:ind w:left="354"/>
    </w:pPr>
    <w:rPr>
      <w:rFonts w:ascii="Times New Roman" w:eastAsia="Times New Roman" w:hAnsi="Times New Roman"/>
      <w:sz w:val="28"/>
      <w:szCs w:val="28"/>
      <w:lang w:val="ru-RU"/>
    </w:rPr>
  </w:style>
  <w:style w:type="paragraph" w:customStyle="1" w:styleId="315">
    <w:name w:val="Оглавление 31"/>
    <w:basedOn w:val="a0"/>
    <w:uiPriority w:val="1"/>
    <w:qFormat/>
    <w:rsid w:val="008321BE"/>
    <w:pPr>
      <w:suppressAutoHyphens/>
      <w:spacing w:before="124" w:after="0" w:line="240" w:lineRule="auto"/>
      <w:ind w:left="572"/>
    </w:pPr>
    <w:rPr>
      <w:rFonts w:ascii="Times New Roman" w:eastAsia="Times New Roman" w:hAnsi="Times New Roman"/>
      <w:sz w:val="28"/>
      <w:szCs w:val="28"/>
      <w:lang w:val="ru-RU"/>
    </w:rPr>
  </w:style>
  <w:style w:type="character" w:customStyle="1" w:styleId="1ffe">
    <w:name w:val="Текст примечания Знак1"/>
    <w:basedOn w:val="a1"/>
    <w:uiPriority w:val="99"/>
    <w:semiHidden/>
    <w:rsid w:val="008321BE"/>
    <w:rPr>
      <w:rFonts w:eastAsia="Times New Roman"/>
      <w:sz w:val="20"/>
      <w:szCs w:val="20"/>
      <w:lang w:eastAsia="ru-RU"/>
    </w:rPr>
  </w:style>
  <w:style w:type="character" w:customStyle="1" w:styleId="1fff">
    <w:name w:val="Тема примечания Знак1"/>
    <w:basedOn w:val="1ffe"/>
    <w:uiPriority w:val="99"/>
    <w:semiHidden/>
    <w:rsid w:val="008321BE"/>
    <w:rPr>
      <w:rFonts w:eastAsia="Times New Roman"/>
      <w:b/>
      <w:bCs/>
      <w:sz w:val="20"/>
      <w:szCs w:val="20"/>
      <w:lang w:eastAsia="ru-RU"/>
    </w:rPr>
  </w:style>
  <w:style w:type="paragraph" w:customStyle="1" w:styleId="afffffe">
    <w:name w:val="Содержимое врезки"/>
    <w:basedOn w:val="a0"/>
    <w:qFormat/>
    <w:rsid w:val="008321BE"/>
    <w:pPr>
      <w:widowControl/>
      <w:suppressAutoHyphens/>
      <w:spacing w:after="0"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1389698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14197571">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zavuch.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9F190AA02CE5085229BD3154006E35348C7DA2DB21B3313B16A74F699B24E237C95E988C9E72E8D356BB299E643AFB63A962BC13BF40EFDFL2MEJ"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cntd.ru/document/97406836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974059746"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21D44-4A9C-404C-9515-844B7F4E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296230</Words>
  <Characters>1688511</Characters>
  <Application>Microsoft Office Word</Application>
  <DocSecurity>0</DocSecurity>
  <Lines>14070</Lines>
  <Paragraphs>3961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1980780</CharactersWithSpaces>
  <SharedDoc>false</SharedDoc>
  <HLinks>
    <vt:vector size="36" baseType="variant">
      <vt:variant>
        <vt:i4>6488125</vt:i4>
      </vt:variant>
      <vt:variant>
        <vt:i4>21</vt:i4>
      </vt:variant>
      <vt:variant>
        <vt:i4>0</vt:i4>
      </vt:variant>
      <vt:variant>
        <vt:i4>5</vt:i4>
      </vt:variant>
      <vt:variant>
        <vt:lpwstr>https://docs.cntd.ru/document/974068366</vt:lpwstr>
      </vt:variant>
      <vt:variant>
        <vt:lpwstr/>
      </vt:variant>
      <vt:variant>
        <vt:i4>6291514</vt:i4>
      </vt:variant>
      <vt:variant>
        <vt:i4>18</vt:i4>
      </vt:variant>
      <vt:variant>
        <vt:i4>0</vt:i4>
      </vt:variant>
      <vt:variant>
        <vt:i4>5</vt:i4>
      </vt:variant>
      <vt:variant>
        <vt:lpwstr>https://docs.cntd.ru/document/974059746</vt:lpwstr>
      </vt:variant>
      <vt:variant>
        <vt:lpwstr/>
      </vt: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Пользователь Windows</cp:lastModifiedBy>
  <cp:revision>7</cp:revision>
  <cp:lastPrinted>2023-09-29T09:49:00Z</cp:lastPrinted>
  <dcterms:created xsi:type="dcterms:W3CDTF">2023-09-29T12:37:00Z</dcterms:created>
  <dcterms:modified xsi:type="dcterms:W3CDTF">2023-09-30T07:41:00Z</dcterms:modified>
</cp:coreProperties>
</file>